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theme/theme1.xml" ContentType="application/vnd.openxmlformats-officedocument.theme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  <Default Extension="png" ContentType="image/png"/>
  <Default Extension="jpg" ContentType="image/jpg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officeDocument/2006/relationships/extended-properties" Target="docProps/app.xml"/><Relationship Id="rId3" Type="http://schemas.openxmlformats.org/package/2006/relationships/metadata/core-properties" Target="docProps/core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body>
    <w:p>
      <w:pPr>
        <w:rPr>
          <w:sz w:val="17"/>
          <w:szCs w:val="17"/>
        </w:rPr>
        <w:jc w:val="left"/>
        <w:spacing w:before="3" w:lineRule="exact" w:line="160"/>
      </w:pPr>
      <w:r>
        <w:pict>
          <v:shape type="#_x0000_t75" style="position:absolute;margin-left:0pt;margin-top:0pt;width:613pt;height:793pt;mso-position-horizontal-relative:page;mso-position-vertical-relative:page;z-index:-6743">
            <v:imagedata o:title="" r:id="rId4"/>
          </v:shape>
        </w:pict>
      </w:r>
      <w:r>
        <w:rPr>
          <w:sz w:val="17"/>
          <w:szCs w:val="17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54"/>
          <w:szCs w:val="54"/>
        </w:rPr>
        <w:jc w:val="left"/>
        <w:spacing w:lineRule="exact" w:line="600"/>
        <w:ind w:left="1902"/>
      </w:pPr>
      <w:r>
        <w:rPr>
          <w:rFonts w:cs="Arial" w:hAnsi="Arial" w:eastAsia="Arial" w:ascii="Arial"/>
          <w:b/>
          <w:color w:val="020202"/>
          <w:spacing w:val="13"/>
          <w:w w:val="84"/>
          <w:position w:val="-1"/>
          <w:sz w:val="52"/>
          <w:szCs w:val="52"/>
        </w:rPr>
        <w:t>A</w:t>
      </w:r>
      <w:r>
        <w:rPr>
          <w:rFonts w:cs="Arial" w:hAnsi="Arial" w:eastAsia="Arial" w:ascii="Arial"/>
          <w:b/>
          <w:color w:val="020202"/>
          <w:spacing w:val="12"/>
          <w:w w:val="84"/>
          <w:position w:val="-1"/>
          <w:sz w:val="52"/>
          <w:szCs w:val="52"/>
        </w:rPr>
        <w:t>R</w:t>
      </w:r>
      <w:r>
        <w:rPr>
          <w:rFonts w:cs="Arial" w:hAnsi="Arial" w:eastAsia="Arial" w:ascii="Arial"/>
          <w:b/>
          <w:color w:val="020202"/>
          <w:spacing w:val="10"/>
          <w:w w:val="84"/>
          <w:position w:val="-1"/>
          <w:sz w:val="52"/>
          <w:szCs w:val="52"/>
        </w:rPr>
        <w:t>T</w:t>
      </w:r>
      <w:r>
        <w:rPr>
          <w:rFonts w:cs="Arial" w:hAnsi="Arial" w:eastAsia="Arial" w:ascii="Arial"/>
          <w:b/>
          <w:color w:val="020202"/>
          <w:spacing w:val="3"/>
          <w:w w:val="84"/>
          <w:position w:val="-1"/>
          <w:sz w:val="52"/>
          <w:szCs w:val="52"/>
        </w:rPr>
        <w:t>I</w:t>
      </w:r>
      <w:r>
        <w:rPr>
          <w:rFonts w:cs="Arial" w:hAnsi="Arial" w:eastAsia="Arial" w:ascii="Arial"/>
          <w:b/>
          <w:color w:val="020202"/>
          <w:spacing w:val="12"/>
          <w:w w:val="84"/>
          <w:position w:val="-1"/>
          <w:sz w:val="52"/>
          <w:szCs w:val="52"/>
        </w:rPr>
        <w:t>C</w:t>
      </w:r>
      <w:r>
        <w:rPr>
          <w:rFonts w:cs="Arial" w:hAnsi="Arial" w:eastAsia="Arial" w:ascii="Arial"/>
          <w:b/>
          <w:color w:val="020202"/>
          <w:spacing w:val="9"/>
          <w:w w:val="84"/>
          <w:position w:val="-1"/>
          <w:sz w:val="52"/>
          <w:szCs w:val="52"/>
        </w:rPr>
        <w:t>U</w:t>
      </w:r>
      <w:r>
        <w:rPr>
          <w:rFonts w:cs="Arial" w:hAnsi="Arial" w:eastAsia="Arial" w:ascii="Arial"/>
          <w:b/>
          <w:color w:val="020202"/>
          <w:spacing w:val="10"/>
          <w:w w:val="84"/>
          <w:position w:val="-1"/>
          <w:sz w:val="52"/>
          <w:szCs w:val="52"/>
        </w:rPr>
        <w:t>L</w:t>
      </w:r>
      <w:r>
        <w:rPr>
          <w:rFonts w:cs="Arial" w:hAnsi="Arial" w:eastAsia="Arial" w:ascii="Arial"/>
          <w:b/>
          <w:color w:val="020202"/>
          <w:spacing w:val="0"/>
          <w:w w:val="84"/>
          <w:position w:val="-1"/>
          <w:sz w:val="52"/>
          <w:szCs w:val="52"/>
        </w:rPr>
        <w:t>O</w:t>
      </w:r>
      <w:r>
        <w:rPr>
          <w:rFonts w:cs="Arial" w:hAnsi="Arial" w:eastAsia="Arial" w:ascii="Arial"/>
          <w:b/>
          <w:color w:val="020202"/>
          <w:spacing w:val="94"/>
          <w:w w:val="84"/>
          <w:position w:val="-1"/>
          <w:sz w:val="52"/>
          <w:szCs w:val="52"/>
        </w:rPr>
        <w:t> </w:t>
      </w:r>
      <w:r>
        <w:rPr>
          <w:rFonts w:cs="Arial" w:hAnsi="Arial" w:eastAsia="Arial" w:ascii="Arial"/>
          <w:color w:val="020202"/>
          <w:spacing w:val="0"/>
          <w:w w:val="51"/>
          <w:position w:val="-1"/>
          <w:sz w:val="54"/>
          <w:szCs w:val="54"/>
        </w:rPr>
        <w:t>1</w:t>
      </w:r>
      <w:r>
        <w:rPr>
          <w:rFonts w:cs="Arial" w:hAnsi="Arial" w:eastAsia="Arial" w:ascii="Arial"/>
          <w:color w:val="020202"/>
          <w:spacing w:val="15"/>
          <w:w w:val="51"/>
          <w:position w:val="-1"/>
          <w:sz w:val="54"/>
          <w:szCs w:val="54"/>
        </w:rPr>
        <w:t> </w:t>
      </w:r>
      <w:r>
        <w:rPr>
          <w:rFonts w:cs="Arial" w:hAnsi="Arial" w:eastAsia="Arial" w:ascii="Arial"/>
          <w:color w:val="020202"/>
          <w:spacing w:val="0"/>
          <w:w w:val="51"/>
          <w:position w:val="-1"/>
          <w:sz w:val="54"/>
          <w:szCs w:val="54"/>
        </w:rPr>
        <w:t>O</w:t>
      </w:r>
      <w:r>
        <w:rPr>
          <w:rFonts w:cs="Arial" w:hAnsi="Arial" w:eastAsia="Arial" w:ascii="Arial"/>
          <w:color w:val="020202"/>
          <w:spacing w:val="0"/>
          <w:w w:val="51"/>
          <w:position w:val="-1"/>
          <w:sz w:val="54"/>
          <w:szCs w:val="54"/>
        </w:rPr>
        <w:t>,</w:t>
      </w:r>
      <w:r>
        <w:rPr>
          <w:rFonts w:cs="Arial" w:hAnsi="Arial" w:eastAsia="Arial" w:ascii="Arial"/>
          <w:color w:val="020202"/>
          <w:spacing w:val="0"/>
          <w:w w:val="51"/>
          <w:position w:val="-1"/>
          <w:sz w:val="54"/>
          <w:szCs w:val="54"/>
        </w:rPr>
        <w:t> </w:t>
      </w:r>
      <w:r>
        <w:rPr>
          <w:rFonts w:cs="Arial" w:hAnsi="Arial" w:eastAsia="Arial" w:ascii="Arial"/>
          <w:color w:val="020202"/>
          <w:spacing w:val="75"/>
          <w:w w:val="51"/>
          <w:position w:val="-1"/>
          <w:sz w:val="54"/>
          <w:szCs w:val="54"/>
        </w:rPr>
        <w:t> </w:t>
      </w:r>
      <w:r>
        <w:rPr>
          <w:rFonts w:cs="Arial" w:hAnsi="Arial" w:eastAsia="Arial" w:ascii="Arial"/>
          <w:color w:val="020202"/>
          <w:spacing w:val="1"/>
          <w:w w:val="67"/>
          <w:position w:val="-1"/>
          <w:sz w:val="54"/>
          <w:szCs w:val="54"/>
        </w:rPr>
        <w:t>I</w:t>
      </w:r>
      <w:r>
        <w:rPr>
          <w:rFonts w:cs="Arial" w:hAnsi="Arial" w:eastAsia="Arial" w:ascii="Arial"/>
          <w:color w:val="020202"/>
          <w:spacing w:val="-1"/>
          <w:w w:val="93"/>
          <w:position w:val="-1"/>
          <w:sz w:val="54"/>
          <w:szCs w:val="54"/>
        </w:rPr>
        <w:t>n</w:t>
      </w:r>
      <w:r>
        <w:rPr>
          <w:rFonts w:cs="Arial" w:hAnsi="Arial" w:eastAsia="Arial" w:ascii="Arial"/>
          <w:color w:val="020202"/>
          <w:spacing w:val="1"/>
          <w:w w:val="99"/>
          <w:position w:val="-1"/>
          <w:sz w:val="54"/>
          <w:szCs w:val="54"/>
        </w:rPr>
        <w:t>c</w:t>
      </w:r>
      <w:r>
        <w:rPr>
          <w:rFonts w:cs="Arial" w:hAnsi="Arial" w:eastAsia="Arial" w:ascii="Arial"/>
          <w:color w:val="020202"/>
          <w:spacing w:val="0"/>
          <w:w w:val="88"/>
          <w:position w:val="-1"/>
          <w:sz w:val="54"/>
          <w:szCs w:val="54"/>
        </w:rPr>
        <w:t>i</w:t>
      </w:r>
      <w:r>
        <w:rPr>
          <w:rFonts w:cs="Arial" w:hAnsi="Arial" w:eastAsia="Arial" w:ascii="Arial"/>
          <w:color w:val="020202"/>
          <w:spacing w:val="1"/>
          <w:w w:val="99"/>
          <w:position w:val="-1"/>
          <w:sz w:val="54"/>
          <w:szCs w:val="54"/>
        </w:rPr>
        <w:t>s</w:t>
      </w:r>
      <w:r>
        <w:rPr>
          <w:rFonts w:cs="Arial" w:hAnsi="Arial" w:eastAsia="Arial" w:ascii="Arial"/>
          <w:color w:val="020202"/>
          <w:spacing w:val="0"/>
          <w:w w:val="88"/>
          <w:position w:val="-1"/>
          <w:sz w:val="54"/>
          <w:szCs w:val="54"/>
        </w:rPr>
        <w:t>o</w:t>
      </w:r>
      <w:r>
        <w:rPr>
          <w:rFonts w:cs="Arial" w:hAnsi="Arial" w:eastAsia="Arial" w:ascii="Arial"/>
          <w:color w:val="020202"/>
          <w:spacing w:val="33"/>
          <w:w w:val="100"/>
          <w:position w:val="-1"/>
          <w:sz w:val="54"/>
          <w:szCs w:val="54"/>
        </w:rPr>
        <w:t> </w:t>
      </w:r>
      <w:r>
        <w:rPr>
          <w:rFonts w:cs="Arial" w:hAnsi="Arial" w:eastAsia="Arial" w:ascii="Arial"/>
          <w:color w:val="020202"/>
          <w:spacing w:val="0"/>
          <w:w w:val="68"/>
          <w:position w:val="-1"/>
          <w:sz w:val="54"/>
          <w:szCs w:val="54"/>
        </w:rPr>
        <w:t>1</w:t>
      </w:r>
      <w:r>
        <w:rPr>
          <w:rFonts w:cs="Arial" w:hAnsi="Arial" w:eastAsia="Arial" w:ascii="Arial"/>
          <w:color w:val="020202"/>
          <w:spacing w:val="0"/>
          <w:w w:val="68"/>
          <w:position w:val="-1"/>
          <w:sz w:val="54"/>
          <w:szCs w:val="54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54"/>
          <w:szCs w:val="54"/>
        </w:rPr>
      </w:r>
    </w:p>
    <w:p>
      <w:pPr>
        <w:rPr>
          <w:sz w:val="12"/>
          <w:szCs w:val="12"/>
        </w:rPr>
        <w:jc w:val="left"/>
        <w:spacing w:before="3" w:lineRule="exact" w:line="120"/>
      </w:pPr>
      <w:r>
        <w:rPr>
          <w:sz w:val="12"/>
          <w:szCs w:val="12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54"/>
          <w:szCs w:val="54"/>
        </w:rPr>
        <w:jc w:val="both"/>
        <w:spacing w:lineRule="auto" w:line="245"/>
        <w:ind w:left="116" w:right="175" w:firstLine="24"/>
      </w:pPr>
      <w:r>
        <w:rPr>
          <w:rFonts w:cs="Arial" w:hAnsi="Arial" w:eastAsia="Arial" w:ascii="Arial"/>
          <w:color w:val="020202"/>
          <w:spacing w:val="0"/>
          <w:w w:val="81"/>
          <w:sz w:val="54"/>
          <w:szCs w:val="54"/>
        </w:rPr>
        <w:t>L</w:t>
      </w:r>
      <w:r>
        <w:rPr>
          <w:rFonts w:cs="Arial" w:hAnsi="Arial" w:eastAsia="Arial" w:ascii="Arial"/>
          <w:color w:val="020202"/>
          <w:spacing w:val="0"/>
          <w:w w:val="81"/>
          <w:sz w:val="54"/>
          <w:szCs w:val="54"/>
        </w:rPr>
        <w:t>a</w:t>
      </w:r>
      <w:r>
        <w:rPr>
          <w:rFonts w:cs="Arial" w:hAnsi="Arial" w:eastAsia="Arial" w:ascii="Arial"/>
          <w:color w:val="020202"/>
          <w:spacing w:val="30"/>
          <w:w w:val="81"/>
          <w:sz w:val="54"/>
          <w:szCs w:val="54"/>
        </w:rPr>
        <w:t> </w:t>
      </w:r>
      <w:r>
        <w:rPr>
          <w:rFonts w:cs="Arial" w:hAnsi="Arial" w:eastAsia="Arial" w:ascii="Arial"/>
          <w:color w:val="020202"/>
          <w:spacing w:val="0"/>
          <w:w w:val="80"/>
          <w:sz w:val="54"/>
          <w:szCs w:val="54"/>
        </w:rPr>
        <w:t>i</w:t>
      </w:r>
      <w:r>
        <w:rPr>
          <w:rFonts w:cs="Arial" w:hAnsi="Arial" w:eastAsia="Arial" w:ascii="Arial"/>
          <w:color w:val="020202"/>
          <w:spacing w:val="2"/>
          <w:w w:val="89"/>
          <w:sz w:val="54"/>
          <w:szCs w:val="54"/>
        </w:rPr>
        <w:t>n</w:t>
      </w:r>
      <w:r>
        <w:rPr>
          <w:rFonts w:cs="Arial" w:hAnsi="Arial" w:eastAsia="Arial" w:ascii="Arial"/>
          <w:color w:val="020202"/>
          <w:spacing w:val="0"/>
          <w:w w:val="119"/>
          <w:sz w:val="54"/>
          <w:szCs w:val="54"/>
        </w:rPr>
        <w:t>f</w:t>
      </w:r>
      <w:r>
        <w:rPr>
          <w:rFonts w:cs="Arial" w:hAnsi="Arial" w:eastAsia="Arial" w:ascii="Arial"/>
          <w:color w:val="020202"/>
          <w:spacing w:val="-1"/>
          <w:w w:val="93"/>
          <w:sz w:val="54"/>
          <w:szCs w:val="54"/>
        </w:rPr>
        <w:t>o</w:t>
      </w:r>
      <w:r>
        <w:rPr>
          <w:rFonts w:cs="Arial" w:hAnsi="Arial" w:eastAsia="Arial" w:ascii="Arial"/>
          <w:color w:val="020202"/>
          <w:spacing w:val="0"/>
          <w:w w:val="104"/>
          <w:sz w:val="54"/>
          <w:szCs w:val="54"/>
        </w:rPr>
        <w:t>r</w:t>
      </w:r>
      <w:r>
        <w:rPr>
          <w:rFonts w:cs="Arial" w:hAnsi="Arial" w:eastAsia="Arial" w:ascii="Arial"/>
          <w:color w:val="020202"/>
          <w:spacing w:val="2"/>
          <w:w w:val="86"/>
          <w:sz w:val="54"/>
          <w:szCs w:val="54"/>
        </w:rPr>
        <w:t>m</w:t>
      </w:r>
      <w:r>
        <w:rPr>
          <w:rFonts w:cs="Arial" w:hAnsi="Arial" w:eastAsia="Arial" w:ascii="Arial"/>
          <w:color w:val="020202"/>
          <w:spacing w:val="0"/>
          <w:w w:val="88"/>
          <w:sz w:val="54"/>
          <w:szCs w:val="54"/>
        </w:rPr>
        <w:t>a</w:t>
      </w:r>
      <w:r>
        <w:rPr>
          <w:rFonts w:cs="Arial" w:hAnsi="Arial" w:eastAsia="Arial" w:ascii="Arial"/>
          <w:color w:val="020202"/>
          <w:spacing w:val="0"/>
          <w:w w:val="96"/>
          <w:sz w:val="54"/>
          <w:szCs w:val="54"/>
        </w:rPr>
        <w:t>ci</w:t>
      </w:r>
      <w:r>
        <w:rPr>
          <w:rFonts w:cs="Arial" w:hAnsi="Arial" w:eastAsia="Arial" w:ascii="Arial"/>
          <w:color w:val="020202"/>
          <w:spacing w:val="2"/>
          <w:w w:val="97"/>
          <w:sz w:val="54"/>
          <w:szCs w:val="54"/>
        </w:rPr>
        <w:t>ó</w:t>
      </w:r>
      <w:r>
        <w:rPr>
          <w:rFonts w:cs="Arial" w:hAnsi="Arial" w:eastAsia="Arial" w:ascii="Arial"/>
          <w:color w:val="020202"/>
          <w:spacing w:val="0"/>
          <w:w w:val="81"/>
          <w:sz w:val="54"/>
          <w:szCs w:val="54"/>
        </w:rPr>
        <w:t>n</w:t>
      </w:r>
      <w:r>
        <w:rPr>
          <w:rFonts w:cs="Arial" w:hAnsi="Arial" w:eastAsia="Arial" w:ascii="Arial"/>
          <w:color w:val="020202"/>
          <w:spacing w:val="1"/>
          <w:w w:val="81"/>
          <w:sz w:val="54"/>
          <w:szCs w:val="54"/>
        </w:rPr>
        <w:t> </w:t>
      </w:r>
      <w:r>
        <w:rPr>
          <w:rFonts w:cs="Arial" w:hAnsi="Arial" w:eastAsia="Arial" w:ascii="Arial"/>
          <w:color w:val="020202"/>
          <w:spacing w:val="0"/>
          <w:w w:val="90"/>
          <w:sz w:val="54"/>
          <w:szCs w:val="54"/>
        </w:rPr>
        <w:t>s</w:t>
      </w:r>
      <w:r>
        <w:rPr>
          <w:rFonts w:cs="Arial" w:hAnsi="Arial" w:eastAsia="Arial" w:ascii="Arial"/>
          <w:color w:val="020202"/>
          <w:spacing w:val="2"/>
          <w:w w:val="90"/>
          <w:sz w:val="54"/>
          <w:szCs w:val="54"/>
        </w:rPr>
        <w:t>o</w:t>
      </w:r>
      <w:r>
        <w:rPr>
          <w:rFonts w:cs="Arial" w:hAnsi="Arial" w:eastAsia="Arial" w:ascii="Arial"/>
          <w:color w:val="020202"/>
          <w:spacing w:val="1"/>
          <w:w w:val="90"/>
          <w:sz w:val="54"/>
          <w:szCs w:val="54"/>
        </w:rPr>
        <w:t>b</w:t>
      </w:r>
      <w:r>
        <w:rPr>
          <w:rFonts w:cs="Arial" w:hAnsi="Arial" w:eastAsia="Arial" w:ascii="Arial"/>
          <w:color w:val="020202"/>
          <w:spacing w:val="0"/>
          <w:w w:val="90"/>
          <w:sz w:val="54"/>
          <w:szCs w:val="54"/>
        </w:rPr>
        <w:t>r</w:t>
      </w:r>
      <w:r>
        <w:rPr>
          <w:rFonts w:cs="Arial" w:hAnsi="Arial" w:eastAsia="Arial" w:ascii="Arial"/>
          <w:color w:val="020202"/>
          <w:spacing w:val="0"/>
          <w:w w:val="90"/>
          <w:sz w:val="54"/>
          <w:szCs w:val="54"/>
        </w:rPr>
        <w:t>e</w:t>
      </w:r>
      <w:r>
        <w:rPr>
          <w:rFonts w:cs="Arial" w:hAnsi="Arial" w:eastAsia="Arial" w:ascii="Arial"/>
          <w:color w:val="020202"/>
          <w:spacing w:val="5"/>
          <w:w w:val="90"/>
          <w:sz w:val="54"/>
          <w:szCs w:val="54"/>
        </w:rPr>
        <w:t> </w:t>
      </w:r>
      <w:r>
        <w:rPr>
          <w:rFonts w:cs="Arial" w:hAnsi="Arial" w:eastAsia="Arial" w:ascii="Arial"/>
          <w:color w:val="020202"/>
          <w:spacing w:val="0"/>
          <w:w w:val="89"/>
          <w:sz w:val="54"/>
          <w:szCs w:val="54"/>
        </w:rPr>
        <w:t>c</w:t>
      </w:r>
      <w:r>
        <w:rPr>
          <w:rFonts w:cs="Arial" w:hAnsi="Arial" w:eastAsia="Arial" w:ascii="Arial"/>
          <w:color w:val="020202"/>
          <w:spacing w:val="0"/>
          <w:w w:val="96"/>
          <w:sz w:val="54"/>
          <w:szCs w:val="54"/>
        </w:rPr>
        <w:t>o</w:t>
      </w:r>
      <w:r>
        <w:rPr>
          <w:rFonts w:cs="Arial" w:hAnsi="Arial" w:eastAsia="Arial" w:ascii="Arial"/>
          <w:color w:val="020202"/>
          <w:spacing w:val="1"/>
          <w:w w:val="86"/>
          <w:sz w:val="54"/>
          <w:szCs w:val="54"/>
        </w:rPr>
        <w:t>n</w:t>
      </w:r>
      <w:r>
        <w:rPr>
          <w:rFonts w:cs="Arial" w:hAnsi="Arial" w:eastAsia="Arial" w:ascii="Arial"/>
          <w:color w:val="020202"/>
          <w:spacing w:val="0"/>
          <w:w w:val="125"/>
          <w:sz w:val="54"/>
          <w:szCs w:val="54"/>
        </w:rPr>
        <w:t>t</w:t>
      </w:r>
      <w:r>
        <w:rPr>
          <w:rFonts w:cs="Arial" w:hAnsi="Arial" w:eastAsia="Arial" w:ascii="Arial"/>
          <w:color w:val="020202"/>
          <w:spacing w:val="0"/>
          <w:w w:val="96"/>
          <w:sz w:val="54"/>
          <w:szCs w:val="54"/>
        </w:rPr>
        <w:t>r</w:t>
      </w:r>
      <w:r>
        <w:rPr>
          <w:rFonts w:cs="Arial" w:hAnsi="Arial" w:eastAsia="Arial" w:ascii="Arial"/>
          <w:color w:val="020202"/>
          <w:spacing w:val="0"/>
          <w:w w:val="80"/>
          <w:sz w:val="54"/>
          <w:szCs w:val="54"/>
        </w:rPr>
        <w:t>a</w:t>
      </w:r>
      <w:r>
        <w:rPr>
          <w:rFonts w:cs="Arial" w:hAnsi="Arial" w:eastAsia="Arial" w:ascii="Arial"/>
          <w:color w:val="020202"/>
          <w:spacing w:val="0"/>
          <w:w w:val="109"/>
          <w:sz w:val="54"/>
          <w:szCs w:val="54"/>
        </w:rPr>
        <w:t>t</w:t>
      </w:r>
      <w:r>
        <w:rPr>
          <w:rFonts w:cs="Arial" w:hAnsi="Arial" w:eastAsia="Arial" w:ascii="Arial"/>
          <w:color w:val="020202"/>
          <w:spacing w:val="-1"/>
          <w:w w:val="85"/>
          <w:sz w:val="54"/>
          <w:szCs w:val="54"/>
        </w:rPr>
        <w:t>a</w:t>
      </w:r>
      <w:r>
        <w:rPr>
          <w:rFonts w:cs="Arial" w:hAnsi="Arial" w:eastAsia="Arial" w:ascii="Arial"/>
          <w:color w:val="020202"/>
          <w:spacing w:val="0"/>
          <w:w w:val="96"/>
          <w:sz w:val="54"/>
          <w:szCs w:val="54"/>
        </w:rPr>
        <w:t>ci</w:t>
      </w:r>
      <w:r>
        <w:rPr>
          <w:rFonts w:cs="Arial" w:hAnsi="Arial" w:eastAsia="Arial" w:ascii="Arial"/>
          <w:color w:val="020202"/>
          <w:spacing w:val="2"/>
          <w:w w:val="97"/>
          <w:sz w:val="54"/>
          <w:szCs w:val="54"/>
        </w:rPr>
        <w:t>o</w:t>
      </w:r>
      <w:r>
        <w:rPr>
          <w:rFonts w:cs="Arial" w:hAnsi="Arial" w:eastAsia="Arial" w:ascii="Arial"/>
          <w:color w:val="020202"/>
          <w:spacing w:val="2"/>
          <w:w w:val="89"/>
          <w:sz w:val="54"/>
          <w:szCs w:val="54"/>
        </w:rPr>
        <w:t>n</w:t>
      </w:r>
      <w:r>
        <w:rPr>
          <w:rFonts w:cs="Arial" w:hAnsi="Arial" w:eastAsia="Arial" w:ascii="Arial"/>
          <w:color w:val="020202"/>
          <w:spacing w:val="0"/>
          <w:w w:val="88"/>
          <w:sz w:val="54"/>
          <w:szCs w:val="54"/>
        </w:rPr>
        <w:t>e</w:t>
      </w:r>
      <w:r>
        <w:rPr>
          <w:rFonts w:cs="Arial" w:hAnsi="Arial" w:eastAsia="Arial" w:ascii="Arial"/>
          <w:color w:val="020202"/>
          <w:spacing w:val="0"/>
          <w:w w:val="85"/>
          <w:sz w:val="54"/>
          <w:szCs w:val="54"/>
        </w:rPr>
        <w:t>s</w:t>
      </w:r>
      <w:r>
        <w:rPr>
          <w:rFonts w:cs="Arial" w:hAnsi="Arial" w:eastAsia="Arial" w:ascii="Arial"/>
          <w:color w:val="020202"/>
          <w:spacing w:val="0"/>
          <w:w w:val="85"/>
          <w:sz w:val="54"/>
          <w:szCs w:val="54"/>
        </w:rPr>
        <w:t> </w:t>
      </w:r>
      <w:r>
        <w:rPr>
          <w:rFonts w:cs="Arial" w:hAnsi="Arial" w:eastAsia="Arial" w:ascii="Arial"/>
          <w:color w:val="020202"/>
          <w:spacing w:val="-1"/>
          <w:w w:val="85"/>
          <w:sz w:val="54"/>
          <w:szCs w:val="54"/>
        </w:rPr>
        <w:t>d</w:t>
      </w:r>
      <w:r>
        <w:rPr>
          <w:rFonts w:cs="Arial" w:hAnsi="Arial" w:eastAsia="Arial" w:ascii="Arial"/>
          <w:color w:val="020202"/>
          <w:spacing w:val="0"/>
          <w:w w:val="83"/>
          <w:sz w:val="54"/>
          <w:szCs w:val="54"/>
        </w:rPr>
        <w:t>e</w:t>
      </w:r>
      <w:r>
        <w:rPr>
          <w:rFonts w:cs="Arial" w:hAnsi="Arial" w:eastAsia="Arial" w:ascii="Arial"/>
          <w:color w:val="020202"/>
          <w:spacing w:val="0"/>
          <w:w w:val="83"/>
          <w:sz w:val="54"/>
          <w:szCs w:val="54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54"/>
          <w:szCs w:val="54"/>
        </w:rPr>
        <w:t>t</w:t>
      </w:r>
      <w:r>
        <w:rPr>
          <w:rFonts w:cs="Arial" w:hAnsi="Arial" w:eastAsia="Arial" w:ascii="Arial"/>
          <w:color w:val="020202"/>
          <w:spacing w:val="0"/>
          <w:w w:val="100"/>
          <w:sz w:val="54"/>
          <w:szCs w:val="54"/>
        </w:rPr>
        <w:t>od</w:t>
      </w:r>
      <w:r>
        <w:rPr>
          <w:rFonts w:cs="Arial" w:hAnsi="Arial" w:eastAsia="Arial" w:ascii="Arial"/>
          <w:color w:val="020202"/>
          <w:spacing w:val="0"/>
          <w:w w:val="100"/>
          <w:sz w:val="54"/>
          <w:szCs w:val="54"/>
        </w:rPr>
        <w:t>o</w:t>
      </w:r>
      <w:r>
        <w:rPr>
          <w:rFonts w:cs="Arial" w:hAnsi="Arial" w:eastAsia="Arial" w:ascii="Arial"/>
          <w:color w:val="020202"/>
          <w:spacing w:val="0"/>
          <w:w w:val="100"/>
          <w:sz w:val="54"/>
          <w:szCs w:val="54"/>
        </w:rPr>
        <w:t>s</w:t>
      </w:r>
      <w:r>
        <w:rPr>
          <w:rFonts w:cs="Arial" w:hAnsi="Arial" w:eastAsia="Arial" w:ascii="Arial"/>
          <w:color w:val="020202"/>
          <w:spacing w:val="76"/>
          <w:w w:val="100"/>
          <w:sz w:val="54"/>
          <w:szCs w:val="54"/>
        </w:rPr>
        <w:t> </w:t>
      </w:r>
      <w:r>
        <w:rPr>
          <w:rFonts w:cs="Arial" w:hAnsi="Arial" w:eastAsia="Arial" w:ascii="Arial"/>
          <w:color w:val="020202"/>
          <w:spacing w:val="0"/>
          <w:w w:val="72"/>
          <w:sz w:val="54"/>
          <w:szCs w:val="54"/>
        </w:rPr>
        <w:t>l</w:t>
      </w:r>
      <w:r>
        <w:rPr>
          <w:rFonts w:cs="Arial" w:hAnsi="Arial" w:eastAsia="Arial" w:ascii="Arial"/>
          <w:color w:val="020202"/>
          <w:spacing w:val="1"/>
          <w:w w:val="94"/>
          <w:sz w:val="54"/>
          <w:szCs w:val="54"/>
        </w:rPr>
        <w:t>o</w:t>
      </w:r>
      <w:r>
        <w:rPr>
          <w:rFonts w:cs="Arial" w:hAnsi="Arial" w:eastAsia="Arial" w:ascii="Arial"/>
          <w:color w:val="020202"/>
          <w:spacing w:val="0"/>
          <w:w w:val="87"/>
          <w:sz w:val="54"/>
          <w:szCs w:val="54"/>
        </w:rPr>
        <w:t>s</w:t>
      </w:r>
      <w:r>
        <w:rPr>
          <w:rFonts w:cs="Arial" w:hAnsi="Arial" w:eastAsia="Arial" w:ascii="Arial"/>
          <w:color w:val="020202"/>
          <w:spacing w:val="0"/>
          <w:w w:val="100"/>
          <w:sz w:val="54"/>
          <w:szCs w:val="54"/>
        </w:rPr>
        <w:t> </w:t>
      </w:r>
      <w:r>
        <w:rPr>
          <w:rFonts w:cs="Arial" w:hAnsi="Arial" w:eastAsia="Arial" w:ascii="Arial"/>
          <w:color w:val="020202"/>
          <w:spacing w:val="28"/>
          <w:w w:val="100"/>
          <w:sz w:val="54"/>
          <w:szCs w:val="54"/>
        </w:rPr>
        <w:t> </w:t>
      </w:r>
      <w:r>
        <w:rPr>
          <w:rFonts w:cs="Arial" w:hAnsi="Arial" w:eastAsia="Arial" w:ascii="Arial"/>
          <w:color w:val="020202"/>
          <w:spacing w:val="-1"/>
          <w:w w:val="100"/>
          <w:sz w:val="54"/>
          <w:szCs w:val="54"/>
        </w:rPr>
        <w:t>b</w:t>
      </w:r>
      <w:r>
        <w:rPr>
          <w:rFonts w:cs="Arial" w:hAnsi="Arial" w:eastAsia="Arial" w:ascii="Arial"/>
          <w:color w:val="020202"/>
          <w:spacing w:val="0"/>
          <w:w w:val="100"/>
          <w:sz w:val="54"/>
          <w:szCs w:val="54"/>
        </w:rPr>
        <w:t>i</w:t>
      </w:r>
      <w:r>
        <w:rPr>
          <w:rFonts w:cs="Arial" w:hAnsi="Arial" w:eastAsia="Arial" w:ascii="Arial"/>
          <w:color w:val="020202"/>
          <w:spacing w:val="2"/>
          <w:w w:val="100"/>
          <w:sz w:val="54"/>
          <w:szCs w:val="54"/>
        </w:rPr>
        <w:t>e</w:t>
      </w:r>
      <w:r>
        <w:rPr>
          <w:rFonts w:cs="Arial" w:hAnsi="Arial" w:eastAsia="Arial" w:ascii="Arial"/>
          <w:color w:val="020202"/>
          <w:spacing w:val="2"/>
          <w:w w:val="100"/>
          <w:sz w:val="54"/>
          <w:szCs w:val="54"/>
        </w:rPr>
        <w:t>n</w:t>
      </w:r>
      <w:r>
        <w:rPr>
          <w:rFonts w:cs="Arial" w:hAnsi="Arial" w:eastAsia="Arial" w:ascii="Arial"/>
          <w:color w:val="020202"/>
          <w:spacing w:val="1"/>
          <w:w w:val="100"/>
          <w:sz w:val="54"/>
          <w:szCs w:val="54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sz w:val="54"/>
          <w:szCs w:val="54"/>
        </w:rPr>
        <w:t>s</w:t>
      </w:r>
      <w:r>
        <w:rPr>
          <w:rFonts w:cs="Arial" w:hAnsi="Arial" w:eastAsia="Arial" w:ascii="Arial"/>
          <w:color w:val="020202"/>
          <w:spacing w:val="-43"/>
          <w:w w:val="100"/>
          <w:sz w:val="54"/>
          <w:szCs w:val="54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54"/>
          <w:szCs w:val="54"/>
        </w:rPr>
        <w:t>y</w:t>
      </w:r>
      <w:r>
        <w:rPr>
          <w:rFonts w:cs="Arial" w:hAnsi="Arial" w:eastAsia="Arial" w:ascii="Arial"/>
          <w:color w:val="020202"/>
          <w:spacing w:val="108"/>
          <w:w w:val="100"/>
          <w:sz w:val="54"/>
          <w:szCs w:val="54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54"/>
          <w:szCs w:val="54"/>
        </w:rPr>
        <w:t>s</w:t>
      </w:r>
      <w:r>
        <w:rPr>
          <w:rFonts w:cs="Arial" w:hAnsi="Arial" w:eastAsia="Arial" w:ascii="Arial"/>
          <w:color w:val="020202"/>
          <w:spacing w:val="0"/>
          <w:w w:val="100"/>
          <w:sz w:val="54"/>
          <w:szCs w:val="54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sz w:val="54"/>
          <w:szCs w:val="54"/>
        </w:rPr>
        <w:t>rv</w:t>
      </w:r>
      <w:r>
        <w:rPr>
          <w:rFonts w:cs="Arial" w:hAnsi="Arial" w:eastAsia="Arial" w:ascii="Arial"/>
          <w:color w:val="020202"/>
          <w:spacing w:val="0"/>
          <w:w w:val="100"/>
          <w:sz w:val="54"/>
          <w:szCs w:val="54"/>
        </w:rPr>
        <w:t>i</w:t>
      </w:r>
      <w:r>
        <w:rPr>
          <w:rFonts w:cs="Arial" w:hAnsi="Arial" w:eastAsia="Arial" w:ascii="Arial"/>
          <w:color w:val="020202"/>
          <w:spacing w:val="1"/>
          <w:w w:val="100"/>
          <w:sz w:val="54"/>
          <w:szCs w:val="54"/>
        </w:rPr>
        <w:t>c</w:t>
      </w:r>
      <w:r>
        <w:rPr>
          <w:rFonts w:cs="Arial" w:hAnsi="Arial" w:eastAsia="Arial" w:ascii="Arial"/>
          <w:color w:val="020202"/>
          <w:spacing w:val="0"/>
          <w:w w:val="100"/>
          <w:sz w:val="54"/>
          <w:szCs w:val="54"/>
        </w:rPr>
        <w:t>i</w:t>
      </w:r>
      <w:r>
        <w:rPr>
          <w:rFonts w:cs="Arial" w:hAnsi="Arial" w:eastAsia="Arial" w:ascii="Arial"/>
          <w:color w:val="020202"/>
          <w:spacing w:val="1"/>
          <w:w w:val="100"/>
          <w:sz w:val="54"/>
          <w:szCs w:val="54"/>
        </w:rPr>
        <w:t>o</w:t>
      </w:r>
      <w:r>
        <w:rPr>
          <w:rFonts w:cs="Arial" w:hAnsi="Arial" w:eastAsia="Arial" w:ascii="Arial"/>
          <w:color w:val="020202"/>
          <w:spacing w:val="0"/>
          <w:w w:val="100"/>
          <w:sz w:val="54"/>
          <w:szCs w:val="54"/>
        </w:rPr>
        <w:t>s</w:t>
      </w:r>
      <w:r>
        <w:rPr>
          <w:rFonts w:cs="Arial" w:hAnsi="Arial" w:eastAsia="Arial" w:ascii="Arial"/>
          <w:color w:val="020202"/>
          <w:spacing w:val="18"/>
          <w:w w:val="100"/>
          <w:sz w:val="54"/>
          <w:szCs w:val="54"/>
        </w:rPr>
        <w:t> </w:t>
      </w:r>
      <w:r>
        <w:rPr>
          <w:rFonts w:cs="Arial" w:hAnsi="Arial" w:eastAsia="Arial" w:ascii="Arial"/>
          <w:color w:val="020202"/>
          <w:spacing w:val="1"/>
          <w:w w:val="100"/>
          <w:sz w:val="54"/>
          <w:szCs w:val="54"/>
        </w:rPr>
        <w:t>q</w:t>
      </w:r>
      <w:r>
        <w:rPr>
          <w:rFonts w:cs="Arial" w:hAnsi="Arial" w:eastAsia="Arial" w:ascii="Arial"/>
          <w:color w:val="020202"/>
          <w:spacing w:val="0"/>
          <w:w w:val="100"/>
          <w:sz w:val="54"/>
          <w:szCs w:val="54"/>
        </w:rPr>
        <w:t>u</w:t>
      </w:r>
      <w:r>
        <w:rPr>
          <w:rFonts w:cs="Arial" w:hAnsi="Arial" w:eastAsia="Arial" w:ascii="Arial"/>
          <w:color w:val="020202"/>
          <w:spacing w:val="0"/>
          <w:w w:val="100"/>
          <w:sz w:val="54"/>
          <w:szCs w:val="54"/>
        </w:rPr>
        <w:t>e</w:t>
      </w:r>
      <w:r>
        <w:rPr>
          <w:rFonts w:cs="Arial" w:hAnsi="Arial" w:eastAsia="Arial" w:ascii="Arial"/>
          <w:color w:val="020202"/>
          <w:spacing w:val="23"/>
          <w:w w:val="100"/>
          <w:sz w:val="54"/>
          <w:szCs w:val="54"/>
        </w:rPr>
        <w:t> </w:t>
      </w:r>
      <w:r>
        <w:rPr>
          <w:rFonts w:cs="Arial" w:hAnsi="Arial" w:eastAsia="Arial" w:ascii="Arial"/>
          <w:color w:val="020202"/>
          <w:spacing w:val="0"/>
          <w:w w:val="87"/>
          <w:sz w:val="54"/>
          <w:szCs w:val="54"/>
        </w:rPr>
        <w:t>s</w:t>
      </w:r>
      <w:r>
        <w:rPr>
          <w:rFonts w:cs="Arial" w:hAnsi="Arial" w:eastAsia="Arial" w:ascii="Arial"/>
          <w:color w:val="020202"/>
          <w:spacing w:val="2"/>
          <w:w w:val="97"/>
          <w:sz w:val="54"/>
          <w:szCs w:val="54"/>
        </w:rPr>
        <w:t>o</w:t>
      </w:r>
      <w:r>
        <w:rPr>
          <w:rFonts w:cs="Arial" w:hAnsi="Arial" w:eastAsia="Arial" w:ascii="Arial"/>
          <w:color w:val="020202"/>
          <w:spacing w:val="0"/>
          <w:w w:val="80"/>
          <w:sz w:val="54"/>
          <w:szCs w:val="54"/>
        </w:rPr>
        <w:t>n</w:t>
      </w:r>
      <w:r>
        <w:rPr>
          <w:rFonts w:cs="Arial" w:hAnsi="Arial" w:eastAsia="Arial" w:ascii="Arial"/>
          <w:color w:val="020202"/>
          <w:spacing w:val="0"/>
          <w:w w:val="80"/>
          <w:sz w:val="54"/>
          <w:szCs w:val="54"/>
        </w:rPr>
        <w:t> </w:t>
      </w:r>
      <w:r>
        <w:rPr>
          <w:rFonts w:cs="Arial" w:hAnsi="Arial" w:eastAsia="Arial" w:ascii="Arial"/>
          <w:color w:val="020202"/>
          <w:spacing w:val="-1"/>
          <w:w w:val="77"/>
          <w:sz w:val="54"/>
          <w:szCs w:val="54"/>
        </w:rPr>
        <w:t>u</w:t>
      </w:r>
      <w:r>
        <w:rPr>
          <w:rFonts w:cs="Arial" w:hAnsi="Arial" w:eastAsia="Arial" w:ascii="Arial"/>
          <w:color w:val="020202"/>
          <w:spacing w:val="0"/>
          <w:w w:val="125"/>
          <w:sz w:val="54"/>
          <w:szCs w:val="54"/>
        </w:rPr>
        <w:t>t</w:t>
      </w:r>
      <w:r>
        <w:rPr>
          <w:rFonts w:cs="Arial" w:hAnsi="Arial" w:eastAsia="Arial" w:ascii="Arial"/>
          <w:color w:val="020202"/>
          <w:spacing w:val="0"/>
          <w:w w:val="100"/>
          <w:sz w:val="54"/>
          <w:szCs w:val="54"/>
        </w:rPr>
        <w:t>il</w:t>
      </w:r>
      <w:r>
        <w:rPr>
          <w:rFonts w:cs="Arial" w:hAnsi="Arial" w:eastAsia="Arial" w:ascii="Arial"/>
          <w:color w:val="020202"/>
          <w:spacing w:val="0"/>
          <w:w w:val="96"/>
          <w:sz w:val="54"/>
          <w:szCs w:val="54"/>
        </w:rPr>
        <w:t>i</w:t>
      </w:r>
      <w:r>
        <w:rPr>
          <w:rFonts w:cs="Arial" w:hAnsi="Arial" w:eastAsia="Arial" w:ascii="Arial"/>
          <w:color w:val="020202"/>
          <w:spacing w:val="1"/>
          <w:w w:val="92"/>
          <w:sz w:val="54"/>
          <w:szCs w:val="54"/>
        </w:rPr>
        <w:t>z</w:t>
      </w:r>
      <w:r>
        <w:rPr>
          <w:rFonts w:cs="Arial" w:hAnsi="Arial" w:eastAsia="Arial" w:ascii="Arial"/>
          <w:color w:val="020202"/>
          <w:spacing w:val="0"/>
          <w:w w:val="83"/>
          <w:sz w:val="54"/>
          <w:szCs w:val="54"/>
        </w:rPr>
        <w:t>a</w:t>
      </w:r>
      <w:r>
        <w:rPr>
          <w:rFonts w:cs="Arial" w:hAnsi="Arial" w:eastAsia="Arial" w:ascii="Arial"/>
          <w:color w:val="020202"/>
          <w:spacing w:val="0"/>
          <w:w w:val="91"/>
          <w:sz w:val="54"/>
          <w:szCs w:val="54"/>
        </w:rPr>
        <w:t>d</w:t>
      </w:r>
      <w:r>
        <w:rPr>
          <w:rFonts w:cs="Arial" w:hAnsi="Arial" w:eastAsia="Arial" w:ascii="Arial"/>
          <w:color w:val="020202"/>
          <w:spacing w:val="1"/>
          <w:w w:val="94"/>
          <w:sz w:val="54"/>
          <w:szCs w:val="54"/>
        </w:rPr>
        <w:t>o</w:t>
      </w:r>
      <w:r>
        <w:rPr>
          <w:rFonts w:cs="Arial" w:hAnsi="Arial" w:eastAsia="Arial" w:ascii="Arial"/>
          <w:color w:val="020202"/>
          <w:spacing w:val="0"/>
          <w:w w:val="89"/>
          <w:sz w:val="54"/>
          <w:szCs w:val="54"/>
        </w:rPr>
        <w:t>s</w:t>
      </w:r>
      <w:r>
        <w:rPr>
          <w:rFonts w:cs="Arial" w:hAnsi="Arial" w:eastAsia="Arial" w:ascii="Arial"/>
          <w:color w:val="020202"/>
          <w:spacing w:val="0"/>
          <w:w w:val="89"/>
          <w:sz w:val="54"/>
          <w:szCs w:val="54"/>
        </w:rPr>
        <w:t> </w:t>
      </w:r>
      <w:r>
        <w:rPr>
          <w:rFonts w:cs="Arial" w:hAnsi="Arial" w:eastAsia="Arial" w:ascii="Arial"/>
          <w:color w:val="020202"/>
          <w:spacing w:val="0"/>
          <w:w w:val="89"/>
          <w:sz w:val="54"/>
          <w:szCs w:val="54"/>
        </w:rPr>
        <w:t> </w:t>
      </w:r>
      <w:r>
        <w:rPr>
          <w:rFonts w:cs="Arial" w:hAnsi="Arial" w:eastAsia="Arial" w:ascii="Arial"/>
          <w:color w:val="020202"/>
          <w:spacing w:val="0"/>
          <w:w w:val="90"/>
          <w:sz w:val="54"/>
          <w:szCs w:val="54"/>
        </w:rPr>
        <w:t>p</w:t>
      </w:r>
      <w:r>
        <w:rPr>
          <w:rFonts w:cs="Arial" w:hAnsi="Arial" w:eastAsia="Arial" w:ascii="Arial"/>
          <w:color w:val="020202"/>
          <w:spacing w:val="0"/>
          <w:w w:val="90"/>
          <w:sz w:val="54"/>
          <w:szCs w:val="54"/>
        </w:rPr>
        <w:t>o</w:t>
      </w:r>
      <w:r>
        <w:rPr>
          <w:rFonts w:cs="Arial" w:hAnsi="Arial" w:eastAsia="Arial" w:ascii="Arial"/>
          <w:color w:val="020202"/>
          <w:spacing w:val="0"/>
          <w:w w:val="90"/>
          <w:sz w:val="54"/>
          <w:szCs w:val="54"/>
        </w:rPr>
        <w:t>r</w:t>
      </w:r>
      <w:r>
        <w:rPr>
          <w:rFonts w:cs="Arial" w:hAnsi="Arial" w:eastAsia="Arial" w:ascii="Arial"/>
          <w:color w:val="020202"/>
          <w:spacing w:val="0"/>
          <w:w w:val="90"/>
          <w:sz w:val="54"/>
          <w:szCs w:val="54"/>
        </w:rPr>
        <w:t> </w:t>
      </w:r>
      <w:r>
        <w:rPr>
          <w:rFonts w:cs="Arial" w:hAnsi="Arial" w:eastAsia="Arial" w:ascii="Arial"/>
          <w:color w:val="020202"/>
          <w:spacing w:val="14"/>
          <w:w w:val="90"/>
          <w:sz w:val="54"/>
          <w:szCs w:val="54"/>
        </w:rPr>
        <w:t> </w:t>
      </w:r>
      <w:r>
        <w:rPr>
          <w:rFonts w:cs="Arial" w:hAnsi="Arial" w:eastAsia="Arial" w:ascii="Arial"/>
          <w:color w:val="020202"/>
          <w:spacing w:val="0"/>
          <w:w w:val="90"/>
          <w:sz w:val="54"/>
          <w:szCs w:val="54"/>
        </w:rPr>
        <w:t>l</w:t>
      </w:r>
      <w:r>
        <w:rPr>
          <w:rFonts w:cs="Arial" w:hAnsi="Arial" w:eastAsia="Arial" w:ascii="Arial"/>
          <w:color w:val="020202"/>
          <w:spacing w:val="1"/>
          <w:w w:val="90"/>
          <w:sz w:val="54"/>
          <w:szCs w:val="54"/>
        </w:rPr>
        <w:t>o</w:t>
      </w:r>
      <w:r>
        <w:rPr>
          <w:rFonts w:cs="Arial" w:hAnsi="Arial" w:eastAsia="Arial" w:ascii="Arial"/>
          <w:color w:val="020202"/>
          <w:spacing w:val="0"/>
          <w:w w:val="90"/>
          <w:sz w:val="54"/>
          <w:szCs w:val="54"/>
        </w:rPr>
        <w:t>s</w:t>
      </w:r>
      <w:r>
        <w:rPr>
          <w:rFonts w:cs="Arial" w:hAnsi="Arial" w:eastAsia="Arial" w:ascii="Arial"/>
          <w:color w:val="020202"/>
          <w:spacing w:val="0"/>
          <w:w w:val="90"/>
          <w:sz w:val="54"/>
          <w:szCs w:val="54"/>
        </w:rPr>
        <w:t> </w:t>
      </w:r>
      <w:r>
        <w:rPr>
          <w:rFonts w:cs="Arial" w:hAnsi="Arial" w:eastAsia="Arial" w:ascii="Arial"/>
          <w:color w:val="020202"/>
          <w:spacing w:val="4"/>
          <w:w w:val="90"/>
          <w:sz w:val="54"/>
          <w:szCs w:val="54"/>
        </w:rPr>
        <w:t> </w:t>
      </w:r>
      <w:r>
        <w:rPr>
          <w:rFonts w:cs="Arial" w:hAnsi="Arial" w:eastAsia="Arial" w:ascii="Arial"/>
          <w:color w:val="020202"/>
          <w:spacing w:val="-1"/>
          <w:w w:val="100"/>
          <w:sz w:val="54"/>
          <w:szCs w:val="54"/>
        </w:rPr>
        <w:t>s</w:t>
      </w:r>
      <w:r>
        <w:rPr>
          <w:rFonts w:cs="Arial" w:hAnsi="Arial" w:eastAsia="Arial" w:ascii="Arial"/>
          <w:color w:val="020202"/>
          <w:spacing w:val="-1"/>
          <w:w w:val="100"/>
          <w:sz w:val="54"/>
          <w:szCs w:val="54"/>
        </w:rPr>
        <w:t>u</w:t>
      </w:r>
      <w:r>
        <w:rPr>
          <w:rFonts w:cs="Arial" w:hAnsi="Arial" w:eastAsia="Arial" w:ascii="Arial"/>
          <w:color w:val="020202"/>
          <w:spacing w:val="0"/>
          <w:w w:val="100"/>
          <w:sz w:val="54"/>
          <w:szCs w:val="54"/>
        </w:rPr>
        <w:t>j</w:t>
      </w:r>
      <w:r>
        <w:rPr>
          <w:rFonts w:cs="Arial" w:hAnsi="Arial" w:eastAsia="Arial" w:ascii="Arial"/>
          <w:color w:val="020202"/>
          <w:spacing w:val="1"/>
          <w:w w:val="100"/>
          <w:sz w:val="54"/>
          <w:szCs w:val="54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sz w:val="54"/>
          <w:szCs w:val="54"/>
        </w:rPr>
        <w:t>t</w:t>
      </w:r>
      <w:r>
        <w:rPr>
          <w:rFonts w:cs="Arial" w:hAnsi="Arial" w:eastAsia="Arial" w:ascii="Arial"/>
          <w:color w:val="020202"/>
          <w:spacing w:val="0"/>
          <w:w w:val="100"/>
          <w:sz w:val="54"/>
          <w:szCs w:val="54"/>
        </w:rPr>
        <w:t>o</w:t>
      </w:r>
      <w:r>
        <w:rPr>
          <w:rFonts w:cs="Arial" w:hAnsi="Arial" w:eastAsia="Arial" w:ascii="Arial"/>
          <w:color w:val="020202"/>
          <w:spacing w:val="0"/>
          <w:w w:val="100"/>
          <w:sz w:val="54"/>
          <w:szCs w:val="54"/>
        </w:rPr>
        <w:t>s</w:t>
      </w:r>
      <w:r>
        <w:rPr>
          <w:rFonts w:cs="Arial" w:hAnsi="Arial" w:eastAsia="Arial" w:ascii="Arial"/>
          <w:color w:val="020202"/>
          <w:spacing w:val="0"/>
          <w:w w:val="100"/>
          <w:sz w:val="54"/>
          <w:szCs w:val="54"/>
        </w:rPr>
        <w:t> </w:t>
      </w:r>
      <w:r>
        <w:rPr>
          <w:rFonts w:cs="Arial" w:hAnsi="Arial" w:eastAsia="Arial" w:ascii="Arial"/>
          <w:color w:val="020202"/>
          <w:spacing w:val="0"/>
          <w:w w:val="91"/>
          <w:sz w:val="54"/>
          <w:szCs w:val="54"/>
        </w:rPr>
        <w:t>o</w:t>
      </w:r>
      <w:r>
        <w:rPr>
          <w:rFonts w:cs="Arial" w:hAnsi="Arial" w:eastAsia="Arial" w:ascii="Arial"/>
          <w:color w:val="020202"/>
          <w:spacing w:val="1"/>
          <w:w w:val="94"/>
          <w:sz w:val="54"/>
          <w:szCs w:val="54"/>
        </w:rPr>
        <w:t>b</w:t>
      </w:r>
      <w:r>
        <w:rPr>
          <w:rFonts w:cs="Arial" w:hAnsi="Arial" w:eastAsia="Arial" w:ascii="Arial"/>
          <w:color w:val="020202"/>
          <w:spacing w:val="0"/>
          <w:w w:val="100"/>
          <w:sz w:val="54"/>
          <w:szCs w:val="54"/>
        </w:rPr>
        <w:t>li</w:t>
      </w:r>
      <w:r>
        <w:rPr>
          <w:rFonts w:cs="Arial" w:hAnsi="Arial" w:eastAsia="Arial" w:ascii="Arial"/>
          <w:color w:val="020202"/>
          <w:spacing w:val="1"/>
          <w:w w:val="94"/>
          <w:sz w:val="54"/>
          <w:szCs w:val="54"/>
        </w:rPr>
        <w:t>g</w:t>
      </w:r>
      <w:r>
        <w:rPr>
          <w:rFonts w:cs="Arial" w:hAnsi="Arial" w:eastAsia="Arial" w:ascii="Arial"/>
          <w:color w:val="020202"/>
          <w:spacing w:val="0"/>
          <w:w w:val="88"/>
          <w:sz w:val="54"/>
          <w:szCs w:val="54"/>
        </w:rPr>
        <w:t>a</w:t>
      </w:r>
      <w:r>
        <w:rPr>
          <w:rFonts w:cs="Arial" w:hAnsi="Arial" w:eastAsia="Arial" w:ascii="Arial"/>
          <w:color w:val="020202"/>
          <w:spacing w:val="2"/>
          <w:w w:val="89"/>
          <w:sz w:val="54"/>
          <w:szCs w:val="54"/>
        </w:rPr>
        <w:t>d</w:t>
      </w:r>
      <w:r>
        <w:rPr>
          <w:rFonts w:cs="Arial" w:hAnsi="Arial" w:eastAsia="Arial" w:ascii="Arial"/>
          <w:color w:val="020202"/>
          <w:spacing w:val="0"/>
          <w:w w:val="96"/>
          <w:sz w:val="54"/>
          <w:szCs w:val="54"/>
        </w:rPr>
        <w:t>os</w:t>
      </w:r>
      <w:r>
        <w:rPr>
          <w:rFonts w:cs="Arial" w:hAnsi="Arial" w:eastAsia="Arial" w:ascii="Arial"/>
          <w:color w:val="020202"/>
          <w:spacing w:val="0"/>
          <w:w w:val="64"/>
          <w:sz w:val="54"/>
          <w:szCs w:val="54"/>
        </w:rPr>
        <w:t>,</w:t>
      </w:r>
      <w:r>
        <w:rPr>
          <w:rFonts w:cs="Arial" w:hAnsi="Arial" w:eastAsia="Arial" w:ascii="Arial"/>
          <w:color w:val="020202"/>
          <w:spacing w:val="0"/>
          <w:w w:val="64"/>
          <w:sz w:val="54"/>
          <w:szCs w:val="54"/>
        </w:rPr>
        <w:t> </w:t>
      </w:r>
      <w:r>
        <w:rPr>
          <w:rFonts w:cs="Arial" w:hAnsi="Arial" w:eastAsia="Arial" w:ascii="Arial"/>
          <w:color w:val="020202"/>
          <w:spacing w:val="0"/>
          <w:w w:val="76"/>
          <w:sz w:val="54"/>
          <w:szCs w:val="54"/>
        </w:rPr>
        <w:t>i</w:t>
      </w:r>
      <w:r>
        <w:rPr>
          <w:rFonts w:cs="Arial" w:hAnsi="Arial" w:eastAsia="Arial" w:ascii="Arial"/>
          <w:color w:val="020202"/>
          <w:spacing w:val="1"/>
          <w:w w:val="94"/>
          <w:sz w:val="54"/>
          <w:szCs w:val="54"/>
        </w:rPr>
        <w:t>d</w:t>
      </w:r>
      <w:r>
        <w:rPr>
          <w:rFonts w:cs="Arial" w:hAnsi="Arial" w:eastAsia="Arial" w:ascii="Arial"/>
          <w:color w:val="020202"/>
          <w:spacing w:val="0"/>
          <w:w w:val="88"/>
          <w:sz w:val="54"/>
          <w:szCs w:val="54"/>
        </w:rPr>
        <w:t>en</w:t>
      </w:r>
      <w:r>
        <w:rPr>
          <w:rFonts w:cs="Arial" w:hAnsi="Arial" w:eastAsia="Arial" w:ascii="Arial"/>
          <w:color w:val="020202"/>
          <w:spacing w:val="0"/>
          <w:w w:val="122"/>
          <w:sz w:val="54"/>
          <w:szCs w:val="54"/>
        </w:rPr>
        <w:t>t</w:t>
      </w:r>
      <w:r>
        <w:rPr>
          <w:rFonts w:cs="Arial" w:hAnsi="Arial" w:eastAsia="Arial" w:ascii="Arial"/>
          <w:color w:val="020202"/>
          <w:spacing w:val="0"/>
          <w:w w:val="84"/>
          <w:sz w:val="54"/>
          <w:szCs w:val="54"/>
        </w:rPr>
        <w:t>i</w:t>
      </w:r>
      <w:r>
        <w:rPr>
          <w:rFonts w:cs="Arial" w:hAnsi="Arial" w:eastAsia="Arial" w:ascii="Arial"/>
          <w:color w:val="020202"/>
          <w:spacing w:val="0"/>
          <w:w w:val="125"/>
          <w:sz w:val="54"/>
          <w:szCs w:val="54"/>
        </w:rPr>
        <w:t>f</w:t>
      </w:r>
      <w:r>
        <w:rPr>
          <w:rFonts w:cs="Arial" w:hAnsi="Arial" w:eastAsia="Arial" w:ascii="Arial"/>
          <w:color w:val="020202"/>
          <w:spacing w:val="0"/>
          <w:w w:val="84"/>
          <w:sz w:val="54"/>
          <w:szCs w:val="54"/>
        </w:rPr>
        <w:t>i</w:t>
      </w:r>
      <w:r>
        <w:rPr>
          <w:rFonts w:cs="Arial" w:hAnsi="Arial" w:eastAsia="Arial" w:ascii="Arial"/>
          <w:color w:val="020202"/>
          <w:spacing w:val="-1"/>
          <w:w w:val="98"/>
          <w:sz w:val="54"/>
          <w:szCs w:val="54"/>
        </w:rPr>
        <w:t>c</w:t>
      </w:r>
      <w:r>
        <w:rPr>
          <w:rFonts w:cs="Arial" w:hAnsi="Arial" w:eastAsia="Arial" w:ascii="Arial"/>
          <w:color w:val="020202"/>
          <w:spacing w:val="-1"/>
          <w:w w:val="85"/>
          <w:sz w:val="54"/>
          <w:szCs w:val="54"/>
        </w:rPr>
        <w:t>a</w:t>
      </w:r>
      <w:r>
        <w:rPr>
          <w:rFonts w:cs="Arial" w:hAnsi="Arial" w:eastAsia="Arial" w:ascii="Arial"/>
          <w:color w:val="020202"/>
          <w:spacing w:val="0"/>
          <w:w w:val="91"/>
          <w:sz w:val="54"/>
          <w:szCs w:val="54"/>
        </w:rPr>
        <w:t>n</w:t>
      </w:r>
      <w:r>
        <w:rPr>
          <w:rFonts w:cs="Arial" w:hAnsi="Arial" w:eastAsia="Arial" w:ascii="Arial"/>
          <w:color w:val="020202"/>
          <w:spacing w:val="1"/>
          <w:w w:val="94"/>
          <w:sz w:val="54"/>
          <w:szCs w:val="54"/>
        </w:rPr>
        <w:t>d</w:t>
      </w:r>
      <w:r>
        <w:rPr>
          <w:rFonts w:cs="Arial" w:hAnsi="Arial" w:eastAsia="Arial" w:ascii="Arial"/>
          <w:color w:val="020202"/>
          <w:spacing w:val="0"/>
          <w:w w:val="89"/>
          <w:sz w:val="54"/>
          <w:szCs w:val="54"/>
        </w:rPr>
        <w:t>o</w:t>
      </w:r>
      <w:r>
        <w:rPr>
          <w:rFonts w:cs="Arial" w:hAnsi="Arial" w:eastAsia="Arial" w:ascii="Arial"/>
          <w:color w:val="020202"/>
          <w:spacing w:val="0"/>
          <w:w w:val="89"/>
          <w:sz w:val="54"/>
          <w:szCs w:val="54"/>
        </w:rPr>
        <w:t> </w:t>
      </w:r>
      <w:r>
        <w:rPr>
          <w:rFonts w:cs="Arial" w:hAnsi="Arial" w:eastAsia="Arial" w:ascii="Arial"/>
          <w:color w:val="020202"/>
          <w:spacing w:val="0"/>
          <w:w w:val="88"/>
          <w:sz w:val="54"/>
          <w:szCs w:val="54"/>
        </w:rPr>
        <w:t>l</w:t>
      </w:r>
      <w:r>
        <w:rPr>
          <w:rFonts w:cs="Arial" w:hAnsi="Arial" w:eastAsia="Arial" w:ascii="Arial"/>
          <w:color w:val="020202"/>
          <w:spacing w:val="1"/>
          <w:w w:val="88"/>
          <w:sz w:val="54"/>
          <w:szCs w:val="54"/>
        </w:rPr>
        <w:t>o</w:t>
      </w:r>
      <w:r>
        <w:rPr>
          <w:rFonts w:cs="Arial" w:hAnsi="Arial" w:eastAsia="Arial" w:ascii="Arial"/>
          <w:color w:val="020202"/>
          <w:spacing w:val="0"/>
          <w:w w:val="88"/>
          <w:sz w:val="54"/>
          <w:szCs w:val="54"/>
        </w:rPr>
        <w:t>s</w:t>
      </w:r>
      <w:r>
        <w:rPr>
          <w:rFonts w:cs="Arial" w:hAnsi="Arial" w:eastAsia="Arial" w:ascii="Arial"/>
          <w:color w:val="020202"/>
          <w:spacing w:val="32"/>
          <w:w w:val="88"/>
          <w:sz w:val="54"/>
          <w:szCs w:val="54"/>
        </w:rPr>
        <w:t> </w:t>
      </w:r>
      <w:r>
        <w:rPr>
          <w:rFonts w:cs="Arial" w:hAnsi="Arial" w:eastAsia="Arial" w:ascii="Arial"/>
          <w:color w:val="020202"/>
          <w:spacing w:val="1"/>
          <w:w w:val="82"/>
          <w:sz w:val="54"/>
          <w:szCs w:val="54"/>
        </w:rPr>
        <w:t>m</w:t>
      </w:r>
      <w:r>
        <w:rPr>
          <w:rFonts w:cs="Arial" w:hAnsi="Arial" w:eastAsia="Arial" w:ascii="Arial"/>
          <w:color w:val="020202"/>
          <w:spacing w:val="2"/>
          <w:w w:val="97"/>
          <w:sz w:val="54"/>
          <w:szCs w:val="54"/>
        </w:rPr>
        <w:t>o</w:t>
      </w:r>
      <w:r>
        <w:rPr>
          <w:rFonts w:cs="Arial" w:hAnsi="Arial" w:eastAsia="Arial" w:ascii="Arial"/>
          <w:color w:val="020202"/>
          <w:spacing w:val="1"/>
          <w:w w:val="86"/>
          <w:sz w:val="54"/>
          <w:szCs w:val="54"/>
        </w:rPr>
        <w:t>n</w:t>
      </w:r>
      <w:r>
        <w:rPr>
          <w:rFonts w:cs="Arial" w:hAnsi="Arial" w:eastAsia="Arial" w:ascii="Arial"/>
          <w:color w:val="020202"/>
          <w:spacing w:val="0"/>
          <w:w w:val="122"/>
          <w:sz w:val="54"/>
          <w:szCs w:val="54"/>
        </w:rPr>
        <w:t>t</w:t>
      </w:r>
      <w:r>
        <w:rPr>
          <w:rFonts w:cs="Arial" w:hAnsi="Arial" w:eastAsia="Arial" w:ascii="Arial"/>
          <w:color w:val="020202"/>
          <w:spacing w:val="0"/>
          <w:w w:val="88"/>
          <w:sz w:val="54"/>
          <w:szCs w:val="54"/>
        </w:rPr>
        <w:t>o</w:t>
      </w:r>
      <w:r>
        <w:rPr>
          <w:rFonts w:cs="Arial" w:hAnsi="Arial" w:eastAsia="Arial" w:ascii="Arial"/>
          <w:color w:val="020202"/>
          <w:spacing w:val="-1"/>
          <w:w w:val="98"/>
          <w:sz w:val="54"/>
          <w:szCs w:val="54"/>
        </w:rPr>
        <w:t>s</w:t>
      </w:r>
      <w:r>
        <w:rPr>
          <w:rFonts w:cs="Arial" w:hAnsi="Arial" w:eastAsia="Arial" w:ascii="Arial"/>
          <w:color w:val="020202"/>
          <w:spacing w:val="0"/>
          <w:w w:val="64"/>
          <w:sz w:val="54"/>
          <w:szCs w:val="54"/>
        </w:rPr>
        <w:t>,</w:t>
      </w:r>
      <w:r>
        <w:rPr>
          <w:rFonts w:cs="Arial" w:hAnsi="Arial" w:eastAsia="Arial" w:ascii="Arial"/>
          <w:color w:val="020202"/>
          <w:spacing w:val="13"/>
          <w:w w:val="64"/>
          <w:sz w:val="54"/>
          <w:szCs w:val="54"/>
        </w:rPr>
        <w:t> </w:t>
      </w:r>
      <w:r>
        <w:rPr>
          <w:rFonts w:cs="Arial" w:hAnsi="Arial" w:eastAsia="Arial" w:ascii="Arial"/>
          <w:color w:val="020202"/>
          <w:spacing w:val="-1"/>
          <w:w w:val="85"/>
          <w:sz w:val="54"/>
          <w:szCs w:val="54"/>
        </w:rPr>
        <w:t>p</w:t>
      </w:r>
      <w:r>
        <w:rPr>
          <w:rFonts w:cs="Arial" w:hAnsi="Arial" w:eastAsia="Arial" w:ascii="Arial"/>
          <w:color w:val="020202"/>
          <w:spacing w:val="1"/>
          <w:w w:val="101"/>
          <w:sz w:val="54"/>
          <w:szCs w:val="54"/>
        </w:rPr>
        <w:t>r</w:t>
      </w:r>
      <w:r>
        <w:rPr>
          <w:rFonts w:cs="Arial" w:hAnsi="Arial" w:eastAsia="Arial" w:ascii="Arial"/>
          <w:color w:val="020202"/>
          <w:spacing w:val="0"/>
          <w:w w:val="83"/>
          <w:sz w:val="54"/>
          <w:szCs w:val="54"/>
        </w:rPr>
        <w:t>e</w:t>
      </w:r>
      <w:r>
        <w:rPr>
          <w:rFonts w:cs="Arial" w:hAnsi="Arial" w:eastAsia="Arial" w:ascii="Arial"/>
          <w:color w:val="020202"/>
          <w:spacing w:val="1"/>
          <w:w w:val="94"/>
          <w:sz w:val="54"/>
          <w:szCs w:val="54"/>
        </w:rPr>
        <w:t>c</w:t>
      </w:r>
      <w:r>
        <w:rPr>
          <w:rFonts w:cs="Arial" w:hAnsi="Arial" w:eastAsia="Arial" w:ascii="Arial"/>
          <w:color w:val="020202"/>
          <w:spacing w:val="0"/>
          <w:w w:val="96"/>
          <w:sz w:val="54"/>
          <w:szCs w:val="54"/>
        </w:rPr>
        <w:t>io</w:t>
      </w:r>
      <w:r>
        <w:rPr>
          <w:rFonts w:cs="Arial" w:hAnsi="Arial" w:eastAsia="Arial" w:ascii="Arial"/>
          <w:color w:val="020202"/>
          <w:spacing w:val="0"/>
          <w:w w:val="87"/>
          <w:sz w:val="54"/>
          <w:szCs w:val="54"/>
        </w:rPr>
        <w:t>s</w:t>
      </w:r>
      <w:r>
        <w:rPr>
          <w:rFonts w:cs="Arial" w:hAnsi="Arial" w:eastAsia="Arial" w:ascii="Arial"/>
          <w:color w:val="020202"/>
          <w:spacing w:val="0"/>
          <w:w w:val="87"/>
          <w:sz w:val="54"/>
          <w:szCs w:val="54"/>
        </w:rPr>
        <w:t> </w:t>
      </w:r>
      <w:r>
        <w:rPr>
          <w:rFonts w:cs="Arial" w:hAnsi="Arial" w:eastAsia="Arial" w:ascii="Arial"/>
          <w:color w:val="020202"/>
          <w:spacing w:val="0"/>
          <w:w w:val="83"/>
          <w:sz w:val="54"/>
          <w:szCs w:val="54"/>
        </w:rPr>
        <w:t>u</w:t>
      </w:r>
      <w:r>
        <w:rPr>
          <w:rFonts w:cs="Arial" w:hAnsi="Arial" w:eastAsia="Arial" w:ascii="Arial"/>
          <w:color w:val="020202"/>
          <w:spacing w:val="1"/>
          <w:w w:val="94"/>
          <w:sz w:val="54"/>
          <w:szCs w:val="54"/>
        </w:rPr>
        <w:t>n</w:t>
      </w:r>
      <w:r>
        <w:rPr>
          <w:rFonts w:cs="Arial" w:hAnsi="Arial" w:eastAsia="Arial" w:ascii="Arial"/>
          <w:color w:val="020202"/>
          <w:spacing w:val="0"/>
          <w:w w:val="96"/>
          <w:sz w:val="54"/>
          <w:szCs w:val="54"/>
        </w:rPr>
        <w:t>i</w:t>
      </w:r>
      <w:r>
        <w:rPr>
          <w:rFonts w:cs="Arial" w:hAnsi="Arial" w:eastAsia="Arial" w:ascii="Arial"/>
          <w:color w:val="020202"/>
          <w:spacing w:val="0"/>
          <w:w w:val="119"/>
          <w:sz w:val="54"/>
          <w:szCs w:val="54"/>
        </w:rPr>
        <w:t>t</w:t>
      </w:r>
      <w:r>
        <w:rPr>
          <w:rFonts w:cs="Arial" w:hAnsi="Arial" w:eastAsia="Arial" w:ascii="Arial"/>
          <w:color w:val="020202"/>
          <w:spacing w:val="-1"/>
          <w:w w:val="85"/>
          <w:sz w:val="54"/>
          <w:szCs w:val="54"/>
        </w:rPr>
        <w:t>a</w:t>
      </w:r>
      <w:r>
        <w:rPr>
          <w:rFonts w:cs="Arial" w:hAnsi="Arial" w:eastAsia="Arial" w:ascii="Arial"/>
          <w:color w:val="020202"/>
          <w:spacing w:val="0"/>
          <w:w w:val="104"/>
          <w:sz w:val="54"/>
          <w:szCs w:val="54"/>
        </w:rPr>
        <w:t>r</w:t>
      </w:r>
      <w:r>
        <w:rPr>
          <w:rFonts w:cs="Arial" w:hAnsi="Arial" w:eastAsia="Arial" w:ascii="Arial"/>
          <w:color w:val="020202"/>
          <w:spacing w:val="0"/>
          <w:w w:val="88"/>
          <w:sz w:val="54"/>
          <w:szCs w:val="54"/>
        </w:rPr>
        <w:t>i</w:t>
      </w:r>
      <w:r>
        <w:rPr>
          <w:rFonts w:cs="Arial" w:hAnsi="Arial" w:eastAsia="Arial" w:ascii="Arial"/>
          <w:color w:val="020202"/>
          <w:spacing w:val="0"/>
          <w:w w:val="96"/>
          <w:sz w:val="54"/>
          <w:szCs w:val="54"/>
        </w:rPr>
        <w:t>o</w:t>
      </w:r>
      <w:r>
        <w:rPr>
          <w:rFonts w:cs="Arial" w:hAnsi="Arial" w:eastAsia="Arial" w:ascii="Arial"/>
          <w:color w:val="020202"/>
          <w:spacing w:val="1"/>
          <w:w w:val="94"/>
          <w:sz w:val="54"/>
          <w:szCs w:val="54"/>
        </w:rPr>
        <w:t>s</w:t>
      </w:r>
      <w:r>
        <w:rPr>
          <w:rFonts w:cs="Arial" w:hAnsi="Arial" w:eastAsia="Arial" w:ascii="Arial"/>
          <w:color w:val="020202"/>
          <w:spacing w:val="0"/>
          <w:w w:val="64"/>
          <w:sz w:val="54"/>
          <w:szCs w:val="54"/>
        </w:rPr>
        <w:t>,</w:t>
      </w:r>
      <w:r>
        <w:rPr>
          <w:rFonts w:cs="Arial" w:hAnsi="Arial" w:eastAsia="Arial" w:ascii="Arial"/>
          <w:color w:val="020202"/>
          <w:spacing w:val="0"/>
          <w:w w:val="64"/>
          <w:sz w:val="54"/>
          <w:szCs w:val="54"/>
        </w:rPr>
        <w:t> </w:t>
      </w:r>
      <w:r>
        <w:rPr>
          <w:rFonts w:cs="Arial" w:hAnsi="Arial" w:eastAsia="Arial" w:ascii="Arial"/>
          <w:color w:val="020202"/>
          <w:spacing w:val="0"/>
          <w:w w:val="89"/>
          <w:sz w:val="54"/>
          <w:szCs w:val="54"/>
        </w:rPr>
        <w:t>c</w:t>
      </w:r>
      <w:r>
        <w:rPr>
          <w:rFonts w:cs="Arial" w:hAnsi="Arial" w:eastAsia="Arial" w:ascii="Arial"/>
          <w:color w:val="020202"/>
          <w:spacing w:val="0"/>
          <w:w w:val="91"/>
          <w:sz w:val="54"/>
          <w:szCs w:val="54"/>
        </w:rPr>
        <w:t>o</w:t>
      </w:r>
      <w:r>
        <w:rPr>
          <w:rFonts w:cs="Arial" w:hAnsi="Arial" w:eastAsia="Arial" w:ascii="Arial"/>
          <w:color w:val="020202"/>
          <w:spacing w:val="1"/>
          <w:w w:val="92"/>
          <w:sz w:val="54"/>
          <w:szCs w:val="54"/>
        </w:rPr>
        <w:t>s</w:t>
      </w:r>
      <w:r>
        <w:rPr>
          <w:rFonts w:cs="Arial" w:hAnsi="Arial" w:eastAsia="Arial" w:ascii="Arial"/>
          <w:color w:val="020202"/>
          <w:spacing w:val="1"/>
          <w:w w:val="115"/>
          <w:sz w:val="54"/>
          <w:szCs w:val="54"/>
        </w:rPr>
        <w:t>t</w:t>
      </w:r>
      <w:r>
        <w:rPr>
          <w:rFonts w:cs="Arial" w:hAnsi="Arial" w:eastAsia="Arial" w:ascii="Arial"/>
          <w:color w:val="020202"/>
          <w:spacing w:val="2"/>
          <w:w w:val="89"/>
          <w:sz w:val="54"/>
          <w:szCs w:val="54"/>
        </w:rPr>
        <w:t>o</w:t>
      </w:r>
      <w:r>
        <w:rPr>
          <w:rFonts w:cs="Arial" w:hAnsi="Arial" w:eastAsia="Arial" w:ascii="Arial"/>
          <w:color w:val="020202"/>
          <w:spacing w:val="0"/>
          <w:w w:val="96"/>
          <w:sz w:val="54"/>
          <w:szCs w:val="54"/>
        </w:rPr>
        <w:t>s</w:t>
      </w:r>
      <w:r>
        <w:rPr>
          <w:rFonts w:cs="Arial" w:hAnsi="Arial" w:eastAsia="Arial" w:ascii="Arial"/>
          <w:color w:val="020202"/>
          <w:spacing w:val="0"/>
          <w:w w:val="67"/>
          <w:sz w:val="54"/>
          <w:szCs w:val="54"/>
        </w:rPr>
        <w:t>,</w:t>
      </w:r>
      <w:r>
        <w:rPr>
          <w:rFonts w:cs="Arial" w:hAnsi="Arial" w:eastAsia="Arial" w:ascii="Arial"/>
          <w:color w:val="020202"/>
          <w:spacing w:val="11"/>
          <w:w w:val="67"/>
          <w:sz w:val="54"/>
          <w:szCs w:val="54"/>
        </w:rPr>
        <w:t> </w:t>
      </w:r>
      <w:r>
        <w:rPr>
          <w:rFonts w:cs="Arial" w:hAnsi="Arial" w:eastAsia="Arial" w:ascii="Arial"/>
          <w:color w:val="020202"/>
          <w:spacing w:val="0"/>
          <w:w w:val="88"/>
          <w:sz w:val="54"/>
          <w:szCs w:val="54"/>
        </w:rPr>
        <w:t>l</w:t>
      </w:r>
      <w:r>
        <w:rPr>
          <w:rFonts w:cs="Arial" w:hAnsi="Arial" w:eastAsia="Arial" w:ascii="Arial"/>
          <w:color w:val="020202"/>
          <w:spacing w:val="1"/>
          <w:w w:val="88"/>
          <w:sz w:val="54"/>
          <w:szCs w:val="54"/>
        </w:rPr>
        <w:t>o</w:t>
      </w:r>
      <w:r>
        <w:rPr>
          <w:rFonts w:cs="Arial" w:hAnsi="Arial" w:eastAsia="Arial" w:ascii="Arial"/>
          <w:color w:val="020202"/>
          <w:spacing w:val="0"/>
          <w:w w:val="88"/>
          <w:sz w:val="54"/>
          <w:szCs w:val="54"/>
        </w:rPr>
        <w:t>s</w:t>
      </w:r>
      <w:r>
        <w:rPr>
          <w:rFonts w:cs="Arial" w:hAnsi="Arial" w:eastAsia="Arial" w:ascii="Arial"/>
          <w:color w:val="020202"/>
          <w:spacing w:val="24"/>
          <w:w w:val="88"/>
          <w:sz w:val="54"/>
          <w:szCs w:val="54"/>
        </w:rPr>
        <w:t> </w:t>
      </w:r>
      <w:r>
        <w:rPr>
          <w:rFonts w:cs="Arial" w:hAnsi="Arial" w:eastAsia="Arial" w:ascii="Arial"/>
          <w:color w:val="020202"/>
          <w:spacing w:val="0"/>
          <w:w w:val="91"/>
          <w:sz w:val="54"/>
          <w:szCs w:val="54"/>
        </w:rPr>
        <w:t>r</w:t>
      </w:r>
      <w:r>
        <w:rPr>
          <w:rFonts w:cs="Arial" w:hAnsi="Arial" w:eastAsia="Arial" w:ascii="Arial"/>
          <w:color w:val="020202"/>
          <w:spacing w:val="0"/>
          <w:w w:val="83"/>
          <w:sz w:val="54"/>
          <w:szCs w:val="54"/>
        </w:rPr>
        <w:t>e</w:t>
      </w:r>
      <w:r>
        <w:rPr>
          <w:rFonts w:cs="Arial" w:hAnsi="Arial" w:eastAsia="Arial" w:ascii="Arial"/>
          <w:color w:val="020202"/>
          <w:spacing w:val="2"/>
          <w:w w:val="89"/>
          <w:sz w:val="54"/>
          <w:szCs w:val="54"/>
        </w:rPr>
        <w:t>n</w:t>
      </w:r>
      <w:r>
        <w:rPr>
          <w:rFonts w:cs="Arial" w:hAnsi="Arial" w:eastAsia="Arial" w:ascii="Arial"/>
          <w:color w:val="020202"/>
          <w:spacing w:val="1"/>
          <w:w w:val="94"/>
          <w:sz w:val="54"/>
          <w:szCs w:val="54"/>
        </w:rPr>
        <w:t>g</w:t>
      </w:r>
      <w:r>
        <w:rPr>
          <w:rFonts w:cs="Arial" w:hAnsi="Arial" w:eastAsia="Arial" w:ascii="Arial"/>
          <w:color w:val="020202"/>
          <w:spacing w:val="0"/>
          <w:w w:val="104"/>
          <w:sz w:val="54"/>
          <w:szCs w:val="54"/>
        </w:rPr>
        <w:t>l</w:t>
      </w:r>
      <w:r>
        <w:rPr>
          <w:rFonts w:cs="Arial" w:hAnsi="Arial" w:eastAsia="Arial" w:ascii="Arial"/>
          <w:color w:val="020202"/>
          <w:spacing w:val="0"/>
          <w:w w:val="96"/>
          <w:sz w:val="54"/>
          <w:szCs w:val="54"/>
        </w:rPr>
        <w:t>o</w:t>
      </w:r>
      <w:r>
        <w:rPr>
          <w:rFonts w:cs="Arial" w:hAnsi="Arial" w:eastAsia="Arial" w:ascii="Arial"/>
          <w:color w:val="020202"/>
          <w:spacing w:val="0"/>
          <w:w w:val="91"/>
          <w:sz w:val="54"/>
          <w:szCs w:val="54"/>
        </w:rPr>
        <w:t>n</w:t>
      </w:r>
      <w:r>
        <w:rPr>
          <w:rFonts w:cs="Arial" w:hAnsi="Arial" w:eastAsia="Arial" w:ascii="Arial"/>
          <w:color w:val="020202"/>
          <w:spacing w:val="1"/>
          <w:w w:val="86"/>
          <w:sz w:val="54"/>
          <w:szCs w:val="54"/>
        </w:rPr>
        <w:t>e</w:t>
      </w:r>
      <w:r>
        <w:rPr>
          <w:rFonts w:cs="Arial" w:hAnsi="Arial" w:eastAsia="Arial" w:ascii="Arial"/>
          <w:color w:val="020202"/>
          <w:spacing w:val="0"/>
          <w:w w:val="87"/>
          <w:sz w:val="54"/>
          <w:szCs w:val="54"/>
        </w:rPr>
        <w:t>s</w:t>
      </w:r>
      <w:r>
        <w:rPr>
          <w:rFonts w:cs="Arial" w:hAnsi="Arial" w:eastAsia="Arial" w:ascii="Arial"/>
          <w:color w:val="020202"/>
          <w:spacing w:val="0"/>
          <w:w w:val="87"/>
          <w:sz w:val="54"/>
          <w:szCs w:val="54"/>
        </w:rPr>
        <w:t> </w:t>
      </w:r>
      <w:r>
        <w:rPr>
          <w:rFonts w:cs="Arial" w:hAnsi="Arial" w:eastAsia="Arial" w:ascii="Arial"/>
          <w:color w:val="020202"/>
          <w:spacing w:val="-1"/>
          <w:w w:val="91"/>
          <w:sz w:val="54"/>
          <w:szCs w:val="54"/>
        </w:rPr>
        <w:t>p</w:t>
      </w:r>
      <w:r>
        <w:rPr>
          <w:rFonts w:cs="Arial" w:hAnsi="Arial" w:eastAsia="Arial" w:ascii="Arial"/>
          <w:color w:val="020202"/>
          <w:spacing w:val="0"/>
          <w:w w:val="91"/>
          <w:sz w:val="54"/>
          <w:szCs w:val="54"/>
        </w:rPr>
        <w:t>r</w:t>
      </w:r>
      <w:r>
        <w:rPr>
          <w:rFonts w:cs="Arial" w:hAnsi="Arial" w:eastAsia="Arial" w:ascii="Arial"/>
          <w:color w:val="020202"/>
          <w:spacing w:val="0"/>
          <w:w w:val="91"/>
          <w:sz w:val="54"/>
          <w:szCs w:val="54"/>
        </w:rPr>
        <w:t>e</w:t>
      </w:r>
      <w:r>
        <w:rPr>
          <w:rFonts w:cs="Arial" w:hAnsi="Arial" w:eastAsia="Arial" w:ascii="Arial"/>
          <w:color w:val="020202"/>
          <w:spacing w:val="0"/>
          <w:w w:val="91"/>
          <w:sz w:val="54"/>
          <w:szCs w:val="54"/>
        </w:rPr>
        <w:t>s</w:t>
      </w:r>
      <w:r>
        <w:rPr>
          <w:rFonts w:cs="Arial" w:hAnsi="Arial" w:eastAsia="Arial" w:ascii="Arial"/>
          <w:color w:val="020202"/>
          <w:spacing w:val="-1"/>
          <w:w w:val="91"/>
          <w:sz w:val="54"/>
          <w:szCs w:val="54"/>
        </w:rPr>
        <w:t>u</w:t>
      </w:r>
      <w:r>
        <w:rPr>
          <w:rFonts w:cs="Arial" w:hAnsi="Arial" w:eastAsia="Arial" w:ascii="Arial"/>
          <w:color w:val="020202"/>
          <w:spacing w:val="0"/>
          <w:w w:val="91"/>
          <w:sz w:val="54"/>
          <w:szCs w:val="54"/>
        </w:rPr>
        <w:t>p</w:t>
      </w:r>
      <w:r>
        <w:rPr>
          <w:rFonts w:cs="Arial" w:hAnsi="Arial" w:eastAsia="Arial" w:ascii="Arial"/>
          <w:color w:val="020202"/>
          <w:spacing w:val="2"/>
          <w:w w:val="91"/>
          <w:sz w:val="54"/>
          <w:szCs w:val="54"/>
        </w:rPr>
        <w:t>u</w:t>
      </w:r>
      <w:r>
        <w:rPr>
          <w:rFonts w:cs="Arial" w:hAnsi="Arial" w:eastAsia="Arial" w:ascii="Arial"/>
          <w:color w:val="020202"/>
          <w:spacing w:val="0"/>
          <w:w w:val="91"/>
          <w:sz w:val="54"/>
          <w:szCs w:val="54"/>
        </w:rPr>
        <w:t>e</w:t>
      </w:r>
      <w:r>
        <w:rPr>
          <w:rFonts w:cs="Arial" w:hAnsi="Arial" w:eastAsia="Arial" w:ascii="Arial"/>
          <w:color w:val="020202"/>
          <w:spacing w:val="1"/>
          <w:w w:val="91"/>
          <w:sz w:val="54"/>
          <w:szCs w:val="54"/>
        </w:rPr>
        <w:t>s</w:t>
      </w:r>
      <w:r>
        <w:rPr>
          <w:rFonts w:cs="Arial" w:hAnsi="Arial" w:eastAsia="Arial" w:ascii="Arial"/>
          <w:color w:val="020202"/>
          <w:spacing w:val="0"/>
          <w:w w:val="91"/>
          <w:sz w:val="54"/>
          <w:szCs w:val="54"/>
        </w:rPr>
        <w:t>t</w:t>
      </w:r>
      <w:r>
        <w:rPr>
          <w:rFonts w:cs="Arial" w:hAnsi="Arial" w:eastAsia="Arial" w:ascii="Arial"/>
          <w:color w:val="020202"/>
          <w:spacing w:val="-1"/>
          <w:w w:val="91"/>
          <w:sz w:val="54"/>
          <w:szCs w:val="54"/>
        </w:rPr>
        <w:t>a</w:t>
      </w:r>
      <w:r>
        <w:rPr>
          <w:rFonts w:cs="Arial" w:hAnsi="Arial" w:eastAsia="Arial" w:ascii="Arial"/>
          <w:color w:val="020202"/>
          <w:spacing w:val="0"/>
          <w:w w:val="91"/>
          <w:sz w:val="54"/>
          <w:szCs w:val="54"/>
        </w:rPr>
        <w:t>r</w:t>
      </w:r>
      <w:r>
        <w:rPr>
          <w:rFonts w:cs="Arial" w:hAnsi="Arial" w:eastAsia="Arial" w:ascii="Arial"/>
          <w:color w:val="020202"/>
          <w:spacing w:val="0"/>
          <w:w w:val="91"/>
          <w:sz w:val="54"/>
          <w:szCs w:val="54"/>
        </w:rPr>
        <w:t>i</w:t>
      </w:r>
      <w:r>
        <w:rPr>
          <w:rFonts w:cs="Arial" w:hAnsi="Arial" w:eastAsia="Arial" w:ascii="Arial"/>
          <w:color w:val="020202"/>
          <w:spacing w:val="1"/>
          <w:w w:val="91"/>
          <w:sz w:val="54"/>
          <w:szCs w:val="54"/>
        </w:rPr>
        <w:t>o</w:t>
      </w:r>
      <w:r>
        <w:rPr>
          <w:rFonts w:cs="Arial" w:hAnsi="Arial" w:eastAsia="Arial" w:ascii="Arial"/>
          <w:color w:val="020202"/>
          <w:spacing w:val="0"/>
          <w:w w:val="91"/>
          <w:sz w:val="54"/>
          <w:szCs w:val="54"/>
        </w:rPr>
        <w:t>s</w:t>
      </w:r>
      <w:r>
        <w:rPr>
          <w:rFonts w:cs="Arial" w:hAnsi="Arial" w:eastAsia="Arial" w:ascii="Arial"/>
          <w:color w:val="020202"/>
          <w:spacing w:val="21"/>
          <w:w w:val="91"/>
          <w:sz w:val="54"/>
          <w:szCs w:val="54"/>
        </w:rPr>
        <w:t> </w:t>
      </w:r>
      <w:r>
        <w:rPr>
          <w:rFonts w:cs="Arial" w:hAnsi="Arial" w:eastAsia="Arial" w:ascii="Arial"/>
          <w:color w:val="020202"/>
          <w:spacing w:val="0"/>
          <w:w w:val="89"/>
          <w:sz w:val="54"/>
          <w:szCs w:val="54"/>
        </w:rPr>
        <w:t>c</w:t>
      </w:r>
      <w:r>
        <w:rPr>
          <w:rFonts w:cs="Arial" w:hAnsi="Arial" w:eastAsia="Arial" w:ascii="Arial"/>
          <w:color w:val="020202"/>
          <w:spacing w:val="1"/>
          <w:w w:val="94"/>
          <w:sz w:val="54"/>
          <w:szCs w:val="54"/>
        </w:rPr>
        <w:t>o</w:t>
      </w:r>
      <w:r>
        <w:rPr>
          <w:rFonts w:cs="Arial" w:hAnsi="Arial" w:eastAsia="Arial" w:ascii="Arial"/>
          <w:color w:val="020202"/>
          <w:spacing w:val="0"/>
          <w:w w:val="107"/>
          <w:sz w:val="54"/>
          <w:szCs w:val="54"/>
        </w:rPr>
        <w:t>r</w:t>
      </w:r>
      <w:r>
        <w:rPr>
          <w:rFonts w:cs="Arial" w:hAnsi="Arial" w:eastAsia="Arial" w:ascii="Arial"/>
          <w:color w:val="020202"/>
          <w:spacing w:val="0"/>
          <w:w w:val="96"/>
          <w:sz w:val="54"/>
          <w:szCs w:val="54"/>
        </w:rPr>
        <w:t>r</w:t>
      </w:r>
      <w:r>
        <w:rPr>
          <w:rFonts w:cs="Arial" w:hAnsi="Arial" w:eastAsia="Arial" w:ascii="Arial"/>
          <w:color w:val="020202"/>
          <w:spacing w:val="2"/>
          <w:w w:val="81"/>
          <w:sz w:val="54"/>
          <w:szCs w:val="54"/>
        </w:rPr>
        <w:t>e</w:t>
      </w:r>
      <w:r>
        <w:rPr>
          <w:rFonts w:cs="Arial" w:hAnsi="Arial" w:eastAsia="Arial" w:ascii="Arial"/>
          <w:color w:val="020202"/>
          <w:spacing w:val="0"/>
          <w:w w:val="96"/>
          <w:sz w:val="54"/>
          <w:szCs w:val="54"/>
        </w:rPr>
        <w:t>s</w:t>
      </w:r>
      <w:r>
        <w:rPr>
          <w:rFonts w:cs="Arial" w:hAnsi="Arial" w:eastAsia="Arial" w:ascii="Arial"/>
          <w:color w:val="020202"/>
          <w:spacing w:val="0"/>
          <w:w w:val="91"/>
          <w:sz w:val="54"/>
          <w:szCs w:val="54"/>
        </w:rPr>
        <w:t>p</w:t>
      </w:r>
      <w:r>
        <w:rPr>
          <w:rFonts w:cs="Arial" w:hAnsi="Arial" w:eastAsia="Arial" w:ascii="Arial"/>
          <w:color w:val="020202"/>
          <w:spacing w:val="0"/>
          <w:w w:val="96"/>
          <w:sz w:val="54"/>
          <w:szCs w:val="54"/>
        </w:rPr>
        <w:t>o</w:t>
      </w:r>
      <w:r>
        <w:rPr>
          <w:rFonts w:cs="Arial" w:hAnsi="Arial" w:eastAsia="Arial" w:ascii="Arial"/>
          <w:color w:val="020202"/>
          <w:spacing w:val="0"/>
          <w:w w:val="91"/>
          <w:sz w:val="54"/>
          <w:szCs w:val="54"/>
        </w:rPr>
        <w:t>n</w:t>
      </w:r>
      <w:r>
        <w:rPr>
          <w:rFonts w:cs="Arial" w:hAnsi="Arial" w:eastAsia="Arial" w:ascii="Arial"/>
          <w:color w:val="020202"/>
          <w:spacing w:val="0"/>
          <w:w w:val="96"/>
          <w:sz w:val="54"/>
          <w:szCs w:val="54"/>
        </w:rPr>
        <w:t>di</w:t>
      </w:r>
      <w:r>
        <w:rPr>
          <w:rFonts w:cs="Arial" w:hAnsi="Arial" w:eastAsia="Arial" w:ascii="Arial"/>
          <w:color w:val="020202"/>
          <w:spacing w:val="0"/>
          <w:w w:val="91"/>
          <w:sz w:val="54"/>
          <w:szCs w:val="54"/>
        </w:rPr>
        <w:t>e</w:t>
      </w:r>
      <w:r>
        <w:rPr>
          <w:rFonts w:cs="Arial" w:hAnsi="Arial" w:eastAsia="Arial" w:ascii="Arial"/>
          <w:color w:val="020202"/>
          <w:spacing w:val="1"/>
          <w:w w:val="86"/>
          <w:sz w:val="54"/>
          <w:szCs w:val="54"/>
        </w:rPr>
        <w:t>n</w:t>
      </w:r>
      <w:r>
        <w:rPr>
          <w:rFonts w:cs="Arial" w:hAnsi="Arial" w:eastAsia="Arial" w:ascii="Arial"/>
          <w:color w:val="020202"/>
          <w:spacing w:val="0"/>
          <w:w w:val="122"/>
          <w:sz w:val="54"/>
          <w:szCs w:val="54"/>
        </w:rPr>
        <w:t>t</w:t>
      </w:r>
      <w:r>
        <w:rPr>
          <w:rFonts w:cs="Arial" w:hAnsi="Arial" w:eastAsia="Arial" w:ascii="Arial"/>
          <w:color w:val="020202"/>
          <w:spacing w:val="2"/>
          <w:w w:val="81"/>
          <w:sz w:val="54"/>
          <w:szCs w:val="54"/>
        </w:rPr>
        <w:t>e</w:t>
      </w:r>
      <w:r>
        <w:rPr>
          <w:rFonts w:cs="Arial" w:hAnsi="Arial" w:eastAsia="Arial" w:ascii="Arial"/>
          <w:color w:val="020202"/>
          <w:spacing w:val="1"/>
          <w:w w:val="94"/>
          <w:sz w:val="54"/>
          <w:szCs w:val="54"/>
        </w:rPr>
        <w:t>s</w:t>
      </w:r>
      <w:r>
        <w:rPr>
          <w:rFonts w:cs="Arial" w:hAnsi="Arial" w:eastAsia="Arial" w:ascii="Arial"/>
          <w:color w:val="020202"/>
          <w:spacing w:val="0"/>
          <w:w w:val="64"/>
          <w:sz w:val="54"/>
          <w:szCs w:val="54"/>
        </w:rPr>
        <w:t>,</w:t>
      </w:r>
      <w:r>
        <w:rPr>
          <w:rFonts w:cs="Arial" w:hAnsi="Arial" w:eastAsia="Arial" w:ascii="Arial"/>
          <w:color w:val="020202"/>
          <w:spacing w:val="0"/>
          <w:w w:val="64"/>
          <w:sz w:val="54"/>
          <w:szCs w:val="54"/>
        </w:rPr>
        <w:t> </w:t>
      </w:r>
      <w:r>
        <w:rPr>
          <w:rFonts w:cs="Arial" w:hAnsi="Arial" w:eastAsia="Arial" w:ascii="Arial"/>
          <w:color w:val="020202"/>
          <w:spacing w:val="0"/>
          <w:w w:val="72"/>
          <w:sz w:val="54"/>
          <w:szCs w:val="54"/>
        </w:rPr>
        <w:t>l</w:t>
      </w:r>
      <w:r>
        <w:rPr>
          <w:rFonts w:cs="Arial" w:hAnsi="Arial" w:eastAsia="Arial" w:ascii="Arial"/>
          <w:color w:val="020202"/>
          <w:spacing w:val="1"/>
          <w:w w:val="86"/>
          <w:sz w:val="54"/>
          <w:szCs w:val="54"/>
        </w:rPr>
        <w:t>a</w:t>
      </w:r>
      <w:r>
        <w:rPr>
          <w:rFonts w:cs="Arial" w:hAnsi="Arial" w:eastAsia="Arial" w:ascii="Arial"/>
          <w:color w:val="020202"/>
          <w:spacing w:val="0"/>
          <w:w w:val="87"/>
          <w:sz w:val="54"/>
          <w:szCs w:val="54"/>
        </w:rPr>
        <w:t>s</w:t>
      </w:r>
      <w:r>
        <w:rPr>
          <w:rFonts w:cs="Arial" w:hAnsi="Arial" w:eastAsia="Arial" w:ascii="Arial"/>
          <w:color w:val="020202"/>
          <w:spacing w:val="0"/>
          <w:w w:val="87"/>
          <w:sz w:val="54"/>
          <w:szCs w:val="54"/>
        </w:rPr>
        <w:t> </w:t>
      </w:r>
      <w:r>
        <w:rPr>
          <w:rFonts w:cs="Arial" w:hAnsi="Arial" w:eastAsia="Arial" w:ascii="Arial"/>
          <w:color w:val="020202"/>
          <w:spacing w:val="0"/>
          <w:w w:val="87"/>
          <w:sz w:val="54"/>
          <w:szCs w:val="54"/>
        </w:rPr>
        <w:t>c</w:t>
      </w:r>
      <w:r>
        <w:rPr>
          <w:rFonts w:cs="Arial" w:hAnsi="Arial" w:eastAsia="Arial" w:ascii="Arial"/>
          <w:color w:val="020202"/>
          <w:spacing w:val="1"/>
          <w:w w:val="86"/>
          <w:sz w:val="54"/>
          <w:szCs w:val="54"/>
        </w:rPr>
        <w:t>a</w:t>
      </w:r>
      <w:r>
        <w:rPr>
          <w:rFonts w:cs="Arial" w:hAnsi="Arial" w:eastAsia="Arial" w:ascii="Arial"/>
          <w:color w:val="020202"/>
          <w:spacing w:val="1"/>
          <w:w w:val="101"/>
          <w:sz w:val="54"/>
          <w:szCs w:val="54"/>
        </w:rPr>
        <w:t>r</w:t>
      </w:r>
      <w:r>
        <w:rPr>
          <w:rFonts w:cs="Arial" w:hAnsi="Arial" w:eastAsia="Arial" w:ascii="Arial"/>
          <w:color w:val="020202"/>
          <w:spacing w:val="2"/>
          <w:w w:val="81"/>
          <w:sz w:val="54"/>
          <w:szCs w:val="54"/>
        </w:rPr>
        <w:t>a</w:t>
      </w:r>
      <w:r>
        <w:rPr>
          <w:rFonts w:cs="Arial" w:hAnsi="Arial" w:eastAsia="Arial" w:ascii="Arial"/>
          <w:color w:val="020202"/>
          <w:spacing w:val="1"/>
          <w:w w:val="92"/>
          <w:sz w:val="54"/>
          <w:szCs w:val="54"/>
        </w:rPr>
        <w:t>c</w:t>
      </w:r>
      <w:r>
        <w:rPr>
          <w:rFonts w:cs="Arial" w:hAnsi="Arial" w:eastAsia="Arial" w:ascii="Arial"/>
          <w:color w:val="020202"/>
          <w:spacing w:val="0"/>
          <w:w w:val="112"/>
          <w:sz w:val="54"/>
          <w:szCs w:val="54"/>
        </w:rPr>
        <w:t>t</w:t>
      </w:r>
      <w:r>
        <w:rPr>
          <w:rFonts w:cs="Arial" w:hAnsi="Arial" w:eastAsia="Arial" w:ascii="Arial"/>
          <w:color w:val="020202"/>
          <w:spacing w:val="-1"/>
          <w:w w:val="85"/>
          <w:sz w:val="54"/>
          <w:szCs w:val="54"/>
        </w:rPr>
        <w:t>e</w:t>
      </w:r>
      <w:r>
        <w:rPr>
          <w:rFonts w:cs="Arial" w:hAnsi="Arial" w:eastAsia="Arial" w:ascii="Arial"/>
          <w:color w:val="020202"/>
          <w:spacing w:val="0"/>
          <w:w w:val="107"/>
          <w:sz w:val="54"/>
          <w:szCs w:val="54"/>
        </w:rPr>
        <w:t>r</w:t>
      </w:r>
      <w:r>
        <w:rPr>
          <w:rFonts w:cs="Arial" w:hAnsi="Arial" w:eastAsia="Arial" w:ascii="Arial"/>
          <w:color w:val="020202"/>
          <w:spacing w:val="0"/>
          <w:w w:val="77"/>
          <w:sz w:val="54"/>
          <w:szCs w:val="54"/>
        </w:rPr>
        <w:t>í</w:t>
      </w:r>
      <w:r>
        <w:rPr>
          <w:rFonts w:cs="Arial" w:hAnsi="Arial" w:eastAsia="Arial" w:ascii="Arial"/>
          <w:color w:val="020202"/>
          <w:spacing w:val="0"/>
          <w:w w:val="89"/>
          <w:sz w:val="54"/>
          <w:szCs w:val="54"/>
        </w:rPr>
        <w:t>s</w:t>
      </w:r>
      <w:r>
        <w:rPr>
          <w:rFonts w:cs="Arial" w:hAnsi="Arial" w:eastAsia="Arial" w:ascii="Arial"/>
          <w:color w:val="020202"/>
          <w:spacing w:val="0"/>
          <w:w w:val="119"/>
          <w:sz w:val="54"/>
          <w:szCs w:val="54"/>
        </w:rPr>
        <w:t>t</w:t>
      </w:r>
      <w:r>
        <w:rPr>
          <w:rFonts w:cs="Arial" w:hAnsi="Arial" w:eastAsia="Arial" w:ascii="Arial"/>
          <w:color w:val="020202"/>
          <w:spacing w:val="0"/>
          <w:w w:val="88"/>
          <w:sz w:val="54"/>
          <w:szCs w:val="54"/>
        </w:rPr>
        <w:t>i</w:t>
      </w:r>
      <w:r>
        <w:rPr>
          <w:rFonts w:cs="Arial" w:hAnsi="Arial" w:eastAsia="Arial" w:ascii="Arial"/>
          <w:color w:val="020202"/>
          <w:spacing w:val="1"/>
          <w:w w:val="99"/>
          <w:sz w:val="54"/>
          <w:szCs w:val="54"/>
        </w:rPr>
        <w:t>c</w:t>
      </w:r>
      <w:r>
        <w:rPr>
          <w:rFonts w:cs="Arial" w:hAnsi="Arial" w:eastAsia="Arial" w:ascii="Arial"/>
          <w:color w:val="020202"/>
          <w:spacing w:val="0"/>
          <w:w w:val="83"/>
          <w:sz w:val="54"/>
          <w:szCs w:val="54"/>
        </w:rPr>
        <w:t>a</w:t>
      </w:r>
      <w:r>
        <w:rPr>
          <w:rFonts w:cs="Arial" w:hAnsi="Arial" w:eastAsia="Arial" w:ascii="Arial"/>
          <w:color w:val="020202"/>
          <w:spacing w:val="0"/>
          <w:w w:val="85"/>
          <w:sz w:val="54"/>
          <w:szCs w:val="54"/>
        </w:rPr>
        <w:t>s</w:t>
      </w:r>
      <w:r>
        <w:rPr>
          <w:rFonts w:cs="Arial" w:hAnsi="Arial" w:eastAsia="Arial" w:ascii="Arial"/>
          <w:color w:val="020202"/>
          <w:spacing w:val="117"/>
          <w:w w:val="85"/>
          <w:sz w:val="54"/>
          <w:szCs w:val="54"/>
        </w:rPr>
        <w:t> </w:t>
      </w:r>
      <w:r>
        <w:rPr>
          <w:rFonts w:cs="Arial" w:hAnsi="Arial" w:eastAsia="Arial" w:ascii="Arial"/>
          <w:color w:val="020202"/>
          <w:spacing w:val="-1"/>
          <w:w w:val="85"/>
          <w:sz w:val="54"/>
          <w:szCs w:val="54"/>
        </w:rPr>
        <w:t>d</w:t>
      </w:r>
      <w:r>
        <w:rPr>
          <w:rFonts w:cs="Arial" w:hAnsi="Arial" w:eastAsia="Arial" w:ascii="Arial"/>
          <w:color w:val="020202"/>
          <w:spacing w:val="0"/>
          <w:w w:val="85"/>
          <w:sz w:val="54"/>
          <w:szCs w:val="54"/>
        </w:rPr>
        <w:t>e</w:t>
      </w:r>
      <w:r>
        <w:rPr>
          <w:rFonts w:cs="Arial" w:hAnsi="Arial" w:eastAsia="Arial" w:ascii="Arial"/>
          <w:color w:val="020202"/>
          <w:spacing w:val="0"/>
          <w:w w:val="85"/>
          <w:sz w:val="54"/>
          <w:szCs w:val="54"/>
        </w:rPr>
        <w:t> </w:t>
      </w:r>
      <w:r>
        <w:rPr>
          <w:rFonts w:cs="Arial" w:hAnsi="Arial" w:eastAsia="Arial" w:ascii="Arial"/>
          <w:color w:val="020202"/>
          <w:spacing w:val="0"/>
          <w:w w:val="85"/>
          <w:sz w:val="54"/>
          <w:szCs w:val="54"/>
        </w:rPr>
        <w:t> </w:t>
      </w:r>
      <w:r>
        <w:rPr>
          <w:rFonts w:cs="Arial" w:hAnsi="Arial" w:eastAsia="Arial" w:ascii="Arial"/>
          <w:color w:val="020202"/>
          <w:spacing w:val="0"/>
          <w:w w:val="85"/>
          <w:sz w:val="54"/>
          <w:szCs w:val="54"/>
        </w:rPr>
        <w:t>l</w:t>
      </w:r>
      <w:r>
        <w:rPr>
          <w:rFonts w:cs="Arial" w:hAnsi="Arial" w:eastAsia="Arial" w:ascii="Arial"/>
          <w:color w:val="020202"/>
          <w:spacing w:val="-1"/>
          <w:w w:val="85"/>
          <w:sz w:val="54"/>
          <w:szCs w:val="54"/>
        </w:rPr>
        <w:t>o</w:t>
      </w:r>
      <w:r>
        <w:rPr>
          <w:rFonts w:cs="Arial" w:hAnsi="Arial" w:eastAsia="Arial" w:ascii="Arial"/>
          <w:color w:val="020202"/>
          <w:spacing w:val="0"/>
          <w:w w:val="85"/>
          <w:sz w:val="54"/>
          <w:szCs w:val="54"/>
        </w:rPr>
        <w:t>s</w:t>
      </w:r>
      <w:r>
        <w:rPr>
          <w:rFonts w:cs="Arial" w:hAnsi="Arial" w:eastAsia="Arial" w:ascii="Arial"/>
          <w:color w:val="020202"/>
          <w:spacing w:val="0"/>
          <w:w w:val="85"/>
          <w:sz w:val="54"/>
          <w:szCs w:val="54"/>
        </w:rPr>
        <w:t> </w:t>
      </w:r>
      <w:r>
        <w:rPr>
          <w:rFonts w:cs="Arial" w:hAnsi="Arial" w:eastAsia="Arial" w:ascii="Arial"/>
          <w:color w:val="020202"/>
          <w:spacing w:val="44"/>
          <w:w w:val="85"/>
          <w:sz w:val="54"/>
          <w:szCs w:val="54"/>
        </w:rPr>
        <w:t> </w:t>
      </w:r>
      <w:r>
        <w:rPr>
          <w:rFonts w:cs="Arial" w:hAnsi="Arial" w:eastAsia="Arial" w:ascii="Arial"/>
          <w:color w:val="020202"/>
          <w:spacing w:val="-1"/>
          <w:w w:val="85"/>
          <w:sz w:val="54"/>
          <w:szCs w:val="54"/>
        </w:rPr>
        <w:t>p</w:t>
      </w:r>
      <w:r>
        <w:rPr>
          <w:rFonts w:cs="Arial" w:hAnsi="Arial" w:eastAsia="Arial" w:ascii="Arial"/>
          <w:color w:val="020202"/>
          <w:spacing w:val="1"/>
          <w:w w:val="101"/>
          <w:sz w:val="54"/>
          <w:szCs w:val="54"/>
        </w:rPr>
        <w:t>r</w:t>
      </w:r>
      <w:r>
        <w:rPr>
          <w:rFonts w:cs="Arial" w:hAnsi="Arial" w:eastAsia="Arial" w:ascii="Arial"/>
          <w:color w:val="020202"/>
          <w:spacing w:val="-1"/>
          <w:w w:val="85"/>
          <w:sz w:val="54"/>
          <w:szCs w:val="54"/>
        </w:rPr>
        <w:t>o</w:t>
      </w:r>
      <w:r>
        <w:rPr>
          <w:rFonts w:cs="Arial" w:hAnsi="Arial" w:eastAsia="Arial" w:ascii="Arial"/>
          <w:color w:val="020202"/>
          <w:spacing w:val="1"/>
          <w:w w:val="101"/>
          <w:sz w:val="54"/>
          <w:szCs w:val="54"/>
        </w:rPr>
        <w:t>v</w:t>
      </w:r>
      <w:r>
        <w:rPr>
          <w:rFonts w:cs="Arial" w:hAnsi="Arial" w:eastAsia="Arial" w:ascii="Arial"/>
          <w:color w:val="020202"/>
          <w:spacing w:val="-1"/>
          <w:w w:val="85"/>
          <w:sz w:val="54"/>
          <w:szCs w:val="54"/>
        </w:rPr>
        <w:t>e</w:t>
      </w:r>
      <w:r>
        <w:rPr>
          <w:rFonts w:cs="Arial" w:hAnsi="Arial" w:eastAsia="Arial" w:ascii="Arial"/>
          <w:color w:val="020202"/>
          <w:spacing w:val="1"/>
          <w:w w:val="86"/>
          <w:sz w:val="54"/>
          <w:szCs w:val="54"/>
        </w:rPr>
        <w:t>e</w:t>
      </w:r>
      <w:r>
        <w:rPr>
          <w:rFonts w:cs="Arial" w:hAnsi="Arial" w:eastAsia="Arial" w:ascii="Arial"/>
          <w:color w:val="020202"/>
          <w:spacing w:val="0"/>
          <w:w w:val="91"/>
          <w:sz w:val="54"/>
          <w:szCs w:val="54"/>
        </w:rPr>
        <w:t>d</w:t>
      </w:r>
      <w:r>
        <w:rPr>
          <w:rFonts w:cs="Arial" w:hAnsi="Arial" w:eastAsia="Arial" w:ascii="Arial"/>
          <w:color w:val="020202"/>
          <w:spacing w:val="0"/>
          <w:w w:val="96"/>
          <w:sz w:val="54"/>
          <w:szCs w:val="54"/>
        </w:rPr>
        <w:t>o</w:t>
      </w:r>
      <w:r>
        <w:rPr>
          <w:rFonts w:cs="Arial" w:hAnsi="Arial" w:eastAsia="Arial" w:ascii="Arial"/>
          <w:color w:val="020202"/>
          <w:spacing w:val="0"/>
          <w:w w:val="104"/>
          <w:sz w:val="54"/>
          <w:szCs w:val="54"/>
        </w:rPr>
        <w:t>r</w:t>
      </w:r>
      <w:r>
        <w:rPr>
          <w:rFonts w:cs="Arial" w:hAnsi="Arial" w:eastAsia="Arial" w:ascii="Arial"/>
          <w:color w:val="020202"/>
          <w:spacing w:val="0"/>
          <w:w w:val="80"/>
          <w:sz w:val="54"/>
          <w:szCs w:val="54"/>
        </w:rPr>
        <w:t>e</w:t>
      </w:r>
      <w:r>
        <w:rPr>
          <w:rFonts w:cs="Arial" w:hAnsi="Arial" w:eastAsia="Arial" w:ascii="Arial"/>
          <w:color w:val="020202"/>
          <w:spacing w:val="0"/>
          <w:w w:val="96"/>
          <w:sz w:val="54"/>
          <w:szCs w:val="54"/>
        </w:rPr>
        <w:t>s</w:t>
      </w:r>
      <w:r>
        <w:rPr>
          <w:rFonts w:cs="Arial" w:hAnsi="Arial" w:eastAsia="Arial" w:ascii="Arial"/>
          <w:color w:val="020202"/>
          <w:spacing w:val="0"/>
          <w:w w:val="64"/>
          <w:sz w:val="54"/>
          <w:szCs w:val="54"/>
        </w:rPr>
        <w:t>,</w:t>
      </w:r>
      <w:r>
        <w:rPr>
          <w:rFonts w:cs="Arial" w:hAnsi="Arial" w:eastAsia="Arial" w:ascii="Arial"/>
          <w:color w:val="020202"/>
          <w:spacing w:val="126"/>
          <w:w w:val="64"/>
          <w:sz w:val="54"/>
          <w:szCs w:val="54"/>
        </w:rPr>
        <w:t> </w:t>
      </w:r>
      <w:r>
        <w:rPr>
          <w:rFonts w:cs="Arial" w:hAnsi="Arial" w:eastAsia="Arial" w:ascii="Arial"/>
          <w:color w:val="020202"/>
          <w:spacing w:val="0"/>
          <w:w w:val="76"/>
          <w:sz w:val="54"/>
          <w:szCs w:val="54"/>
        </w:rPr>
        <w:t>l</w:t>
      </w:r>
      <w:r>
        <w:rPr>
          <w:rFonts w:cs="Arial" w:hAnsi="Arial" w:eastAsia="Arial" w:ascii="Arial"/>
          <w:color w:val="020202"/>
          <w:spacing w:val="1"/>
          <w:w w:val="94"/>
          <w:sz w:val="54"/>
          <w:szCs w:val="54"/>
        </w:rPr>
        <w:t>o</w:t>
      </w:r>
      <w:r>
        <w:rPr>
          <w:rFonts w:cs="Arial" w:hAnsi="Arial" w:eastAsia="Arial" w:ascii="Arial"/>
          <w:color w:val="020202"/>
          <w:spacing w:val="0"/>
          <w:w w:val="89"/>
          <w:sz w:val="54"/>
          <w:szCs w:val="54"/>
        </w:rPr>
        <w:t>s</w:t>
      </w:r>
      <w:r>
        <w:rPr>
          <w:rFonts w:cs="Arial" w:hAnsi="Arial" w:eastAsia="Arial" w:ascii="Arial"/>
          <w:color w:val="020202"/>
          <w:spacing w:val="0"/>
          <w:w w:val="89"/>
          <w:sz w:val="54"/>
          <w:szCs w:val="54"/>
        </w:rPr>
        <w:t> </w:t>
      </w:r>
      <w:r>
        <w:rPr>
          <w:rFonts w:cs="Arial" w:hAnsi="Arial" w:eastAsia="Arial" w:ascii="Arial"/>
          <w:color w:val="020202"/>
          <w:spacing w:val="-1"/>
          <w:w w:val="100"/>
          <w:sz w:val="54"/>
          <w:szCs w:val="54"/>
        </w:rPr>
        <w:t>d</w:t>
      </w:r>
      <w:r>
        <w:rPr>
          <w:rFonts w:cs="Arial" w:hAnsi="Arial" w:eastAsia="Arial" w:ascii="Arial"/>
          <w:color w:val="020202"/>
          <w:spacing w:val="-1"/>
          <w:w w:val="100"/>
          <w:sz w:val="54"/>
          <w:szCs w:val="54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sz w:val="54"/>
          <w:szCs w:val="54"/>
        </w:rPr>
        <w:t>t</w:t>
      </w:r>
      <w:r>
        <w:rPr>
          <w:rFonts w:cs="Arial" w:hAnsi="Arial" w:eastAsia="Arial" w:ascii="Arial"/>
          <w:color w:val="020202"/>
          <w:spacing w:val="-1"/>
          <w:w w:val="100"/>
          <w:sz w:val="54"/>
          <w:szCs w:val="54"/>
        </w:rPr>
        <w:t>a</w:t>
      </w:r>
      <w:r>
        <w:rPr>
          <w:rFonts w:cs="Arial" w:hAnsi="Arial" w:eastAsia="Arial" w:ascii="Arial"/>
          <w:color w:val="020202"/>
          <w:spacing w:val="0"/>
          <w:w w:val="100"/>
          <w:sz w:val="54"/>
          <w:szCs w:val="54"/>
        </w:rPr>
        <w:t>ll</w:t>
      </w:r>
      <w:r>
        <w:rPr>
          <w:rFonts w:cs="Arial" w:hAnsi="Arial" w:eastAsia="Arial" w:ascii="Arial"/>
          <w:color w:val="020202"/>
          <w:spacing w:val="1"/>
          <w:w w:val="100"/>
          <w:sz w:val="54"/>
          <w:szCs w:val="54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sz w:val="54"/>
          <w:szCs w:val="54"/>
        </w:rPr>
        <w:t>s</w:t>
      </w:r>
      <w:r>
        <w:rPr>
          <w:rFonts w:cs="Arial" w:hAnsi="Arial" w:eastAsia="Arial" w:ascii="Arial"/>
          <w:color w:val="020202"/>
          <w:spacing w:val="0"/>
          <w:w w:val="100"/>
          <w:sz w:val="54"/>
          <w:szCs w:val="54"/>
        </w:rPr>
        <w:t> </w:t>
      </w:r>
      <w:r>
        <w:rPr>
          <w:rFonts w:cs="Arial" w:hAnsi="Arial" w:eastAsia="Arial" w:ascii="Arial"/>
          <w:color w:val="020202"/>
          <w:spacing w:val="1"/>
          <w:w w:val="87"/>
          <w:sz w:val="54"/>
          <w:szCs w:val="54"/>
        </w:rPr>
        <w:t>d</w:t>
      </w:r>
      <w:r>
        <w:rPr>
          <w:rFonts w:cs="Arial" w:hAnsi="Arial" w:eastAsia="Arial" w:ascii="Arial"/>
          <w:color w:val="020202"/>
          <w:spacing w:val="0"/>
          <w:w w:val="87"/>
          <w:sz w:val="54"/>
          <w:szCs w:val="54"/>
        </w:rPr>
        <w:t>e</w:t>
      </w:r>
      <w:r>
        <w:rPr>
          <w:rFonts w:cs="Arial" w:hAnsi="Arial" w:eastAsia="Arial" w:ascii="Arial"/>
          <w:color w:val="020202"/>
          <w:spacing w:val="0"/>
          <w:w w:val="87"/>
          <w:sz w:val="54"/>
          <w:szCs w:val="54"/>
        </w:rPr>
        <w:t> </w:t>
      </w:r>
      <w:r>
        <w:rPr>
          <w:rFonts w:cs="Arial" w:hAnsi="Arial" w:eastAsia="Arial" w:ascii="Arial"/>
          <w:color w:val="020202"/>
          <w:spacing w:val="59"/>
          <w:w w:val="87"/>
          <w:sz w:val="54"/>
          <w:szCs w:val="54"/>
        </w:rPr>
        <w:t> </w:t>
      </w:r>
      <w:r>
        <w:rPr>
          <w:rFonts w:cs="Arial" w:hAnsi="Arial" w:eastAsia="Arial" w:ascii="Arial"/>
          <w:color w:val="020202"/>
          <w:spacing w:val="0"/>
          <w:w w:val="87"/>
          <w:sz w:val="54"/>
          <w:szCs w:val="54"/>
        </w:rPr>
        <w:t>l</w:t>
      </w:r>
      <w:r>
        <w:rPr>
          <w:rFonts w:cs="Arial" w:hAnsi="Arial" w:eastAsia="Arial" w:ascii="Arial"/>
          <w:color w:val="020202"/>
          <w:spacing w:val="0"/>
          <w:w w:val="87"/>
          <w:sz w:val="54"/>
          <w:szCs w:val="54"/>
        </w:rPr>
        <w:t>o</w:t>
      </w:r>
      <w:r>
        <w:rPr>
          <w:rFonts w:cs="Arial" w:hAnsi="Arial" w:eastAsia="Arial" w:ascii="Arial"/>
          <w:color w:val="020202"/>
          <w:spacing w:val="0"/>
          <w:w w:val="87"/>
          <w:sz w:val="54"/>
          <w:szCs w:val="54"/>
        </w:rPr>
        <w:t>s</w:t>
      </w:r>
      <w:r>
        <w:rPr>
          <w:rFonts w:cs="Arial" w:hAnsi="Arial" w:eastAsia="Arial" w:ascii="Arial"/>
          <w:color w:val="020202"/>
          <w:spacing w:val="0"/>
          <w:w w:val="87"/>
          <w:sz w:val="54"/>
          <w:szCs w:val="54"/>
        </w:rPr>
        <w:t> </w:t>
      </w:r>
      <w:r>
        <w:rPr>
          <w:rFonts w:cs="Arial" w:hAnsi="Arial" w:eastAsia="Arial" w:ascii="Arial"/>
          <w:color w:val="020202"/>
          <w:spacing w:val="102"/>
          <w:w w:val="87"/>
          <w:sz w:val="54"/>
          <w:szCs w:val="54"/>
        </w:rPr>
        <w:t> </w:t>
      </w:r>
      <w:r>
        <w:rPr>
          <w:rFonts w:cs="Arial" w:hAnsi="Arial" w:eastAsia="Arial" w:ascii="Arial"/>
          <w:color w:val="020202"/>
          <w:spacing w:val="-1"/>
          <w:w w:val="87"/>
          <w:sz w:val="54"/>
          <w:szCs w:val="54"/>
        </w:rPr>
        <w:t>p</w:t>
      </w:r>
      <w:r>
        <w:rPr>
          <w:rFonts w:cs="Arial" w:hAnsi="Arial" w:eastAsia="Arial" w:ascii="Arial"/>
          <w:color w:val="020202"/>
          <w:spacing w:val="1"/>
          <w:w w:val="87"/>
          <w:sz w:val="54"/>
          <w:szCs w:val="54"/>
        </w:rPr>
        <w:t>r</w:t>
      </w:r>
      <w:r>
        <w:rPr>
          <w:rFonts w:cs="Arial" w:hAnsi="Arial" w:eastAsia="Arial" w:ascii="Arial"/>
          <w:color w:val="020202"/>
          <w:spacing w:val="0"/>
          <w:w w:val="87"/>
          <w:sz w:val="54"/>
          <w:szCs w:val="54"/>
        </w:rPr>
        <w:t>o</w:t>
      </w:r>
      <w:r>
        <w:rPr>
          <w:rFonts w:cs="Arial" w:hAnsi="Arial" w:eastAsia="Arial" w:ascii="Arial"/>
          <w:color w:val="020202"/>
          <w:spacing w:val="0"/>
          <w:w w:val="87"/>
          <w:sz w:val="54"/>
          <w:szCs w:val="54"/>
        </w:rPr>
        <w:t>c</w:t>
      </w:r>
      <w:r>
        <w:rPr>
          <w:rFonts w:cs="Arial" w:hAnsi="Arial" w:eastAsia="Arial" w:ascii="Arial"/>
          <w:color w:val="020202"/>
          <w:spacing w:val="0"/>
          <w:w w:val="87"/>
          <w:sz w:val="54"/>
          <w:szCs w:val="54"/>
        </w:rPr>
        <w:t>e</w:t>
      </w:r>
      <w:r>
        <w:rPr>
          <w:rFonts w:cs="Arial" w:hAnsi="Arial" w:eastAsia="Arial" w:ascii="Arial"/>
          <w:color w:val="020202"/>
          <w:spacing w:val="1"/>
          <w:w w:val="87"/>
          <w:sz w:val="54"/>
          <w:szCs w:val="54"/>
        </w:rPr>
        <w:t>s</w:t>
      </w:r>
      <w:r>
        <w:rPr>
          <w:rFonts w:cs="Arial" w:hAnsi="Arial" w:eastAsia="Arial" w:ascii="Arial"/>
          <w:color w:val="020202"/>
          <w:spacing w:val="-1"/>
          <w:w w:val="87"/>
          <w:sz w:val="54"/>
          <w:szCs w:val="54"/>
        </w:rPr>
        <w:t>o</w:t>
      </w:r>
      <w:r>
        <w:rPr>
          <w:rFonts w:cs="Arial" w:hAnsi="Arial" w:eastAsia="Arial" w:ascii="Arial"/>
          <w:color w:val="020202"/>
          <w:spacing w:val="0"/>
          <w:w w:val="87"/>
          <w:sz w:val="54"/>
          <w:szCs w:val="54"/>
        </w:rPr>
        <w:t>s</w:t>
      </w:r>
      <w:r>
        <w:rPr>
          <w:rFonts w:cs="Arial" w:hAnsi="Arial" w:eastAsia="Arial" w:ascii="Arial"/>
          <w:color w:val="020202"/>
          <w:spacing w:val="0"/>
          <w:w w:val="87"/>
          <w:sz w:val="54"/>
          <w:szCs w:val="54"/>
        </w:rPr>
        <w:t>  </w:t>
      </w:r>
      <w:r>
        <w:rPr>
          <w:rFonts w:cs="Arial" w:hAnsi="Arial" w:eastAsia="Arial" w:ascii="Arial"/>
          <w:color w:val="020202"/>
          <w:spacing w:val="34"/>
          <w:w w:val="87"/>
          <w:sz w:val="54"/>
          <w:szCs w:val="54"/>
        </w:rPr>
        <w:t> </w:t>
      </w:r>
      <w:r>
        <w:rPr>
          <w:rFonts w:cs="Arial" w:hAnsi="Arial" w:eastAsia="Arial" w:ascii="Arial"/>
          <w:color w:val="020202"/>
          <w:spacing w:val="-1"/>
          <w:w w:val="85"/>
          <w:sz w:val="54"/>
          <w:szCs w:val="54"/>
        </w:rPr>
        <w:t>d</w:t>
      </w:r>
      <w:r>
        <w:rPr>
          <w:rFonts w:cs="Arial" w:hAnsi="Arial" w:eastAsia="Arial" w:ascii="Arial"/>
          <w:color w:val="020202"/>
          <w:spacing w:val="0"/>
          <w:w w:val="83"/>
          <w:sz w:val="54"/>
          <w:szCs w:val="54"/>
        </w:rPr>
        <w:t>e</w:t>
      </w:r>
      <w:r>
        <w:rPr>
          <w:rFonts w:cs="Arial" w:hAnsi="Arial" w:eastAsia="Arial" w:ascii="Arial"/>
          <w:color w:val="020202"/>
          <w:spacing w:val="0"/>
          <w:w w:val="83"/>
          <w:sz w:val="54"/>
          <w:szCs w:val="54"/>
        </w:rPr>
        <w:t> </w:t>
      </w:r>
      <w:r>
        <w:rPr>
          <w:rFonts w:cs="Arial" w:hAnsi="Arial" w:eastAsia="Arial" w:ascii="Arial"/>
          <w:color w:val="020202"/>
          <w:spacing w:val="0"/>
          <w:w w:val="80"/>
          <w:sz w:val="54"/>
          <w:szCs w:val="54"/>
        </w:rPr>
        <w:t>a</w:t>
      </w:r>
      <w:r>
        <w:rPr>
          <w:rFonts w:cs="Arial" w:hAnsi="Arial" w:eastAsia="Arial" w:ascii="Arial"/>
          <w:color w:val="020202"/>
          <w:spacing w:val="-1"/>
          <w:w w:val="85"/>
          <w:sz w:val="54"/>
          <w:szCs w:val="54"/>
        </w:rPr>
        <w:t>d</w:t>
      </w:r>
      <w:r>
        <w:rPr>
          <w:rFonts w:cs="Arial" w:hAnsi="Arial" w:eastAsia="Arial" w:ascii="Arial"/>
          <w:color w:val="020202"/>
          <w:spacing w:val="0"/>
          <w:w w:val="124"/>
          <w:sz w:val="54"/>
          <w:szCs w:val="54"/>
        </w:rPr>
        <w:t>j</w:t>
      </w:r>
      <w:r>
        <w:rPr>
          <w:rFonts w:cs="Arial" w:hAnsi="Arial" w:eastAsia="Arial" w:ascii="Arial"/>
          <w:color w:val="020202"/>
          <w:spacing w:val="0"/>
          <w:w w:val="91"/>
          <w:sz w:val="54"/>
          <w:szCs w:val="54"/>
        </w:rPr>
        <w:t>u</w:t>
      </w:r>
      <w:r>
        <w:rPr>
          <w:rFonts w:cs="Arial" w:hAnsi="Arial" w:eastAsia="Arial" w:ascii="Arial"/>
          <w:color w:val="020202"/>
          <w:spacing w:val="2"/>
          <w:w w:val="97"/>
          <w:sz w:val="54"/>
          <w:szCs w:val="54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sz w:val="54"/>
          <w:szCs w:val="54"/>
        </w:rPr>
        <w:t>i</w:t>
      </w:r>
      <w:r>
        <w:rPr>
          <w:rFonts w:cs="Arial" w:hAnsi="Arial" w:eastAsia="Arial" w:ascii="Arial"/>
          <w:color w:val="020202"/>
          <w:spacing w:val="-1"/>
          <w:w w:val="98"/>
          <w:sz w:val="54"/>
          <w:szCs w:val="54"/>
        </w:rPr>
        <w:t>c</w:t>
      </w:r>
      <w:r>
        <w:rPr>
          <w:rFonts w:cs="Arial" w:hAnsi="Arial" w:eastAsia="Arial" w:ascii="Arial"/>
          <w:color w:val="020202"/>
          <w:spacing w:val="-1"/>
          <w:w w:val="85"/>
          <w:sz w:val="54"/>
          <w:szCs w:val="54"/>
        </w:rPr>
        <w:t>a</w:t>
      </w:r>
      <w:r>
        <w:rPr>
          <w:rFonts w:cs="Arial" w:hAnsi="Arial" w:eastAsia="Arial" w:ascii="Arial"/>
          <w:color w:val="020202"/>
          <w:spacing w:val="0"/>
          <w:w w:val="96"/>
          <w:sz w:val="54"/>
          <w:szCs w:val="54"/>
        </w:rPr>
        <w:t>ci</w:t>
      </w:r>
      <w:r>
        <w:rPr>
          <w:rFonts w:cs="Arial" w:hAnsi="Arial" w:eastAsia="Arial" w:ascii="Arial"/>
          <w:color w:val="020202"/>
          <w:spacing w:val="2"/>
          <w:w w:val="97"/>
          <w:sz w:val="54"/>
          <w:szCs w:val="54"/>
        </w:rPr>
        <w:t>ó</w:t>
      </w:r>
      <w:r>
        <w:rPr>
          <w:rFonts w:cs="Arial" w:hAnsi="Arial" w:eastAsia="Arial" w:ascii="Arial"/>
          <w:color w:val="020202"/>
          <w:spacing w:val="0"/>
          <w:w w:val="83"/>
          <w:sz w:val="54"/>
          <w:szCs w:val="54"/>
        </w:rPr>
        <w:t>n</w:t>
      </w:r>
      <w:r>
        <w:rPr>
          <w:rFonts w:cs="Arial" w:hAnsi="Arial" w:eastAsia="Arial" w:ascii="Arial"/>
          <w:color w:val="020202"/>
          <w:spacing w:val="0"/>
          <w:w w:val="83"/>
          <w:sz w:val="54"/>
          <w:szCs w:val="54"/>
        </w:rPr>
        <w:t> </w:t>
      </w:r>
      <w:r>
        <w:rPr>
          <w:rFonts w:cs="Arial" w:hAnsi="Arial" w:eastAsia="Arial" w:ascii="Arial"/>
          <w:color w:val="020202"/>
          <w:spacing w:val="54"/>
          <w:w w:val="83"/>
          <w:sz w:val="54"/>
          <w:szCs w:val="54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52"/>
          <w:szCs w:val="52"/>
        </w:rPr>
        <w:t>y</w:t>
      </w:r>
      <w:r>
        <w:rPr>
          <w:rFonts w:cs="Arial" w:hAnsi="Arial" w:eastAsia="Arial" w:ascii="Arial"/>
          <w:color w:val="020202"/>
          <w:spacing w:val="0"/>
          <w:w w:val="100"/>
          <w:sz w:val="52"/>
          <w:szCs w:val="52"/>
        </w:rPr>
        <w:t> </w:t>
      </w:r>
      <w:r>
        <w:rPr>
          <w:rFonts w:cs="Arial" w:hAnsi="Arial" w:eastAsia="Arial" w:ascii="Arial"/>
          <w:color w:val="020202"/>
          <w:spacing w:val="49"/>
          <w:w w:val="100"/>
          <w:sz w:val="52"/>
          <w:szCs w:val="52"/>
        </w:rPr>
        <w:t> </w:t>
      </w:r>
      <w:r>
        <w:rPr>
          <w:rFonts w:cs="Arial" w:hAnsi="Arial" w:eastAsia="Arial" w:ascii="Arial"/>
          <w:color w:val="020202"/>
          <w:spacing w:val="2"/>
          <w:w w:val="78"/>
          <w:sz w:val="54"/>
          <w:szCs w:val="54"/>
        </w:rPr>
        <w:t>e</w:t>
      </w:r>
      <w:r>
        <w:rPr>
          <w:rFonts w:cs="Arial" w:hAnsi="Arial" w:eastAsia="Arial" w:ascii="Arial"/>
          <w:color w:val="020202"/>
          <w:spacing w:val="0"/>
          <w:w w:val="78"/>
          <w:sz w:val="54"/>
          <w:szCs w:val="54"/>
        </w:rPr>
        <w:t>l</w:t>
      </w:r>
      <w:r>
        <w:rPr>
          <w:rFonts w:cs="Arial" w:hAnsi="Arial" w:eastAsia="Arial" w:ascii="Arial"/>
          <w:color w:val="020202"/>
          <w:spacing w:val="0"/>
          <w:w w:val="78"/>
          <w:sz w:val="54"/>
          <w:szCs w:val="54"/>
        </w:rPr>
        <w:t>  </w:t>
      </w:r>
      <w:r>
        <w:rPr>
          <w:rFonts w:cs="Arial" w:hAnsi="Arial" w:eastAsia="Arial" w:ascii="Arial"/>
          <w:color w:val="020202"/>
          <w:spacing w:val="28"/>
          <w:w w:val="78"/>
          <w:sz w:val="54"/>
          <w:szCs w:val="54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54"/>
          <w:szCs w:val="54"/>
        </w:rPr>
        <w:t>c</w:t>
      </w:r>
      <w:r>
        <w:rPr>
          <w:rFonts w:cs="Arial" w:hAnsi="Arial" w:eastAsia="Arial" w:ascii="Arial"/>
          <w:color w:val="020202"/>
          <w:spacing w:val="1"/>
          <w:w w:val="100"/>
          <w:sz w:val="54"/>
          <w:szCs w:val="54"/>
        </w:rPr>
        <w:t>o</w:t>
      </w:r>
      <w:r>
        <w:rPr>
          <w:rFonts w:cs="Arial" w:hAnsi="Arial" w:eastAsia="Arial" w:ascii="Arial"/>
          <w:color w:val="020202"/>
          <w:spacing w:val="0"/>
          <w:w w:val="100"/>
          <w:sz w:val="54"/>
          <w:szCs w:val="54"/>
        </w:rPr>
        <w:t>n</w:t>
      </w:r>
      <w:r>
        <w:rPr>
          <w:rFonts w:cs="Arial" w:hAnsi="Arial" w:eastAsia="Arial" w:ascii="Arial"/>
          <w:color w:val="020202"/>
          <w:spacing w:val="0"/>
          <w:w w:val="100"/>
          <w:sz w:val="54"/>
          <w:szCs w:val="54"/>
        </w:rPr>
        <w:t>t</w:t>
      </w:r>
      <w:r>
        <w:rPr>
          <w:rFonts w:cs="Arial" w:hAnsi="Arial" w:eastAsia="Arial" w:ascii="Arial"/>
          <w:color w:val="020202"/>
          <w:spacing w:val="-1"/>
          <w:w w:val="100"/>
          <w:sz w:val="54"/>
          <w:szCs w:val="54"/>
        </w:rPr>
        <w:t>e</w:t>
      </w:r>
      <w:r>
        <w:rPr>
          <w:rFonts w:cs="Arial" w:hAnsi="Arial" w:eastAsia="Arial" w:ascii="Arial"/>
          <w:color w:val="020202"/>
          <w:spacing w:val="2"/>
          <w:w w:val="100"/>
          <w:sz w:val="54"/>
          <w:szCs w:val="54"/>
        </w:rPr>
        <w:t>n</w:t>
      </w:r>
      <w:r>
        <w:rPr>
          <w:rFonts w:cs="Arial" w:hAnsi="Arial" w:eastAsia="Arial" w:ascii="Arial"/>
          <w:color w:val="020202"/>
          <w:spacing w:val="0"/>
          <w:w w:val="100"/>
          <w:sz w:val="54"/>
          <w:szCs w:val="54"/>
        </w:rPr>
        <w:t>i</w:t>
      </w:r>
      <w:r>
        <w:rPr>
          <w:rFonts w:cs="Arial" w:hAnsi="Arial" w:eastAsia="Arial" w:ascii="Arial"/>
          <w:color w:val="020202"/>
          <w:spacing w:val="1"/>
          <w:w w:val="100"/>
          <w:sz w:val="54"/>
          <w:szCs w:val="54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sz w:val="54"/>
          <w:szCs w:val="54"/>
        </w:rPr>
        <w:t>o</w:t>
      </w:r>
      <w:r>
        <w:rPr>
          <w:rFonts w:cs="Arial" w:hAnsi="Arial" w:eastAsia="Arial" w:ascii="Arial"/>
          <w:color w:val="020202"/>
          <w:spacing w:val="25"/>
          <w:w w:val="100"/>
          <w:sz w:val="54"/>
          <w:szCs w:val="54"/>
        </w:rPr>
        <w:t> </w:t>
      </w:r>
      <w:r>
        <w:rPr>
          <w:rFonts w:cs="Arial" w:hAnsi="Arial" w:eastAsia="Arial" w:ascii="Arial"/>
          <w:color w:val="020202"/>
          <w:spacing w:val="1"/>
          <w:w w:val="83"/>
          <w:sz w:val="54"/>
          <w:szCs w:val="54"/>
        </w:rPr>
        <w:t>d</w:t>
      </w:r>
      <w:r>
        <w:rPr>
          <w:rFonts w:cs="Arial" w:hAnsi="Arial" w:eastAsia="Arial" w:ascii="Arial"/>
          <w:color w:val="020202"/>
          <w:spacing w:val="0"/>
          <w:w w:val="83"/>
          <w:sz w:val="54"/>
          <w:szCs w:val="54"/>
        </w:rPr>
        <w:t>e</w:t>
      </w:r>
      <w:r>
        <w:rPr>
          <w:rFonts w:cs="Arial" w:hAnsi="Arial" w:eastAsia="Arial" w:ascii="Arial"/>
          <w:color w:val="020202"/>
          <w:spacing w:val="0"/>
          <w:w w:val="83"/>
          <w:sz w:val="54"/>
          <w:szCs w:val="54"/>
        </w:rPr>
        <w:t>  </w:t>
      </w:r>
      <w:r>
        <w:rPr>
          <w:rFonts w:cs="Arial" w:hAnsi="Arial" w:eastAsia="Arial" w:ascii="Arial"/>
          <w:color w:val="020202"/>
          <w:spacing w:val="0"/>
          <w:w w:val="83"/>
          <w:sz w:val="54"/>
          <w:szCs w:val="54"/>
        </w:rPr>
        <w:t> </w:t>
      </w:r>
      <w:r>
        <w:rPr>
          <w:rFonts w:cs="Arial" w:hAnsi="Arial" w:eastAsia="Arial" w:ascii="Arial"/>
          <w:color w:val="020202"/>
          <w:spacing w:val="0"/>
          <w:w w:val="76"/>
          <w:sz w:val="54"/>
          <w:szCs w:val="54"/>
        </w:rPr>
        <w:t>l</w:t>
      </w:r>
      <w:r>
        <w:rPr>
          <w:rFonts w:cs="Arial" w:hAnsi="Arial" w:eastAsia="Arial" w:ascii="Arial"/>
          <w:color w:val="020202"/>
          <w:spacing w:val="1"/>
          <w:w w:val="94"/>
          <w:sz w:val="54"/>
          <w:szCs w:val="54"/>
        </w:rPr>
        <w:t>o</w:t>
      </w:r>
      <w:r>
        <w:rPr>
          <w:rFonts w:cs="Arial" w:hAnsi="Arial" w:eastAsia="Arial" w:ascii="Arial"/>
          <w:color w:val="020202"/>
          <w:spacing w:val="0"/>
          <w:w w:val="89"/>
          <w:sz w:val="54"/>
          <w:szCs w:val="54"/>
        </w:rPr>
        <w:t>s</w:t>
      </w:r>
      <w:r>
        <w:rPr>
          <w:rFonts w:cs="Arial" w:hAnsi="Arial" w:eastAsia="Arial" w:ascii="Arial"/>
          <w:color w:val="020202"/>
          <w:spacing w:val="0"/>
          <w:w w:val="89"/>
          <w:sz w:val="54"/>
          <w:szCs w:val="54"/>
        </w:rPr>
        <w:t> </w:t>
      </w:r>
      <w:r>
        <w:rPr>
          <w:rFonts w:cs="Arial" w:hAnsi="Arial" w:eastAsia="Arial" w:ascii="Arial"/>
          <w:color w:val="020202"/>
          <w:spacing w:val="0"/>
          <w:w w:val="89"/>
          <w:sz w:val="54"/>
          <w:szCs w:val="54"/>
        </w:rPr>
        <w:t>c</w:t>
      </w:r>
      <w:r>
        <w:rPr>
          <w:rFonts w:cs="Arial" w:hAnsi="Arial" w:eastAsia="Arial" w:ascii="Arial"/>
          <w:color w:val="020202"/>
          <w:spacing w:val="1"/>
          <w:w w:val="94"/>
          <w:sz w:val="54"/>
          <w:szCs w:val="54"/>
        </w:rPr>
        <w:t>o</w:t>
      </w:r>
      <w:r>
        <w:rPr>
          <w:rFonts w:cs="Arial" w:hAnsi="Arial" w:eastAsia="Arial" w:ascii="Arial"/>
          <w:color w:val="020202"/>
          <w:spacing w:val="0"/>
          <w:w w:val="88"/>
          <w:sz w:val="54"/>
          <w:szCs w:val="54"/>
        </w:rPr>
        <w:t>n</w:t>
      </w:r>
      <w:r>
        <w:rPr>
          <w:rFonts w:cs="Arial" w:hAnsi="Arial" w:eastAsia="Arial" w:ascii="Arial"/>
          <w:color w:val="020202"/>
          <w:spacing w:val="0"/>
          <w:w w:val="122"/>
          <w:sz w:val="54"/>
          <w:szCs w:val="54"/>
        </w:rPr>
        <w:t>t</w:t>
      </w:r>
      <w:r>
        <w:rPr>
          <w:rFonts w:cs="Arial" w:hAnsi="Arial" w:eastAsia="Arial" w:ascii="Arial"/>
          <w:color w:val="020202"/>
          <w:spacing w:val="0"/>
          <w:w w:val="96"/>
          <w:sz w:val="54"/>
          <w:szCs w:val="54"/>
        </w:rPr>
        <w:t>r</w:t>
      </w:r>
      <w:r>
        <w:rPr>
          <w:rFonts w:cs="Arial" w:hAnsi="Arial" w:eastAsia="Arial" w:ascii="Arial"/>
          <w:color w:val="020202"/>
          <w:spacing w:val="0"/>
          <w:w w:val="80"/>
          <w:sz w:val="54"/>
          <w:szCs w:val="54"/>
        </w:rPr>
        <w:t>a</w:t>
      </w:r>
      <w:r>
        <w:rPr>
          <w:rFonts w:cs="Arial" w:hAnsi="Arial" w:eastAsia="Arial" w:ascii="Arial"/>
          <w:color w:val="020202"/>
          <w:spacing w:val="0"/>
          <w:w w:val="109"/>
          <w:sz w:val="54"/>
          <w:szCs w:val="54"/>
        </w:rPr>
        <w:t>t</w:t>
      </w:r>
      <w:r>
        <w:rPr>
          <w:rFonts w:cs="Arial" w:hAnsi="Arial" w:eastAsia="Arial" w:ascii="Arial"/>
          <w:color w:val="020202"/>
          <w:spacing w:val="2"/>
          <w:w w:val="89"/>
          <w:sz w:val="54"/>
          <w:szCs w:val="54"/>
        </w:rPr>
        <w:t>o</w:t>
      </w:r>
      <w:r>
        <w:rPr>
          <w:rFonts w:cs="Arial" w:hAnsi="Arial" w:eastAsia="Arial" w:ascii="Arial"/>
          <w:color w:val="020202"/>
          <w:spacing w:val="1"/>
          <w:w w:val="99"/>
          <w:sz w:val="54"/>
          <w:szCs w:val="54"/>
        </w:rPr>
        <w:t>s</w:t>
      </w:r>
      <w:r>
        <w:rPr>
          <w:rFonts w:cs="Arial" w:hAnsi="Arial" w:eastAsia="Arial" w:ascii="Arial"/>
          <w:color w:val="020202"/>
          <w:spacing w:val="0"/>
          <w:w w:val="61"/>
          <w:sz w:val="54"/>
          <w:szCs w:val="5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54"/>
          <w:szCs w:val="54"/>
        </w:rPr>
      </w:r>
    </w:p>
    <w:p>
      <w:pPr>
        <w:rPr>
          <w:sz w:val="16"/>
          <w:szCs w:val="16"/>
        </w:rPr>
        <w:jc w:val="left"/>
        <w:spacing w:before="8" w:lineRule="exact" w:line="160"/>
      </w:pPr>
      <w:r>
        <w:rPr>
          <w:sz w:val="16"/>
          <w:szCs w:val="1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20"/>
          <w:szCs w:val="20"/>
        </w:rPr>
        <w:jc w:val="both"/>
        <w:ind w:left="150" w:right="4549"/>
        <w:sectPr>
          <w:pgSz w:w="12260" w:h="15860"/>
          <w:pgMar w:top="1480" w:bottom="280" w:left="1300" w:right="1720"/>
        </w:sectPr>
      </w:pPr>
      <w:r>
        <w:rPr>
          <w:rFonts w:cs="Arial" w:hAnsi="Arial" w:eastAsia="Arial" w:ascii="Arial"/>
          <w:color w:val="020202"/>
          <w:spacing w:val="2"/>
          <w:w w:val="92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2"/>
          <w:w w:val="115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2"/>
          <w:w w:val="123"/>
          <w:sz w:val="20"/>
          <w:szCs w:val="20"/>
        </w:rPr>
        <w:t>p</w:t>
      </w:r>
      <w:r>
        <w:rPr>
          <w:rFonts w:cs="Arial" w:hAnsi="Arial" w:eastAsia="Arial" w:ascii="Arial"/>
          <w:color w:val="020202"/>
          <w:spacing w:val="0"/>
          <w:w w:val="112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2"/>
          <w:w w:val="112"/>
          <w:sz w:val="20"/>
          <w:szCs w:val="20"/>
        </w:rPr>
        <w:t>r</w:t>
      </w:r>
      <w:r>
        <w:rPr>
          <w:rFonts w:cs="Arial" w:hAnsi="Arial" w:eastAsia="Arial" w:ascii="Arial"/>
          <w:color w:val="020202"/>
          <w:spacing w:val="1"/>
          <w:w w:val="120"/>
          <w:sz w:val="20"/>
          <w:szCs w:val="20"/>
        </w:rPr>
        <w:t>t</w:t>
      </w:r>
      <w:r>
        <w:rPr>
          <w:rFonts w:cs="Arial" w:hAnsi="Arial" w:eastAsia="Arial" w:ascii="Arial"/>
          <w:color w:val="020202"/>
          <w:spacing w:val="2"/>
          <w:w w:val="119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2"/>
          <w:w w:val="111"/>
          <w:sz w:val="20"/>
          <w:szCs w:val="20"/>
        </w:rPr>
        <w:t>m</w:t>
      </w:r>
      <w:r>
        <w:rPr>
          <w:rFonts w:cs="Arial" w:hAnsi="Arial" w:eastAsia="Arial" w:ascii="Arial"/>
          <w:color w:val="020202"/>
          <w:spacing w:val="2"/>
          <w:w w:val="119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2"/>
          <w:w w:val="102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1"/>
          <w:w w:val="137"/>
          <w:sz w:val="20"/>
          <w:szCs w:val="20"/>
        </w:rPr>
        <w:t>t</w:t>
      </w:r>
      <w:r>
        <w:rPr>
          <w:rFonts w:cs="Arial" w:hAnsi="Arial" w:eastAsia="Arial" w:ascii="Arial"/>
          <w:color w:val="020202"/>
          <w:spacing w:val="0"/>
          <w:w w:val="102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23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2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4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2"/>
          <w:w w:val="118"/>
          <w:sz w:val="20"/>
          <w:szCs w:val="20"/>
        </w:rPr>
        <w:t>c</w:t>
      </w:r>
      <w:r>
        <w:rPr>
          <w:rFonts w:cs="Arial" w:hAnsi="Arial" w:eastAsia="Arial" w:ascii="Arial"/>
          <w:color w:val="020202"/>
          <w:spacing w:val="2"/>
          <w:w w:val="119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2"/>
          <w:w w:val="108"/>
          <w:sz w:val="20"/>
          <w:szCs w:val="20"/>
        </w:rPr>
        <w:t>m</w:t>
      </w:r>
      <w:r>
        <w:rPr>
          <w:rFonts w:cs="Arial" w:hAnsi="Arial" w:eastAsia="Arial" w:ascii="Arial"/>
          <w:color w:val="020202"/>
          <w:spacing w:val="2"/>
          <w:w w:val="119"/>
          <w:sz w:val="20"/>
          <w:szCs w:val="20"/>
        </w:rPr>
        <w:t>p</w:t>
      </w:r>
      <w:r>
        <w:rPr>
          <w:rFonts w:cs="Arial" w:hAnsi="Arial" w:eastAsia="Arial" w:ascii="Arial"/>
          <w:color w:val="020202"/>
          <w:spacing w:val="1"/>
          <w:w w:val="99"/>
          <w:sz w:val="20"/>
          <w:szCs w:val="20"/>
        </w:rPr>
        <w:t>r</w:t>
      </w:r>
      <w:r>
        <w:rPr>
          <w:rFonts w:cs="Arial" w:hAnsi="Arial" w:eastAsia="Arial" w:ascii="Arial"/>
          <w:color w:val="020202"/>
          <w:spacing w:val="2"/>
          <w:w w:val="115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2"/>
          <w:w w:val="80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1"/>
          <w:w w:val="145"/>
          <w:sz w:val="20"/>
          <w:szCs w:val="20"/>
        </w:rPr>
        <w:t>/</w:t>
      </w:r>
      <w:r>
        <w:rPr>
          <w:rFonts w:cs="Arial" w:hAnsi="Arial" w:eastAsia="Arial" w:ascii="Arial"/>
          <w:color w:val="212121"/>
          <w:spacing w:val="1"/>
          <w:w w:val="107"/>
          <w:sz w:val="20"/>
          <w:szCs w:val="20"/>
        </w:rPr>
        <w:t>r</w:t>
      </w:r>
      <w:r>
        <w:rPr>
          <w:rFonts w:cs="Arial" w:hAnsi="Arial" w:eastAsia="Arial" w:ascii="Arial"/>
          <w:color w:val="020202"/>
          <w:spacing w:val="1"/>
          <w:w w:val="111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2"/>
          <w:w w:val="128"/>
          <w:sz w:val="20"/>
          <w:szCs w:val="20"/>
        </w:rPr>
        <w:t>c</w:t>
      </w:r>
      <w:r>
        <w:rPr>
          <w:rFonts w:cs="Arial" w:hAnsi="Arial" w:eastAsia="Arial" w:ascii="Arial"/>
          <w:color w:val="020202"/>
          <w:spacing w:val="2"/>
          <w:w w:val="106"/>
          <w:sz w:val="20"/>
          <w:szCs w:val="20"/>
        </w:rPr>
        <w:t>u</w:t>
      </w:r>
      <w:r>
        <w:rPr>
          <w:rFonts w:cs="Arial" w:hAnsi="Arial" w:eastAsia="Arial" w:ascii="Arial"/>
          <w:color w:val="020202"/>
          <w:spacing w:val="1"/>
          <w:w w:val="99"/>
          <w:sz w:val="20"/>
          <w:szCs w:val="20"/>
        </w:rPr>
        <w:t>r</w:t>
      </w:r>
      <w:r>
        <w:rPr>
          <w:rFonts w:cs="Arial" w:hAnsi="Arial" w:eastAsia="Arial" w:ascii="Arial"/>
          <w:color w:val="020202"/>
          <w:spacing w:val="1"/>
          <w:w w:val="76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1"/>
          <w:w w:val="111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0"/>
          <w:w w:val="71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2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1"/>
          <w:w w:val="94"/>
          <w:sz w:val="20"/>
          <w:szCs w:val="20"/>
        </w:rPr>
        <w:t>h</w:t>
      </w:r>
      <w:r>
        <w:rPr>
          <w:rFonts w:cs="Arial" w:hAnsi="Arial" w:eastAsia="Arial" w:ascii="Arial"/>
          <w:color w:val="020202"/>
          <w:spacing w:val="1"/>
          <w:w w:val="111"/>
          <w:sz w:val="20"/>
          <w:szCs w:val="20"/>
        </w:rPr>
        <w:t>u</w:t>
      </w:r>
      <w:r>
        <w:rPr>
          <w:rFonts w:cs="Arial" w:hAnsi="Arial" w:eastAsia="Arial" w:ascii="Arial"/>
          <w:color w:val="020202"/>
          <w:spacing w:val="2"/>
          <w:w w:val="111"/>
          <w:sz w:val="20"/>
          <w:szCs w:val="20"/>
        </w:rPr>
        <w:t>m</w:t>
      </w:r>
      <w:r>
        <w:rPr>
          <w:rFonts w:cs="Arial" w:hAnsi="Arial" w:eastAsia="Arial" w:ascii="Arial"/>
          <w:color w:val="020202"/>
          <w:spacing w:val="2"/>
          <w:w w:val="123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2"/>
          <w:w w:val="106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2"/>
          <w:w w:val="115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0"/>
          <w:w w:val="76"/>
          <w:sz w:val="20"/>
          <w:szCs w:val="20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20"/>
          <w:szCs w:val="20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before="71" w:lineRule="auto" w:line="264"/>
        <w:ind w:left="4673" w:right="3744"/>
      </w:pPr>
      <w:r>
        <w:rPr>
          <w:rFonts w:cs="Arial" w:hAnsi="Arial" w:eastAsia="Arial" w:ascii="Arial"/>
          <w:b/>
          <w:color w:val="020202"/>
          <w:spacing w:val="4"/>
          <w:w w:val="97"/>
          <w:sz w:val="22"/>
          <w:szCs w:val="22"/>
        </w:rPr>
        <w:t>D</w:t>
      </w:r>
      <w:r>
        <w:rPr>
          <w:rFonts w:cs="Arial" w:hAnsi="Arial" w:eastAsia="Arial" w:ascii="Arial"/>
          <w:b/>
          <w:color w:val="020202"/>
          <w:spacing w:val="0"/>
          <w:w w:val="149"/>
          <w:sz w:val="22"/>
          <w:szCs w:val="22"/>
        </w:rPr>
        <w:t>l</w:t>
      </w:r>
      <w:r>
        <w:rPr>
          <w:rFonts w:cs="Arial" w:hAnsi="Arial" w:eastAsia="Arial" w:ascii="Arial"/>
          <w:b/>
          <w:color w:val="020202"/>
          <w:spacing w:val="6"/>
          <w:w w:val="149"/>
          <w:sz w:val="22"/>
          <w:szCs w:val="22"/>
        </w:rPr>
        <w:t>.</w:t>
      </w:r>
      <w:r>
        <w:rPr>
          <w:rFonts w:cs="Arial" w:hAnsi="Arial" w:eastAsia="Arial" w:ascii="Arial"/>
          <w:b/>
          <w:color w:val="1A1A1A"/>
          <w:spacing w:val="8"/>
          <w:w w:val="190"/>
          <w:sz w:val="22"/>
          <w:szCs w:val="22"/>
        </w:rPr>
        <w:t>J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020202"/>
          <w:spacing w:val="3"/>
          <w:w w:val="176"/>
          <w:sz w:val="22"/>
          <w:szCs w:val="22"/>
        </w:rPr>
        <w:t>I</w:t>
      </w:r>
      <w:r>
        <w:rPr>
          <w:rFonts w:cs="Arial" w:hAnsi="Arial" w:eastAsia="Arial" w:ascii="Arial"/>
          <w:b/>
          <w:color w:val="020202"/>
          <w:spacing w:val="6"/>
          <w:w w:val="106"/>
          <w:sz w:val="22"/>
          <w:szCs w:val="22"/>
        </w:rPr>
        <w:t>O</w:t>
      </w:r>
      <w:r>
        <w:rPr>
          <w:rFonts w:cs="Arial" w:hAnsi="Arial" w:eastAsia="Arial" w:ascii="Arial"/>
          <w:b/>
          <w:color w:val="020202"/>
          <w:spacing w:val="0"/>
          <w:w w:val="97"/>
          <w:sz w:val="22"/>
          <w:szCs w:val="22"/>
        </w:rPr>
        <w:t>N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-17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6"/>
          <w:w w:val="100"/>
          <w:sz w:val="22"/>
          <w:szCs w:val="22"/>
        </w:rPr>
        <w:t>G</w:t>
      </w:r>
      <w:r>
        <w:rPr>
          <w:rFonts w:cs="Arial" w:hAnsi="Arial" w:eastAsia="Arial" w:ascii="Arial"/>
          <w:b/>
          <w:color w:val="020202"/>
          <w:spacing w:val="5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6"/>
          <w:w w:val="100"/>
          <w:sz w:val="22"/>
          <w:szCs w:val="22"/>
        </w:rPr>
        <w:t>N</w:t>
      </w:r>
      <w:r>
        <w:rPr>
          <w:rFonts w:cs="Arial" w:hAnsi="Arial" w:eastAsia="Arial" w:ascii="Arial"/>
          <w:b/>
          <w:color w:val="020202"/>
          <w:spacing w:val="5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20202"/>
          <w:spacing w:val="10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b/>
          <w:color w:val="020202"/>
          <w:spacing w:val="28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8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020202"/>
          <w:spacing w:val="6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20202"/>
          <w:spacing w:val="6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20202"/>
          <w:spacing w:val="6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6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020202"/>
          <w:spacing w:val="2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Y</w:t>
      </w:r>
      <w:r>
        <w:rPr>
          <w:rFonts w:cs="Arial" w:hAnsi="Arial" w:eastAsia="Arial" w:ascii="Arial"/>
          <w:b/>
          <w:color w:val="020202"/>
          <w:spacing w:val="2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b/>
          <w:color w:val="020202"/>
          <w:spacing w:val="2"/>
          <w:w w:val="85"/>
          <w:sz w:val="26"/>
          <w:szCs w:val="26"/>
        </w:rPr>
        <w:t>T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159"/>
          <w:sz w:val="26"/>
          <w:szCs w:val="26"/>
        </w:rPr>
        <w:t>l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100"/>
          <w:sz w:val="26"/>
          <w:szCs w:val="26"/>
        </w:rPr>
        <w:t>   </w:t>
      </w:r>
      <w:r>
        <w:rPr>
          <w:rFonts w:cs="Times New Roman" w:hAnsi="Times New Roman" w:eastAsia="Times New Roman" w:ascii="Times New Roman"/>
          <w:b/>
          <w:color w:val="020202"/>
          <w:spacing w:val="-19"/>
          <w:w w:val="100"/>
          <w:sz w:val="26"/>
          <w:szCs w:val="26"/>
        </w:rPr>
        <w:t> </w:t>
      </w:r>
      <w:r>
        <w:rPr>
          <w:rFonts w:cs="Arial" w:hAnsi="Arial" w:eastAsia="Arial" w:ascii="Arial"/>
          <w:b/>
          <w:color w:val="3F3F3F"/>
          <w:spacing w:val="2"/>
          <w:w w:val="92"/>
          <w:sz w:val="22"/>
          <w:szCs w:val="22"/>
        </w:rPr>
        <w:t>l</w:t>
      </w:r>
      <w:r>
        <w:rPr>
          <w:rFonts w:cs="Arial" w:hAnsi="Arial" w:eastAsia="Arial" w:ascii="Arial"/>
          <w:b/>
          <w:color w:val="020202"/>
          <w:spacing w:val="6"/>
          <w:w w:val="103"/>
          <w:sz w:val="22"/>
          <w:szCs w:val="22"/>
        </w:rPr>
        <w:t>G</w:t>
      </w:r>
      <w:r>
        <w:rPr>
          <w:rFonts w:cs="Arial" w:hAnsi="Arial" w:eastAsia="Arial" w:ascii="Arial"/>
          <w:b/>
          <w:color w:val="020202"/>
          <w:spacing w:val="0"/>
          <w:w w:val="104"/>
          <w:sz w:val="22"/>
          <w:szCs w:val="22"/>
        </w:rPr>
        <w:t>R</w:t>
      </w:r>
      <w:r>
        <w:rPr>
          <w:rFonts w:cs="Arial" w:hAnsi="Arial" w:eastAsia="Arial" w:ascii="Arial"/>
          <w:b/>
          <w:color w:val="020202"/>
          <w:spacing w:val="10"/>
          <w:w w:val="104"/>
          <w:sz w:val="22"/>
          <w:szCs w:val="22"/>
        </w:rPr>
        <w:t>A</w:t>
      </w:r>
      <w:r>
        <w:rPr>
          <w:rFonts w:cs="Arial" w:hAnsi="Arial" w:eastAsia="Arial" w:ascii="Arial"/>
          <w:b/>
          <w:color w:val="020202"/>
          <w:spacing w:val="4"/>
          <w:w w:val="90"/>
          <w:sz w:val="22"/>
          <w:szCs w:val="22"/>
        </w:rPr>
        <w:t>F</w:t>
      </w:r>
      <w:r>
        <w:rPr>
          <w:rFonts w:cs="Arial" w:hAnsi="Arial" w:eastAsia="Arial" w:ascii="Arial"/>
          <w:b/>
          <w:color w:val="020202"/>
          <w:spacing w:val="5"/>
          <w:w w:val="101"/>
          <w:sz w:val="22"/>
          <w:szCs w:val="22"/>
        </w:rPr>
        <w:t>O</w:t>
      </w:r>
      <w:r>
        <w:rPr>
          <w:rFonts w:cs="Arial" w:hAnsi="Arial" w:eastAsia="Arial" w:ascii="Arial"/>
          <w:b/>
          <w:color w:val="020202"/>
          <w:spacing w:val="0"/>
          <w:w w:val="95"/>
          <w:sz w:val="22"/>
          <w:szCs w:val="22"/>
        </w:rPr>
        <w:t>S</w:t>
      </w:r>
      <w:r>
        <w:rPr>
          <w:rFonts w:cs="Arial" w:hAnsi="Arial" w:eastAsia="Arial" w:ascii="Arial"/>
          <w:b/>
          <w:color w:val="020202"/>
          <w:spacing w:val="0"/>
          <w:w w:val="95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5"/>
          <w:w w:val="95"/>
          <w:sz w:val="22"/>
          <w:szCs w:val="22"/>
        </w:rPr>
        <w:t>S</w:t>
      </w:r>
      <w:r>
        <w:rPr>
          <w:rFonts w:cs="Arial" w:hAnsi="Arial" w:eastAsia="Arial" w:ascii="Arial"/>
          <w:b/>
          <w:color w:val="020202"/>
          <w:spacing w:val="4"/>
          <w:w w:val="92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6"/>
          <w:w w:val="102"/>
          <w:sz w:val="22"/>
          <w:szCs w:val="22"/>
        </w:rPr>
        <w:t>C</w:t>
      </w:r>
      <w:r>
        <w:rPr>
          <w:rFonts w:cs="Arial" w:hAnsi="Arial" w:eastAsia="Arial" w:ascii="Arial"/>
          <w:b/>
          <w:color w:val="020202"/>
          <w:spacing w:val="4"/>
          <w:w w:val="97"/>
          <w:sz w:val="22"/>
          <w:szCs w:val="22"/>
        </w:rPr>
        <w:t>C</w:t>
      </w:r>
      <w:r>
        <w:rPr>
          <w:rFonts w:cs="Arial" w:hAnsi="Arial" w:eastAsia="Arial" w:ascii="Arial"/>
          <w:b/>
          <w:color w:val="020202"/>
          <w:spacing w:val="3"/>
          <w:w w:val="168"/>
          <w:sz w:val="22"/>
          <w:szCs w:val="22"/>
        </w:rPr>
        <w:t>I</w:t>
      </w:r>
      <w:r>
        <w:rPr>
          <w:rFonts w:cs="Arial" w:hAnsi="Arial" w:eastAsia="Arial" w:ascii="Arial"/>
          <w:b/>
          <w:color w:val="020202"/>
          <w:spacing w:val="6"/>
          <w:w w:val="106"/>
          <w:sz w:val="22"/>
          <w:szCs w:val="22"/>
        </w:rPr>
        <w:t>O</w:t>
      </w:r>
      <w:r>
        <w:rPr>
          <w:rFonts w:cs="Arial" w:hAnsi="Arial" w:eastAsia="Arial" w:ascii="Arial"/>
          <w:b/>
          <w:color w:val="020202"/>
          <w:spacing w:val="0"/>
          <w:w w:val="97"/>
          <w:sz w:val="22"/>
          <w:szCs w:val="22"/>
        </w:rPr>
        <w:t>N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-12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14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4"/>
          <w:w w:val="88"/>
          <w:sz w:val="22"/>
          <w:szCs w:val="22"/>
        </w:rPr>
        <w:t>C</w:t>
      </w:r>
      <w:r>
        <w:rPr>
          <w:rFonts w:cs="Arial" w:hAnsi="Arial" w:eastAsia="Arial" w:ascii="Arial"/>
          <w:b/>
          <w:color w:val="020202"/>
          <w:spacing w:val="6"/>
          <w:w w:val="106"/>
          <w:sz w:val="22"/>
          <w:szCs w:val="22"/>
        </w:rPr>
        <w:t>O</w:t>
      </w:r>
      <w:r>
        <w:rPr>
          <w:rFonts w:cs="Arial" w:hAnsi="Arial" w:eastAsia="Arial" w:ascii="Arial"/>
          <w:b/>
          <w:color w:val="020202"/>
          <w:spacing w:val="6"/>
          <w:w w:val="107"/>
          <w:sz w:val="22"/>
          <w:szCs w:val="22"/>
        </w:rPr>
        <w:t>M</w:t>
      </w:r>
      <w:r>
        <w:rPr>
          <w:rFonts w:cs="Arial" w:hAnsi="Arial" w:eastAsia="Arial" w:ascii="Arial"/>
          <w:b/>
          <w:color w:val="020202"/>
          <w:spacing w:val="5"/>
          <w:w w:val="108"/>
          <w:sz w:val="22"/>
          <w:szCs w:val="22"/>
        </w:rPr>
        <w:t>P</w:t>
      </w:r>
      <w:r>
        <w:rPr>
          <w:rFonts w:cs="Arial" w:hAnsi="Arial" w:eastAsia="Arial" w:ascii="Arial"/>
          <w:b/>
          <w:color w:val="020202"/>
          <w:spacing w:val="0"/>
          <w:w w:val="101"/>
          <w:sz w:val="22"/>
          <w:szCs w:val="22"/>
        </w:rPr>
        <w:t>R</w:t>
      </w:r>
      <w:r>
        <w:rPr>
          <w:rFonts w:cs="Arial" w:hAnsi="Arial" w:eastAsia="Arial" w:ascii="Arial"/>
          <w:b/>
          <w:color w:val="020202"/>
          <w:spacing w:val="10"/>
          <w:w w:val="101"/>
          <w:sz w:val="22"/>
          <w:szCs w:val="22"/>
        </w:rPr>
        <w:t>A</w:t>
      </w:r>
      <w:r>
        <w:rPr>
          <w:rFonts w:cs="Arial" w:hAnsi="Arial" w:eastAsia="Arial" w:ascii="Arial"/>
          <w:b/>
          <w:color w:val="020202"/>
          <w:spacing w:val="0"/>
          <w:w w:val="92"/>
          <w:sz w:val="22"/>
          <w:szCs w:val="22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lineRule="exact" w:line="240"/>
        <w:ind w:left="5160" w:right="4229"/>
      </w:pP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020202"/>
          <w:spacing w:val="6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20202"/>
          <w:spacing w:val="6"/>
          <w:w w:val="100"/>
          <w:sz w:val="22"/>
          <w:szCs w:val="22"/>
        </w:rPr>
        <w:t>M</w:t>
      </w:r>
      <w:r>
        <w:rPr>
          <w:rFonts w:cs="Arial" w:hAnsi="Arial" w:eastAsia="Arial" w:ascii="Arial"/>
          <w:b/>
          <w:color w:val="020202"/>
          <w:spacing w:val="5"/>
          <w:w w:val="100"/>
          <w:sz w:val="22"/>
          <w:szCs w:val="22"/>
        </w:rPr>
        <w:t>P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20202"/>
          <w:spacing w:val="10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1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20202"/>
          <w:spacing w:val="5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6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b/>
          <w:color w:val="020202"/>
          <w:spacing w:val="7"/>
          <w:w w:val="100"/>
          <w:sz w:val="22"/>
          <w:szCs w:val="22"/>
        </w:rPr>
        <w:t>I</w:t>
      </w:r>
      <w:r>
        <w:rPr>
          <w:rFonts w:cs="Arial" w:hAnsi="Arial" w:eastAsia="Arial" w:ascii="Arial"/>
          <w:b/>
          <w:color w:val="020202"/>
          <w:spacing w:val="5"/>
          <w:w w:val="100"/>
          <w:sz w:val="22"/>
          <w:szCs w:val="22"/>
        </w:rPr>
        <w:t>Z</w:t>
      </w:r>
      <w:r>
        <w:rPr>
          <w:rFonts w:cs="Arial" w:hAnsi="Arial" w:eastAsia="Arial" w:ascii="Arial"/>
          <w:b/>
          <w:color w:val="020202"/>
          <w:spacing w:val="6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20202"/>
          <w:spacing w:val="6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020202"/>
          <w:spacing w:val="44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N</w:t>
      </w:r>
      <w:r>
        <w:rPr>
          <w:rFonts w:cs="Arial" w:hAnsi="Arial" w:eastAsia="Arial" w:ascii="Arial"/>
          <w:b/>
          <w:color w:val="020202"/>
          <w:spacing w:val="14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6"/>
          <w:w w:val="100"/>
          <w:sz w:val="22"/>
          <w:szCs w:val="22"/>
        </w:rPr>
        <w:t>M</w:t>
      </w:r>
      <w:r>
        <w:rPr>
          <w:rFonts w:cs="Arial" w:hAnsi="Arial" w:eastAsia="Arial" w:ascii="Arial"/>
          <w:b/>
          <w:color w:val="020202"/>
          <w:spacing w:val="6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20202"/>
          <w:spacing w:val="5"/>
          <w:w w:val="100"/>
          <w:sz w:val="22"/>
          <w:szCs w:val="22"/>
        </w:rPr>
        <w:t>Z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20202"/>
          <w:spacing w:val="42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19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4"/>
          <w:w w:val="91"/>
          <w:sz w:val="22"/>
          <w:szCs w:val="22"/>
        </w:rPr>
        <w:t>2</w:t>
      </w:r>
      <w:r>
        <w:rPr>
          <w:rFonts w:cs="Arial" w:hAnsi="Arial" w:eastAsia="Arial" w:ascii="Arial"/>
          <w:b/>
          <w:color w:val="020202"/>
          <w:spacing w:val="5"/>
          <w:w w:val="106"/>
          <w:sz w:val="22"/>
          <w:szCs w:val="22"/>
        </w:rPr>
        <w:t>0</w:t>
      </w:r>
      <w:r>
        <w:rPr>
          <w:rFonts w:cs="Arial" w:hAnsi="Arial" w:eastAsia="Arial" w:ascii="Arial"/>
          <w:b/>
          <w:color w:val="020202"/>
          <w:spacing w:val="5"/>
          <w:w w:val="106"/>
          <w:sz w:val="22"/>
          <w:szCs w:val="22"/>
        </w:rPr>
        <w:t>2</w:t>
      </w:r>
      <w:r>
        <w:rPr>
          <w:rFonts w:cs="Arial" w:hAnsi="Arial" w:eastAsia="Arial" w:ascii="Arial"/>
          <w:b/>
          <w:color w:val="020202"/>
          <w:spacing w:val="0"/>
          <w:w w:val="72"/>
          <w:sz w:val="22"/>
          <w:szCs w:val="22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sz w:val="18"/>
          <w:szCs w:val="18"/>
        </w:rPr>
        <w:jc w:val="left"/>
        <w:spacing w:before="7" w:lineRule="exact" w:line="180"/>
      </w:pPr>
      <w:r>
        <w:rPr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left="186"/>
      </w:pPr>
      <w:r>
        <w:rPr>
          <w:rFonts w:cs="Arial" w:hAnsi="Arial" w:eastAsia="Arial" w:ascii="Arial"/>
          <w:color w:val="1A1A1A"/>
          <w:spacing w:val="5"/>
          <w:w w:val="92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4"/>
          <w:w w:val="92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5"/>
          <w:w w:val="92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4"/>
          <w:w w:val="92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1A1A1A"/>
          <w:spacing w:val="0"/>
          <w:w w:val="92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7"/>
          <w:w w:val="92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92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0"/>
          <w:w w:val="92"/>
          <w:position w:val="1"/>
          <w:sz w:val="14"/>
          <w:szCs w:val="14"/>
        </w:rPr>
        <w:t>   </w:t>
      </w:r>
      <w:r>
        <w:rPr>
          <w:rFonts w:cs="Arial" w:hAnsi="Arial" w:eastAsia="Arial" w:ascii="Arial"/>
          <w:color w:val="1A1A1A"/>
          <w:spacing w:val="3"/>
          <w:w w:val="92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5"/>
          <w:w w:val="92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6"/>
          <w:w w:val="92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6"/>
          <w:w w:val="92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1A1A1A"/>
          <w:spacing w:val="4"/>
          <w:w w:val="92"/>
          <w:position w:val="1"/>
          <w:sz w:val="14"/>
          <w:szCs w:val="14"/>
        </w:rPr>
        <w:t>B</w:t>
      </w:r>
      <w:r>
        <w:rPr>
          <w:rFonts w:cs="Arial" w:hAnsi="Arial" w:eastAsia="Arial" w:ascii="Arial"/>
          <w:color w:val="1A1A1A"/>
          <w:spacing w:val="5"/>
          <w:w w:val="92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0"/>
          <w:w w:val="92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92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13"/>
          <w:w w:val="92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5"/>
          <w:w w:val="92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4"/>
          <w:w w:val="92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5"/>
          <w:w w:val="92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5"/>
          <w:w w:val="92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1A1A1A"/>
          <w:spacing w:val="0"/>
          <w:w w:val="92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8"/>
          <w:w w:val="92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92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0"/>
          <w:w w:val="92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15"/>
          <w:w w:val="92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4"/>
          <w:w w:val="78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020202"/>
          <w:spacing w:val="5"/>
          <w:w w:val="95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4"/>
          <w:w w:val="83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4"/>
          <w:w w:val="93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5"/>
          <w:w w:val="95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1A1A1A"/>
          <w:spacing w:val="0"/>
          <w:w w:val="94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1A1A1A"/>
          <w:spacing w:val="9"/>
          <w:w w:val="94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1A1A1A"/>
          <w:spacing w:val="4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97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4"/>
          <w:w w:val="97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5"/>
          <w:w w:val="103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79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7"/>
          <w:w w:val="79"/>
          <w:position w:val="1"/>
          <w:sz w:val="14"/>
          <w:szCs w:val="14"/>
        </w:rPr>
        <w:t>1</w:t>
      </w:r>
      <w:r>
        <w:rPr>
          <w:rFonts w:cs="Arial" w:hAnsi="Arial" w:eastAsia="Arial" w:ascii="Arial"/>
          <w:color w:val="1A1A1A"/>
          <w:spacing w:val="0"/>
          <w:w w:val="147"/>
          <w:position w:val="1"/>
          <w:sz w:val="14"/>
          <w:szCs w:val="14"/>
        </w:rPr>
        <w:t>0</w:t>
      </w:r>
      <w:r>
        <w:rPr>
          <w:rFonts w:cs="Arial" w:hAnsi="Arial" w:eastAsia="Arial" w:ascii="Arial"/>
          <w:color w:val="1A1A1A"/>
          <w:spacing w:val="0"/>
          <w:w w:val="100"/>
          <w:position w:val="1"/>
          <w:sz w:val="14"/>
          <w:szCs w:val="14"/>
        </w:rPr>
        <w:t>          </w:t>
      </w:r>
      <w:r>
        <w:rPr>
          <w:rFonts w:cs="Arial" w:hAnsi="Arial" w:eastAsia="Arial" w:ascii="Arial"/>
          <w:color w:val="1A1A1A"/>
          <w:spacing w:val="-8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100"/>
          <w:position w:val="1"/>
          <w:sz w:val="14"/>
          <w:szCs w:val="14"/>
        </w:rPr>
        <w:t>F</w:t>
      </w:r>
      <w:r>
        <w:rPr>
          <w:rFonts w:cs="Arial" w:hAnsi="Arial" w:eastAsia="Arial" w:ascii="Arial"/>
          <w:color w:val="1A1A1A"/>
          <w:spacing w:val="4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4"/>
          <w:w w:val="100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020202"/>
          <w:spacing w:val="5"/>
          <w:w w:val="100"/>
          <w:position w:val="1"/>
          <w:sz w:val="14"/>
          <w:szCs w:val="14"/>
        </w:rPr>
        <w:t>H</w:t>
      </w:r>
      <w:r>
        <w:rPr>
          <w:rFonts w:cs="Arial" w:hAnsi="Arial" w:eastAsia="Arial" w:ascii="Arial"/>
          <w:color w:val="1A1A1A"/>
          <w:spacing w:val="0"/>
          <w:w w:val="100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-15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100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9"/>
          <w:w w:val="100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6"/>
          <w:w w:val="100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1A1A1A"/>
          <w:spacing w:val="4"/>
          <w:w w:val="100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1A1A1A"/>
          <w:spacing w:val="0"/>
          <w:w w:val="100"/>
          <w:position w:val="1"/>
          <w:sz w:val="14"/>
          <w:szCs w:val="14"/>
        </w:rPr>
        <w:t>RA</w:t>
      </w:r>
      <w:r>
        <w:rPr>
          <w:rFonts w:cs="Arial" w:hAnsi="Arial" w:eastAsia="Arial" w:ascii="Arial"/>
          <w:color w:val="1A1A1A"/>
          <w:spacing w:val="0"/>
          <w:w w:val="100"/>
          <w:position w:val="1"/>
          <w:sz w:val="14"/>
          <w:szCs w:val="14"/>
        </w:rPr>
        <w:t>                              </w:t>
      </w:r>
      <w:r>
        <w:rPr>
          <w:rFonts w:cs="Arial" w:hAnsi="Arial" w:eastAsia="Arial" w:ascii="Arial"/>
          <w:color w:val="1A1A1A"/>
          <w:spacing w:val="22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5"/>
          <w:w w:val="100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4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4"/>
          <w:w w:val="100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5"/>
          <w:w w:val="100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0"/>
          <w:w w:val="100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6"/>
          <w:w w:val="100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0"/>
          <w:w w:val="100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1A1A1A"/>
          <w:spacing w:val="8"/>
          <w:w w:val="100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0"/>
          <w:w w:val="100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7"/>
          <w:w w:val="100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100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0"/>
          <w:w w:val="100"/>
          <w:position w:val="0"/>
          <w:sz w:val="14"/>
          <w:szCs w:val="14"/>
        </w:rPr>
        <w:t>                                                                     </w:t>
      </w:r>
      <w:r>
        <w:rPr>
          <w:rFonts w:cs="Arial" w:hAnsi="Arial" w:eastAsia="Arial" w:ascii="Arial"/>
          <w:color w:val="1A1A1A"/>
          <w:spacing w:val="33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5"/>
          <w:w w:val="100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020202"/>
          <w:spacing w:val="5"/>
          <w:w w:val="100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100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8"/>
          <w:w w:val="100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0"/>
          <w:w w:val="100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100"/>
          <w:position w:val="0"/>
          <w:sz w:val="14"/>
          <w:szCs w:val="14"/>
        </w:rPr>
        <w:t>                 </w:t>
      </w:r>
      <w:r>
        <w:rPr>
          <w:rFonts w:cs="Arial" w:hAnsi="Arial" w:eastAsia="Arial" w:ascii="Arial"/>
          <w:color w:val="1A1A1A"/>
          <w:spacing w:val="39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4"/>
          <w:w w:val="78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1A1A1A"/>
          <w:spacing w:val="4"/>
          <w:w w:val="91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5"/>
          <w:w w:val="101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4"/>
          <w:w w:val="93"/>
          <w:position w:val="0"/>
          <w:sz w:val="14"/>
          <w:szCs w:val="14"/>
        </w:rPr>
        <w:t>V</w:t>
      </w:r>
      <w:r>
        <w:rPr>
          <w:rFonts w:cs="Arial" w:hAnsi="Arial" w:eastAsia="Arial" w:ascii="Arial"/>
          <w:color w:val="1A1A1A"/>
          <w:spacing w:val="4"/>
          <w:w w:val="93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4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103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9"/>
          <w:w w:val="103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91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0"/>
          <w:w w:val="100"/>
          <w:position w:val="0"/>
          <w:sz w:val="14"/>
          <w:szCs w:val="14"/>
        </w:rPr>
        <w:t>                             </w:t>
      </w:r>
      <w:r>
        <w:rPr>
          <w:rFonts w:cs="Arial" w:hAnsi="Arial" w:eastAsia="Arial" w:ascii="Arial"/>
          <w:color w:val="1A1A1A"/>
          <w:spacing w:val="-7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79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A1A1A"/>
          <w:spacing w:val="0"/>
          <w:w w:val="113"/>
          <w:position w:val="0"/>
          <w:sz w:val="16"/>
          <w:szCs w:val="16"/>
        </w:rPr>
        <w:t>IT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10"/>
          <w:szCs w:val="10"/>
        </w:rPr>
        <w:jc w:val="left"/>
        <w:spacing w:before="9" w:lineRule="exact" w:line="100"/>
      </w:pPr>
      <w:r>
        <w:rPr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180"/>
        <w:ind w:left="435"/>
      </w:pPr>
      <w:r>
        <w:rPr>
          <w:rFonts w:cs="Times New Roman" w:hAnsi="Times New Roman" w:eastAsia="Times New Roman" w:ascii="Times New Roman"/>
          <w:color w:val="1A1A1A"/>
          <w:spacing w:val="0"/>
          <w:w w:val="88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A1A1A"/>
          <w:spacing w:val="5"/>
          <w:w w:val="88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88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88"/>
          <w:sz w:val="16"/>
          <w:szCs w:val="16"/>
        </w:rPr>
        <w:t>        </w:t>
      </w:r>
      <w:r>
        <w:rPr>
          <w:rFonts w:cs="Times New Roman" w:hAnsi="Times New Roman" w:eastAsia="Times New Roman" w:ascii="Times New Roman"/>
          <w:color w:val="1A1A1A"/>
          <w:spacing w:val="18"/>
          <w:w w:val="88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4"/>
          <w:w w:val="78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4"/>
          <w:w w:val="106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4"/>
          <w:w w:val="106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3"/>
          <w:w w:val="128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4"/>
          <w:w w:val="94"/>
          <w:sz w:val="14"/>
          <w:szCs w:val="14"/>
        </w:rPr>
        <w:t>g</w:t>
      </w:r>
      <w:r>
        <w:rPr>
          <w:rFonts w:cs="Arial" w:hAnsi="Arial" w:eastAsia="Arial" w:ascii="Arial"/>
          <w:color w:val="3F3F3F"/>
          <w:spacing w:val="2"/>
          <w:w w:val="106"/>
          <w:sz w:val="14"/>
          <w:szCs w:val="14"/>
        </w:rPr>
        <w:t>í</w:t>
      </w:r>
      <w:r>
        <w:rPr>
          <w:rFonts w:cs="Arial" w:hAnsi="Arial" w:eastAsia="Arial" w:ascii="Arial"/>
          <w:color w:val="2F2F2F"/>
          <w:spacing w:val="0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78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1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2F2F2F"/>
          <w:spacing w:val="4"/>
          <w:w w:val="106"/>
          <w:sz w:val="14"/>
          <w:szCs w:val="14"/>
        </w:rPr>
        <w:t>é</w:t>
      </w:r>
      <w:r>
        <w:rPr>
          <w:rFonts w:cs="Arial" w:hAnsi="Arial" w:eastAsia="Arial" w:ascii="Arial"/>
          <w:color w:val="1A1A1A"/>
          <w:spacing w:val="0"/>
          <w:w w:val="111"/>
          <w:sz w:val="14"/>
          <w:szCs w:val="14"/>
        </w:rPr>
        <w:t>ctr</w:t>
      </w:r>
      <w:r>
        <w:rPr>
          <w:rFonts w:cs="Arial" w:hAnsi="Arial" w:eastAsia="Arial" w:ascii="Arial"/>
          <w:color w:val="1A1A1A"/>
          <w:spacing w:val="9"/>
          <w:w w:val="111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3"/>
          <w:w w:val="105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0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100"/>
          <w:sz w:val="14"/>
          <w:szCs w:val="14"/>
        </w:rPr>
        <w:t>                                                        </w:t>
      </w:r>
      <w:r>
        <w:rPr>
          <w:rFonts w:cs="Arial" w:hAnsi="Arial" w:eastAsia="Arial" w:ascii="Arial"/>
          <w:color w:val="1A1A1A"/>
          <w:spacing w:val="-13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A1A1A"/>
          <w:spacing w:val="3"/>
          <w:w w:val="86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A1A1A"/>
          <w:spacing w:val="2"/>
          <w:w w:val="146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1A1A1A"/>
          <w:spacing w:val="3"/>
          <w:w w:val="104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F2F2F"/>
          <w:spacing w:val="3"/>
          <w:w w:val="104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1A1A1A"/>
          <w:spacing w:val="2"/>
          <w:w w:val="146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2F2F2F"/>
          <w:spacing w:val="3"/>
          <w:w w:val="104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A1A1A"/>
          <w:spacing w:val="3"/>
          <w:w w:val="104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F2F2F"/>
          <w:spacing w:val="4"/>
          <w:w w:val="109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A1A1A"/>
          <w:spacing w:val="0"/>
          <w:w w:val="8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6"/>
          <w:szCs w:val="16"/>
        </w:rPr>
        <w:t>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1A1A1A"/>
          <w:spacing w:val="6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-1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1A1A1A"/>
          <w:spacing w:val="4"/>
          <w:w w:val="100"/>
          <w:position w:val="-1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3F3F3F"/>
          <w:spacing w:val="2"/>
          <w:w w:val="100"/>
          <w:position w:val="-1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1"/>
          <w:sz w:val="16"/>
          <w:szCs w:val="16"/>
        </w:rPr>
        <w:t>     </w:t>
      </w:r>
      <w:r>
        <w:rPr>
          <w:rFonts w:cs="Times New Roman" w:hAnsi="Times New Roman" w:eastAsia="Times New Roman" w:ascii="Times New Roman"/>
          <w:color w:val="1A1A1A"/>
          <w:spacing w:val="36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5"/>
          <w:w w:val="90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020202"/>
          <w:spacing w:val="5"/>
          <w:w w:val="95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1A1A1A"/>
          <w:spacing w:val="5"/>
          <w:w w:val="104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2"/>
          <w:w w:val="130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5"/>
          <w:w w:val="95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2"/>
          <w:w w:val="130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4"/>
          <w:w w:val="93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1A1A1A"/>
          <w:spacing w:val="5"/>
          <w:w w:val="98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110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6"/>
          <w:w w:val="110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5"/>
          <w:w w:val="95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5"/>
          <w:w w:val="108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91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2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100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100"/>
          <w:position w:val="0"/>
          <w:sz w:val="14"/>
          <w:szCs w:val="14"/>
        </w:rPr>
        <w:t>                        </w:t>
      </w:r>
      <w:r>
        <w:rPr>
          <w:rFonts w:cs="Arial" w:hAnsi="Arial" w:eastAsia="Arial" w:ascii="Arial"/>
          <w:color w:val="1A1A1A"/>
          <w:spacing w:val="12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position w:val="0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color w:val="1A1A1A"/>
          <w:spacing w:val="3"/>
          <w:w w:val="104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F2F2F"/>
          <w:spacing w:val="4"/>
          <w:w w:val="109"/>
          <w:position w:val="0"/>
          <w:sz w:val="16"/>
          <w:szCs w:val="16"/>
        </w:rPr>
        <w:t>7</w:t>
      </w:r>
      <w:r>
        <w:rPr>
          <w:rFonts w:cs="Times New Roman" w:hAnsi="Times New Roman" w:eastAsia="Times New Roman" w:ascii="Times New Roman"/>
          <w:color w:val="1A1A1A"/>
          <w:spacing w:val="3"/>
          <w:w w:val="104"/>
          <w:position w:val="0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2F2F2F"/>
          <w:spacing w:val="3"/>
          <w:w w:val="104"/>
          <w:position w:val="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A1A1A"/>
          <w:spacing w:val="4"/>
          <w:w w:val="109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3F3F3F"/>
          <w:spacing w:val="2"/>
          <w:w w:val="86"/>
          <w:position w:val="0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2F2F2F"/>
          <w:spacing w:val="0"/>
          <w:w w:val="109"/>
          <w:position w:val="0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18" w:lineRule="auto" w:line="169"/>
        <w:ind w:left="5374" w:right="1958"/>
      </w:pPr>
      <w:r>
        <w:rPr>
          <w:rFonts w:cs="Arial" w:hAnsi="Arial" w:eastAsia="Arial" w:ascii="Arial"/>
          <w:color w:val="2F2F2F"/>
          <w:w w:val="80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7"/>
          <w:w w:val="80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0"/>
          <w:w w:val="111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7"/>
          <w:w w:val="111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4"/>
          <w:w w:val="112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19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4"/>
          <w:w w:val="78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4"/>
          <w:w w:val="94"/>
          <w:sz w:val="14"/>
          <w:szCs w:val="14"/>
        </w:rPr>
        <w:t>g</w:t>
      </w:r>
      <w:r>
        <w:rPr>
          <w:rFonts w:cs="Arial" w:hAnsi="Arial" w:eastAsia="Arial" w:ascii="Arial"/>
          <w:color w:val="525252"/>
          <w:spacing w:val="2"/>
          <w:w w:val="94"/>
          <w:sz w:val="14"/>
          <w:szCs w:val="14"/>
        </w:rPr>
        <w:t>í</w:t>
      </w:r>
      <w:r>
        <w:rPr>
          <w:rFonts w:cs="Arial" w:hAnsi="Arial" w:eastAsia="Arial" w:ascii="Arial"/>
          <w:color w:val="1A1A1A"/>
          <w:spacing w:val="0"/>
          <w:w w:val="65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69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1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2F2F2F"/>
          <w:spacing w:val="0"/>
          <w:w w:val="99"/>
          <w:sz w:val="14"/>
          <w:szCs w:val="14"/>
        </w:rPr>
        <w:t>éctr</w:t>
      </w:r>
      <w:r>
        <w:rPr>
          <w:rFonts w:cs="Arial" w:hAnsi="Arial" w:eastAsia="Arial" w:ascii="Arial"/>
          <w:color w:val="2F2F2F"/>
          <w:spacing w:val="12"/>
          <w:w w:val="99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3"/>
          <w:w w:val="78"/>
          <w:sz w:val="14"/>
          <w:szCs w:val="14"/>
        </w:rPr>
        <w:t>c</w:t>
      </w:r>
      <w:r>
        <w:rPr>
          <w:rFonts w:cs="Arial" w:hAnsi="Arial" w:eastAsia="Arial" w:ascii="Arial"/>
          <w:color w:val="3F3F3F"/>
          <w:spacing w:val="0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-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6"/>
          <w:sz w:val="14"/>
          <w:szCs w:val="14"/>
        </w:rPr>
        <w:t>p</w:t>
      </w:r>
      <w:r>
        <w:rPr>
          <w:rFonts w:cs="Arial" w:hAnsi="Arial" w:eastAsia="Arial" w:ascii="Arial"/>
          <w:color w:val="1A1A1A"/>
          <w:spacing w:val="2"/>
          <w:w w:val="86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0"/>
          <w:w w:val="86"/>
          <w:sz w:val="14"/>
          <w:szCs w:val="14"/>
        </w:rPr>
        <w:t>est</w:t>
      </w:r>
      <w:r>
        <w:rPr>
          <w:rFonts w:cs="Arial" w:hAnsi="Arial" w:eastAsia="Arial" w:ascii="Arial"/>
          <w:color w:val="1A1A1A"/>
          <w:spacing w:val="9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3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86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0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10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86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17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1"/>
          <w:w w:val="86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0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16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3"/>
          <w:w w:val="86"/>
          <w:sz w:val="14"/>
          <w:szCs w:val="14"/>
        </w:rPr>
        <w:t>g</w:t>
      </w:r>
      <w:r>
        <w:rPr>
          <w:rFonts w:cs="Arial" w:hAnsi="Arial" w:eastAsia="Arial" w:ascii="Arial"/>
          <w:color w:val="3F3F3F"/>
          <w:spacing w:val="3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3"/>
          <w:w w:val="86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3"/>
          <w:w w:val="86"/>
          <w:sz w:val="14"/>
          <w:szCs w:val="14"/>
        </w:rPr>
        <w:t>c</w:t>
      </w:r>
      <w:r>
        <w:rPr>
          <w:rFonts w:cs="Arial" w:hAnsi="Arial" w:eastAsia="Arial" w:ascii="Arial"/>
          <w:color w:val="3F3F3F"/>
          <w:spacing w:val="0"/>
          <w:w w:val="86"/>
          <w:sz w:val="14"/>
          <w:szCs w:val="14"/>
        </w:rPr>
        <w:t>ia</w:t>
      </w:r>
      <w:r>
        <w:rPr>
          <w:rFonts w:cs="Arial" w:hAnsi="Arial" w:eastAsia="Arial" w:ascii="Arial"/>
          <w:color w:val="3F3F3F"/>
          <w:spacing w:val="0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2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69"/>
          <w:sz w:val="14"/>
          <w:szCs w:val="14"/>
        </w:rPr>
        <w:t>P</w:t>
      </w:r>
      <w:r>
        <w:rPr>
          <w:rFonts w:cs="Arial" w:hAnsi="Arial" w:eastAsia="Arial" w:ascii="Arial"/>
          <w:color w:val="2F2F2F"/>
          <w:spacing w:val="4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0"/>
          <w:w w:val="97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5"/>
          <w:w w:val="97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74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1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3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20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1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2F2F2F"/>
          <w:spacing w:val="0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19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5"/>
          <w:w w:val="87"/>
          <w:sz w:val="14"/>
          <w:szCs w:val="14"/>
        </w:rPr>
        <w:t>í</w:t>
      </w:r>
      <w:r>
        <w:rPr>
          <w:rFonts w:cs="Arial" w:hAnsi="Arial" w:eastAsia="Arial" w:ascii="Arial"/>
          <w:color w:val="3F3F3F"/>
          <w:spacing w:val="2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3F3F3F"/>
          <w:spacing w:val="0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5"/>
          <w:w w:val="87"/>
          <w:sz w:val="14"/>
          <w:szCs w:val="14"/>
        </w:rPr>
        <w:t>c</w:t>
      </w:r>
      <w:r>
        <w:rPr>
          <w:rFonts w:cs="Arial" w:hAnsi="Arial" w:eastAsia="Arial" w:ascii="Arial"/>
          <w:color w:val="3F3F3F"/>
          <w:spacing w:val="0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7"/>
          <w:w w:val="87"/>
          <w:sz w:val="14"/>
          <w:szCs w:val="14"/>
        </w:rPr>
        <w:t>ó</w:t>
      </w:r>
      <w:r>
        <w:rPr>
          <w:rFonts w:cs="Arial" w:hAnsi="Arial" w:eastAsia="Arial" w:ascii="Arial"/>
          <w:color w:val="2F2F2F"/>
          <w:spacing w:val="0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0"/>
          <w:w w:val="87"/>
          <w:sz w:val="14"/>
          <w:szCs w:val="14"/>
        </w:rPr>
        <w:t>                                                   </w:t>
      </w:r>
      <w:r>
        <w:rPr>
          <w:rFonts w:cs="Arial" w:hAnsi="Arial" w:eastAsia="Arial" w:ascii="Arial"/>
          <w:color w:val="2F2F2F"/>
          <w:spacing w:val="32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86"/>
          <w:position w:val="-5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0"/>
          <w:w w:val="137"/>
          <w:position w:val="-5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7"/>
          <w:w w:val="137"/>
          <w:position w:val="-5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5"/>
          <w:w w:val="103"/>
          <w:position w:val="-5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4"/>
          <w:w w:val="88"/>
          <w:position w:val="-5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5"/>
          <w:w w:val="100"/>
          <w:position w:val="-5"/>
          <w:sz w:val="14"/>
          <w:szCs w:val="14"/>
        </w:rPr>
        <w:t>H</w:t>
      </w:r>
      <w:r>
        <w:rPr>
          <w:rFonts w:cs="Arial" w:hAnsi="Arial" w:eastAsia="Arial" w:ascii="Arial"/>
          <w:color w:val="1A1A1A"/>
          <w:spacing w:val="5"/>
          <w:w w:val="95"/>
          <w:position w:val="-5"/>
          <w:sz w:val="14"/>
          <w:szCs w:val="14"/>
        </w:rPr>
        <w:t>U</w:t>
      </w:r>
      <w:r>
        <w:rPr>
          <w:rFonts w:cs="Arial" w:hAnsi="Arial" w:eastAsia="Arial" w:ascii="Arial"/>
          <w:color w:val="1A1A1A"/>
          <w:spacing w:val="4"/>
          <w:w w:val="100"/>
          <w:position w:val="-5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4"/>
          <w:w w:val="93"/>
          <w:position w:val="-5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0"/>
          <w:w w:val="91"/>
          <w:position w:val="-5"/>
          <w:sz w:val="14"/>
          <w:szCs w:val="14"/>
        </w:rPr>
        <w:t>U</w:t>
      </w:r>
      <w:r>
        <w:rPr>
          <w:rFonts w:cs="Arial" w:hAnsi="Arial" w:eastAsia="Arial" w:ascii="Arial"/>
          <w:color w:val="020202"/>
          <w:spacing w:val="0"/>
          <w:w w:val="91"/>
          <w:position w:val="-5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6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1A1A1A"/>
          <w:spacing w:val="3"/>
          <w:w w:val="86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3"/>
          <w:w w:val="86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3"/>
          <w:w w:val="86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2"/>
          <w:w w:val="86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3"/>
          <w:w w:val="86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0"/>
          <w:w w:val="86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3F3F3F"/>
          <w:spacing w:val="30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6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86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21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4"/>
          <w:w w:val="72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4"/>
          <w:w w:val="94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2"/>
          <w:w w:val="108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2"/>
          <w:w w:val="98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0"/>
          <w:w w:val="89"/>
          <w:position w:val="0"/>
          <w:sz w:val="14"/>
          <w:szCs w:val="14"/>
        </w:rPr>
        <w:t>eos</w:t>
      </w:r>
      <w:r>
        <w:rPr>
          <w:rFonts w:cs="Arial" w:hAnsi="Arial" w:eastAsia="Arial" w:ascii="Arial"/>
          <w:color w:val="2F2F2F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-14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i/>
          <w:color w:val="1A1A1A"/>
          <w:spacing w:val="0"/>
          <w:w w:val="87"/>
          <w:position w:val="0"/>
          <w:sz w:val="16"/>
          <w:szCs w:val="16"/>
        </w:rPr>
        <w:t>y</w:t>
      </w:r>
      <w:r>
        <w:rPr>
          <w:rFonts w:cs="Arial" w:hAnsi="Arial" w:eastAsia="Arial" w:ascii="Arial"/>
          <w:i/>
          <w:color w:val="1A1A1A"/>
          <w:spacing w:val="-7"/>
          <w:w w:val="87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3"/>
          <w:w w:val="87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3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525252"/>
          <w:spacing w:val="2"/>
          <w:w w:val="87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2F2F2F"/>
          <w:spacing w:val="3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3"/>
          <w:w w:val="87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2F2F2F"/>
          <w:spacing w:val="2"/>
          <w:w w:val="87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3"/>
          <w:w w:val="87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0"/>
          <w:w w:val="87"/>
          <w:position w:val="0"/>
          <w:sz w:val="14"/>
          <w:szCs w:val="14"/>
        </w:rPr>
        <w:t>f</w:t>
      </w:r>
      <w:r>
        <w:rPr>
          <w:rFonts w:cs="Arial" w:hAnsi="Arial" w:eastAsia="Arial" w:ascii="Arial"/>
          <w:color w:val="2F2F2F"/>
          <w:spacing w:val="5"/>
          <w:w w:val="87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0"/>
          <w:w w:val="87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0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15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7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3F3F3F"/>
          <w:spacing w:val="3"/>
          <w:w w:val="87"/>
          <w:position w:val="0"/>
          <w:sz w:val="14"/>
          <w:szCs w:val="14"/>
        </w:rPr>
        <w:t>b</w:t>
      </w:r>
      <w:r>
        <w:rPr>
          <w:rFonts w:cs="Arial" w:hAnsi="Arial" w:eastAsia="Arial" w:ascii="Arial"/>
          <w:color w:val="2F2F2F"/>
          <w:spacing w:val="1"/>
          <w:w w:val="87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3"/>
          <w:w w:val="87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3"/>
          <w:w w:val="87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3"/>
          <w:w w:val="87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0"/>
          <w:w w:val="87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28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87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15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0"/>
          <w:w w:val="87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3F3F3F"/>
          <w:spacing w:val="22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5"/>
          <w:w w:val="74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2F2F2F"/>
          <w:spacing w:val="4"/>
          <w:w w:val="94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1A1A1A"/>
          <w:spacing w:val="4"/>
          <w:w w:val="94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2"/>
          <w:w w:val="103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3"/>
          <w:w w:val="85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2"/>
          <w:w w:val="103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0"/>
          <w:w w:val="92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2F2F2F"/>
          <w:spacing w:val="5"/>
          <w:w w:val="92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0"/>
          <w:w w:val="94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13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2"/>
          <w:w w:val="82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0"/>
          <w:w w:val="82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24"/>
          <w:w w:val="82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77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4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0"/>
          <w:w w:val="94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6"/>
          <w:w w:val="94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2"/>
          <w:w w:val="103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2F2F2F"/>
          <w:spacing w:val="4"/>
          <w:w w:val="88"/>
          <w:position w:val="0"/>
          <w:sz w:val="14"/>
          <w:szCs w:val="14"/>
        </w:rPr>
        <w:t>h</w:t>
      </w:r>
      <w:r>
        <w:rPr>
          <w:rFonts w:cs="Arial" w:hAnsi="Arial" w:eastAsia="Arial" w:ascii="Arial"/>
          <w:color w:val="2F2F2F"/>
          <w:spacing w:val="4"/>
          <w:w w:val="88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525252"/>
          <w:spacing w:val="2"/>
          <w:w w:val="103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4"/>
          <w:w w:val="94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4"/>
          <w:w w:val="88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1A1A1A"/>
          <w:spacing w:val="0"/>
          <w:w w:val="83"/>
          <w:position w:val="0"/>
          <w:sz w:val="14"/>
          <w:szCs w:val="14"/>
        </w:rPr>
        <w:t>,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before="12"/>
        <w:ind w:left="5344" w:right="5366"/>
      </w:pPr>
      <w:r>
        <w:rPr>
          <w:rFonts w:cs="Arial" w:hAnsi="Arial" w:eastAsia="Arial" w:ascii="Arial"/>
          <w:color w:val="1A1A1A"/>
          <w:spacing w:val="3"/>
          <w:w w:val="78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0"/>
          <w:w w:val="99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6"/>
          <w:w w:val="99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3"/>
          <w:w w:val="92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0"/>
          <w:w w:val="92"/>
          <w:sz w:val="14"/>
          <w:szCs w:val="14"/>
        </w:rPr>
        <w:t>po</w:t>
      </w:r>
      <w:r>
        <w:rPr>
          <w:rFonts w:cs="Arial" w:hAnsi="Arial" w:eastAsia="Arial" w:ascii="Arial"/>
          <w:color w:val="2F2F2F"/>
          <w:spacing w:val="11"/>
          <w:w w:val="92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4"/>
          <w:w w:val="88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1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4"/>
          <w:w w:val="94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0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0"/>
          <w:w w:val="80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27"/>
          <w:w w:val="8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1"/>
          <w:w w:val="80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3"/>
          <w:w w:val="80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0"/>
          <w:w w:val="80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0"/>
          <w:w w:val="8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2"/>
          <w:w w:val="8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80"/>
          <w:sz w:val="14"/>
          <w:szCs w:val="14"/>
        </w:rPr>
        <w:t>m</w:t>
      </w:r>
      <w:r>
        <w:rPr>
          <w:rFonts w:cs="Arial" w:hAnsi="Arial" w:eastAsia="Arial" w:ascii="Arial"/>
          <w:color w:val="2F2F2F"/>
          <w:spacing w:val="3"/>
          <w:w w:val="80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2"/>
          <w:w w:val="80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3"/>
          <w:w w:val="80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0"/>
          <w:w w:val="80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0"/>
          <w:w w:val="80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18"/>
          <w:w w:val="8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-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76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4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3"/>
          <w:w w:val="98"/>
          <w:sz w:val="14"/>
          <w:szCs w:val="14"/>
        </w:rPr>
        <w:t>v</w:t>
      </w:r>
      <w:r>
        <w:rPr>
          <w:rFonts w:cs="Arial" w:hAnsi="Arial" w:eastAsia="Arial" w:ascii="Arial"/>
          <w:color w:val="2F2F2F"/>
          <w:spacing w:val="1"/>
          <w:w w:val="74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6"/>
          <w:w w:val="94"/>
          <w:sz w:val="14"/>
          <w:szCs w:val="14"/>
        </w:rPr>
        <w:t>m</w:t>
      </w:r>
      <w:r>
        <w:rPr>
          <w:rFonts w:cs="Arial" w:hAnsi="Arial" w:eastAsia="Arial" w:ascii="Arial"/>
          <w:color w:val="1A1A1A"/>
          <w:spacing w:val="4"/>
          <w:w w:val="100"/>
          <w:sz w:val="14"/>
          <w:szCs w:val="14"/>
        </w:rPr>
        <w:t>b</w:t>
      </w:r>
      <w:r>
        <w:rPr>
          <w:rFonts w:cs="Arial" w:hAnsi="Arial" w:eastAsia="Arial" w:ascii="Arial"/>
          <w:color w:val="2F2F2F"/>
          <w:spacing w:val="2"/>
          <w:w w:val="88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0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2F2F2F"/>
          <w:spacing w:val="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91"/>
          <w:sz w:val="14"/>
          <w:szCs w:val="14"/>
        </w:rPr>
        <w:t>d</w:t>
      </w:r>
      <w:r>
        <w:rPr>
          <w:rFonts w:cs="Arial" w:hAnsi="Arial" w:eastAsia="Arial" w:ascii="Arial"/>
          <w:color w:val="525252"/>
          <w:spacing w:val="1"/>
          <w:w w:val="91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0"/>
          <w:w w:val="91"/>
          <w:sz w:val="14"/>
          <w:szCs w:val="14"/>
        </w:rPr>
        <w:t>c</w:t>
      </w:r>
      <w:r>
        <w:rPr>
          <w:rFonts w:cs="Arial" w:hAnsi="Arial" w:eastAsia="Arial" w:ascii="Arial"/>
          <w:color w:val="3F3F3F"/>
          <w:spacing w:val="4"/>
          <w:w w:val="91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4"/>
          <w:w w:val="91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5"/>
          <w:w w:val="91"/>
          <w:sz w:val="14"/>
          <w:szCs w:val="14"/>
        </w:rPr>
        <w:t>m</w:t>
      </w:r>
      <w:r>
        <w:rPr>
          <w:rFonts w:cs="Arial" w:hAnsi="Arial" w:eastAsia="Arial" w:ascii="Arial"/>
          <w:color w:val="2F2F2F"/>
          <w:spacing w:val="0"/>
          <w:w w:val="91"/>
          <w:sz w:val="14"/>
          <w:szCs w:val="14"/>
        </w:rPr>
        <w:t>b</w:t>
      </w:r>
      <w:r>
        <w:rPr>
          <w:rFonts w:cs="Arial" w:hAnsi="Arial" w:eastAsia="Arial" w:ascii="Arial"/>
          <w:color w:val="2F2F2F"/>
          <w:spacing w:val="5"/>
          <w:w w:val="91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0"/>
          <w:w w:val="91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24"/>
          <w:w w:val="9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76"/>
          <w:sz w:val="14"/>
          <w:szCs w:val="14"/>
        </w:rPr>
        <w:t>2</w:t>
      </w:r>
      <w:r>
        <w:rPr>
          <w:rFonts w:cs="Arial" w:hAnsi="Arial" w:eastAsia="Arial" w:ascii="Arial"/>
          <w:color w:val="1A1A1A"/>
          <w:spacing w:val="4"/>
          <w:w w:val="100"/>
          <w:sz w:val="14"/>
          <w:szCs w:val="14"/>
        </w:rPr>
        <w:t>0</w:t>
      </w:r>
      <w:r>
        <w:rPr>
          <w:rFonts w:cs="Arial" w:hAnsi="Arial" w:eastAsia="Arial" w:ascii="Arial"/>
          <w:color w:val="2F2F2F"/>
          <w:spacing w:val="4"/>
          <w:w w:val="88"/>
          <w:sz w:val="14"/>
          <w:szCs w:val="14"/>
        </w:rPr>
        <w:t>2</w:t>
      </w:r>
      <w:r>
        <w:rPr>
          <w:rFonts w:cs="Arial" w:hAnsi="Arial" w:eastAsia="Arial" w:ascii="Arial"/>
          <w:color w:val="1A1A1A"/>
          <w:spacing w:val="4"/>
          <w:w w:val="100"/>
          <w:sz w:val="14"/>
          <w:szCs w:val="14"/>
        </w:rPr>
        <w:t>0</w:t>
      </w:r>
      <w:r>
        <w:rPr>
          <w:rFonts w:cs="Arial" w:hAnsi="Arial" w:eastAsia="Arial" w:ascii="Arial"/>
          <w:color w:val="2F2F2F"/>
          <w:spacing w:val="0"/>
          <w:w w:val="71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18"/>
          <w:szCs w:val="18"/>
        </w:rPr>
        <w:jc w:val="left"/>
        <w:spacing w:before="1" w:lineRule="exact" w:line="180"/>
      </w:pPr>
      <w:r>
        <w:rPr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200"/>
        <w:ind w:left="430"/>
      </w:pPr>
      <w:r>
        <w:rPr>
          <w:rFonts w:cs="Times New Roman" w:hAnsi="Times New Roman" w:eastAsia="Times New Roman" w:ascii="Times New Roman"/>
          <w:color w:val="1A1A1A"/>
          <w:spacing w:val="0"/>
          <w:w w:val="88"/>
          <w:position w:val="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A1A1A"/>
          <w:spacing w:val="5"/>
          <w:w w:val="88"/>
          <w:position w:val="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88"/>
          <w:position w:val="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88"/>
          <w:position w:val="1"/>
          <w:sz w:val="16"/>
          <w:szCs w:val="16"/>
        </w:rPr>
        <w:t>        </w:t>
      </w:r>
      <w:r>
        <w:rPr>
          <w:rFonts w:cs="Times New Roman" w:hAnsi="Times New Roman" w:eastAsia="Times New Roman" w:ascii="Times New Roman"/>
          <w:color w:val="1A1A1A"/>
          <w:spacing w:val="23"/>
          <w:w w:val="88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4"/>
          <w:w w:val="7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4"/>
          <w:w w:val="106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4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3"/>
          <w:w w:val="128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4"/>
          <w:w w:val="100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1A1A1A"/>
          <w:spacing w:val="2"/>
          <w:w w:val="94"/>
          <w:position w:val="0"/>
          <w:sz w:val="14"/>
          <w:szCs w:val="14"/>
        </w:rPr>
        <w:t>í</w:t>
      </w:r>
      <w:r>
        <w:rPr>
          <w:rFonts w:cs="Arial" w:hAnsi="Arial" w:eastAsia="Arial" w:ascii="Arial"/>
          <w:color w:val="2F2F2F"/>
          <w:spacing w:val="0"/>
          <w:w w:val="88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-2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7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2"/>
          <w:w w:val="118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4"/>
          <w:w w:val="94"/>
          <w:position w:val="0"/>
          <w:sz w:val="14"/>
          <w:szCs w:val="14"/>
        </w:rPr>
        <w:t>é</w:t>
      </w:r>
      <w:r>
        <w:rPr>
          <w:rFonts w:cs="Arial" w:hAnsi="Arial" w:eastAsia="Arial" w:ascii="Arial"/>
          <w:color w:val="1A1A1A"/>
          <w:spacing w:val="0"/>
          <w:w w:val="115"/>
          <w:position w:val="0"/>
          <w:sz w:val="14"/>
          <w:szCs w:val="14"/>
        </w:rPr>
        <w:t>ct</w:t>
      </w:r>
      <w:r>
        <w:rPr>
          <w:rFonts w:cs="Arial" w:hAnsi="Arial" w:eastAsia="Arial" w:ascii="Arial"/>
          <w:color w:val="1A1A1A"/>
          <w:spacing w:val="8"/>
          <w:w w:val="115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3F3F3F"/>
          <w:spacing w:val="1"/>
          <w:w w:val="88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3"/>
          <w:w w:val="105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0"/>
          <w:w w:val="88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0"/>
          <w:w w:val="100"/>
          <w:position w:val="0"/>
          <w:sz w:val="14"/>
          <w:szCs w:val="14"/>
        </w:rPr>
        <w:t>                                                        </w:t>
      </w:r>
      <w:r>
        <w:rPr>
          <w:rFonts w:cs="Arial" w:hAnsi="Arial" w:eastAsia="Arial" w:ascii="Arial"/>
          <w:color w:val="2F2F2F"/>
          <w:spacing w:val="-13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04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A1A1A"/>
          <w:spacing w:val="3"/>
          <w:w w:val="86"/>
          <w:position w:val="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A1A1A"/>
          <w:spacing w:val="2"/>
          <w:w w:val="146"/>
          <w:position w:val="0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1A1A1A"/>
          <w:spacing w:val="3"/>
          <w:w w:val="104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F2F2F"/>
          <w:spacing w:val="3"/>
          <w:w w:val="98"/>
          <w:position w:val="0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1A1A1A"/>
          <w:spacing w:val="2"/>
          <w:w w:val="146"/>
          <w:position w:val="0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1A1A1A"/>
          <w:spacing w:val="3"/>
          <w:w w:val="104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A1A1A"/>
          <w:spacing w:val="3"/>
          <w:w w:val="104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A1A1A"/>
          <w:spacing w:val="4"/>
          <w:w w:val="109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A1A1A"/>
          <w:spacing w:val="0"/>
          <w:w w:val="80"/>
          <w:position w:val="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0"/>
          <w:sz w:val="16"/>
          <w:szCs w:val="16"/>
        </w:rPr>
        <w:t>      </w:t>
      </w:r>
      <w:r>
        <w:rPr>
          <w:rFonts w:cs="Times New Roman" w:hAnsi="Times New Roman" w:eastAsia="Times New Roman" w:ascii="Times New Roman"/>
          <w:color w:val="1A1A1A"/>
          <w:spacing w:val="-3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F2F2F"/>
          <w:spacing w:val="0"/>
          <w:w w:val="8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5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87"/>
          <w:position w:val="2"/>
          <w:sz w:val="14"/>
          <w:szCs w:val="14"/>
        </w:rPr>
        <w:t>rv</w:t>
      </w:r>
      <w:r>
        <w:rPr>
          <w:rFonts w:cs="Arial" w:hAnsi="Arial" w:eastAsia="Arial" w:ascii="Arial"/>
          <w:color w:val="1A1A1A"/>
          <w:spacing w:val="6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3"/>
          <w:w w:val="8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F3F3F"/>
          <w:spacing w:val="1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0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32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7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20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7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4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2"/>
          <w:w w:val="108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4"/>
          <w:w w:val="94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2F2F2F"/>
          <w:spacing w:val="2"/>
          <w:w w:val="94"/>
          <w:position w:val="2"/>
          <w:sz w:val="14"/>
          <w:szCs w:val="14"/>
        </w:rPr>
        <w:t>í</w:t>
      </w:r>
      <w:r>
        <w:rPr>
          <w:rFonts w:cs="Arial" w:hAnsi="Arial" w:eastAsia="Arial" w:ascii="Arial"/>
          <w:color w:val="1A1A1A"/>
          <w:spacing w:val="0"/>
          <w:w w:val="70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69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2"/>
          <w:w w:val="103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F2F2F"/>
          <w:spacing w:val="0"/>
          <w:w w:val="95"/>
          <w:position w:val="2"/>
          <w:sz w:val="14"/>
          <w:szCs w:val="14"/>
        </w:rPr>
        <w:t>éctri</w:t>
      </w:r>
      <w:r>
        <w:rPr>
          <w:rFonts w:cs="Arial" w:hAnsi="Arial" w:eastAsia="Arial" w:ascii="Arial"/>
          <w:color w:val="2F2F2F"/>
          <w:spacing w:val="-2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3"/>
          <w:w w:val="84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0"/>
          <w:w w:val="84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23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4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1A1A1A"/>
          <w:spacing w:val="2"/>
          <w:w w:val="84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3"/>
          <w:w w:val="8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0"/>
          <w:w w:val="84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4"/>
          <w:w w:val="84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3"/>
          <w:w w:val="84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3"/>
          <w:w w:val="84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8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22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0"/>
          <w:w w:val="84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26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1"/>
          <w:w w:val="84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0"/>
          <w:w w:val="84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15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4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3"/>
          <w:w w:val="84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3F3F3F"/>
          <w:spacing w:val="3"/>
          <w:w w:val="8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3"/>
          <w:w w:val="84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3"/>
          <w:w w:val="84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F3F3F"/>
          <w:spacing w:val="0"/>
          <w:w w:val="84"/>
          <w:position w:val="2"/>
          <w:sz w:val="14"/>
          <w:szCs w:val="14"/>
        </w:rPr>
        <w:t>ia</w:t>
      </w:r>
      <w:r>
        <w:rPr>
          <w:rFonts w:cs="Arial" w:hAnsi="Arial" w:eastAsia="Arial" w:ascii="Arial"/>
          <w:color w:val="3F3F3F"/>
          <w:spacing w:val="0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14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4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F2F2F"/>
          <w:spacing w:val="0"/>
          <w:w w:val="84"/>
          <w:position w:val="2"/>
          <w:sz w:val="14"/>
          <w:szCs w:val="14"/>
        </w:rPr>
        <w:t>os</w:t>
      </w:r>
      <w:r>
        <w:rPr>
          <w:rFonts w:cs="Arial" w:hAnsi="Arial" w:eastAsia="Arial" w:ascii="Arial"/>
          <w:color w:val="2F2F2F"/>
          <w:spacing w:val="8"/>
          <w:w w:val="84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3"/>
          <w:w w:val="84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84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27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4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8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26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1"/>
          <w:w w:val="84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0"/>
          <w:w w:val="84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23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83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6"/>
          <w:w w:val="83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3"/>
          <w:w w:val="118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0"/>
          <w:w w:val="8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5"/>
          <w:w w:val="84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3"/>
          <w:w w:val="85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0"/>
          <w:w w:val="75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6"/>
          <w:w w:val="75"/>
          <w:position w:val="2"/>
          <w:sz w:val="14"/>
          <w:szCs w:val="14"/>
        </w:rPr>
        <w:t>Ó</w:t>
      </w:r>
      <w:r>
        <w:rPr>
          <w:rFonts w:cs="Arial" w:hAnsi="Arial" w:eastAsia="Arial" w:ascii="Arial"/>
          <w:color w:val="3F3F3F"/>
          <w:spacing w:val="0"/>
          <w:w w:val="82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0"/>
          <w:w w:val="100"/>
          <w:position w:val="2"/>
          <w:sz w:val="14"/>
          <w:szCs w:val="14"/>
        </w:rPr>
        <w:t>                   </w:t>
      </w:r>
      <w:r>
        <w:rPr>
          <w:rFonts w:cs="Arial" w:hAnsi="Arial" w:eastAsia="Arial" w:ascii="Arial"/>
          <w:color w:val="3F3F3F"/>
          <w:spacing w:val="-9"/>
          <w:w w:val="10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F2F2F"/>
          <w:spacing w:val="4"/>
          <w:w w:val="100"/>
          <w:position w:val="-1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2F2F2F"/>
          <w:spacing w:val="3"/>
          <w:w w:val="100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3F3F3F"/>
          <w:spacing w:val="2"/>
          <w:w w:val="100"/>
          <w:position w:val="-1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1A1A1A"/>
          <w:spacing w:val="4"/>
          <w:w w:val="100"/>
          <w:position w:val="-1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2F2F2F"/>
          <w:spacing w:val="0"/>
          <w:w w:val="100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F2F2F"/>
          <w:spacing w:val="0"/>
          <w:w w:val="10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F2F2F"/>
          <w:spacing w:val="25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6"/>
          <w:w w:val="94"/>
          <w:position w:val="-1"/>
          <w:sz w:val="14"/>
          <w:szCs w:val="14"/>
        </w:rPr>
        <w:t>M</w:t>
      </w:r>
      <w:r>
        <w:rPr>
          <w:rFonts w:cs="Arial" w:hAnsi="Arial" w:eastAsia="Arial" w:ascii="Arial"/>
          <w:color w:val="020202"/>
          <w:spacing w:val="5"/>
          <w:w w:val="95"/>
          <w:position w:val="-1"/>
          <w:sz w:val="14"/>
          <w:szCs w:val="14"/>
        </w:rPr>
        <w:t>U</w:t>
      </w:r>
      <w:r>
        <w:rPr>
          <w:rFonts w:cs="Arial" w:hAnsi="Arial" w:eastAsia="Arial" w:ascii="Arial"/>
          <w:color w:val="1A1A1A"/>
          <w:spacing w:val="5"/>
          <w:w w:val="95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0"/>
          <w:w w:val="111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8"/>
          <w:w w:val="111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2"/>
          <w:w w:val="130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4"/>
          <w:w w:val="88"/>
          <w:position w:val="-1"/>
          <w:sz w:val="14"/>
          <w:szCs w:val="14"/>
        </w:rPr>
        <w:t>P</w:t>
      </w:r>
      <w:r>
        <w:rPr>
          <w:rFonts w:cs="Arial" w:hAnsi="Arial" w:eastAsia="Arial" w:ascii="Arial"/>
          <w:color w:val="020202"/>
          <w:spacing w:val="5"/>
          <w:w w:val="98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110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6"/>
          <w:w w:val="110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5"/>
          <w:w w:val="100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020202"/>
          <w:spacing w:val="5"/>
          <w:w w:val="98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100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1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100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10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8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74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0"/>
          <w:w w:val="97"/>
          <w:position w:val="-1"/>
          <w:sz w:val="14"/>
          <w:szCs w:val="14"/>
        </w:rPr>
        <w:t>AN</w:t>
      </w:r>
      <w:r>
        <w:rPr>
          <w:rFonts w:cs="Arial" w:hAnsi="Arial" w:eastAsia="Arial" w:ascii="Arial"/>
          <w:color w:val="1A1A1A"/>
          <w:spacing w:val="0"/>
          <w:w w:val="100"/>
          <w:position w:val="-1"/>
          <w:sz w:val="14"/>
          <w:szCs w:val="14"/>
        </w:rPr>
        <w:t>                       </w:t>
      </w:r>
      <w:r>
        <w:rPr>
          <w:rFonts w:cs="Arial" w:hAnsi="Arial" w:eastAsia="Arial" w:ascii="Arial"/>
          <w:color w:val="1A1A1A"/>
          <w:spacing w:val="-10"/>
          <w:w w:val="100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F2F2F"/>
          <w:spacing w:val="2"/>
          <w:w w:val="75"/>
          <w:position w:val="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A1A1A"/>
          <w:spacing w:val="4"/>
          <w:w w:val="115"/>
          <w:position w:val="0"/>
          <w:sz w:val="16"/>
          <w:szCs w:val="16"/>
        </w:rPr>
        <w:t>7</w:t>
      </w:r>
      <w:r>
        <w:rPr>
          <w:rFonts w:cs="Times New Roman" w:hAnsi="Times New Roman" w:eastAsia="Times New Roman" w:ascii="Times New Roman"/>
          <w:color w:val="1A1A1A"/>
          <w:spacing w:val="3"/>
          <w:w w:val="104"/>
          <w:position w:val="0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1A1A1A"/>
          <w:spacing w:val="3"/>
          <w:w w:val="104"/>
          <w:position w:val="0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1A1A1A"/>
          <w:spacing w:val="4"/>
          <w:w w:val="109"/>
          <w:position w:val="0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1A1A1A"/>
          <w:spacing w:val="3"/>
          <w:w w:val="104"/>
          <w:position w:val="0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2F2F2F"/>
          <w:spacing w:val="0"/>
          <w:w w:val="92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9" w:lineRule="auto" w:line="185"/>
        <w:ind w:left="5370" w:right="1566"/>
      </w:pPr>
      <w:r>
        <w:rPr>
          <w:rFonts w:cs="Arial" w:hAnsi="Arial" w:eastAsia="Arial" w:ascii="Arial"/>
          <w:color w:val="1A1A1A"/>
          <w:spacing w:val="3"/>
          <w:w w:val="85"/>
          <w:sz w:val="14"/>
          <w:szCs w:val="14"/>
        </w:rPr>
        <w:t>G</w:t>
      </w:r>
      <w:r>
        <w:rPr>
          <w:rFonts w:cs="Arial" w:hAnsi="Arial" w:eastAsia="Arial" w:ascii="Arial"/>
          <w:color w:val="2F2F2F"/>
          <w:spacing w:val="3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3"/>
          <w:w w:val="85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3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2"/>
          <w:w w:val="85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3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85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0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7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23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4"/>
          <w:w w:val="72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4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2"/>
          <w:w w:val="98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0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7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0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1A1A1A"/>
          <w:spacing w:val="-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4"/>
          <w:w w:val="102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1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0"/>
          <w:w w:val="88"/>
          <w:sz w:val="14"/>
          <w:szCs w:val="14"/>
        </w:rPr>
        <w:t>é</w:t>
      </w:r>
      <w:r>
        <w:rPr>
          <w:rFonts w:cs="Arial" w:hAnsi="Arial" w:eastAsia="Arial" w:ascii="Arial"/>
          <w:color w:val="1A1A1A"/>
          <w:spacing w:val="7"/>
          <w:w w:val="88"/>
          <w:sz w:val="14"/>
          <w:szCs w:val="14"/>
        </w:rPr>
        <w:t>g</w:t>
      </w:r>
      <w:r>
        <w:rPr>
          <w:rFonts w:cs="Arial" w:hAnsi="Arial" w:eastAsia="Arial" w:ascii="Arial"/>
          <w:color w:val="3F3F3F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2"/>
          <w:w w:val="118"/>
          <w:sz w:val="14"/>
          <w:szCs w:val="14"/>
        </w:rPr>
        <w:t>f</w:t>
      </w:r>
      <w:r>
        <w:rPr>
          <w:rFonts w:cs="Arial" w:hAnsi="Arial" w:eastAsia="Arial" w:ascii="Arial"/>
          <w:color w:val="2F2F2F"/>
          <w:spacing w:val="4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3"/>
          <w:w w:val="78"/>
          <w:sz w:val="14"/>
          <w:szCs w:val="14"/>
        </w:rPr>
        <w:t>s</w:t>
      </w:r>
      <w:r>
        <w:rPr>
          <w:rFonts w:cs="Arial" w:hAnsi="Arial" w:eastAsia="Arial" w:ascii="Arial"/>
          <w:color w:val="525252"/>
          <w:spacing w:val="0"/>
          <w:w w:val="83"/>
          <w:sz w:val="14"/>
          <w:szCs w:val="14"/>
        </w:rPr>
        <w:t>,</w:t>
      </w:r>
      <w:r>
        <w:rPr>
          <w:rFonts w:cs="Arial" w:hAnsi="Arial" w:eastAsia="Arial" w:ascii="Arial"/>
          <w:color w:val="525252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525252"/>
          <w:spacing w:val="-1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5"/>
          <w:sz w:val="14"/>
          <w:szCs w:val="14"/>
        </w:rPr>
        <w:t>u</w:t>
      </w:r>
      <w:r>
        <w:rPr>
          <w:rFonts w:cs="Arial" w:hAnsi="Arial" w:eastAsia="Arial" w:ascii="Arial"/>
          <w:color w:val="3F3F3F"/>
          <w:spacing w:val="3"/>
          <w:w w:val="85"/>
          <w:sz w:val="14"/>
          <w:szCs w:val="14"/>
        </w:rPr>
        <w:t>b</w:t>
      </w:r>
      <w:r>
        <w:rPr>
          <w:rFonts w:cs="Arial" w:hAnsi="Arial" w:eastAsia="Arial" w:ascii="Arial"/>
          <w:color w:val="2F2F2F"/>
          <w:spacing w:val="1"/>
          <w:w w:val="85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3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3F3F3F"/>
          <w:spacing w:val="3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6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0"/>
          <w:w w:val="85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19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0"/>
          <w:w w:val="85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25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4"/>
          <w:w w:val="85"/>
          <w:sz w:val="14"/>
          <w:szCs w:val="14"/>
        </w:rPr>
        <w:t>M</w:t>
      </w:r>
      <w:r>
        <w:rPr>
          <w:rFonts w:cs="Arial" w:hAnsi="Arial" w:eastAsia="Arial" w:ascii="Arial"/>
          <w:color w:val="1A1A1A"/>
          <w:spacing w:val="3"/>
          <w:w w:val="85"/>
          <w:sz w:val="14"/>
          <w:szCs w:val="14"/>
        </w:rPr>
        <w:t>u</w:t>
      </w:r>
      <w:r>
        <w:rPr>
          <w:rFonts w:cs="Arial" w:hAnsi="Arial" w:eastAsia="Arial" w:ascii="Arial"/>
          <w:color w:val="1A1A1A"/>
          <w:spacing w:val="3"/>
          <w:w w:val="85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1"/>
          <w:w w:val="85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0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3"/>
          <w:w w:val="85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0"/>
          <w:w w:val="85"/>
          <w:sz w:val="14"/>
          <w:szCs w:val="14"/>
        </w:rPr>
        <w:t>p</w:t>
      </w:r>
      <w:r>
        <w:rPr>
          <w:rFonts w:cs="Arial" w:hAnsi="Arial" w:eastAsia="Arial" w:ascii="Arial"/>
          <w:color w:val="3F3F3F"/>
          <w:spacing w:val="4"/>
          <w:w w:val="85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0"/>
          <w:w w:val="85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0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17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2"/>
          <w:w w:val="82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0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25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2"/>
          <w:w w:val="82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82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0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82"/>
          <w:sz w:val="14"/>
          <w:szCs w:val="14"/>
        </w:rPr>
        <w:t>M</w:t>
      </w:r>
      <w:r>
        <w:rPr>
          <w:rFonts w:cs="Arial" w:hAnsi="Arial" w:eastAsia="Arial" w:ascii="Arial"/>
          <w:color w:val="2F2F2F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2"/>
          <w:w w:val="82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2"/>
          <w:w w:val="82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3"/>
          <w:w w:val="82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2"/>
          <w:w w:val="82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0"/>
          <w:w w:val="82"/>
          <w:sz w:val="14"/>
          <w:szCs w:val="14"/>
        </w:rPr>
        <w:t>,</w:t>
      </w:r>
      <w:r>
        <w:rPr>
          <w:rFonts w:cs="Arial" w:hAnsi="Arial" w:eastAsia="Arial" w:ascii="Arial"/>
          <w:color w:val="2F2F2F"/>
          <w:spacing w:val="0"/>
          <w:w w:val="82"/>
          <w:sz w:val="14"/>
          <w:szCs w:val="14"/>
        </w:rPr>
        <w:t>                                                           </w:t>
      </w:r>
      <w:r>
        <w:rPr>
          <w:rFonts w:cs="Arial" w:hAnsi="Arial" w:eastAsia="Arial" w:ascii="Arial"/>
          <w:color w:val="2F2F2F"/>
          <w:spacing w:val="29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5"/>
          <w:w w:val="100"/>
          <w:position w:val="-5"/>
          <w:sz w:val="14"/>
          <w:szCs w:val="14"/>
        </w:rPr>
        <w:t>M</w:t>
      </w:r>
      <w:r>
        <w:rPr>
          <w:rFonts w:cs="Arial" w:hAnsi="Arial" w:eastAsia="Arial" w:ascii="Arial"/>
          <w:color w:val="1A1A1A"/>
          <w:spacing w:val="5"/>
          <w:w w:val="100"/>
          <w:position w:val="-5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5"/>
          <w:w w:val="100"/>
          <w:position w:val="-5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0"/>
          <w:w w:val="100"/>
          <w:position w:val="-5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10"/>
          <w:w w:val="100"/>
          <w:position w:val="-5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4"/>
          <w:w w:val="100"/>
          <w:position w:val="-5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0"/>
          <w:w w:val="100"/>
          <w:position w:val="-5"/>
          <w:sz w:val="14"/>
          <w:szCs w:val="14"/>
        </w:rPr>
        <w:t>,</w:t>
      </w:r>
      <w:r>
        <w:rPr>
          <w:rFonts w:cs="Arial" w:hAnsi="Arial" w:eastAsia="Arial" w:ascii="Arial"/>
          <w:color w:val="1A1A1A"/>
          <w:spacing w:val="0"/>
          <w:w w:val="100"/>
          <w:position w:val="-5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5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4"/>
          <w:w w:val="94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2"/>
          <w:w w:val="98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2"/>
          <w:w w:val="108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3"/>
          <w:w w:val="82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3"/>
          <w:w w:val="92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0"/>
          <w:w w:val="91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2F2F2F"/>
          <w:spacing w:val="7"/>
          <w:w w:val="91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4"/>
          <w:w w:val="88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4"/>
          <w:w w:val="94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525252"/>
          <w:spacing w:val="2"/>
          <w:w w:val="103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4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4"/>
          <w:w w:val="88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2"/>
          <w:w w:val="130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0"/>
          <w:w w:val="82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13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0"/>
          <w:w w:val="83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23"/>
          <w:w w:val="83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1"/>
          <w:w w:val="83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2F2F2F"/>
          <w:spacing w:val="3"/>
          <w:w w:val="83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0"/>
          <w:w w:val="83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27"/>
          <w:w w:val="83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83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2F2F2F"/>
          <w:spacing w:val="3"/>
          <w:w w:val="83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2"/>
          <w:w w:val="83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0"/>
          <w:w w:val="83"/>
          <w:position w:val="0"/>
          <w:sz w:val="14"/>
          <w:szCs w:val="14"/>
        </w:rPr>
        <w:t>es</w:t>
      </w:r>
      <w:r>
        <w:rPr>
          <w:rFonts w:cs="Arial" w:hAnsi="Arial" w:eastAsia="Arial" w:ascii="Arial"/>
          <w:color w:val="2F2F2F"/>
          <w:spacing w:val="0"/>
          <w:w w:val="83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6"/>
          <w:w w:val="83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100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-1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3"/>
          <w:w w:val="90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4"/>
          <w:w w:val="90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0"/>
          <w:w w:val="90"/>
          <w:position w:val="0"/>
          <w:sz w:val="14"/>
          <w:szCs w:val="14"/>
        </w:rPr>
        <w:t>v</w:t>
      </w:r>
      <w:r>
        <w:rPr>
          <w:rFonts w:cs="Arial" w:hAnsi="Arial" w:eastAsia="Arial" w:ascii="Arial"/>
          <w:color w:val="2F2F2F"/>
          <w:spacing w:val="4"/>
          <w:w w:val="90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4"/>
          <w:w w:val="9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4"/>
          <w:w w:val="90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2F2F2F"/>
          <w:spacing w:val="4"/>
          <w:w w:val="90"/>
          <w:position w:val="0"/>
          <w:sz w:val="14"/>
          <w:szCs w:val="14"/>
        </w:rPr>
        <w:t>b</w:t>
      </w:r>
      <w:r>
        <w:rPr>
          <w:rFonts w:cs="Arial" w:hAnsi="Arial" w:eastAsia="Arial" w:ascii="Arial"/>
          <w:color w:val="2F2F2F"/>
          <w:spacing w:val="2"/>
          <w:w w:val="90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0"/>
          <w:w w:val="9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21"/>
          <w:w w:val="9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0"/>
          <w:w w:val="100"/>
          <w:position w:val="0"/>
          <w:sz w:val="14"/>
          <w:szCs w:val="14"/>
        </w:rPr>
        <w:t>y</w:t>
      </w:r>
      <w:r>
        <w:rPr>
          <w:rFonts w:cs="Arial" w:hAnsi="Arial" w:eastAsia="Arial" w:ascii="Arial"/>
          <w:color w:val="2F2F2F"/>
          <w:spacing w:val="6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92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1"/>
          <w:w w:val="92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0"/>
          <w:w w:val="92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4"/>
          <w:w w:val="92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4"/>
          <w:w w:val="92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6"/>
          <w:w w:val="92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1A1A1A"/>
          <w:spacing w:val="0"/>
          <w:w w:val="92"/>
          <w:position w:val="0"/>
          <w:sz w:val="14"/>
          <w:szCs w:val="14"/>
        </w:rPr>
        <w:t>b</w:t>
      </w:r>
      <w:r>
        <w:rPr>
          <w:rFonts w:cs="Arial" w:hAnsi="Arial" w:eastAsia="Arial" w:ascii="Arial"/>
          <w:color w:val="1A1A1A"/>
          <w:spacing w:val="5"/>
          <w:w w:val="92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0"/>
          <w:w w:val="92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18"/>
          <w:w w:val="92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76"/>
          <w:position w:val="0"/>
          <w:sz w:val="14"/>
          <w:szCs w:val="14"/>
        </w:rPr>
        <w:t>2</w:t>
      </w:r>
      <w:r>
        <w:rPr>
          <w:rFonts w:cs="Arial" w:hAnsi="Arial" w:eastAsia="Arial" w:ascii="Arial"/>
          <w:color w:val="1A1A1A"/>
          <w:spacing w:val="4"/>
          <w:w w:val="100"/>
          <w:position w:val="0"/>
          <w:sz w:val="14"/>
          <w:szCs w:val="14"/>
        </w:rPr>
        <w:t>0</w:t>
      </w:r>
      <w:r>
        <w:rPr>
          <w:rFonts w:cs="Arial" w:hAnsi="Arial" w:eastAsia="Arial" w:ascii="Arial"/>
          <w:color w:val="2F2F2F"/>
          <w:spacing w:val="4"/>
          <w:w w:val="88"/>
          <w:position w:val="0"/>
          <w:sz w:val="14"/>
          <w:szCs w:val="14"/>
        </w:rPr>
        <w:t>2</w:t>
      </w:r>
      <w:r>
        <w:rPr>
          <w:rFonts w:cs="Arial" w:hAnsi="Arial" w:eastAsia="Arial" w:ascii="Arial"/>
          <w:color w:val="1A1A1A"/>
          <w:spacing w:val="4"/>
          <w:w w:val="100"/>
          <w:position w:val="0"/>
          <w:sz w:val="14"/>
          <w:szCs w:val="14"/>
        </w:rPr>
        <w:t>0</w:t>
      </w:r>
      <w:r>
        <w:rPr>
          <w:rFonts w:cs="Arial" w:hAnsi="Arial" w:eastAsia="Arial" w:ascii="Arial"/>
          <w:color w:val="2F2F2F"/>
          <w:spacing w:val="0"/>
          <w:w w:val="71"/>
          <w:position w:val="0"/>
          <w:sz w:val="14"/>
          <w:szCs w:val="14"/>
        </w:rPr>
        <w:t>.</w:t>
      </w:r>
      <w:r>
        <w:rPr>
          <w:rFonts w:cs="Arial" w:hAnsi="Arial" w:eastAsia="Arial" w:ascii="Arial"/>
          <w:color w:val="2F2F2F"/>
          <w:spacing w:val="0"/>
          <w:w w:val="100"/>
          <w:position w:val="0"/>
          <w:sz w:val="14"/>
          <w:szCs w:val="14"/>
        </w:rPr>
        <w:t>                                                    </w:t>
      </w:r>
      <w:r>
        <w:rPr>
          <w:rFonts w:cs="Arial" w:hAnsi="Arial" w:eastAsia="Arial" w:ascii="Arial"/>
          <w:color w:val="2F2F2F"/>
          <w:spacing w:val="-4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5"/>
          <w:w w:val="96"/>
          <w:position w:val="-8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4"/>
          <w:w w:val="96"/>
          <w:position w:val="-8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4"/>
          <w:w w:val="96"/>
          <w:position w:val="-8"/>
          <w:sz w:val="14"/>
          <w:szCs w:val="14"/>
        </w:rPr>
        <w:t>P</w:t>
      </w:r>
      <w:r>
        <w:rPr>
          <w:rFonts w:cs="Arial" w:hAnsi="Arial" w:eastAsia="Arial" w:ascii="Arial"/>
          <w:color w:val="1A1A1A"/>
          <w:spacing w:val="5"/>
          <w:w w:val="96"/>
          <w:position w:val="-8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-1"/>
          <w:w w:val="96"/>
          <w:position w:val="-8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5"/>
          <w:w w:val="96"/>
          <w:position w:val="-8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0"/>
          <w:w w:val="96"/>
          <w:position w:val="-8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10"/>
          <w:w w:val="96"/>
          <w:position w:val="-8"/>
          <w:sz w:val="14"/>
          <w:szCs w:val="14"/>
        </w:rPr>
        <w:t>M</w:t>
      </w:r>
      <w:r>
        <w:rPr>
          <w:rFonts w:cs="Arial" w:hAnsi="Arial" w:eastAsia="Arial" w:ascii="Arial"/>
          <w:color w:val="1A1A1A"/>
          <w:spacing w:val="4"/>
          <w:w w:val="96"/>
          <w:position w:val="-8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96"/>
          <w:position w:val="-8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9"/>
          <w:w w:val="96"/>
          <w:position w:val="-8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0"/>
          <w:w w:val="96"/>
          <w:position w:val="-8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34"/>
          <w:w w:val="96"/>
          <w:position w:val="-8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5"/>
          <w:w w:val="100"/>
          <w:position w:val="-8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100"/>
          <w:position w:val="-8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17"/>
          <w:w w:val="100"/>
          <w:position w:val="-8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74"/>
          <w:position w:val="-8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5"/>
          <w:w w:val="98"/>
          <w:position w:val="-8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91"/>
          <w:position w:val="-8"/>
          <w:sz w:val="14"/>
          <w:szCs w:val="14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right"/>
        <w:spacing w:before="62"/>
        <w:ind w:right="2155"/>
      </w:pPr>
      <w:r>
        <w:rPr>
          <w:rFonts w:cs="Arial" w:hAnsi="Arial" w:eastAsia="Arial" w:ascii="Arial"/>
          <w:color w:val="1A1A1A"/>
          <w:w w:val="94"/>
          <w:sz w:val="14"/>
          <w:szCs w:val="14"/>
        </w:rPr>
        <w:t>M</w:t>
      </w:r>
      <w:r>
        <w:rPr>
          <w:rFonts w:cs="Arial" w:hAnsi="Arial" w:eastAsia="Arial" w:ascii="Arial"/>
          <w:color w:val="1A1A1A"/>
          <w:spacing w:val="9"/>
          <w:w w:val="94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4"/>
          <w:w w:val="86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0"/>
          <w:w w:val="94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9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88"/>
          <w:sz w:val="14"/>
          <w:szCs w:val="14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before="79" w:lineRule="exact" w:line="180"/>
        <w:ind w:left="426"/>
      </w:pPr>
      <w:r>
        <w:rPr>
          <w:rFonts w:cs="Times New Roman" w:hAnsi="Times New Roman" w:eastAsia="Times New Roman" w:ascii="Times New Roman"/>
          <w:color w:val="1A1A1A"/>
          <w:spacing w:val="3"/>
          <w:w w:val="10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6"/>
          <w:szCs w:val="16"/>
        </w:rPr>
        <w:t>11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6"/>
          <w:szCs w:val="16"/>
        </w:rPr>
        <w:t>      </w:t>
      </w:r>
      <w:r>
        <w:rPr>
          <w:rFonts w:cs="Times New Roman" w:hAnsi="Times New Roman" w:eastAsia="Times New Roman" w:ascii="Times New Roman"/>
          <w:color w:val="1A1A1A"/>
          <w:spacing w:val="3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4"/>
          <w:w w:val="78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4"/>
          <w:w w:val="106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4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3"/>
          <w:w w:val="118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4"/>
          <w:w w:val="106"/>
          <w:sz w:val="14"/>
          <w:szCs w:val="14"/>
        </w:rPr>
        <w:t>g</w:t>
      </w:r>
      <w:r>
        <w:rPr>
          <w:rFonts w:cs="Arial" w:hAnsi="Arial" w:eastAsia="Arial" w:ascii="Arial"/>
          <w:color w:val="1A1A1A"/>
          <w:spacing w:val="1"/>
          <w:w w:val="83"/>
          <w:sz w:val="14"/>
          <w:szCs w:val="14"/>
        </w:rPr>
        <w:t>í</w:t>
      </w:r>
      <w:r>
        <w:rPr>
          <w:rFonts w:cs="Arial" w:hAnsi="Arial" w:eastAsia="Arial" w:ascii="Arial"/>
          <w:color w:val="2F2F2F"/>
          <w:spacing w:val="0"/>
          <w:w w:val="94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-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4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1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0"/>
          <w:w w:val="100"/>
          <w:sz w:val="14"/>
          <w:szCs w:val="14"/>
        </w:rPr>
        <w:t>éct</w:t>
      </w:r>
      <w:r>
        <w:rPr>
          <w:rFonts w:cs="Arial" w:hAnsi="Arial" w:eastAsia="Arial" w:ascii="Arial"/>
          <w:color w:val="1A1A1A"/>
          <w:spacing w:val="12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3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100"/>
          <w:sz w:val="14"/>
          <w:szCs w:val="14"/>
        </w:rPr>
        <w:t>                                                       </w:t>
      </w:r>
      <w:r>
        <w:rPr>
          <w:rFonts w:cs="Arial" w:hAnsi="Arial" w:eastAsia="Arial" w:ascii="Arial"/>
          <w:color w:val="1A1A1A"/>
          <w:spacing w:val="19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04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A1A1A"/>
          <w:spacing w:val="3"/>
          <w:w w:val="86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A1A1A"/>
          <w:spacing w:val="2"/>
          <w:w w:val="146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1A1A1A"/>
          <w:spacing w:val="3"/>
          <w:w w:val="104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F2F2F"/>
          <w:spacing w:val="3"/>
          <w:w w:val="98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1A1A1A"/>
          <w:spacing w:val="3"/>
          <w:w w:val="156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2F2F2F"/>
          <w:spacing w:val="3"/>
          <w:w w:val="98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A1A1A"/>
          <w:spacing w:val="3"/>
          <w:w w:val="104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F2F2F"/>
          <w:spacing w:val="4"/>
          <w:w w:val="109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A1A1A"/>
          <w:spacing w:val="0"/>
          <w:w w:val="86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6"/>
          <w:szCs w:val="16"/>
        </w:rPr>
        <w:t>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1A1A1A"/>
          <w:spacing w:val="10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92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A1A1A"/>
          <w:spacing w:val="6"/>
          <w:w w:val="92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20202"/>
          <w:spacing w:val="4"/>
          <w:w w:val="115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F2F2F"/>
          <w:spacing w:val="2"/>
          <w:w w:val="80"/>
          <w:position w:val="-1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1A1A1A"/>
          <w:spacing w:val="4"/>
          <w:w w:val="109"/>
          <w:position w:val="-1"/>
          <w:sz w:val="16"/>
          <w:szCs w:val="16"/>
        </w:rPr>
        <w:t>8</w:t>
      </w:r>
      <w:r>
        <w:rPr>
          <w:rFonts w:cs="Times New Roman" w:hAnsi="Times New Roman" w:eastAsia="Times New Roman" w:ascii="Times New Roman"/>
          <w:color w:val="2F2F2F"/>
          <w:spacing w:val="0"/>
          <w:w w:val="104"/>
          <w:position w:val="-1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color w:val="2F2F2F"/>
          <w:spacing w:val="0"/>
          <w:w w:val="10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F2F2F"/>
          <w:spacing w:val="14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6"/>
          <w:w w:val="94"/>
          <w:position w:val="-1"/>
          <w:sz w:val="14"/>
          <w:szCs w:val="14"/>
        </w:rPr>
        <w:t>M</w:t>
      </w:r>
      <w:r>
        <w:rPr>
          <w:rFonts w:cs="Arial" w:hAnsi="Arial" w:eastAsia="Arial" w:ascii="Arial"/>
          <w:color w:val="020202"/>
          <w:spacing w:val="5"/>
          <w:w w:val="95"/>
          <w:position w:val="-1"/>
          <w:sz w:val="14"/>
          <w:szCs w:val="14"/>
        </w:rPr>
        <w:t>U</w:t>
      </w:r>
      <w:r>
        <w:rPr>
          <w:rFonts w:cs="Arial" w:hAnsi="Arial" w:eastAsia="Arial" w:ascii="Arial"/>
          <w:color w:val="020202"/>
          <w:spacing w:val="5"/>
          <w:w w:val="100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3"/>
          <w:w w:val="177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5"/>
          <w:w w:val="95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020202"/>
          <w:spacing w:val="2"/>
          <w:w w:val="130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4"/>
          <w:w w:val="93"/>
          <w:position w:val="-1"/>
          <w:sz w:val="14"/>
          <w:szCs w:val="14"/>
        </w:rPr>
        <w:t>P</w:t>
      </w:r>
      <w:r>
        <w:rPr>
          <w:rFonts w:cs="Arial" w:hAnsi="Arial" w:eastAsia="Arial" w:ascii="Arial"/>
          <w:color w:val="1A1A1A"/>
          <w:spacing w:val="5"/>
          <w:w w:val="98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106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6"/>
          <w:w w:val="106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5"/>
          <w:w w:val="100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020202"/>
          <w:spacing w:val="5"/>
          <w:w w:val="103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95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0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100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10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8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89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4"/>
          <w:w w:val="89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89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0"/>
          <w:w w:val="89"/>
          <w:position w:val="-1"/>
          <w:sz w:val="14"/>
          <w:szCs w:val="14"/>
        </w:rPr>
        <w:t>                         </w:t>
      </w:r>
      <w:r>
        <w:rPr>
          <w:rFonts w:cs="Arial" w:hAnsi="Arial" w:eastAsia="Arial" w:ascii="Arial"/>
          <w:color w:val="1A1A1A"/>
          <w:spacing w:val="19"/>
          <w:w w:val="89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F2F2F"/>
          <w:spacing w:val="2"/>
          <w:w w:val="75"/>
          <w:position w:val="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A1A1A"/>
          <w:spacing w:val="4"/>
          <w:w w:val="115"/>
          <w:position w:val="0"/>
          <w:sz w:val="16"/>
          <w:szCs w:val="16"/>
        </w:rPr>
        <w:t>7</w:t>
      </w:r>
      <w:r>
        <w:rPr>
          <w:rFonts w:cs="Times New Roman" w:hAnsi="Times New Roman" w:eastAsia="Times New Roman" w:ascii="Times New Roman"/>
          <w:color w:val="1A1A1A"/>
          <w:spacing w:val="3"/>
          <w:w w:val="104"/>
          <w:position w:val="0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1A1A1A"/>
          <w:spacing w:val="3"/>
          <w:w w:val="104"/>
          <w:position w:val="0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2F2F2F"/>
          <w:spacing w:val="4"/>
          <w:w w:val="109"/>
          <w:position w:val="0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2F2F2F"/>
          <w:spacing w:val="3"/>
          <w:w w:val="104"/>
          <w:position w:val="0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2F2F2F"/>
          <w:spacing w:val="0"/>
          <w:w w:val="98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60"/>
        <w:ind w:left="5370"/>
      </w:pPr>
      <w:r>
        <w:rPr>
          <w:rFonts w:cs="Arial" w:hAnsi="Arial" w:eastAsia="Arial" w:ascii="Arial"/>
          <w:color w:val="2F2F2F"/>
          <w:spacing w:val="0"/>
          <w:w w:val="88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6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6"/>
          <w:w w:val="88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0"/>
          <w:w w:val="88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3"/>
          <w:w w:val="88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0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5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8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13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7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3"/>
          <w:w w:val="82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4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2"/>
          <w:w w:val="10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4"/>
          <w:w w:val="88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3F3F3F"/>
          <w:spacing w:val="2"/>
          <w:w w:val="94"/>
          <w:position w:val="3"/>
          <w:sz w:val="14"/>
          <w:szCs w:val="14"/>
        </w:rPr>
        <w:t>í</w:t>
      </w:r>
      <w:r>
        <w:rPr>
          <w:rFonts w:cs="Arial" w:hAnsi="Arial" w:eastAsia="Arial" w:ascii="Arial"/>
          <w:color w:val="1A1A1A"/>
          <w:spacing w:val="0"/>
          <w:w w:val="6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1"/>
          <w:w w:val="85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F2F2F"/>
          <w:spacing w:val="0"/>
          <w:w w:val="85"/>
          <w:position w:val="3"/>
          <w:sz w:val="14"/>
          <w:szCs w:val="14"/>
        </w:rPr>
        <w:t>éctr</w:t>
      </w:r>
      <w:r>
        <w:rPr>
          <w:rFonts w:cs="Arial" w:hAnsi="Arial" w:eastAsia="Arial" w:ascii="Arial"/>
          <w:color w:val="2F2F2F"/>
          <w:spacing w:val="10"/>
          <w:w w:val="85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3"/>
          <w:w w:val="85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0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8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5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1A1A1A"/>
          <w:spacing w:val="2"/>
          <w:w w:val="85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3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0"/>
          <w:w w:val="85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3"/>
          <w:w w:val="85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3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3"/>
          <w:w w:val="85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85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0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15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0"/>
          <w:w w:val="85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24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1"/>
          <w:w w:val="85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0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17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3"/>
          <w:w w:val="85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3F3F3F"/>
          <w:spacing w:val="3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3"/>
          <w:w w:val="85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3"/>
          <w:w w:val="85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525252"/>
          <w:spacing w:val="1"/>
          <w:w w:val="85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0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0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1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5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F2F2F"/>
          <w:spacing w:val="3"/>
          <w:w w:val="85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0"/>
          <w:w w:val="85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3"/>
          <w:w w:val="85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3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85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23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-6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1"/>
          <w:w w:val="83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0"/>
          <w:w w:val="83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29"/>
          <w:w w:val="83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83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4"/>
          <w:w w:val="83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2"/>
          <w:w w:val="83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0"/>
          <w:w w:val="83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5"/>
          <w:w w:val="83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2"/>
          <w:w w:val="83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0"/>
          <w:w w:val="83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4"/>
          <w:w w:val="83"/>
          <w:position w:val="3"/>
          <w:sz w:val="14"/>
          <w:szCs w:val="14"/>
        </w:rPr>
        <w:t>Ó</w:t>
      </w:r>
      <w:r>
        <w:rPr>
          <w:rFonts w:cs="Arial" w:hAnsi="Arial" w:eastAsia="Arial" w:ascii="Arial"/>
          <w:color w:val="1A1A1A"/>
          <w:spacing w:val="0"/>
          <w:w w:val="83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0"/>
          <w:w w:val="83"/>
          <w:position w:val="3"/>
          <w:sz w:val="14"/>
          <w:szCs w:val="14"/>
        </w:rPr>
        <w:t>                                                         </w:t>
      </w:r>
      <w:r>
        <w:rPr>
          <w:rFonts w:cs="Arial" w:hAnsi="Arial" w:eastAsia="Arial" w:ascii="Arial"/>
          <w:color w:val="1A1A1A"/>
          <w:spacing w:val="11"/>
          <w:w w:val="83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6"/>
          <w:w w:val="94"/>
          <w:position w:val="-2"/>
          <w:sz w:val="14"/>
          <w:szCs w:val="14"/>
        </w:rPr>
        <w:t>M</w:t>
      </w:r>
      <w:r>
        <w:rPr>
          <w:rFonts w:cs="Arial" w:hAnsi="Arial" w:eastAsia="Arial" w:ascii="Arial"/>
          <w:color w:val="020202"/>
          <w:spacing w:val="5"/>
          <w:w w:val="103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4"/>
          <w:w w:val="91"/>
          <w:position w:val="-2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4"/>
          <w:w w:val="86"/>
          <w:position w:val="-2"/>
          <w:sz w:val="14"/>
          <w:szCs w:val="14"/>
        </w:rPr>
        <w:t>C</w:t>
      </w:r>
      <w:r>
        <w:rPr>
          <w:rFonts w:cs="Arial" w:hAnsi="Arial" w:eastAsia="Arial" w:ascii="Arial"/>
          <w:color w:val="020202"/>
          <w:spacing w:val="5"/>
          <w:w w:val="97"/>
          <w:position w:val="-2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4"/>
          <w:w w:val="93"/>
          <w:position w:val="-2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0"/>
          <w:w w:val="83"/>
          <w:position w:val="-2"/>
          <w:sz w:val="14"/>
          <w:szCs w:val="14"/>
        </w:rPr>
        <w:t>,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60"/>
        <w:ind w:left="5365"/>
      </w:pPr>
      <w:r>
        <w:rPr>
          <w:rFonts w:cs="Arial" w:hAnsi="Arial" w:eastAsia="Arial" w:ascii="Arial"/>
          <w:color w:val="1A1A1A"/>
          <w:spacing w:val="4"/>
          <w:w w:val="89"/>
          <w:position w:val="4"/>
          <w:sz w:val="14"/>
          <w:szCs w:val="14"/>
        </w:rPr>
        <w:t>G</w:t>
      </w:r>
      <w:r>
        <w:rPr>
          <w:rFonts w:cs="Arial" w:hAnsi="Arial" w:eastAsia="Arial" w:ascii="Arial"/>
          <w:color w:val="1A1A1A"/>
          <w:spacing w:val="4"/>
          <w:w w:val="89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4"/>
          <w:w w:val="89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4"/>
          <w:w w:val="89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2"/>
          <w:w w:val="89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3"/>
          <w:w w:val="89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525252"/>
          <w:spacing w:val="0"/>
          <w:w w:val="89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525252"/>
          <w:spacing w:val="18"/>
          <w:w w:val="89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100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100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-11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90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4"/>
          <w:w w:val="90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90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4"/>
          <w:w w:val="90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0"/>
          <w:w w:val="90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6"/>
          <w:w w:val="90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0"/>
          <w:w w:val="90"/>
          <w:position w:val="4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13"/>
          <w:w w:val="9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100"/>
          <w:position w:val="4"/>
          <w:sz w:val="14"/>
          <w:szCs w:val="14"/>
        </w:rPr>
        <w:t>y</w:t>
      </w:r>
      <w:r>
        <w:rPr>
          <w:rFonts w:cs="Arial" w:hAnsi="Arial" w:eastAsia="Arial" w:ascii="Arial"/>
          <w:color w:val="1A1A1A"/>
          <w:spacing w:val="-4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97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4"/>
          <w:w w:val="88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2"/>
          <w:w w:val="103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0"/>
          <w:w w:val="88"/>
          <w:position w:val="4"/>
          <w:sz w:val="14"/>
          <w:szCs w:val="14"/>
        </w:rPr>
        <w:t>é</w:t>
      </w:r>
      <w:r>
        <w:rPr>
          <w:rFonts w:cs="Arial" w:hAnsi="Arial" w:eastAsia="Arial" w:ascii="Arial"/>
          <w:color w:val="1A1A1A"/>
          <w:spacing w:val="7"/>
          <w:w w:val="88"/>
          <w:position w:val="4"/>
          <w:sz w:val="14"/>
          <w:szCs w:val="14"/>
        </w:rPr>
        <w:t>g</w:t>
      </w:r>
      <w:r>
        <w:rPr>
          <w:rFonts w:cs="Arial" w:hAnsi="Arial" w:eastAsia="Arial" w:ascii="Arial"/>
          <w:color w:val="1A1A1A"/>
          <w:spacing w:val="2"/>
          <w:w w:val="108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3"/>
          <w:w w:val="76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-2"/>
          <w:w w:val="142"/>
          <w:position w:val="4"/>
          <w:sz w:val="14"/>
          <w:szCs w:val="14"/>
        </w:rPr>
        <w:t>f</w:t>
      </w:r>
      <w:r>
        <w:rPr>
          <w:rFonts w:cs="Arial" w:hAnsi="Arial" w:eastAsia="Arial" w:ascii="Arial"/>
          <w:color w:val="2F2F2F"/>
          <w:spacing w:val="0"/>
          <w:w w:val="87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6"/>
          <w:w w:val="87"/>
          <w:position w:val="4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0"/>
          <w:w w:val="71"/>
          <w:position w:val="4"/>
          <w:sz w:val="14"/>
          <w:szCs w:val="14"/>
        </w:rPr>
        <w:t>,</w:t>
      </w:r>
      <w:r>
        <w:rPr>
          <w:rFonts w:cs="Arial" w:hAnsi="Arial" w:eastAsia="Arial" w:ascii="Arial"/>
          <w:color w:val="1A1A1A"/>
          <w:spacing w:val="0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9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2"/>
          <w:position w:val="4"/>
          <w:sz w:val="14"/>
          <w:szCs w:val="14"/>
        </w:rPr>
        <w:t>u</w:t>
      </w:r>
      <w:r>
        <w:rPr>
          <w:rFonts w:cs="Arial" w:hAnsi="Arial" w:eastAsia="Arial" w:ascii="Arial"/>
          <w:color w:val="3F3F3F"/>
          <w:spacing w:val="3"/>
          <w:w w:val="82"/>
          <w:position w:val="4"/>
          <w:sz w:val="14"/>
          <w:szCs w:val="14"/>
        </w:rPr>
        <w:t>b</w:t>
      </w:r>
      <w:r>
        <w:rPr>
          <w:rFonts w:cs="Arial" w:hAnsi="Arial" w:eastAsia="Arial" w:ascii="Arial"/>
          <w:color w:val="2F2F2F"/>
          <w:spacing w:val="1"/>
          <w:w w:val="82"/>
          <w:position w:val="4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2"/>
          <w:w w:val="82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2"/>
          <w:w w:val="82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3"/>
          <w:w w:val="82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82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0"/>
          <w:w w:val="82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28"/>
          <w:w w:val="82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2"/>
          <w:w w:val="82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82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25"/>
          <w:w w:val="82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2"/>
          <w:w w:val="82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82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25"/>
          <w:w w:val="82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5"/>
          <w:w w:val="74"/>
          <w:position w:val="4"/>
          <w:sz w:val="14"/>
          <w:szCs w:val="14"/>
        </w:rPr>
        <w:t>M</w:t>
      </w:r>
      <w:r>
        <w:rPr>
          <w:rFonts w:cs="Arial" w:hAnsi="Arial" w:eastAsia="Arial" w:ascii="Arial"/>
          <w:color w:val="2F2F2F"/>
          <w:spacing w:val="4"/>
          <w:w w:val="94"/>
          <w:position w:val="4"/>
          <w:sz w:val="14"/>
          <w:szCs w:val="14"/>
        </w:rPr>
        <w:t>u</w:t>
      </w:r>
      <w:r>
        <w:rPr>
          <w:rFonts w:cs="Arial" w:hAnsi="Arial" w:eastAsia="Arial" w:ascii="Arial"/>
          <w:color w:val="1A1A1A"/>
          <w:spacing w:val="4"/>
          <w:w w:val="100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1"/>
          <w:w w:val="88"/>
          <w:position w:val="4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0"/>
          <w:w w:val="91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4"/>
          <w:w w:val="91"/>
          <w:position w:val="4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4"/>
          <w:w w:val="94"/>
          <w:position w:val="4"/>
          <w:sz w:val="14"/>
          <w:szCs w:val="14"/>
        </w:rPr>
        <w:t>p</w:t>
      </w:r>
      <w:r>
        <w:rPr>
          <w:rFonts w:cs="Arial" w:hAnsi="Arial" w:eastAsia="Arial" w:ascii="Arial"/>
          <w:color w:val="2F2F2F"/>
          <w:spacing w:val="1"/>
          <w:w w:val="88"/>
          <w:position w:val="4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0"/>
          <w:w w:val="88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13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2"/>
          <w:w w:val="82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82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30"/>
          <w:w w:val="82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2"/>
          <w:w w:val="82"/>
          <w:position w:val="4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3"/>
          <w:w w:val="82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82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0"/>
          <w:w w:val="82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82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82"/>
          <w:position w:val="4"/>
          <w:sz w:val="14"/>
          <w:szCs w:val="14"/>
        </w:rPr>
        <w:t>M</w:t>
      </w:r>
      <w:r>
        <w:rPr>
          <w:rFonts w:cs="Arial" w:hAnsi="Arial" w:eastAsia="Arial" w:ascii="Arial"/>
          <w:color w:val="2F2F2F"/>
          <w:spacing w:val="3"/>
          <w:w w:val="82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2"/>
          <w:w w:val="82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2"/>
          <w:w w:val="82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3"/>
          <w:w w:val="82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2"/>
          <w:w w:val="82"/>
          <w:position w:val="4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0"/>
          <w:w w:val="82"/>
          <w:position w:val="4"/>
          <w:sz w:val="14"/>
          <w:szCs w:val="14"/>
        </w:rPr>
        <w:t>,</w:t>
      </w:r>
      <w:r>
        <w:rPr>
          <w:rFonts w:cs="Arial" w:hAnsi="Arial" w:eastAsia="Arial" w:ascii="Arial"/>
          <w:color w:val="1A1A1A"/>
          <w:spacing w:val="0"/>
          <w:w w:val="82"/>
          <w:position w:val="4"/>
          <w:sz w:val="14"/>
          <w:szCs w:val="14"/>
        </w:rPr>
        <w:t>                                          </w:t>
      </w:r>
      <w:r>
        <w:rPr>
          <w:rFonts w:cs="Arial" w:hAnsi="Arial" w:eastAsia="Arial" w:ascii="Arial"/>
          <w:color w:val="1A1A1A"/>
          <w:spacing w:val="18"/>
          <w:w w:val="82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5"/>
          <w:w w:val="100"/>
          <w:position w:val="-3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4"/>
          <w:w w:val="100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4"/>
          <w:w w:val="100"/>
          <w:position w:val="-3"/>
          <w:sz w:val="14"/>
          <w:szCs w:val="14"/>
        </w:rPr>
        <w:t>P</w:t>
      </w:r>
      <w:r>
        <w:rPr>
          <w:rFonts w:cs="Arial" w:hAnsi="Arial" w:eastAsia="Arial" w:ascii="Arial"/>
          <w:color w:val="1A1A1A"/>
          <w:spacing w:val="5"/>
          <w:w w:val="100"/>
          <w:position w:val="-3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-1"/>
          <w:w w:val="100"/>
          <w:position w:val="-3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0"/>
          <w:w w:val="100"/>
          <w:position w:val="-3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0"/>
          <w:w w:val="100"/>
          <w:position w:val="-3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11"/>
          <w:w w:val="100"/>
          <w:position w:val="-3"/>
          <w:sz w:val="14"/>
          <w:szCs w:val="14"/>
        </w:rPr>
        <w:t>M</w:t>
      </w:r>
      <w:r>
        <w:rPr>
          <w:rFonts w:cs="Arial" w:hAnsi="Arial" w:eastAsia="Arial" w:ascii="Arial"/>
          <w:color w:val="020202"/>
          <w:spacing w:val="4"/>
          <w:w w:val="100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4"/>
          <w:w w:val="100"/>
          <w:position w:val="-3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4"/>
          <w:w w:val="100"/>
          <w:position w:val="-3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0"/>
          <w:w w:val="100"/>
          <w:position w:val="-3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-12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100"/>
          <w:position w:val="-3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100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8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78"/>
          <w:position w:val="-3"/>
          <w:sz w:val="14"/>
          <w:szCs w:val="14"/>
        </w:rPr>
        <w:t>S</w:t>
      </w:r>
      <w:r>
        <w:rPr>
          <w:rFonts w:cs="Arial" w:hAnsi="Arial" w:eastAsia="Arial" w:ascii="Arial"/>
          <w:color w:val="020202"/>
          <w:spacing w:val="5"/>
          <w:w w:val="103"/>
          <w:position w:val="-3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86"/>
          <w:position w:val="-3"/>
          <w:sz w:val="14"/>
          <w:szCs w:val="14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60"/>
        <w:ind w:left="5334" w:right="6724"/>
      </w:pPr>
      <w:r>
        <w:rPr>
          <w:rFonts w:cs="Arial" w:hAnsi="Arial" w:eastAsia="Arial" w:ascii="Arial"/>
          <w:color w:val="1A1A1A"/>
          <w:spacing w:val="3"/>
          <w:w w:val="85"/>
          <w:position w:val="-3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4"/>
          <w:w w:val="94"/>
          <w:position w:val="-3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2"/>
          <w:w w:val="98"/>
          <w:position w:val="-3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2"/>
          <w:w w:val="108"/>
          <w:position w:val="-3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0"/>
          <w:w w:val="84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5"/>
          <w:w w:val="84"/>
          <w:position w:val="-3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0"/>
          <w:w w:val="97"/>
          <w:position w:val="-3"/>
          <w:sz w:val="14"/>
          <w:szCs w:val="14"/>
        </w:rPr>
        <w:t>p</w:t>
      </w:r>
      <w:r>
        <w:rPr>
          <w:rFonts w:cs="Arial" w:hAnsi="Arial" w:eastAsia="Arial" w:ascii="Arial"/>
          <w:color w:val="2F2F2F"/>
          <w:spacing w:val="7"/>
          <w:w w:val="97"/>
          <w:position w:val="-3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3"/>
          <w:w w:val="82"/>
          <w:position w:val="-3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4"/>
          <w:w w:val="94"/>
          <w:position w:val="-3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1"/>
          <w:w w:val="88"/>
          <w:position w:val="-3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4"/>
          <w:w w:val="94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4"/>
          <w:w w:val="88"/>
          <w:position w:val="-3"/>
          <w:sz w:val="14"/>
          <w:szCs w:val="14"/>
        </w:rPr>
        <w:t>n</w:t>
      </w:r>
      <w:r>
        <w:rPr>
          <w:rFonts w:cs="Arial" w:hAnsi="Arial" w:eastAsia="Arial" w:ascii="Arial"/>
          <w:color w:val="525252"/>
          <w:spacing w:val="2"/>
          <w:w w:val="130"/>
          <w:position w:val="-3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0"/>
          <w:w w:val="82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13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4"/>
          <w:position w:val="-3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0"/>
          <w:w w:val="84"/>
          <w:position w:val="-3"/>
          <w:sz w:val="14"/>
          <w:szCs w:val="14"/>
        </w:rPr>
        <w:t>l</w:t>
      </w:r>
      <w:r>
        <w:rPr>
          <w:rFonts w:cs="Arial" w:hAnsi="Arial" w:eastAsia="Arial" w:ascii="Arial"/>
          <w:color w:val="2F2F2F"/>
          <w:spacing w:val="21"/>
          <w:w w:val="84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5"/>
          <w:w w:val="100"/>
          <w:position w:val="-3"/>
          <w:sz w:val="14"/>
          <w:szCs w:val="14"/>
        </w:rPr>
        <w:t>m</w:t>
      </w:r>
      <w:r>
        <w:rPr>
          <w:rFonts w:cs="Arial" w:hAnsi="Arial" w:eastAsia="Arial" w:ascii="Arial"/>
          <w:color w:val="2F2F2F"/>
          <w:spacing w:val="4"/>
          <w:w w:val="100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0"/>
          <w:w w:val="100"/>
          <w:position w:val="-3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-15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7"/>
          <w:position w:val="-3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87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15"/>
          <w:w w:val="87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7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3"/>
          <w:w w:val="87"/>
          <w:position w:val="-3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3"/>
          <w:w w:val="87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2"/>
          <w:w w:val="87"/>
          <w:position w:val="-3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0"/>
          <w:w w:val="87"/>
          <w:position w:val="-3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33"/>
          <w:w w:val="87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76"/>
          <w:position w:val="-3"/>
          <w:sz w:val="14"/>
          <w:szCs w:val="14"/>
        </w:rPr>
        <w:t>2</w:t>
      </w:r>
      <w:r>
        <w:rPr>
          <w:rFonts w:cs="Arial" w:hAnsi="Arial" w:eastAsia="Arial" w:ascii="Arial"/>
          <w:color w:val="1A1A1A"/>
          <w:spacing w:val="4"/>
          <w:w w:val="100"/>
          <w:position w:val="-3"/>
          <w:sz w:val="14"/>
          <w:szCs w:val="14"/>
        </w:rPr>
        <w:t>0</w:t>
      </w:r>
      <w:r>
        <w:rPr>
          <w:rFonts w:cs="Arial" w:hAnsi="Arial" w:eastAsia="Arial" w:ascii="Arial"/>
          <w:color w:val="3F3F3F"/>
          <w:spacing w:val="4"/>
          <w:w w:val="94"/>
          <w:position w:val="-3"/>
          <w:sz w:val="14"/>
          <w:szCs w:val="14"/>
        </w:rPr>
        <w:t>2</w:t>
      </w:r>
      <w:r>
        <w:rPr>
          <w:rFonts w:cs="Arial" w:hAnsi="Arial" w:eastAsia="Arial" w:ascii="Arial"/>
          <w:color w:val="1A1A1A"/>
          <w:spacing w:val="0"/>
          <w:w w:val="86"/>
          <w:position w:val="-3"/>
          <w:sz w:val="14"/>
          <w:szCs w:val="14"/>
        </w:rPr>
        <w:t>1.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right"/>
        <w:spacing w:lineRule="exact" w:line="140"/>
        <w:ind w:right="2159"/>
      </w:pPr>
      <w:r>
        <w:rPr>
          <w:rFonts w:cs="Arial" w:hAnsi="Arial" w:eastAsia="Arial" w:ascii="Arial"/>
          <w:color w:val="1A1A1A"/>
          <w:w w:val="94"/>
          <w:sz w:val="14"/>
          <w:szCs w:val="14"/>
        </w:rPr>
        <w:t>M</w:t>
      </w:r>
      <w:r>
        <w:rPr>
          <w:rFonts w:cs="Arial" w:hAnsi="Arial" w:eastAsia="Arial" w:ascii="Arial"/>
          <w:color w:val="1A1A1A"/>
          <w:spacing w:val="9"/>
          <w:w w:val="94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4"/>
          <w:w w:val="91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4"/>
          <w:w w:val="91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5"/>
          <w:w w:val="97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83"/>
          <w:sz w:val="14"/>
          <w:szCs w:val="14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before="80"/>
        <w:ind w:left="421"/>
      </w:pP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1"/>
          <w:sz w:val="16"/>
          <w:szCs w:val="16"/>
        </w:rPr>
        <w:t>11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1"/>
          <w:sz w:val="16"/>
          <w:szCs w:val="16"/>
        </w:rPr>
        <w:t>      </w:t>
      </w:r>
      <w:r>
        <w:rPr>
          <w:rFonts w:cs="Times New Roman" w:hAnsi="Times New Roman" w:eastAsia="Times New Roman" w:ascii="Times New Roman"/>
          <w:color w:val="1A1A1A"/>
          <w:spacing w:val="39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4"/>
          <w:w w:val="78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4"/>
          <w:w w:val="106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4"/>
          <w:w w:val="10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3"/>
          <w:w w:val="118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4"/>
          <w:w w:val="106"/>
          <w:position w:val="-1"/>
          <w:sz w:val="14"/>
          <w:szCs w:val="14"/>
        </w:rPr>
        <w:t>g</w:t>
      </w:r>
      <w:r>
        <w:rPr>
          <w:rFonts w:cs="Arial" w:hAnsi="Arial" w:eastAsia="Arial" w:ascii="Arial"/>
          <w:color w:val="1A1A1A"/>
          <w:spacing w:val="2"/>
          <w:w w:val="94"/>
          <w:position w:val="-1"/>
          <w:sz w:val="14"/>
          <w:szCs w:val="14"/>
        </w:rPr>
        <w:t>í</w:t>
      </w:r>
      <w:r>
        <w:rPr>
          <w:rFonts w:cs="Arial" w:hAnsi="Arial" w:eastAsia="Arial" w:ascii="Arial"/>
          <w:color w:val="2F2F2F"/>
          <w:spacing w:val="0"/>
          <w:w w:val="88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0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-2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99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1"/>
          <w:w w:val="99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0"/>
          <w:w w:val="99"/>
          <w:position w:val="-1"/>
          <w:sz w:val="14"/>
          <w:szCs w:val="14"/>
        </w:rPr>
        <w:t>éct</w:t>
      </w:r>
      <w:r>
        <w:rPr>
          <w:rFonts w:cs="Arial" w:hAnsi="Arial" w:eastAsia="Arial" w:ascii="Arial"/>
          <w:color w:val="1A1A1A"/>
          <w:spacing w:val="12"/>
          <w:w w:val="99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2"/>
          <w:w w:val="99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3"/>
          <w:w w:val="99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0"/>
          <w:w w:val="99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0"/>
          <w:w w:val="99"/>
          <w:position w:val="-1"/>
          <w:sz w:val="14"/>
          <w:szCs w:val="14"/>
        </w:rPr>
        <w:t>                                                        </w:t>
      </w:r>
      <w:r>
        <w:rPr>
          <w:rFonts w:cs="Arial" w:hAnsi="Arial" w:eastAsia="Arial" w:ascii="Arial"/>
          <w:color w:val="2F2F2F"/>
          <w:spacing w:val="9"/>
          <w:w w:val="99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position w:val="-2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A1A1A"/>
          <w:spacing w:val="3"/>
          <w:w w:val="86"/>
          <w:position w:val="-2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A1A1A"/>
          <w:spacing w:val="2"/>
          <w:w w:val="146"/>
          <w:position w:val="-2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1A1A1A"/>
          <w:spacing w:val="3"/>
          <w:w w:val="104"/>
          <w:position w:val="-2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position w:val="-2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1A1A1A"/>
          <w:spacing w:val="2"/>
          <w:w w:val="146"/>
          <w:position w:val="-2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2F2F2F"/>
          <w:spacing w:val="3"/>
          <w:w w:val="104"/>
          <w:position w:val="-2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A1A1A"/>
          <w:spacing w:val="4"/>
          <w:w w:val="109"/>
          <w:position w:val="-2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F2F2F"/>
          <w:spacing w:val="4"/>
          <w:w w:val="109"/>
          <w:position w:val="-2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A1A1A"/>
          <w:spacing w:val="0"/>
          <w:w w:val="80"/>
          <w:position w:val="-2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2"/>
          <w:sz w:val="16"/>
          <w:szCs w:val="16"/>
        </w:rPr>
        <w:t>      </w:t>
      </w:r>
      <w:r>
        <w:rPr>
          <w:rFonts w:cs="Times New Roman" w:hAnsi="Times New Roman" w:eastAsia="Times New Roman" w:ascii="Times New Roman"/>
          <w:color w:val="1A1A1A"/>
          <w:spacing w:val="-3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3"/>
          <w:w w:val="69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4"/>
          <w:w w:val="94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0"/>
          <w:w w:val="94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6"/>
          <w:w w:val="94"/>
          <w:position w:val="0"/>
          <w:sz w:val="14"/>
          <w:szCs w:val="14"/>
        </w:rPr>
        <w:t>v</w:t>
      </w:r>
      <w:r>
        <w:rPr>
          <w:rFonts w:cs="Arial" w:hAnsi="Arial" w:eastAsia="Arial" w:ascii="Arial"/>
          <w:color w:val="2F2F2F"/>
          <w:spacing w:val="1"/>
          <w:w w:val="88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0"/>
          <w:w w:val="91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4"/>
          <w:w w:val="91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0"/>
          <w:w w:val="94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13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5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85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29"/>
          <w:w w:val="85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69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4"/>
          <w:w w:val="88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4"/>
          <w:w w:val="94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2"/>
          <w:w w:val="108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3"/>
          <w:w w:val="82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3F3F3F"/>
          <w:spacing w:val="2"/>
          <w:w w:val="94"/>
          <w:position w:val="0"/>
          <w:sz w:val="14"/>
          <w:szCs w:val="14"/>
        </w:rPr>
        <w:t>í</w:t>
      </w:r>
      <w:r>
        <w:rPr>
          <w:rFonts w:cs="Arial" w:hAnsi="Arial" w:eastAsia="Arial" w:ascii="Arial"/>
          <w:color w:val="3F3F3F"/>
          <w:spacing w:val="0"/>
          <w:w w:val="70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-12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1"/>
          <w:w w:val="87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2F2F2F"/>
          <w:spacing w:val="3"/>
          <w:w w:val="87"/>
          <w:position w:val="0"/>
          <w:sz w:val="14"/>
          <w:szCs w:val="14"/>
        </w:rPr>
        <w:t>é</w:t>
      </w:r>
      <w:r>
        <w:rPr>
          <w:rFonts w:cs="Arial" w:hAnsi="Arial" w:eastAsia="Arial" w:ascii="Arial"/>
          <w:color w:val="1A1A1A"/>
          <w:spacing w:val="0"/>
          <w:w w:val="87"/>
          <w:position w:val="0"/>
          <w:sz w:val="14"/>
          <w:szCs w:val="14"/>
        </w:rPr>
        <w:t>ctr</w:t>
      </w:r>
      <w:r>
        <w:rPr>
          <w:rFonts w:cs="Arial" w:hAnsi="Arial" w:eastAsia="Arial" w:ascii="Arial"/>
          <w:color w:val="1A1A1A"/>
          <w:spacing w:val="8"/>
          <w:w w:val="87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3"/>
          <w:w w:val="87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0"/>
          <w:w w:val="87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7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2F2F2F"/>
          <w:spacing w:val="2"/>
          <w:w w:val="87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0"/>
          <w:w w:val="87"/>
          <w:position w:val="0"/>
          <w:sz w:val="14"/>
          <w:szCs w:val="14"/>
        </w:rPr>
        <w:t>es</w:t>
      </w:r>
      <w:r>
        <w:rPr>
          <w:rFonts w:cs="Arial" w:hAnsi="Arial" w:eastAsia="Arial" w:ascii="Arial"/>
          <w:color w:val="2F2F2F"/>
          <w:spacing w:val="8"/>
          <w:w w:val="87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3"/>
          <w:w w:val="87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0"/>
          <w:w w:val="87"/>
          <w:position w:val="0"/>
          <w:sz w:val="14"/>
          <w:szCs w:val="14"/>
        </w:rPr>
        <w:t>do</w:t>
      </w:r>
      <w:r>
        <w:rPr>
          <w:rFonts w:cs="Arial" w:hAnsi="Arial" w:eastAsia="Arial" w:ascii="Arial"/>
          <w:color w:val="2F2F2F"/>
          <w:spacing w:val="0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4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3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87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19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0"/>
          <w:w w:val="87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2F2F2F"/>
          <w:spacing w:val="4"/>
          <w:w w:val="87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87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18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0"/>
          <w:w w:val="87"/>
          <w:position w:val="0"/>
          <w:sz w:val="14"/>
          <w:szCs w:val="14"/>
        </w:rPr>
        <w:t>bo</w:t>
      </w:r>
      <w:r>
        <w:rPr>
          <w:rFonts w:cs="Arial" w:hAnsi="Arial" w:eastAsia="Arial" w:ascii="Arial"/>
          <w:color w:val="2F2F2F"/>
          <w:spacing w:val="10"/>
          <w:w w:val="87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6"/>
          <w:w w:val="87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1A1A1A"/>
          <w:spacing w:val="3"/>
          <w:w w:val="87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0"/>
          <w:w w:val="87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28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7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0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15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1"/>
          <w:w w:val="59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0"/>
          <w:w w:val="82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7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87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2"/>
          <w:w w:val="87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2"/>
          <w:w w:val="87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0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5"/>
          <w:w w:val="87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3"/>
          <w:w w:val="87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2"/>
          <w:w w:val="87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3"/>
          <w:w w:val="87"/>
          <w:position w:val="0"/>
          <w:sz w:val="14"/>
          <w:szCs w:val="14"/>
        </w:rPr>
        <w:t>ó</w:t>
      </w:r>
      <w:r>
        <w:rPr>
          <w:rFonts w:cs="Arial" w:hAnsi="Arial" w:eastAsia="Arial" w:ascii="Arial"/>
          <w:color w:val="1A1A1A"/>
          <w:spacing w:val="0"/>
          <w:w w:val="87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0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10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0"/>
          <w:w w:val="87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2F2F2F"/>
          <w:spacing w:val="6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0"/>
          <w:w w:val="87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6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87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4"/>
          <w:w w:val="87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0"/>
          <w:w w:val="87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2F2F2F"/>
          <w:spacing w:val="0"/>
          <w:w w:val="87"/>
          <w:position w:val="0"/>
          <w:sz w:val="14"/>
          <w:szCs w:val="14"/>
        </w:rPr>
        <w:t>               </w:t>
      </w:r>
      <w:r>
        <w:rPr>
          <w:rFonts w:cs="Arial" w:hAnsi="Arial" w:eastAsia="Arial" w:ascii="Arial"/>
          <w:color w:val="2F2F2F"/>
          <w:spacing w:val="18"/>
          <w:w w:val="87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-2"/>
          <w:sz w:val="16"/>
          <w:szCs w:val="16"/>
        </w:rPr>
        <w:t>8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-2"/>
          <w:sz w:val="16"/>
          <w:szCs w:val="16"/>
        </w:rPr>
        <w:t>8</w:t>
      </w:r>
      <w:r>
        <w:rPr>
          <w:rFonts w:cs="Times New Roman" w:hAnsi="Times New Roman" w:eastAsia="Times New Roman" w:ascii="Times New Roman"/>
          <w:color w:val="2F2F2F"/>
          <w:spacing w:val="4"/>
          <w:w w:val="100"/>
          <w:position w:val="-2"/>
          <w:sz w:val="16"/>
          <w:szCs w:val="16"/>
        </w:rPr>
        <w:t>8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-2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2F2F2F"/>
          <w:spacing w:val="4"/>
          <w:w w:val="100"/>
          <w:position w:val="-2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2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A1A1A"/>
          <w:spacing w:val="30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4"/>
          <w:w w:val="91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5"/>
          <w:w w:val="91"/>
          <w:position w:val="-2"/>
          <w:sz w:val="14"/>
          <w:szCs w:val="14"/>
        </w:rPr>
        <w:t>M</w:t>
      </w:r>
      <w:r>
        <w:rPr>
          <w:rFonts w:cs="Arial" w:hAnsi="Arial" w:eastAsia="Arial" w:ascii="Arial"/>
          <w:color w:val="1A1A1A"/>
          <w:spacing w:val="4"/>
          <w:w w:val="91"/>
          <w:position w:val="-2"/>
          <w:sz w:val="14"/>
          <w:szCs w:val="14"/>
        </w:rPr>
        <w:t>P</w:t>
      </w:r>
      <w:r>
        <w:rPr>
          <w:rFonts w:cs="Arial" w:hAnsi="Arial" w:eastAsia="Arial" w:ascii="Arial"/>
          <w:color w:val="1A1A1A"/>
          <w:spacing w:val="5"/>
          <w:w w:val="91"/>
          <w:position w:val="-2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4"/>
          <w:w w:val="91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4"/>
          <w:w w:val="91"/>
          <w:position w:val="-2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0"/>
          <w:w w:val="91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33"/>
          <w:w w:val="91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78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4"/>
          <w:w w:val="100"/>
          <w:position w:val="-2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4"/>
          <w:w w:val="93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98"/>
          <w:position w:val="-2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9"/>
          <w:w w:val="98"/>
          <w:position w:val="-2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0"/>
          <w:w w:val="102"/>
          <w:position w:val="-2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6"/>
          <w:w w:val="102"/>
          <w:position w:val="-2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0"/>
          <w:w w:val="97"/>
          <w:position w:val="-2"/>
          <w:sz w:val="14"/>
          <w:szCs w:val="14"/>
        </w:rPr>
        <w:t>CA</w:t>
      </w:r>
      <w:r>
        <w:rPr>
          <w:rFonts w:cs="Arial" w:hAnsi="Arial" w:eastAsia="Arial" w:ascii="Arial"/>
          <w:color w:val="1A1A1A"/>
          <w:spacing w:val="0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7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4"/>
          <w:position w:val="-2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84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84"/>
          <w:position w:val="-2"/>
          <w:sz w:val="14"/>
          <w:szCs w:val="14"/>
        </w:rPr>
        <w:t>                             </w:t>
      </w:r>
      <w:r>
        <w:rPr>
          <w:rFonts w:cs="Arial" w:hAnsi="Arial" w:eastAsia="Arial" w:ascii="Arial"/>
          <w:color w:val="1A1A1A"/>
          <w:spacing w:val="13"/>
          <w:w w:val="84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position w:val="-2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1A1A1A"/>
          <w:spacing w:val="3"/>
          <w:w w:val="104"/>
          <w:position w:val="-2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A1A1A"/>
          <w:spacing w:val="0"/>
          <w:w w:val="106"/>
          <w:position w:val="-2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1A1A1A"/>
          <w:spacing w:val="8"/>
          <w:w w:val="106"/>
          <w:position w:val="-2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color w:val="2F2F2F"/>
          <w:spacing w:val="3"/>
          <w:w w:val="98"/>
          <w:position w:val="-2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color w:val="2F2F2F"/>
          <w:spacing w:val="0"/>
          <w:w w:val="98"/>
          <w:position w:val="-2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80"/>
        <w:ind w:left="5360"/>
      </w:pPr>
      <w:r>
        <w:rPr>
          <w:rFonts w:cs="Arial" w:hAnsi="Arial" w:eastAsia="Arial" w:ascii="Arial"/>
          <w:color w:val="1A1A1A"/>
          <w:spacing w:val="4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-1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8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3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2"/>
          <w:w w:val="8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2"/>
          <w:w w:val="8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0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6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0"/>
          <w:w w:val="88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20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0"/>
          <w:w w:val="100"/>
          <w:position w:val="3"/>
          <w:sz w:val="14"/>
          <w:szCs w:val="14"/>
        </w:rPr>
        <w:t>y</w:t>
      </w:r>
      <w:r>
        <w:rPr>
          <w:rFonts w:cs="Arial" w:hAnsi="Arial" w:eastAsia="Arial" w:ascii="Arial"/>
          <w:color w:val="2F2F2F"/>
          <w:spacing w:val="-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9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3"/>
          <w:w w:val="82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1"/>
          <w:w w:val="88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4"/>
          <w:w w:val="88"/>
          <w:position w:val="3"/>
          <w:sz w:val="14"/>
          <w:szCs w:val="14"/>
        </w:rPr>
        <w:t>é</w:t>
      </w:r>
      <w:r>
        <w:rPr>
          <w:rFonts w:cs="Arial" w:hAnsi="Arial" w:eastAsia="Arial" w:ascii="Arial"/>
          <w:color w:val="2F2F2F"/>
          <w:spacing w:val="4"/>
          <w:w w:val="100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1A1A1A"/>
          <w:spacing w:val="2"/>
          <w:w w:val="10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3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98"/>
          <w:position w:val="3"/>
          <w:sz w:val="14"/>
          <w:szCs w:val="14"/>
        </w:rPr>
        <w:t>f</w:t>
      </w:r>
      <w:r>
        <w:rPr>
          <w:rFonts w:cs="Arial" w:hAnsi="Arial" w:eastAsia="Arial" w:ascii="Arial"/>
          <w:color w:val="1A1A1A"/>
          <w:spacing w:val="6"/>
          <w:w w:val="9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3"/>
          <w:w w:val="92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0"/>
          <w:w w:val="71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1A1A1A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9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76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2F2F2F"/>
          <w:spacing w:val="4"/>
          <w:w w:val="100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2F2F2F"/>
          <w:spacing w:val="1"/>
          <w:w w:val="59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3"/>
          <w:w w:val="98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F3F3F"/>
          <w:spacing w:val="3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4"/>
          <w:w w:val="88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3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85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1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2"/>
          <w:w w:val="83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83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23"/>
          <w:w w:val="83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2"/>
          <w:w w:val="83"/>
          <w:position w:val="3"/>
          <w:sz w:val="14"/>
          <w:szCs w:val="14"/>
        </w:rPr>
        <w:t>z</w:t>
      </w:r>
      <w:r>
        <w:rPr>
          <w:rFonts w:cs="Arial" w:hAnsi="Arial" w:eastAsia="Arial" w:ascii="Arial"/>
          <w:color w:val="1A1A1A"/>
          <w:spacing w:val="3"/>
          <w:w w:val="83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3"/>
          <w:w w:val="83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0"/>
          <w:w w:val="83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30"/>
          <w:w w:val="83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0"/>
          <w:w w:val="83"/>
          <w:position w:val="3"/>
          <w:sz w:val="14"/>
          <w:szCs w:val="14"/>
        </w:rPr>
        <w:t>6</w:t>
      </w:r>
      <w:r>
        <w:rPr>
          <w:rFonts w:cs="Arial" w:hAnsi="Arial" w:eastAsia="Arial" w:ascii="Arial"/>
          <w:color w:val="2F2F2F"/>
          <w:spacing w:val="28"/>
          <w:w w:val="83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2"/>
          <w:w w:val="83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1"/>
          <w:w w:val="83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3"/>
          <w:w w:val="83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2F2F2F"/>
          <w:spacing w:val="3"/>
          <w:w w:val="83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2"/>
          <w:w w:val="83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0"/>
          <w:w w:val="83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83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14"/>
          <w:w w:val="83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78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3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4"/>
          <w:w w:val="94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F3F3F"/>
          <w:spacing w:val="0"/>
          <w:w w:val="112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3"/>
          <w:w w:val="112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3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74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1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5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4"/>
          <w:w w:val="9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0"/>
          <w:w w:val="103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5"/>
          <w:w w:val="103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4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89"/>
          <w:position w:val="3"/>
          <w:sz w:val="14"/>
          <w:szCs w:val="14"/>
        </w:rPr>
        <w:t>sp</w:t>
      </w:r>
      <w:r>
        <w:rPr>
          <w:rFonts w:cs="Arial" w:hAnsi="Arial" w:eastAsia="Arial" w:ascii="Arial"/>
          <w:color w:val="1A1A1A"/>
          <w:spacing w:val="10"/>
          <w:w w:val="89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4"/>
          <w:w w:val="94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4"/>
          <w:w w:val="94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1"/>
          <w:w w:val="88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4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4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2"/>
          <w:w w:val="130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0"/>
          <w:w w:val="7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100"/>
          <w:position w:val="3"/>
          <w:sz w:val="14"/>
          <w:szCs w:val="14"/>
        </w:rPr>
        <w:t>                               </w:t>
      </w:r>
      <w:r>
        <w:rPr>
          <w:rFonts w:cs="Arial" w:hAnsi="Arial" w:eastAsia="Arial" w:ascii="Arial"/>
          <w:color w:val="1A1A1A"/>
          <w:spacing w:val="1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5"/>
          <w:w w:val="96"/>
          <w:position w:val="-2"/>
          <w:sz w:val="14"/>
          <w:szCs w:val="14"/>
        </w:rPr>
        <w:t>G</w:t>
      </w:r>
      <w:r>
        <w:rPr>
          <w:rFonts w:cs="Arial" w:hAnsi="Arial" w:eastAsia="Arial" w:ascii="Arial"/>
          <w:color w:val="020202"/>
          <w:spacing w:val="5"/>
          <w:w w:val="96"/>
          <w:position w:val="-2"/>
          <w:sz w:val="14"/>
          <w:szCs w:val="14"/>
        </w:rPr>
        <w:t>U</w:t>
      </w:r>
      <w:r>
        <w:rPr>
          <w:rFonts w:cs="Arial" w:hAnsi="Arial" w:eastAsia="Arial" w:ascii="Arial"/>
          <w:color w:val="1A1A1A"/>
          <w:spacing w:val="0"/>
          <w:w w:val="96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4"/>
          <w:w w:val="96"/>
          <w:position w:val="-2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4"/>
          <w:w w:val="96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6"/>
          <w:w w:val="96"/>
          <w:position w:val="-2"/>
          <w:sz w:val="14"/>
          <w:szCs w:val="14"/>
        </w:rPr>
        <w:t>M</w:t>
      </w:r>
      <w:r>
        <w:rPr>
          <w:rFonts w:cs="Arial" w:hAnsi="Arial" w:eastAsia="Arial" w:ascii="Arial"/>
          <w:color w:val="1A1A1A"/>
          <w:spacing w:val="5"/>
          <w:w w:val="96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96"/>
          <w:position w:val="-2"/>
          <w:sz w:val="14"/>
          <w:szCs w:val="14"/>
        </w:rPr>
        <w:t>LA</w:t>
      </w:r>
      <w:r>
        <w:rPr>
          <w:rFonts w:cs="Arial" w:hAnsi="Arial" w:eastAsia="Arial" w:ascii="Arial"/>
          <w:color w:val="020202"/>
          <w:spacing w:val="33"/>
          <w:w w:val="96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78"/>
          <w:position w:val="-2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0"/>
          <w:w w:val="96"/>
          <w:position w:val="-2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10"/>
          <w:w w:val="96"/>
          <w:position w:val="-2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2"/>
          <w:w w:val="130"/>
          <w:position w:val="-2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5"/>
          <w:w w:val="98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5"/>
          <w:w w:val="100"/>
          <w:position w:val="-2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5"/>
          <w:w w:val="103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91"/>
          <w:position w:val="-2"/>
          <w:sz w:val="14"/>
          <w:szCs w:val="14"/>
        </w:rPr>
        <w:t>D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80"/>
        <w:ind w:left="5365"/>
      </w:pPr>
      <w:r>
        <w:rPr>
          <w:rFonts w:cs="Arial" w:hAnsi="Arial" w:eastAsia="Arial" w:ascii="Arial"/>
          <w:color w:val="1A1A1A"/>
          <w:spacing w:val="0"/>
          <w:w w:val="82"/>
          <w:position w:val="5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15"/>
          <w:w w:val="82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1"/>
          <w:w w:val="82"/>
          <w:position w:val="5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3"/>
          <w:w w:val="82"/>
          <w:position w:val="5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0"/>
          <w:w w:val="82"/>
          <w:position w:val="5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0"/>
          <w:w w:val="82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7"/>
          <w:w w:val="82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82"/>
          <w:position w:val="5"/>
          <w:sz w:val="14"/>
          <w:szCs w:val="14"/>
        </w:rPr>
        <w:t>p</w:t>
      </w:r>
      <w:r>
        <w:rPr>
          <w:rFonts w:cs="Arial" w:hAnsi="Arial" w:eastAsia="Arial" w:ascii="Arial"/>
          <w:color w:val="1A1A1A"/>
          <w:spacing w:val="6"/>
          <w:w w:val="82"/>
          <w:position w:val="5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0"/>
          <w:w w:val="82"/>
          <w:position w:val="5"/>
          <w:sz w:val="14"/>
          <w:szCs w:val="14"/>
        </w:rPr>
        <w:t>r</w:t>
      </w:r>
      <w:r>
        <w:rPr>
          <w:rFonts w:cs="Arial" w:hAnsi="Arial" w:eastAsia="Arial" w:ascii="Arial"/>
          <w:color w:val="3F3F3F"/>
          <w:spacing w:val="3"/>
          <w:w w:val="82"/>
          <w:position w:val="5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0"/>
          <w:w w:val="82"/>
          <w:position w:val="5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6"/>
          <w:w w:val="82"/>
          <w:position w:val="5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3"/>
          <w:w w:val="82"/>
          <w:position w:val="5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0"/>
          <w:w w:val="82"/>
          <w:position w:val="5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0"/>
          <w:w w:val="82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1"/>
          <w:w w:val="82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4"/>
          <w:w w:val="88"/>
          <w:position w:val="5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4"/>
          <w:w w:val="88"/>
          <w:position w:val="5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2"/>
          <w:w w:val="103"/>
          <w:position w:val="5"/>
          <w:sz w:val="14"/>
          <w:szCs w:val="14"/>
        </w:rPr>
        <w:t>l</w:t>
      </w:r>
      <w:r>
        <w:rPr>
          <w:rFonts w:cs="Arial" w:hAnsi="Arial" w:eastAsia="Arial" w:ascii="Arial"/>
          <w:color w:val="2F2F2F"/>
          <w:spacing w:val="3"/>
          <w:w w:val="82"/>
          <w:position w:val="5"/>
          <w:sz w:val="14"/>
          <w:szCs w:val="14"/>
        </w:rPr>
        <w:t>1</w:t>
      </w:r>
      <w:r>
        <w:rPr>
          <w:rFonts w:cs="Arial" w:hAnsi="Arial" w:eastAsia="Arial" w:ascii="Arial"/>
          <w:color w:val="2F2F2F"/>
          <w:spacing w:val="4"/>
          <w:w w:val="100"/>
          <w:position w:val="5"/>
          <w:sz w:val="14"/>
          <w:szCs w:val="14"/>
        </w:rPr>
        <w:t>2</w:t>
      </w:r>
      <w:r>
        <w:rPr>
          <w:rFonts w:cs="Arial" w:hAnsi="Arial" w:eastAsia="Arial" w:ascii="Arial"/>
          <w:color w:val="1A1A1A"/>
          <w:spacing w:val="3"/>
          <w:w w:val="142"/>
          <w:position w:val="5"/>
          <w:sz w:val="14"/>
          <w:szCs w:val="14"/>
        </w:rPr>
        <w:t>/</w:t>
      </w:r>
      <w:r>
        <w:rPr>
          <w:rFonts w:cs="Arial" w:hAnsi="Arial" w:eastAsia="Arial" w:ascii="Arial"/>
          <w:color w:val="1A1A1A"/>
          <w:spacing w:val="0"/>
          <w:w w:val="85"/>
          <w:position w:val="5"/>
          <w:sz w:val="14"/>
          <w:szCs w:val="14"/>
        </w:rPr>
        <w:t>1</w:t>
      </w:r>
      <w:r>
        <w:rPr>
          <w:rFonts w:cs="Arial" w:hAnsi="Arial" w:eastAsia="Arial" w:ascii="Arial"/>
          <w:color w:val="1A1A1A"/>
          <w:spacing w:val="7"/>
          <w:w w:val="85"/>
          <w:position w:val="5"/>
          <w:sz w:val="14"/>
          <w:szCs w:val="14"/>
        </w:rPr>
        <w:t>1</w:t>
      </w:r>
      <w:r>
        <w:rPr>
          <w:rFonts w:cs="Arial" w:hAnsi="Arial" w:eastAsia="Arial" w:ascii="Arial"/>
          <w:color w:val="2F2F2F"/>
          <w:spacing w:val="3"/>
          <w:w w:val="166"/>
          <w:position w:val="5"/>
          <w:sz w:val="14"/>
          <w:szCs w:val="14"/>
        </w:rPr>
        <w:t>/</w:t>
      </w:r>
      <w:r>
        <w:rPr>
          <w:rFonts w:cs="Arial" w:hAnsi="Arial" w:eastAsia="Arial" w:ascii="Arial"/>
          <w:color w:val="1A1A1A"/>
          <w:spacing w:val="4"/>
          <w:w w:val="88"/>
          <w:position w:val="5"/>
          <w:sz w:val="14"/>
          <w:szCs w:val="14"/>
        </w:rPr>
        <w:t>2</w:t>
      </w:r>
      <w:r>
        <w:rPr>
          <w:rFonts w:cs="Arial" w:hAnsi="Arial" w:eastAsia="Arial" w:ascii="Arial"/>
          <w:color w:val="1A1A1A"/>
          <w:spacing w:val="4"/>
          <w:w w:val="88"/>
          <w:position w:val="5"/>
          <w:sz w:val="14"/>
          <w:szCs w:val="14"/>
        </w:rPr>
        <w:t>0</w:t>
      </w:r>
      <w:r>
        <w:rPr>
          <w:rFonts w:cs="Arial" w:hAnsi="Arial" w:eastAsia="Arial" w:ascii="Arial"/>
          <w:color w:val="1A1A1A"/>
          <w:spacing w:val="4"/>
          <w:w w:val="88"/>
          <w:position w:val="5"/>
          <w:sz w:val="14"/>
          <w:szCs w:val="14"/>
        </w:rPr>
        <w:t>2</w:t>
      </w:r>
      <w:r>
        <w:rPr>
          <w:rFonts w:cs="Arial" w:hAnsi="Arial" w:eastAsia="Arial" w:ascii="Arial"/>
          <w:color w:val="1A1A1A"/>
          <w:spacing w:val="0"/>
          <w:w w:val="94"/>
          <w:position w:val="5"/>
          <w:sz w:val="14"/>
          <w:szCs w:val="14"/>
        </w:rPr>
        <w:t>0</w:t>
      </w:r>
      <w:r>
        <w:rPr>
          <w:rFonts w:cs="Arial" w:hAnsi="Arial" w:eastAsia="Arial" w:ascii="Arial"/>
          <w:color w:val="1A1A1A"/>
          <w:spacing w:val="18"/>
          <w:w w:val="100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2"/>
          <w:w w:val="79"/>
          <w:position w:val="5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79"/>
          <w:position w:val="5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24"/>
          <w:w w:val="79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76"/>
          <w:position w:val="5"/>
          <w:sz w:val="14"/>
          <w:szCs w:val="14"/>
        </w:rPr>
        <w:t>1</w:t>
      </w:r>
      <w:r>
        <w:rPr>
          <w:rFonts w:cs="Arial" w:hAnsi="Arial" w:eastAsia="Arial" w:ascii="Arial"/>
          <w:color w:val="1A1A1A"/>
          <w:spacing w:val="4"/>
          <w:w w:val="88"/>
          <w:position w:val="5"/>
          <w:sz w:val="14"/>
          <w:szCs w:val="14"/>
        </w:rPr>
        <w:t>2</w:t>
      </w:r>
      <w:r>
        <w:rPr>
          <w:rFonts w:cs="Arial" w:hAnsi="Arial" w:eastAsia="Arial" w:ascii="Arial"/>
          <w:color w:val="3F3F3F"/>
          <w:spacing w:val="3"/>
          <w:w w:val="142"/>
          <w:position w:val="5"/>
          <w:sz w:val="14"/>
          <w:szCs w:val="14"/>
        </w:rPr>
        <w:t>/</w:t>
      </w:r>
      <w:r>
        <w:rPr>
          <w:rFonts w:cs="Arial" w:hAnsi="Arial" w:eastAsia="Arial" w:ascii="Arial"/>
          <w:color w:val="1A1A1A"/>
          <w:spacing w:val="4"/>
          <w:w w:val="88"/>
          <w:position w:val="5"/>
          <w:sz w:val="14"/>
          <w:szCs w:val="14"/>
        </w:rPr>
        <w:t>1</w:t>
      </w:r>
      <w:r>
        <w:rPr>
          <w:rFonts w:cs="Arial" w:hAnsi="Arial" w:eastAsia="Arial" w:ascii="Arial"/>
          <w:color w:val="1A1A1A"/>
          <w:spacing w:val="4"/>
          <w:w w:val="88"/>
          <w:position w:val="5"/>
          <w:sz w:val="14"/>
          <w:szCs w:val="14"/>
        </w:rPr>
        <w:t>2</w:t>
      </w:r>
      <w:r>
        <w:rPr>
          <w:rFonts w:cs="Arial" w:hAnsi="Arial" w:eastAsia="Arial" w:ascii="Arial"/>
          <w:color w:val="2F2F2F"/>
          <w:spacing w:val="3"/>
          <w:w w:val="142"/>
          <w:position w:val="5"/>
          <w:sz w:val="14"/>
          <w:szCs w:val="14"/>
        </w:rPr>
        <w:t>/</w:t>
      </w:r>
      <w:r>
        <w:rPr>
          <w:rFonts w:cs="Arial" w:hAnsi="Arial" w:eastAsia="Arial" w:ascii="Arial"/>
          <w:color w:val="2F2F2F"/>
          <w:spacing w:val="4"/>
          <w:w w:val="88"/>
          <w:position w:val="5"/>
          <w:sz w:val="14"/>
          <w:szCs w:val="14"/>
        </w:rPr>
        <w:t>2</w:t>
      </w:r>
      <w:r>
        <w:rPr>
          <w:rFonts w:cs="Arial" w:hAnsi="Arial" w:eastAsia="Arial" w:ascii="Arial"/>
          <w:color w:val="1A1A1A"/>
          <w:spacing w:val="4"/>
          <w:w w:val="94"/>
          <w:position w:val="5"/>
          <w:sz w:val="14"/>
          <w:szCs w:val="14"/>
        </w:rPr>
        <w:t>0</w:t>
      </w:r>
      <w:r>
        <w:rPr>
          <w:rFonts w:cs="Arial" w:hAnsi="Arial" w:eastAsia="Arial" w:ascii="Arial"/>
          <w:color w:val="2F2F2F"/>
          <w:spacing w:val="4"/>
          <w:w w:val="94"/>
          <w:position w:val="5"/>
          <w:sz w:val="14"/>
          <w:szCs w:val="14"/>
        </w:rPr>
        <w:t>2</w:t>
      </w:r>
      <w:r>
        <w:rPr>
          <w:rFonts w:cs="Arial" w:hAnsi="Arial" w:eastAsia="Arial" w:ascii="Arial"/>
          <w:color w:val="1A1A1A"/>
          <w:spacing w:val="4"/>
          <w:w w:val="100"/>
          <w:position w:val="5"/>
          <w:sz w:val="14"/>
          <w:szCs w:val="14"/>
        </w:rPr>
        <w:t>0</w:t>
      </w:r>
      <w:r>
        <w:rPr>
          <w:rFonts w:cs="Arial" w:hAnsi="Arial" w:eastAsia="Arial" w:ascii="Arial"/>
          <w:color w:val="1A1A1A"/>
          <w:spacing w:val="0"/>
          <w:w w:val="71"/>
          <w:position w:val="5"/>
          <w:sz w:val="14"/>
          <w:szCs w:val="14"/>
        </w:rPr>
        <w:t>,</w:t>
      </w:r>
      <w:r>
        <w:rPr>
          <w:rFonts w:cs="Arial" w:hAnsi="Arial" w:eastAsia="Arial" w:ascii="Arial"/>
          <w:color w:val="1A1A1A"/>
          <w:spacing w:val="0"/>
          <w:w w:val="100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4"/>
          <w:w w:val="100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76"/>
          <w:position w:val="5"/>
          <w:sz w:val="14"/>
          <w:szCs w:val="14"/>
        </w:rPr>
        <w:t>1</w:t>
      </w:r>
      <w:r>
        <w:rPr>
          <w:rFonts w:cs="Arial" w:hAnsi="Arial" w:eastAsia="Arial" w:ascii="Arial"/>
          <w:color w:val="1A1A1A"/>
          <w:spacing w:val="4"/>
          <w:w w:val="88"/>
          <w:position w:val="5"/>
          <w:sz w:val="14"/>
          <w:szCs w:val="14"/>
        </w:rPr>
        <w:t>2</w:t>
      </w:r>
      <w:r>
        <w:rPr>
          <w:rFonts w:cs="Arial" w:hAnsi="Arial" w:eastAsia="Arial" w:ascii="Arial"/>
          <w:color w:val="2F2F2F"/>
          <w:spacing w:val="3"/>
          <w:w w:val="154"/>
          <w:position w:val="5"/>
          <w:sz w:val="14"/>
          <w:szCs w:val="14"/>
        </w:rPr>
        <w:t>/</w:t>
      </w:r>
      <w:r>
        <w:rPr>
          <w:rFonts w:cs="Arial" w:hAnsi="Arial" w:eastAsia="Arial" w:ascii="Arial"/>
          <w:color w:val="1A1A1A"/>
          <w:spacing w:val="3"/>
          <w:w w:val="82"/>
          <w:position w:val="5"/>
          <w:sz w:val="14"/>
          <w:szCs w:val="14"/>
        </w:rPr>
        <w:t>1</w:t>
      </w:r>
      <w:r>
        <w:rPr>
          <w:rFonts w:cs="Arial" w:hAnsi="Arial" w:eastAsia="Arial" w:ascii="Arial"/>
          <w:color w:val="2F2F2F"/>
          <w:spacing w:val="4"/>
          <w:w w:val="88"/>
          <w:position w:val="5"/>
          <w:sz w:val="14"/>
          <w:szCs w:val="14"/>
        </w:rPr>
        <w:t>2</w:t>
      </w:r>
      <w:r>
        <w:rPr>
          <w:rFonts w:cs="Arial" w:hAnsi="Arial" w:eastAsia="Arial" w:ascii="Arial"/>
          <w:color w:val="1A1A1A"/>
          <w:spacing w:val="3"/>
          <w:w w:val="142"/>
          <w:position w:val="5"/>
          <w:sz w:val="14"/>
          <w:szCs w:val="14"/>
        </w:rPr>
        <w:t>/</w:t>
      </w:r>
      <w:r>
        <w:rPr>
          <w:rFonts w:cs="Arial" w:hAnsi="Arial" w:eastAsia="Arial" w:ascii="Arial"/>
          <w:color w:val="3F3F3F"/>
          <w:spacing w:val="4"/>
          <w:w w:val="94"/>
          <w:position w:val="5"/>
          <w:sz w:val="14"/>
          <w:szCs w:val="14"/>
        </w:rPr>
        <w:t>2</w:t>
      </w:r>
      <w:r>
        <w:rPr>
          <w:rFonts w:cs="Arial" w:hAnsi="Arial" w:eastAsia="Arial" w:ascii="Arial"/>
          <w:color w:val="1A1A1A"/>
          <w:spacing w:val="4"/>
          <w:w w:val="94"/>
          <w:position w:val="5"/>
          <w:sz w:val="14"/>
          <w:szCs w:val="14"/>
        </w:rPr>
        <w:t>0</w:t>
      </w:r>
      <w:r>
        <w:rPr>
          <w:rFonts w:cs="Arial" w:hAnsi="Arial" w:eastAsia="Arial" w:ascii="Arial"/>
          <w:color w:val="1A1A1A"/>
          <w:spacing w:val="4"/>
          <w:w w:val="88"/>
          <w:position w:val="5"/>
          <w:sz w:val="14"/>
          <w:szCs w:val="14"/>
        </w:rPr>
        <w:t>2</w:t>
      </w:r>
      <w:r>
        <w:rPr>
          <w:rFonts w:cs="Arial" w:hAnsi="Arial" w:eastAsia="Arial" w:ascii="Arial"/>
          <w:color w:val="1A1A1A"/>
          <w:spacing w:val="0"/>
          <w:w w:val="94"/>
          <w:position w:val="5"/>
          <w:sz w:val="14"/>
          <w:szCs w:val="14"/>
        </w:rPr>
        <w:t>0</w:t>
      </w:r>
      <w:r>
        <w:rPr>
          <w:rFonts w:cs="Arial" w:hAnsi="Arial" w:eastAsia="Arial" w:ascii="Arial"/>
          <w:color w:val="1A1A1A"/>
          <w:spacing w:val="13"/>
          <w:w w:val="100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2"/>
          <w:w w:val="76"/>
          <w:position w:val="5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76"/>
          <w:position w:val="5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0"/>
          <w:w w:val="76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5"/>
          <w:w w:val="76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0"/>
          <w:w w:val="82"/>
          <w:position w:val="5"/>
          <w:sz w:val="14"/>
          <w:szCs w:val="14"/>
        </w:rPr>
        <w:t>1</w:t>
      </w:r>
      <w:r>
        <w:rPr>
          <w:rFonts w:cs="Arial" w:hAnsi="Arial" w:eastAsia="Arial" w:ascii="Arial"/>
          <w:color w:val="2F2F2F"/>
          <w:spacing w:val="7"/>
          <w:w w:val="82"/>
          <w:position w:val="5"/>
          <w:sz w:val="14"/>
          <w:szCs w:val="14"/>
        </w:rPr>
        <w:t>3</w:t>
      </w:r>
      <w:r>
        <w:rPr>
          <w:rFonts w:cs="Arial" w:hAnsi="Arial" w:eastAsia="Arial" w:ascii="Arial"/>
          <w:color w:val="1A1A1A"/>
          <w:spacing w:val="3"/>
          <w:w w:val="142"/>
          <w:position w:val="5"/>
          <w:sz w:val="14"/>
          <w:szCs w:val="14"/>
        </w:rPr>
        <w:t>/</w:t>
      </w:r>
      <w:r>
        <w:rPr>
          <w:rFonts w:cs="Arial" w:hAnsi="Arial" w:eastAsia="Arial" w:ascii="Arial"/>
          <w:color w:val="1A1A1A"/>
          <w:spacing w:val="4"/>
          <w:w w:val="100"/>
          <w:position w:val="5"/>
          <w:sz w:val="14"/>
          <w:szCs w:val="14"/>
        </w:rPr>
        <w:t>0</w:t>
      </w:r>
      <w:r>
        <w:rPr>
          <w:rFonts w:cs="Arial" w:hAnsi="Arial" w:eastAsia="Arial" w:ascii="Arial"/>
          <w:color w:val="1A1A1A"/>
          <w:spacing w:val="3"/>
          <w:w w:val="82"/>
          <w:position w:val="5"/>
          <w:sz w:val="14"/>
          <w:szCs w:val="14"/>
        </w:rPr>
        <w:t>1</w:t>
      </w:r>
      <w:r>
        <w:rPr>
          <w:rFonts w:cs="Arial" w:hAnsi="Arial" w:eastAsia="Arial" w:ascii="Arial"/>
          <w:color w:val="2F2F2F"/>
          <w:spacing w:val="3"/>
          <w:w w:val="142"/>
          <w:position w:val="5"/>
          <w:sz w:val="14"/>
          <w:szCs w:val="14"/>
        </w:rPr>
        <w:t>/</w:t>
      </w:r>
      <w:r>
        <w:rPr>
          <w:rFonts w:cs="Arial" w:hAnsi="Arial" w:eastAsia="Arial" w:ascii="Arial"/>
          <w:color w:val="2F2F2F"/>
          <w:spacing w:val="4"/>
          <w:w w:val="88"/>
          <w:position w:val="5"/>
          <w:sz w:val="14"/>
          <w:szCs w:val="14"/>
        </w:rPr>
        <w:t>2</w:t>
      </w:r>
      <w:r>
        <w:rPr>
          <w:rFonts w:cs="Arial" w:hAnsi="Arial" w:eastAsia="Arial" w:ascii="Arial"/>
          <w:color w:val="1A1A1A"/>
          <w:spacing w:val="4"/>
          <w:w w:val="94"/>
          <w:position w:val="5"/>
          <w:sz w:val="14"/>
          <w:szCs w:val="14"/>
        </w:rPr>
        <w:t>0</w:t>
      </w:r>
      <w:r>
        <w:rPr>
          <w:rFonts w:cs="Arial" w:hAnsi="Arial" w:eastAsia="Arial" w:ascii="Arial"/>
          <w:color w:val="2F2F2F"/>
          <w:spacing w:val="4"/>
          <w:w w:val="100"/>
          <w:position w:val="5"/>
          <w:sz w:val="14"/>
          <w:szCs w:val="14"/>
        </w:rPr>
        <w:t>2</w:t>
      </w:r>
      <w:r>
        <w:rPr>
          <w:rFonts w:cs="Arial" w:hAnsi="Arial" w:eastAsia="Arial" w:ascii="Arial"/>
          <w:color w:val="1A1A1A"/>
          <w:spacing w:val="3"/>
          <w:w w:val="76"/>
          <w:position w:val="5"/>
          <w:sz w:val="14"/>
          <w:szCs w:val="14"/>
        </w:rPr>
        <w:t>1</w:t>
      </w:r>
      <w:r>
        <w:rPr>
          <w:rFonts w:cs="Arial" w:hAnsi="Arial" w:eastAsia="Arial" w:ascii="Arial"/>
          <w:color w:val="3F3F3F"/>
          <w:spacing w:val="0"/>
          <w:w w:val="106"/>
          <w:position w:val="5"/>
          <w:sz w:val="14"/>
          <w:szCs w:val="14"/>
        </w:rPr>
        <w:t>,</w:t>
      </w:r>
      <w:r>
        <w:rPr>
          <w:rFonts w:cs="Arial" w:hAnsi="Arial" w:eastAsia="Arial" w:ascii="Arial"/>
          <w:color w:val="3F3F3F"/>
          <w:spacing w:val="0"/>
          <w:w w:val="100"/>
          <w:position w:val="5"/>
          <w:sz w:val="14"/>
          <w:szCs w:val="14"/>
        </w:rPr>
        <w:t>                                                 </w:t>
      </w:r>
      <w:r>
        <w:rPr>
          <w:rFonts w:cs="Arial" w:hAnsi="Arial" w:eastAsia="Arial" w:ascii="Arial"/>
          <w:color w:val="3F3F3F"/>
          <w:spacing w:val="-7"/>
          <w:w w:val="100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92"/>
          <w:position w:val="-3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8"/>
          <w:w w:val="92"/>
          <w:position w:val="-3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6"/>
          <w:w w:val="105"/>
          <w:position w:val="-3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5"/>
          <w:w w:val="100"/>
          <w:position w:val="-3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3"/>
          <w:w w:val="154"/>
          <w:position w:val="-3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6"/>
          <w:w w:val="94"/>
          <w:position w:val="-3"/>
          <w:sz w:val="14"/>
          <w:szCs w:val="14"/>
        </w:rPr>
        <w:t>M</w:t>
      </w:r>
      <w:r>
        <w:rPr>
          <w:rFonts w:cs="Arial" w:hAnsi="Arial" w:eastAsia="Arial" w:ascii="Arial"/>
          <w:color w:val="020202"/>
          <w:spacing w:val="0"/>
          <w:w w:val="103"/>
          <w:position w:val="-3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00"/>
        <w:ind w:left="5339" w:right="7453"/>
      </w:pPr>
      <w:r>
        <w:rPr>
          <w:rFonts w:cs="Arial" w:hAnsi="Arial" w:eastAsia="Arial" w:ascii="Arial"/>
          <w:color w:val="1A1A1A"/>
          <w:spacing w:val="3"/>
          <w:w w:val="70"/>
          <w:position w:val="1"/>
          <w:sz w:val="14"/>
          <w:szCs w:val="14"/>
        </w:rPr>
        <w:t>1</w:t>
      </w:r>
      <w:r>
        <w:rPr>
          <w:rFonts w:cs="Arial" w:hAnsi="Arial" w:eastAsia="Arial" w:ascii="Arial"/>
          <w:color w:val="1A1A1A"/>
          <w:spacing w:val="4"/>
          <w:w w:val="94"/>
          <w:position w:val="1"/>
          <w:sz w:val="14"/>
          <w:szCs w:val="14"/>
        </w:rPr>
        <w:t>3</w:t>
      </w:r>
      <w:r>
        <w:rPr>
          <w:rFonts w:cs="Arial" w:hAnsi="Arial" w:eastAsia="Arial" w:ascii="Arial"/>
          <w:color w:val="2F2F2F"/>
          <w:spacing w:val="3"/>
          <w:w w:val="142"/>
          <w:position w:val="1"/>
          <w:sz w:val="14"/>
          <w:szCs w:val="14"/>
        </w:rPr>
        <w:t>/</w:t>
      </w:r>
      <w:r>
        <w:rPr>
          <w:rFonts w:cs="Arial" w:hAnsi="Arial" w:eastAsia="Arial" w:ascii="Arial"/>
          <w:color w:val="1A1A1A"/>
          <w:spacing w:val="4"/>
          <w:w w:val="94"/>
          <w:position w:val="1"/>
          <w:sz w:val="14"/>
          <w:szCs w:val="14"/>
        </w:rPr>
        <w:t>0</w:t>
      </w:r>
      <w:r>
        <w:rPr>
          <w:rFonts w:cs="Arial" w:hAnsi="Arial" w:eastAsia="Arial" w:ascii="Arial"/>
          <w:color w:val="1A1A1A"/>
          <w:spacing w:val="3"/>
          <w:w w:val="82"/>
          <w:position w:val="1"/>
          <w:sz w:val="14"/>
          <w:szCs w:val="14"/>
        </w:rPr>
        <w:t>1</w:t>
      </w:r>
      <w:r>
        <w:rPr>
          <w:rFonts w:cs="Arial" w:hAnsi="Arial" w:eastAsia="Arial" w:ascii="Arial"/>
          <w:color w:val="2F2F2F"/>
          <w:spacing w:val="3"/>
          <w:w w:val="154"/>
          <w:position w:val="1"/>
          <w:sz w:val="14"/>
          <w:szCs w:val="14"/>
        </w:rPr>
        <w:t>/</w:t>
      </w:r>
      <w:r>
        <w:rPr>
          <w:rFonts w:cs="Arial" w:hAnsi="Arial" w:eastAsia="Arial" w:ascii="Arial"/>
          <w:color w:val="2F2F2F"/>
          <w:spacing w:val="3"/>
          <w:w w:val="82"/>
          <w:position w:val="1"/>
          <w:sz w:val="14"/>
          <w:szCs w:val="14"/>
        </w:rPr>
        <w:t>2</w:t>
      </w:r>
      <w:r>
        <w:rPr>
          <w:rFonts w:cs="Arial" w:hAnsi="Arial" w:eastAsia="Arial" w:ascii="Arial"/>
          <w:color w:val="1A1A1A"/>
          <w:spacing w:val="4"/>
          <w:w w:val="100"/>
          <w:position w:val="1"/>
          <w:sz w:val="14"/>
          <w:szCs w:val="14"/>
        </w:rPr>
        <w:t>0</w:t>
      </w:r>
      <w:r>
        <w:rPr>
          <w:rFonts w:cs="Arial" w:hAnsi="Arial" w:eastAsia="Arial" w:ascii="Arial"/>
          <w:color w:val="1A1A1A"/>
          <w:spacing w:val="4"/>
          <w:w w:val="94"/>
          <w:position w:val="1"/>
          <w:sz w:val="14"/>
          <w:szCs w:val="14"/>
        </w:rPr>
        <w:t>2</w:t>
      </w:r>
      <w:r>
        <w:rPr>
          <w:rFonts w:cs="Arial" w:hAnsi="Arial" w:eastAsia="Arial" w:ascii="Arial"/>
          <w:color w:val="1A1A1A"/>
          <w:spacing w:val="0"/>
          <w:w w:val="76"/>
          <w:position w:val="1"/>
          <w:sz w:val="14"/>
          <w:szCs w:val="14"/>
        </w:rPr>
        <w:t>1</w:t>
      </w:r>
      <w:r>
        <w:rPr>
          <w:rFonts w:cs="Arial" w:hAnsi="Arial" w:eastAsia="Arial" w:ascii="Arial"/>
          <w:color w:val="1A1A1A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7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4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84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31"/>
          <w:w w:val="84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76"/>
          <w:position w:val="1"/>
          <w:sz w:val="14"/>
          <w:szCs w:val="14"/>
        </w:rPr>
        <w:t>1</w:t>
      </w:r>
      <w:r>
        <w:rPr>
          <w:rFonts w:cs="Arial" w:hAnsi="Arial" w:eastAsia="Arial" w:ascii="Arial"/>
          <w:color w:val="1A1A1A"/>
          <w:spacing w:val="6"/>
          <w:w w:val="76"/>
          <w:position w:val="1"/>
          <w:sz w:val="14"/>
          <w:szCs w:val="14"/>
        </w:rPr>
        <w:t>1</w:t>
      </w:r>
      <w:r>
        <w:rPr>
          <w:rFonts w:cs="Arial" w:hAnsi="Arial" w:eastAsia="Arial" w:ascii="Arial"/>
          <w:color w:val="1A1A1A"/>
          <w:spacing w:val="3"/>
          <w:w w:val="142"/>
          <w:position w:val="1"/>
          <w:sz w:val="14"/>
          <w:szCs w:val="14"/>
        </w:rPr>
        <w:t>/</w:t>
      </w:r>
      <w:r>
        <w:rPr>
          <w:rFonts w:cs="Arial" w:hAnsi="Arial" w:eastAsia="Arial" w:ascii="Arial"/>
          <w:color w:val="020202"/>
          <w:spacing w:val="4"/>
          <w:w w:val="100"/>
          <w:position w:val="1"/>
          <w:sz w:val="14"/>
          <w:szCs w:val="14"/>
        </w:rPr>
        <w:t>0</w:t>
      </w:r>
      <w:r>
        <w:rPr>
          <w:rFonts w:cs="Arial" w:hAnsi="Arial" w:eastAsia="Arial" w:ascii="Arial"/>
          <w:color w:val="1A1A1A"/>
          <w:spacing w:val="3"/>
          <w:w w:val="82"/>
          <w:position w:val="1"/>
          <w:sz w:val="14"/>
          <w:szCs w:val="14"/>
        </w:rPr>
        <w:t>2</w:t>
      </w:r>
      <w:r>
        <w:rPr>
          <w:rFonts w:cs="Arial" w:hAnsi="Arial" w:eastAsia="Arial" w:ascii="Arial"/>
          <w:color w:val="2F2F2F"/>
          <w:spacing w:val="3"/>
          <w:w w:val="154"/>
          <w:position w:val="1"/>
          <w:sz w:val="14"/>
          <w:szCs w:val="14"/>
        </w:rPr>
        <w:t>/</w:t>
      </w:r>
      <w:r>
        <w:rPr>
          <w:rFonts w:cs="Arial" w:hAnsi="Arial" w:eastAsia="Arial" w:ascii="Arial"/>
          <w:color w:val="1A1A1A"/>
          <w:spacing w:val="4"/>
          <w:w w:val="88"/>
          <w:position w:val="1"/>
          <w:sz w:val="14"/>
          <w:szCs w:val="14"/>
        </w:rPr>
        <w:t>2</w:t>
      </w:r>
      <w:r>
        <w:rPr>
          <w:rFonts w:cs="Arial" w:hAnsi="Arial" w:eastAsia="Arial" w:ascii="Arial"/>
          <w:color w:val="1A1A1A"/>
          <w:spacing w:val="4"/>
          <w:w w:val="100"/>
          <w:position w:val="1"/>
          <w:sz w:val="14"/>
          <w:szCs w:val="14"/>
        </w:rPr>
        <w:t>0</w:t>
      </w:r>
      <w:r>
        <w:rPr>
          <w:rFonts w:cs="Arial" w:hAnsi="Arial" w:eastAsia="Arial" w:ascii="Arial"/>
          <w:color w:val="1A1A1A"/>
          <w:spacing w:val="4"/>
          <w:w w:val="88"/>
          <w:position w:val="1"/>
          <w:sz w:val="14"/>
          <w:szCs w:val="14"/>
        </w:rPr>
        <w:t>2</w:t>
      </w:r>
      <w:r>
        <w:rPr>
          <w:rFonts w:cs="Arial" w:hAnsi="Arial" w:eastAsia="Arial" w:ascii="Arial"/>
          <w:color w:val="1A1A1A"/>
          <w:spacing w:val="0"/>
          <w:w w:val="90"/>
          <w:position w:val="1"/>
          <w:sz w:val="14"/>
          <w:szCs w:val="14"/>
        </w:rPr>
        <w:t>1.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7"/>
          <w:szCs w:val="17"/>
        </w:rPr>
        <w:jc w:val="left"/>
        <w:spacing w:before="7" w:lineRule="exact" w:line="160"/>
      </w:pPr>
      <w:r>
        <w:rPr>
          <w:sz w:val="17"/>
          <w:szCs w:val="17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ind w:left="416"/>
      </w:pP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A1A1A"/>
          <w:spacing w:val="6"/>
          <w:w w:val="100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1"/>
          <w:sz w:val="16"/>
          <w:szCs w:val="16"/>
        </w:rPr>
        <w:t>      </w:t>
      </w:r>
      <w:r>
        <w:rPr>
          <w:rFonts w:cs="Times New Roman" w:hAnsi="Times New Roman" w:eastAsia="Times New Roman" w:ascii="Times New Roman"/>
          <w:color w:val="1A1A1A"/>
          <w:spacing w:val="35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4"/>
          <w:w w:val="78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4"/>
          <w:w w:val="106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4"/>
          <w:w w:val="10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3"/>
          <w:w w:val="128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4"/>
          <w:w w:val="100"/>
          <w:position w:val="-1"/>
          <w:sz w:val="14"/>
          <w:szCs w:val="14"/>
        </w:rPr>
        <w:t>g</w:t>
      </w:r>
      <w:r>
        <w:rPr>
          <w:rFonts w:cs="Arial" w:hAnsi="Arial" w:eastAsia="Arial" w:ascii="Arial"/>
          <w:color w:val="1A1A1A"/>
          <w:spacing w:val="2"/>
          <w:w w:val="94"/>
          <w:position w:val="-1"/>
          <w:sz w:val="14"/>
          <w:szCs w:val="14"/>
        </w:rPr>
        <w:t>í</w:t>
      </w:r>
      <w:r>
        <w:rPr>
          <w:rFonts w:cs="Arial" w:hAnsi="Arial" w:eastAsia="Arial" w:ascii="Arial"/>
          <w:color w:val="2F2F2F"/>
          <w:spacing w:val="0"/>
          <w:w w:val="88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0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-2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99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2"/>
          <w:w w:val="99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2F2F2F"/>
          <w:spacing w:val="4"/>
          <w:w w:val="99"/>
          <w:position w:val="-1"/>
          <w:sz w:val="14"/>
          <w:szCs w:val="14"/>
        </w:rPr>
        <w:t>é</w:t>
      </w:r>
      <w:r>
        <w:rPr>
          <w:rFonts w:cs="Arial" w:hAnsi="Arial" w:eastAsia="Arial" w:ascii="Arial"/>
          <w:color w:val="1A1A1A"/>
          <w:spacing w:val="0"/>
          <w:w w:val="99"/>
          <w:position w:val="-1"/>
          <w:sz w:val="14"/>
          <w:szCs w:val="14"/>
        </w:rPr>
        <w:t>ctr</w:t>
      </w:r>
      <w:r>
        <w:rPr>
          <w:rFonts w:cs="Arial" w:hAnsi="Arial" w:eastAsia="Arial" w:ascii="Arial"/>
          <w:color w:val="1A1A1A"/>
          <w:spacing w:val="9"/>
          <w:w w:val="99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3"/>
          <w:w w:val="99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0"/>
          <w:w w:val="99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0"/>
          <w:w w:val="99"/>
          <w:position w:val="-1"/>
          <w:sz w:val="14"/>
          <w:szCs w:val="14"/>
        </w:rPr>
        <w:t>                                                        </w:t>
      </w:r>
      <w:r>
        <w:rPr>
          <w:rFonts w:cs="Arial" w:hAnsi="Arial" w:eastAsia="Arial" w:ascii="Arial"/>
          <w:color w:val="2F2F2F"/>
          <w:spacing w:val="9"/>
          <w:w w:val="99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3"/>
          <w:w w:val="98"/>
          <w:position w:val="-2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A1A1A"/>
          <w:spacing w:val="3"/>
          <w:w w:val="86"/>
          <w:position w:val="-2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A1A1A"/>
          <w:spacing w:val="3"/>
          <w:w w:val="156"/>
          <w:position w:val="-2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position w:val="-2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A1A1A"/>
          <w:spacing w:val="3"/>
          <w:w w:val="104"/>
          <w:position w:val="-2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1A1A1A"/>
          <w:spacing w:val="2"/>
          <w:w w:val="146"/>
          <w:position w:val="-2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position w:val="-2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A1A1A"/>
          <w:spacing w:val="4"/>
          <w:w w:val="109"/>
          <w:position w:val="-2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F2F2F"/>
          <w:spacing w:val="3"/>
          <w:w w:val="104"/>
          <w:position w:val="-2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A1A1A"/>
          <w:spacing w:val="0"/>
          <w:w w:val="86"/>
          <w:position w:val="-2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2"/>
          <w:sz w:val="16"/>
          <w:szCs w:val="16"/>
        </w:rPr>
        <w:t>      </w:t>
      </w:r>
      <w:r>
        <w:rPr>
          <w:rFonts w:cs="Times New Roman" w:hAnsi="Times New Roman" w:eastAsia="Times New Roman" w:ascii="Times New Roman"/>
          <w:color w:val="1A1A1A"/>
          <w:spacing w:val="-8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2F2F2F"/>
          <w:spacing w:val="0"/>
          <w:w w:val="88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6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88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6"/>
          <w:w w:val="88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0"/>
          <w:w w:val="88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3"/>
          <w:w w:val="88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0"/>
          <w:w w:val="88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0"/>
          <w:w w:val="88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5"/>
          <w:w w:val="88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8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18"/>
          <w:w w:val="88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69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4"/>
          <w:w w:val="88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525252"/>
          <w:spacing w:val="4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2"/>
          <w:w w:val="88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4"/>
          <w:w w:val="94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1A1A1A"/>
          <w:spacing w:val="2"/>
          <w:w w:val="94"/>
          <w:position w:val="0"/>
          <w:sz w:val="14"/>
          <w:szCs w:val="14"/>
        </w:rPr>
        <w:t>í</w:t>
      </w:r>
      <w:r>
        <w:rPr>
          <w:rFonts w:cs="Arial" w:hAnsi="Arial" w:eastAsia="Arial" w:ascii="Arial"/>
          <w:color w:val="2F2F2F"/>
          <w:spacing w:val="0"/>
          <w:w w:val="70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-17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6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1"/>
          <w:w w:val="86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2F2F2F"/>
          <w:spacing w:val="3"/>
          <w:w w:val="86"/>
          <w:position w:val="0"/>
          <w:sz w:val="14"/>
          <w:szCs w:val="14"/>
        </w:rPr>
        <w:t>é</w:t>
      </w:r>
      <w:r>
        <w:rPr>
          <w:rFonts w:cs="Arial" w:hAnsi="Arial" w:eastAsia="Arial" w:ascii="Arial"/>
          <w:color w:val="2F2F2F"/>
          <w:spacing w:val="0"/>
          <w:w w:val="86"/>
          <w:position w:val="0"/>
          <w:sz w:val="14"/>
          <w:szCs w:val="14"/>
        </w:rPr>
        <w:t>ct</w:t>
      </w:r>
      <w:r>
        <w:rPr>
          <w:rFonts w:cs="Arial" w:hAnsi="Arial" w:eastAsia="Arial" w:ascii="Arial"/>
          <w:color w:val="2F2F2F"/>
          <w:spacing w:val="7"/>
          <w:w w:val="86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1"/>
          <w:w w:val="86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3"/>
          <w:w w:val="86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0"/>
          <w:w w:val="86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14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6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1A1A1A"/>
          <w:spacing w:val="2"/>
          <w:w w:val="86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3"/>
          <w:w w:val="86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0"/>
          <w:w w:val="86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3"/>
          <w:w w:val="86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3"/>
          <w:w w:val="86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3"/>
          <w:w w:val="86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86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9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3"/>
          <w:w w:val="86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86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21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0"/>
          <w:w w:val="86"/>
          <w:position w:val="0"/>
          <w:sz w:val="14"/>
          <w:szCs w:val="14"/>
        </w:rPr>
        <w:t>la</w:t>
      </w:r>
      <w:r>
        <w:rPr>
          <w:rFonts w:cs="Arial" w:hAnsi="Arial" w:eastAsia="Arial" w:ascii="Arial"/>
          <w:color w:val="2F2F2F"/>
          <w:spacing w:val="12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83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3"/>
          <w:w w:val="82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1A1A1A"/>
          <w:spacing w:val="4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4"/>
          <w:w w:val="88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3"/>
          <w:w w:val="92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525252"/>
          <w:spacing w:val="2"/>
          <w:w w:val="103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0"/>
          <w:w w:val="70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7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6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2F2F2F"/>
          <w:spacing w:val="3"/>
          <w:w w:val="86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0"/>
          <w:w w:val="86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3"/>
          <w:w w:val="86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3"/>
          <w:w w:val="86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86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19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100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4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1"/>
          <w:w w:val="59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0"/>
          <w:w w:val="82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7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7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2"/>
          <w:w w:val="87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2"/>
          <w:w w:val="87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0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5"/>
          <w:w w:val="87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3"/>
          <w:w w:val="87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1"/>
          <w:w w:val="87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3"/>
          <w:w w:val="87"/>
          <w:position w:val="0"/>
          <w:sz w:val="14"/>
          <w:szCs w:val="14"/>
        </w:rPr>
        <w:t>ó</w:t>
      </w:r>
      <w:r>
        <w:rPr>
          <w:rFonts w:cs="Arial" w:hAnsi="Arial" w:eastAsia="Arial" w:ascii="Arial"/>
          <w:color w:val="1A1A1A"/>
          <w:spacing w:val="0"/>
          <w:w w:val="87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0"/>
          <w:w w:val="87"/>
          <w:position w:val="0"/>
          <w:sz w:val="14"/>
          <w:szCs w:val="14"/>
        </w:rPr>
        <w:t>                      </w:t>
      </w:r>
      <w:r>
        <w:rPr>
          <w:rFonts w:cs="Arial" w:hAnsi="Arial" w:eastAsia="Arial" w:ascii="Arial"/>
          <w:color w:val="1A1A1A"/>
          <w:spacing w:val="8"/>
          <w:w w:val="87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-2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-2"/>
          <w:sz w:val="16"/>
          <w:szCs w:val="16"/>
        </w:rPr>
        <w:t>7</w:t>
      </w:r>
      <w:r>
        <w:rPr>
          <w:rFonts w:cs="Times New Roman" w:hAnsi="Times New Roman" w:eastAsia="Times New Roman" w:ascii="Times New Roman"/>
          <w:color w:val="1A1A1A"/>
          <w:spacing w:val="4"/>
          <w:w w:val="100"/>
          <w:position w:val="-2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2F2F2F"/>
          <w:spacing w:val="2"/>
          <w:w w:val="100"/>
          <w:position w:val="-2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-2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-2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-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20202"/>
          <w:spacing w:val="16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4"/>
          <w:w w:val="90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5"/>
          <w:w w:val="90"/>
          <w:position w:val="-2"/>
          <w:sz w:val="14"/>
          <w:szCs w:val="14"/>
        </w:rPr>
        <w:t>M</w:t>
      </w:r>
      <w:r>
        <w:rPr>
          <w:rFonts w:cs="Arial" w:hAnsi="Arial" w:eastAsia="Arial" w:ascii="Arial"/>
          <w:color w:val="1A1A1A"/>
          <w:spacing w:val="4"/>
          <w:w w:val="90"/>
          <w:position w:val="-2"/>
          <w:sz w:val="14"/>
          <w:szCs w:val="14"/>
        </w:rPr>
        <w:t>P</w:t>
      </w:r>
      <w:r>
        <w:rPr>
          <w:rFonts w:cs="Arial" w:hAnsi="Arial" w:eastAsia="Arial" w:ascii="Arial"/>
          <w:color w:val="1A1A1A"/>
          <w:spacing w:val="4"/>
          <w:w w:val="90"/>
          <w:position w:val="-2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4"/>
          <w:w w:val="90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4"/>
          <w:w w:val="90"/>
          <w:position w:val="-2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0"/>
          <w:w w:val="90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9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10"/>
          <w:w w:val="9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90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4"/>
          <w:w w:val="90"/>
          <w:position w:val="-2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4"/>
          <w:w w:val="90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90"/>
          <w:position w:val="-2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7"/>
          <w:w w:val="90"/>
          <w:position w:val="-2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0"/>
          <w:w w:val="90"/>
          <w:position w:val="-2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5"/>
          <w:w w:val="90"/>
          <w:position w:val="-2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0"/>
          <w:w w:val="90"/>
          <w:position w:val="-2"/>
          <w:sz w:val="14"/>
          <w:szCs w:val="14"/>
        </w:rPr>
        <w:t>CA</w:t>
      </w:r>
      <w:r>
        <w:rPr>
          <w:rFonts w:cs="Arial" w:hAnsi="Arial" w:eastAsia="Arial" w:ascii="Arial"/>
          <w:color w:val="020202"/>
          <w:spacing w:val="0"/>
          <w:w w:val="90"/>
          <w:position w:val="-2"/>
          <w:sz w:val="14"/>
          <w:szCs w:val="14"/>
        </w:rPr>
        <w:t>  </w:t>
      </w:r>
      <w:r>
        <w:rPr>
          <w:rFonts w:cs="Arial" w:hAnsi="Arial" w:eastAsia="Arial" w:ascii="Arial"/>
          <w:color w:val="020202"/>
          <w:spacing w:val="9"/>
          <w:w w:val="9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90"/>
          <w:position w:val="-2"/>
          <w:sz w:val="14"/>
          <w:szCs w:val="14"/>
        </w:rPr>
        <w:t>D</w:t>
      </w:r>
      <w:r>
        <w:rPr>
          <w:rFonts w:cs="Arial" w:hAnsi="Arial" w:eastAsia="Arial" w:ascii="Arial"/>
          <w:color w:val="020202"/>
          <w:spacing w:val="0"/>
          <w:w w:val="90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0"/>
          <w:w w:val="90"/>
          <w:position w:val="-2"/>
          <w:sz w:val="14"/>
          <w:szCs w:val="14"/>
        </w:rPr>
        <w:t>                           </w:t>
      </w:r>
      <w:r>
        <w:rPr>
          <w:rFonts w:cs="Arial" w:hAnsi="Arial" w:eastAsia="Arial" w:ascii="Arial"/>
          <w:color w:val="020202"/>
          <w:spacing w:val="6"/>
          <w:w w:val="90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position w:val="-2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1A1A1A"/>
          <w:spacing w:val="3"/>
          <w:w w:val="104"/>
          <w:position w:val="-2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F2F2F"/>
          <w:spacing w:val="0"/>
          <w:w w:val="104"/>
          <w:position w:val="-2"/>
          <w:sz w:val="16"/>
          <w:szCs w:val="16"/>
        </w:rPr>
        <w:t>64</w:t>
      </w:r>
      <w:r>
        <w:rPr>
          <w:rFonts w:cs="Times New Roman" w:hAnsi="Times New Roman" w:eastAsia="Times New Roman" w:ascii="Times New Roman"/>
          <w:color w:val="2F2F2F"/>
          <w:spacing w:val="10"/>
          <w:w w:val="104"/>
          <w:position w:val="-2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color w:val="1A1A1A"/>
          <w:spacing w:val="0"/>
          <w:w w:val="98"/>
          <w:position w:val="-2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6" w:lineRule="auto" w:line="196"/>
        <w:ind w:left="5360" w:right="1621" w:hanging="5"/>
      </w:pPr>
      <w:r>
        <w:rPr>
          <w:rFonts w:cs="Arial" w:hAnsi="Arial" w:eastAsia="Arial" w:ascii="Arial"/>
          <w:color w:val="1A1A1A"/>
          <w:spacing w:val="3"/>
          <w:w w:val="87"/>
          <w:sz w:val="14"/>
          <w:szCs w:val="14"/>
        </w:rPr>
        <w:t>G</w:t>
      </w:r>
      <w:r>
        <w:rPr>
          <w:rFonts w:cs="Arial" w:hAnsi="Arial" w:eastAsia="Arial" w:ascii="Arial"/>
          <w:color w:val="2F2F2F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3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2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0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2F2F2F"/>
          <w:spacing w:val="29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0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15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7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3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2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2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3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0"/>
          <w:w w:val="87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30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1A1A1A"/>
          <w:spacing w:val="-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97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1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2F2F2F"/>
          <w:spacing w:val="0"/>
          <w:w w:val="91"/>
          <w:sz w:val="14"/>
          <w:szCs w:val="14"/>
        </w:rPr>
        <w:t>é</w:t>
      </w:r>
      <w:r>
        <w:rPr>
          <w:rFonts w:cs="Arial" w:hAnsi="Arial" w:eastAsia="Arial" w:ascii="Arial"/>
          <w:color w:val="2F2F2F"/>
          <w:spacing w:val="7"/>
          <w:w w:val="91"/>
          <w:sz w:val="14"/>
          <w:szCs w:val="14"/>
        </w:rPr>
        <w:t>g</w:t>
      </w:r>
      <w:r>
        <w:rPr>
          <w:rFonts w:cs="Arial" w:hAnsi="Arial" w:eastAsia="Arial" w:ascii="Arial"/>
          <w:color w:val="1A1A1A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3F3F3F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0"/>
          <w:w w:val="98"/>
          <w:sz w:val="14"/>
          <w:szCs w:val="14"/>
        </w:rPr>
        <w:t>f</w:t>
      </w:r>
      <w:r>
        <w:rPr>
          <w:rFonts w:cs="Arial" w:hAnsi="Arial" w:eastAsia="Arial" w:ascii="Arial"/>
          <w:color w:val="2F2F2F"/>
          <w:spacing w:val="6"/>
          <w:w w:val="98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3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0"/>
          <w:w w:val="59"/>
          <w:sz w:val="14"/>
          <w:szCs w:val="14"/>
        </w:rPr>
        <w:t>,</w:t>
      </w:r>
      <w:r>
        <w:rPr>
          <w:rFonts w:cs="Arial" w:hAnsi="Arial" w:eastAsia="Arial" w:ascii="Arial"/>
          <w:color w:val="1A1A1A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5"/>
          <w:sz w:val="14"/>
          <w:szCs w:val="14"/>
        </w:rPr>
        <w:t>u</w:t>
      </w:r>
      <w:r>
        <w:rPr>
          <w:rFonts w:cs="Arial" w:hAnsi="Arial" w:eastAsia="Arial" w:ascii="Arial"/>
          <w:color w:val="1A1A1A"/>
          <w:spacing w:val="3"/>
          <w:w w:val="85"/>
          <w:sz w:val="14"/>
          <w:szCs w:val="14"/>
        </w:rPr>
        <w:t>b</w:t>
      </w:r>
      <w:r>
        <w:rPr>
          <w:rFonts w:cs="Arial" w:hAnsi="Arial" w:eastAsia="Arial" w:ascii="Arial"/>
          <w:color w:val="525252"/>
          <w:spacing w:val="1"/>
          <w:w w:val="85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3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3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29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85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28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85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16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5"/>
          <w:w w:val="82"/>
          <w:sz w:val="14"/>
          <w:szCs w:val="14"/>
        </w:rPr>
        <w:t>M</w:t>
      </w:r>
      <w:r>
        <w:rPr>
          <w:rFonts w:cs="Arial" w:hAnsi="Arial" w:eastAsia="Arial" w:ascii="Arial"/>
          <w:color w:val="1A1A1A"/>
          <w:spacing w:val="4"/>
          <w:w w:val="88"/>
          <w:sz w:val="14"/>
          <w:szCs w:val="14"/>
        </w:rPr>
        <w:t>u</w:t>
      </w:r>
      <w:r>
        <w:rPr>
          <w:rFonts w:cs="Arial" w:hAnsi="Arial" w:eastAsia="Arial" w:ascii="Arial"/>
          <w:color w:val="2F2F2F"/>
          <w:spacing w:val="4"/>
          <w:w w:val="94"/>
          <w:sz w:val="14"/>
          <w:szCs w:val="14"/>
        </w:rPr>
        <w:t>n</w:t>
      </w:r>
      <w:r>
        <w:rPr>
          <w:rFonts w:cs="Arial" w:hAnsi="Arial" w:eastAsia="Arial" w:ascii="Arial"/>
          <w:color w:val="525252"/>
          <w:spacing w:val="4"/>
          <w:w w:val="131"/>
          <w:sz w:val="14"/>
          <w:szCs w:val="14"/>
        </w:rPr>
        <w:t>k</w:t>
      </w:r>
      <w:r>
        <w:rPr>
          <w:rFonts w:cs="Arial" w:hAnsi="Arial" w:eastAsia="Arial" w:ascii="Arial"/>
          <w:color w:val="696969"/>
          <w:spacing w:val="2"/>
          <w:w w:val="103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4"/>
          <w:w w:val="94"/>
          <w:sz w:val="14"/>
          <w:szCs w:val="14"/>
        </w:rPr>
        <w:t>p</w:t>
      </w:r>
      <w:r>
        <w:rPr>
          <w:rFonts w:cs="Arial" w:hAnsi="Arial" w:eastAsia="Arial" w:ascii="Arial"/>
          <w:color w:val="525252"/>
          <w:spacing w:val="1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0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-1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91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5"/>
          <w:w w:val="91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0"/>
          <w:w w:val="91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3"/>
          <w:w w:val="91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4"/>
          <w:w w:val="91"/>
          <w:sz w:val="14"/>
          <w:szCs w:val="14"/>
        </w:rPr>
        <w:t>g</w:t>
      </w:r>
      <w:r>
        <w:rPr>
          <w:rFonts w:cs="Arial" w:hAnsi="Arial" w:eastAsia="Arial" w:ascii="Arial"/>
          <w:color w:val="1A1A1A"/>
          <w:spacing w:val="4"/>
          <w:w w:val="91"/>
          <w:sz w:val="14"/>
          <w:szCs w:val="14"/>
        </w:rPr>
        <w:t>u</w:t>
      </w:r>
      <w:r>
        <w:rPr>
          <w:rFonts w:cs="Arial" w:hAnsi="Arial" w:eastAsia="Arial" w:ascii="Arial"/>
          <w:color w:val="1A1A1A"/>
          <w:spacing w:val="0"/>
          <w:w w:val="91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91"/>
          <w:sz w:val="14"/>
          <w:szCs w:val="14"/>
        </w:rPr>
        <w:t>                                              </w:t>
      </w:r>
      <w:r>
        <w:rPr>
          <w:rFonts w:cs="Arial" w:hAnsi="Arial" w:eastAsia="Arial" w:ascii="Arial"/>
          <w:color w:val="1A1A1A"/>
          <w:spacing w:val="26"/>
          <w:w w:val="9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5"/>
          <w:w w:val="91"/>
          <w:position w:val="-5"/>
          <w:sz w:val="14"/>
          <w:szCs w:val="14"/>
        </w:rPr>
        <w:t>G</w:t>
      </w:r>
      <w:r>
        <w:rPr>
          <w:rFonts w:cs="Arial" w:hAnsi="Arial" w:eastAsia="Arial" w:ascii="Arial"/>
          <w:color w:val="020202"/>
          <w:spacing w:val="5"/>
          <w:w w:val="91"/>
          <w:position w:val="-5"/>
          <w:sz w:val="14"/>
          <w:szCs w:val="14"/>
        </w:rPr>
        <w:t>U</w:t>
      </w:r>
      <w:r>
        <w:rPr>
          <w:rFonts w:cs="Arial" w:hAnsi="Arial" w:eastAsia="Arial" w:ascii="Arial"/>
          <w:color w:val="020202"/>
          <w:spacing w:val="5"/>
          <w:w w:val="91"/>
          <w:position w:val="-5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4"/>
          <w:w w:val="91"/>
          <w:position w:val="-5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4"/>
          <w:w w:val="91"/>
          <w:position w:val="-5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5"/>
          <w:w w:val="91"/>
          <w:position w:val="-5"/>
          <w:sz w:val="14"/>
          <w:szCs w:val="14"/>
        </w:rPr>
        <w:t>M</w:t>
      </w:r>
      <w:r>
        <w:rPr>
          <w:rFonts w:cs="Arial" w:hAnsi="Arial" w:eastAsia="Arial" w:ascii="Arial"/>
          <w:color w:val="1A1A1A"/>
          <w:spacing w:val="5"/>
          <w:w w:val="91"/>
          <w:position w:val="-5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91"/>
          <w:position w:val="-5"/>
          <w:sz w:val="14"/>
          <w:szCs w:val="14"/>
        </w:rPr>
        <w:t>LA</w:t>
      </w:r>
      <w:r>
        <w:rPr>
          <w:rFonts w:cs="Arial" w:hAnsi="Arial" w:eastAsia="Arial" w:ascii="Arial"/>
          <w:color w:val="1A1A1A"/>
          <w:spacing w:val="0"/>
          <w:w w:val="91"/>
          <w:position w:val="-5"/>
          <w:sz w:val="14"/>
          <w:szCs w:val="14"/>
        </w:rPr>
        <w:t>  </w:t>
      </w:r>
      <w:r>
        <w:rPr>
          <w:rFonts w:cs="Arial" w:hAnsi="Arial" w:eastAsia="Arial" w:ascii="Arial"/>
          <w:color w:val="1A1A1A"/>
          <w:spacing w:val="0"/>
          <w:w w:val="91"/>
          <w:position w:val="-5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83"/>
          <w:position w:val="-5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0"/>
          <w:w w:val="94"/>
          <w:position w:val="-5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9"/>
          <w:w w:val="94"/>
          <w:position w:val="-5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3"/>
          <w:w w:val="142"/>
          <w:position w:val="-5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5"/>
          <w:w w:val="98"/>
          <w:position w:val="-5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5"/>
          <w:w w:val="95"/>
          <w:position w:val="-5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5"/>
          <w:w w:val="103"/>
          <w:position w:val="-5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95"/>
          <w:position w:val="-5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95"/>
          <w:position w:val="-5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71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2F2F2F"/>
          <w:spacing w:val="4"/>
          <w:w w:val="94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3F3F3F"/>
          <w:spacing w:val="4"/>
          <w:w w:val="88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2"/>
          <w:w w:val="130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4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5"/>
          <w:w w:val="90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2F2F2F"/>
          <w:spacing w:val="4"/>
          <w:w w:val="88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1"/>
          <w:w w:val="88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2F2F2F"/>
          <w:spacing w:val="4"/>
          <w:w w:val="88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0"/>
          <w:w w:val="83"/>
          <w:position w:val="0"/>
          <w:sz w:val="14"/>
          <w:szCs w:val="14"/>
        </w:rPr>
        <w:t>,</w:t>
      </w:r>
      <w:r>
        <w:rPr>
          <w:rFonts w:cs="Arial" w:hAnsi="Arial" w:eastAsia="Arial" w:ascii="Arial"/>
          <w:color w:val="3F3F3F"/>
          <w:spacing w:val="15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92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4"/>
          <w:w w:val="92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92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5"/>
          <w:w w:val="92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3F3F3F"/>
          <w:spacing w:val="4"/>
          <w:w w:val="92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3"/>
          <w:w w:val="92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0"/>
          <w:w w:val="92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2F2F2F"/>
          <w:spacing w:val="6"/>
          <w:w w:val="92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4"/>
          <w:w w:val="92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4"/>
          <w:w w:val="92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1"/>
          <w:w w:val="92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4"/>
          <w:w w:val="92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4"/>
          <w:w w:val="92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525252"/>
          <w:spacing w:val="2"/>
          <w:w w:val="92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0"/>
          <w:w w:val="92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24"/>
          <w:w w:val="92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5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85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16"/>
          <w:w w:val="85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0"/>
          <w:w w:val="85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2F2F2F"/>
          <w:spacing w:val="6"/>
          <w:w w:val="85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85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3"/>
          <w:w w:val="85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0"/>
          <w:w w:val="85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6"/>
          <w:w w:val="85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85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0"/>
          <w:w w:val="85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12"/>
          <w:w w:val="85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4"/>
          <w:w w:val="100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4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525252"/>
          <w:spacing w:val="0"/>
          <w:w w:val="100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525252"/>
          <w:spacing w:val="-2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2"/>
          <w:position w:val="0"/>
          <w:sz w:val="14"/>
          <w:szCs w:val="14"/>
        </w:rPr>
        <w:t>2</w:t>
      </w:r>
      <w:r>
        <w:rPr>
          <w:rFonts w:cs="Arial" w:hAnsi="Arial" w:eastAsia="Arial" w:ascii="Arial"/>
          <w:color w:val="1A1A1A"/>
          <w:spacing w:val="3"/>
          <w:w w:val="82"/>
          <w:position w:val="0"/>
          <w:sz w:val="14"/>
          <w:szCs w:val="14"/>
        </w:rPr>
        <w:t>5</w:t>
      </w:r>
      <w:r>
        <w:rPr>
          <w:rFonts w:cs="Arial" w:hAnsi="Arial" w:eastAsia="Arial" w:ascii="Arial"/>
          <w:color w:val="2F2F2F"/>
          <w:spacing w:val="3"/>
          <w:w w:val="142"/>
          <w:position w:val="0"/>
          <w:sz w:val="14"/>
          <w:szCs w:val="14"/>
        </w:rPr>
        <w:t>/</w:t>
      </w:r>
      <w:r>
        <w:rPr>
          <w:rFonts w:cs="Arial" w:hAnsi="Arial" w:eastAsia="Arial" w:ascii="Arial"/>
          <w:color w:val="1A1A1A"/>
          <w:spacing w:val="4"/>
          <w:w w:val="100"/>
          <w:position w:val="0"/>
          <w:sz w:val="14"/>
          <w:szCs w:val="14"/>
        </w:rPr>
        <w:t>0</w:t>
      </w:r>
      <w:r>
        <w:rPr>
          <w:rFonts w:cs="Arial" w:hAnsi="Arial" w:eastAsia="Arial" w:ascii="Arial"/>
          <w:color w:val="2F2F2F"/>
          <w:spacing w:val="3"/>
          <w:w w:val="70"/>
          <w:position w:val="0"/>
          <w:sz w:val="14"/>
          <w:szCs w:val="14"/>
        </w:rPr>
        <w:t>1</w:t>
      </w:r>
      <w:r>
        <w:rPr>
          <w:rFonts w:cs="Arial" w:hAnsi="Arial" w:eastAsia="Arial" w:ascii="Arial"/>
          <w:color w:val="2F2F2F"/>
          <w:spacing w:val="3"/>
          <w:w w:val="166"/>
          <w:position w:val="0"/>
          <w:sz w:val="14"/>
          <w:szCs w:val="14"/>
        </w:rPr>
        <w:t>/</w:t>
      </w:r>
      <w:r>
        <w:rPr>
          <w:rFonts w:cs="Arial" w:hAnsi="Arial" w:eastAsia="Arial" w:ascii="Arial"/>
          <w:color w:val="2F2F2F"/>
          <w:spacing w:val="4"/>
          <w:w w:val="88"/>
          <w:position w:val="0"/>
          <w:sz w:val="14"/>
          <w:szCs w:val="14"/>
        </w:rPr>
        <w:t>2</w:t>
      </w:r>
      <w:r>
        <w:rPr>
          <w:rFonts w:cs="Arial" w:hAnsi="Arial" w:eastAsia="Arial" w:ascii="Arial"/>
          <w:color w:val="1A1A1A"/>
          <w:spacing w:val="4"/>
          <w:w w:val="94"/>
          <w:position w:val="0"/>
          <w:sz w:val="14"/>
          <w:szCs w:val="14"/>
        </w:rPr>
        <w:t>0</w:t>
      </w:r>
      <w:r>
        <w:rPr>
          <w:rFonts w:cs="Arial" w:hAnsi="Arial" w:eastAsia="Arial" w:ascii="Arial"/>
          <w:color w:val="1A1A1A"/>
          <w:spacing w:val="4"/>
          <w:w w:val="94"/>
          <w:position w:val="0"/>
          <w:sz w:val="14"/>
          <w:szCs w:val="14"/>
        </w:rPr>
        <w:t>2</w:t>
      </w:r>
      <w:r>
        <w:rPr>
          <w:rFonts w:cs="Arial" w:hAnsi="Arial" w:eastAsia="Arial" w:ascii="Arial"/>
          <w:color w:val="1A1A1A"/>
          <w:spacing w:val="0"/>
          <w:w w:val="76"/>
          <w:position w:val="0"/>
          <w:sz w:val="14"/>
          <w:szCs w:val="14"/>
        </w:rPr>
        <w:t>1</w:t>
      </w:r>
      <w:r>
        <w:rPr>
          <w:rFonts w:cs="Arial" w:hAnsi="Arial" w:eastAsia="Arial" w:ascii="Arial"/>
          <w:color w:val="1A1A1A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7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2"/>
          <w:w w:val="79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525252"/>
          <w:spacing w:val="0"/>
          <w:w w:val="79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525252"/>
          <w:spacing w:val="0"/>
          <w:w w:val="79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525252"/>
          <w:spacing w:val="3"/>
          <w:w w:val="79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76"/>
          <w:position w:val="0"/>
          <w:sz w:val="14"/>
          <w:szCs w:val="14"/>
        </w:rPr>
        <w:t>2</w:t>
      </w:r>
      <w:r>
        <w:rPr>
          <w:rFonts w:cs="Arial" w:hAnsi="Arial" w:eastAsia="Arial" w:ascii="Arial"/>
          <w:color w:val="1A1A1A"/>
          <w:spacing w:val="0"/>
          <w:w w:val="102"/>
          <w:position w:val="0"/>
          <w:sz w:val="14"/>
          <w:szCs w:val="14"/>
        </w:rPr>
        <w:t>2</w:t>
      </w:r>
      <w:r>
        <w:rPr>
          <w:rFonts w:cs="Arial" w:hAnsi="Arial" w:eastAsia="Arial" w:ascii="Arial"/>
          <w:color w:val="1A1A1A"/>
          <w:spacing w:val="6"/>
          <w:w w:val="102"/>
          <w:position w:val="0"/>
          <w:sz w:val="14"/>
          <w:szCs w:val="14"/>
        </w:rPr>
        <w:t>/</w:t>
      </w:r>
      <w:r>
        <w:rPr>
          <w:rFonts w:cs="Arial" w:hAnsi="Arial" w:eastAsia="Arial" w:ascii="Arial"/>
          <w:color w:val="020202"/>
          <w:spacing w:val="4"/>
          <w:w w:val="94"/>
          <w:position w:val="0"/>
          <w:sz w:val="14"/>
          <w:szCs w:val="14"/>
        </w:rPr>
        <w:t>0</w:t>
      </w:r>
      <w:r>
        <w:rPr>
          <w:rFonts w:cs="Arial" w:hAnsi="Arial" w:eastAsia="Arial" w:ascii="Arial"/>
          <w:color w:val="1A1A1A"/>
          <w:spacing w:val="4"/>
          <w:w w:val="88"/>
          <w:position w:val="0"/>
          <w:sz w:val="14"/>
          <w:szCs w:val="14"/>
        </w:rPr>
        <w:t>2</w:t>
      </w:r>
      <w:r>
        <w:rPr>
          <w:rFonts w:cs="Arial" w:hAnsi="Arial" w:eastAsia="Arial" w:ascii="Arial"/>
          <w:color w:val="2F2F2F"/>
          <w:spacing w:val="3"/>
          <w:w w:val="154"/>
          <w:position w:val="0"/>
          <w:sz w:val="14"/>
          <w:szCs w:val="14"/>
        </w:rPr>
        <w:t>/</w:t>
      </w:r>
      <w:r>
        <w:rPr>
          <w:rFonts w:cs="Arial" w:hAnsi="Arial" w:eastAsia="Arial" w:ascii="Arial"/>
          <w:color w:val="1A1A1A"/>
          <w:spacing w:val="3"/>
          <w:w w:val="82"/>
          <w:position w:val="0"/>
          <w:sz w:val="14"/>
          <w:szCs w:val="14"/>
        </w:rPr>
        <w:t>2</w:t>
      </w:r>
      <w:r>
        <w:rPr>
          <w:rFonts w:cs="Arial" w:hAnsi="Arial" w:eastAsia="Arial" w:ascii="Arial"/>
          <w:color w:val="1A1A1A"/>
          <w:spacing w:val="4"/>
          <w:w w:val="94"/>
          <w:position w:val="0"/>
          <w:sz w:val="14"/>
          <w:szCs w:val="14"/>
        </w:rPr>
        <w:t>0</w:t>
      </w:r>
      <w:r>
        <w:rPr>
          <w:rFonts w:cs="Arial" w:hAnsi="Arial" w:eastAsia="Arial" w:ascii="Arial"/>
          <w:color w:val="2F2F2F"/>
          <w:spacing w:val="4"/>
          <w:w w:val="100"/>
          <w:position w:val="0"/>
          <w:sz w:val="14"/>
          <w:szCs w:val="14"/>
        </w:rPr>
        <w:t>2</w:t>
      </w:r>
      <w:r>
        <w:rPr>
          <w:rFonts w:cs="Arial" w:hAnsi="Arial" w:eastAsia="Arial" w:ascii="Arial"/>
          <w:color w:val="1A1A1A"/>
          <w:spacing w:val="0"/>
          <w:w w:val="70"/>
          <w:position w:val="0"/>
          <w:sz w:val="14"/>
          <w:szCs w:val="14"/>
        </w:rPr>
        <w:t>1</w:t>
      </w:r>
      <w:r>
        <w:rPr>
          <w:rFonts w:cs="Arial" w:hAnsi="Arial" w:eastAsia="Arial" w:ascii="Arial"/>
          <w:color w:val="1A1A1A"/>
          <w:spacing w:val="0"/>
          <w:w w:val="100"/>
          <w:position w:val="0"/>
          <w:sz w:val="14"/>
          <w:szCs w:val="14"/>
        </w:rPr>
        <w:t>                                                      </w:t>
      </w:r>
      <w:r>
        <w:rPr>
          <w:rFonts w:cs="Arial" w:hAnsi="Arial" w:eastAsia="Arial" w:ascii="Arial"/>
          <w:color w:val="1A1A1A"/>
          <w:spacing w:val="-18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5"/>
          <w:w w:val="108"/>
          <w:position w:val="-7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4"/>
          <w:w w:val="86"/>
          <w:position w:val="-7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6"/>
          <w:w w:val="105"/>
          <w:position w:val="-7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5"/>
          <w:w w:val="95"/>
          <w:position w:val="-7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3"/>
          <w:w w:val="154"/>
          <w:position w:val="-7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6"/>
          <w:w w:val="94"/>
          <w:position w:val="-7"/>
          <w:sz w:val="14"/>
          <w:szCs w:val="14"/>
        </w:rPr>
        <w:t>M</w:t>
      </w:r>
      <w:r>
        <w:rPr>
          <w:rFonts w:cs="Arial" w:hAnsi="Arial" w:eastAsia="Arial" w:ascii="Arial"/>
          <w:color w:val="020202"/>
          <w:spacing w:val="0"/>
          <w:w w:val="108"/>
          <w:position w:val="-7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0"/>
          <w:szCs w:val="10"/>
        </w:rPr>
        <w:jc w:val="left"/>
        <w:spacing w:before="5" w:lineRule="exact" w:line="100"/>
      </w:pPr>
      <w:r>
        <w:rPr>
          <w:sz w:val="10"/>
          <w:szCs w:val="1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180"/>
        <w:ind w:left="416"/>
      </w:pPr>
      <w:r>
        <w:rPr>
          <w:rFonts w:cs="Times New Roman" w:hAnsi="Times New Roman" w:eastAsia="Times New Roman" w:ascii="Times New Roman"/>
          <w:color w:val="1A1A1A"/>
          <w:spacing w:val="3"/>
          <w:w w:val="95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A1A1A"/>
          <w:spacing w:val="3"/>
          <w:w w:val="95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20202"/>
          <w:spacing w:val="0"/>
          <w:w w:val="95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20202"/>
          <w:spacing w:val="0"/>
          <w:w w:val="95"/>
          <w:sz w:val="16"/>
          <w:szCs w:val="16"/>
        </w:rPr>
        <w:t>      </w:t>
      </w:r>
      <w:r>
        <w:rPr>
          <w:rFonts w:cs="Times New Roman" w:hAnsi="Times New Roman" w:eastAsia="Times New Roman" w:ascii="Times New Roman"/>
          <w:color w:val="020202"/>
          <w:spacing w:val="23"/>
          <w:w w:val="95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0"/>
          <w:w w:val="95"/>
          <w:sz w:val="14"/>
          <w:szCs w:val="14"/>
        </w:rPr>
        <w:t>!</w:t>
      </w:r>
      <w:r>
        <w:rPr>
          <w:rFonts w:cs="Arial" w:hAnsi="Arial" w:eastAsia="Arial" w:ascii="Arial"/>
          <w:color w:val="1A1A1A"/>
          <w:spacing w:val="6"/>
          <w:w w:val="95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4"/>
          <w:w w:val="95"/>
          <w:sz w:val="14"/>
          <w:szCs w:val="14"/>
        </w:rPr>
        <w:t>g</w:t>
      </w:r>
      <w:r>
        <w:rPr>
          <w:rFonts w:cs="Arial" w:hAnsi="Arial" w:eastAsia="Arial" w:ascii="Arial"/>
          <w:color w:val="1A1A1A"/>
          <w:spacing w:val="4"/>
          <w:w w:val="95"/>
          <w:sz w:val="14"/>
          <w:szCs w:val="14"/>
        </w:rPr>
        <w:t>u</w:t>
      </w:r>
      <w:r>
        <w:rPr>
          <w:rFonts w:cs="Arial" w:hAnsi="Arial" w:eastAsia="Arial" w:ascii="Arial"/>
          <w:color w:val="1A1A1A"/>
          <w:spacing w:val="0"/>
          <w:w w:val="95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95"/>
          <w:sz w:val="14"/>
          <w:szCs w:val="14"/>
        </w:rPr>
        <w:t>                                                                                </w:t>
      </w:r>
      <w:r>
        <w:rPr>
          <w:rFonts w:cs="Arial" w:hAnsi="Arial" w:eastAsia="Arial" w:ascii="Arial"/>
          <w:color w:val="1A1A1A"/>
          <w:spacing w:val="11"/>
          <w:w w:val="9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A1A1A"/>
          <w:spacing w:val="3"/>
          <w:w w:val="86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A1A1A"/>
          <w:spacing w:val="2"/>
          <w:w w:val="146"/>
          <w:position w:val="-1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1A1A1A"/>
          <w:spacing w:val="4"/>
          <w:w w:val="109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F2F2F"/>
          <w:spacing w:val="3"/>
          <w:w w:val="98"/>
          <w:position w:val="-1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1A1A1A"/>
          <w:spacing w:val="2"/>
          <w:w w:val="146"/>
          <w:position w:val="-1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2F2F2F"/>
          <w:spacing w:val="3"/>
          <w:w w:val="104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20202"/>
          <w:spacing w:val="3"/>
          <w:w w:val="104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A1A1A"/>
          <w:spacing w:val="4"/>
          <w:w w:val="109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A1A1A"/>
          <w:spacing w:val="0"/>
          <w:w w:val="75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1"/>
          <w:sz w:val="16"/>
          <w:szCs w:val="16"/>
        </w:rPr>
        <w:t>      </w:t>
      </w:r>
      <w:r>
        <w:rPr>
          <w:rFonts w:cs="Times New Roman" w:hAnsi="Times New Roman" w:eastAsia="Times New Roman" w:ascii="Times New Roman"/>
          <w:color w:val="1A1A1A"/>
          <w:spacing w:val="-4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0"/>
          <w:w w:val="88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5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0"/>
          <w:w w:val="88"/>
          <w:position w:val="1"/>
          <w:sz w:val="14"/>
          <w:szCs w:val="14"/>
        </w:rPr>
        <w:t>rv</w:t>
      </w:r>
      <w:r>
        <w:rPr>
          <w:rFonts w:cs="Arial" w:hAnsi="Arial" w:eastAsia="Arial" w:ascii="Arial"/>
          <w:color w:val="2F2F2F"/>
          <w:spacing w:val="6"/>
          <w:w w:val="88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0"/>
          <w:w w:val="88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3"/>
          <w:w w:val="88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0"/>
          <w:w w:val="88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22"/>
          <w:w w:val="88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4"/>
          <w:w w:val="100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0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-1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4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3"/>
          <w:w w:val="84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2F2F2F"/>
          <w:spacing w:val="3"/>
          <w:w w:val="84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2F2F2F"/>
          <w:spacing w:val="0"/>
          <w:w w:val="84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28"/>
          <w:w w:val="84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0"/>
          <w:w w:val="91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2F2F2F"/>
          <w:spacing w:val="7"/>
          <w:w w:val="91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2"/>
          <w:w w:val="118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3"/>
          <w:w w:val="82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4"/>
          <w:w w:val="100"/>
          <w:position w:val="1"/>
          <w:sz w:val="14"/>
          <w:szCs w:val="14"/>
        </w:rPr>
        <w:t>b</w:t>
      </w:r>
      <w:r>
        <w:rPr>
          <w:rFonts w:cs="Arial" w:hAnsi="Arial" w:eastAsia="Arial" w:ascii="Arial"/>
          <w:color w:val="1A1A1A"/>
          <w:spacing w:val="1"/>
          <w:w w:val="88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0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13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7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1A1A1A"/>
          <w:spacing w:val="2"/>
          <w:w w:val="8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3F3F3F"/>
          <w:spacing w:val="3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0"/>
          <w:w w:val="87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3"/>
          <w:w w:val="87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3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3"/>
          <w:w w:val="87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87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0"/>
          <w:w w:val="87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24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1"/>
          <w:w w:val="59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2F2F2F"/>
          <w:spacing w:val="0"/>
          <w:w w:val="76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-17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78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4"/>
          <w:w w:val="94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2F2F2F"/>
          <w:spacing w:val="4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4"/>
          <w:w w:val="88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4"/>
          <w:w w:val="118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82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17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2"/>
          <w:w w:val="83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3F3F3F"/>
          <w:spacing w:val="0"/>
          <w:w w:val="83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5"/>
          <w:w w:val="83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0"/>
          <w:w w:val="83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5"/>
          <w:w w:val="83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83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0"/>
          <w:w w:val="83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83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3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0"/>
          <w:w w:val="83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23"/>
          <w:w w:val="83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1"/>
          <w:w w:val="83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2F2F2F"/>
          <w:spacing w:val="0"/>
          <w:w w:val="83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25"/>
          <w:w w:val="83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5"/>
          <w:w w:val="81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1"/>
          <w:w w:val="74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3"/>
          <w:w w:val="118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0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6"/>
          <w:w w:val="87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3"/>
          <w:w w:val="85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1"/>
          <w:w w:val="88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4"/>
          <w:w w:val="94"/>
          <w:position w:val="1"/>
          <w:sz w:val="14"/>
          <w:szCs w:val="14"/>
        </w:rPr>
        <w:t>ó</w:t>
      </w:r>
      <w:r>
        <w:rPr>
          <w:rFonts w:cs="Arial" w:hAnsi="Arial" w:eastAsia="Arial" w:ascii="Arial"/>
          <w:color w:val="1A1A1A"/>
          <w:spacing w:val="0"/>
          <w:w w:val="94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0"/>
          <w:w w:val="100"/>
          <w:position w:val="1"/>
          <w:sz w:val="14"/>
          <w:szCs w:val="14"/>
        </w:rPr>
        <w:t>                           </w:t>
      </w:r>
      <w:r>
        <w:rPr>
          <w:rFonts w:cs="Arial" w:hAnsi="Arial" w:eastAsia="Arial" w:ascii="Arial"/>
          <w:color w:val="1A1A1A"/>
          <w:spacing w:val="-17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-1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color w:val="1A1A1A"/>
          <w:spacing w:val="4"/>
          <w:w w:val="100"/>
          <w:position w:val="-1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020202"/>
          <w:spacing w:val="2"/>
          <w:w w:val="100"/>
          <w:position w:val="-1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1A1A1A"/>
          <w:spacing w:val="4"/>
          <w:w w:val="100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A1A1A"/>
          <w:spacing w:val="17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6"/>
          <w:w w:val="94"/>
          <w:position w:val="-1"/>
          <w:sz w:val="14"/>
          <w:szCs w:val="14"/>
        </w:rPr>
        <w:t>M</w:t>
      </w:r>
      <w:r>
        <w:rPr>
          <w:rFonts w:cs="Arial" w:hAnsi="Arial" w:eastAsia="Arial" w:ascii="Arial"/>
          <w:color w:val="020202"/>
          <w:spacing w:val="5"/>
          <w:w w:val="100"/>
          <w:position w:val="-1"/>
          <w:sz w:val="14"/>
          <w:szCs w:val="14"/>
        </w:rPr>
        <w:t>U</w:t>
      </w:r>
      <w:r>
        <w:rPr>
          <w:rFonts w:cs="Arial" w:hAnsi="Arial" w:eastAsia="Arial" w:ascii="Arial"/>
          <w:color w:val="1A1A1A"/>
          <w:spacing w:val="5"/>
          <w:w w:val="100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3"/>
          <w:w w:val="142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4"/>
          <w:w w:val="91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3"/>
          <w:w w:val="142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0"/>
          <w:w w:val="93"/>
          <w:position w:val="-1"/>
          <w:sz w:val="14"/>
          <w:szCs w:val="14"/>
        </w:rPr>
        <w:t>P</w:t>
      </w:r>
      <w:r>
        <w:rPr>
          <w:rFonts w:cs="Arial" w:hAnsi="Arial" w:eastAsia="Arial" w:ascii="Arial"/>
          <w:color w:val="020202"/>
          <w:spacing w:val="5"/>
          <w:w w:val="103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106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6"/>
          <w:w w:val="106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5"/>
          <w:w w:val="100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020202"/>
          <w:spacing w:val="5"/>
          <w:w w:val="103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91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6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100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10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2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89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4"/>
          <w:w w:val="89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89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0"/>
          <w:w w:val="89"/>
          <w:position w:val="-1"/>
          <w:sz w:val="14"/>
          <w:szCs w:val="14"/>
        </w:rPr>
        <w:t>                         </w:t>
      </w:r>
      <w:r>
        <w:rPr>
          <w:rFonts w:cs="Arial" w:hAnsi="Arial" w:eastAsia="Arial" w:ascii="Arial"/>
          <w:color w:val="1A1A1A"/>
          <w:spacing w:val="20"/>
          <w:w w:val="89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75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F2F2F"/>
          <w:spacing w:val="4"/>
          <w:w w:val="121"/>
          <w:position w:val="-1"/>
          <w:sz w:val="16"/>
          <w:szCs w:val="16"/>
        </w:rPr>
        <w:t>7</w:t>
      </w:r>
      <w:r>
        <w:rPr>
          <w:rFonts w:cs="Times New Roman" w:hAnsi="Times New Roman" w:eastAsia="Times New Roman" w:ascii="Times New Roman"/>
          <w:color w:val="1A1A1A"/>
          <w:spacing w:val="3"/>
          <w:w w:val="104"/>
          <w:position w:val="-1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1A1A1A"/>
          <w:spacing w:val="3"/>
          <w:w w:val="104"/>
          <w:position w:val="-1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2F2F2F"/>
          <w:spacing w:val="3"/>
          <w:w w:val="104"/>
          <w:position w:val="-1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1A1A1A"/>
          <w:spacing w:val="4"/>
          <w:w w:val="109"/>
          <w:position w:val="-1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2F2F2F"/>
          <w:spacing w:val="0"/>
          <w:w w:val="92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60"/>
        <w:ind w:left="5355"/>
        <w:sectPr>
          <w:pgSz w:w="15880" w:h="12300" w:orient="landscape"/>
          <w:pgMar w:top="320" w:bottom="280" w:left="640" w:right="760"/>
        </w:sectPr>
      </w:pPr>
      <w:r>
        <w:rPr>
          <w:rFonts w:cs="Arial" w:hAnsi="Arial" w:eastAsia="Arial" w:ascii="Arial"/>
          <w:color w:val="2F2F2F"/>
          <w:spacing w:val="3"/>
          <w:w w:val="87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2F2F2F"/>
          <w:spacing w:val="3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3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3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2"/>
          <w:w w:val="8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F3F3F"/>
          <w:spacing w:val="3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87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24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7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15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72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4"/>
          <w:w w:val="9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103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5"/>
          <w:w w:val="103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3"/>
          <w:w w:val="82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4"/>
          <w:w w:val="10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0"/>
          <w:w w:val="85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12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100"/>
          <w:position w:val="2"/>
          <w:sz w:val="14"/>
          <w:szCs w:val="14"/>
        </w:rPr>
        <w:t>y</w:t>
      </w:r>
      <w:r>
        <w:rPr>
          <w:rFonts w:cs="Arial" w:hAnsi="Arial" w:eastAsia="Arial" w:ascii="Arial"/>
          <w:color w:val="1A1A1A"/>
          <w:spacing w:val="-4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91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4"/>
          <w:w w:val="9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1"/>
          <w:w w:val="88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3F3F3F"/>
          <w:spacing w:val="4"/>
          <w:w w:val="94"/>
          <w:position w:val="2"/>
          <w:sz w:val="14"/>
          <w:szCs w:val="14"/>
        </w:rPr>
        <w:t>é</w:t>
      </w:r>
      <w:r>
        <w:rPr>
          <w:rFonts w:cs="Arial" w:hAnsi="Arial" w:eastAsia="Arial" w:ascii="Arial"/>
          <w:color w:val="2F2F2F"/>
          <w:spacing w:val="4"/>
          <w:w w:val="88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1A1A1A"/>
          <w:spacing w:val="2"/>
          <w:w w:val="108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3"/>
          <w:w w:val="7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0"/>
          <w:w w:val="102"/>
          <w:position w:val="2"/>
          <w:sz w:val="14"/>
          <w:szCs w:val="14"/>
        </w:rPr>
        <w:t>f</w:t>
      </w:r>
      <w:r>
        <w:rPr>
          <w:rFonts w:cs="Arial" w:hAnsi="Arial" w:eastAsia="Arial" w:ascii="Arial"/>
          <w:color w:val="2F2F2F"/>
          <w:spacing w:val="6"/>
          <w:w w:val="102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3"/>
          <w:w w:val="85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0"/>
          <w:w w:val="71"/>
          <w:position w:val="2"/>
          <w:sz w:val="14"/>
          <w:szCs w:val="14"/>
        </w:rPr>
        <w:t>,</w:t>
      </w:r>
      <w:r>
        <w:rPr>
          <w:rFonts w:cs="Arial" w:hAnsi="Arial" w:eastAsia="Arial" w:ascii="Arial"/>
          <w:color w:val="1A1A1A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4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2"/>
          <w:w w:val="83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1A1A1A"/>
          <w:spacing w:val="3"/>
          <w:w w:val="83"/>
          <w:position w:val="2"/>
          <w:sz w:val="14"/>
          <w:szCs w:val="14"/>
        </w:rPr>
        <w:t>b</w:t>
      </w:r>
      <w:r>
        <w:rPr>
          <w:rFonts w:cs="Arial" w:hAnsi="Arial" w:eastAsia="Arial" w:ascii="Arial"/>
          <w:color w:val="2F2F2F"/>
          <w:spacing w:val="1"/>
          <w:w w:val="83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2"/>
          <w:w w:val="83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2"/>
          <w:w w:val="83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3"/>
          <w:w w:val="83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83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83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8"/>
          <w:w w:val="83"/>
          <w:position w:val="2"/>
          <w:sz w:val="14"/>
          <w:szCs w:val="14"/>
        </w:rPr>
        <w:t> </w:t>
      </w:r>
      <w:r>
        <w:rPr>
          <w:rFonts w:cs="Arial" w:hAnsi="Arial" w:eastAsia="Arial" w:ascii="Arial"/>
          <w:i/>
          <w:color w:val="1A1A1A"/>
          <w:spacing w:val="2"/>
          <w:w w:val="83"/>
          <w:position w:val="2"/>
          <w:sz w:val="16"/>
          <w:szCs w:val="16"/>
        </w:rPr>
        <w:t>e</w:t>
      </w:r>
      <w:r>
        <w:rPr>
          <w:rFonts w:cs="Arial" w:hAnsi="Arial" w:eastAsia="Arial" w:ascii="Arial"/>
          <w:i/>
          <w:color w:val="2F2F2F"/>
          <w:spacing w:val="0"/>
          <w:w w:val="83"/>
          <w:position w:val="2"/>
          <w:sz w:val="16"/>
          <w:szCs w:val="16"/>
        </w:rPr>
        <w:t>n</w:t>
      </w:r>
      <w:r>
        <w:rPr>
          <w:rFonts w:cs="Arial" w:hAnsi="Arial" w:eastAsia="Arial" w:ascii="Arial"/>
          <w:i/>
          <w:color w:val="2F2F2F"/>
          <w:spacing w:val="11"/>
          <w:w w:val="83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3F3F3F"/>
          <w:spacing w:val="2"/>
          <w:w w:val="83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0"/>
          <w:w w:val="83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19"/>
          <w:w w:val="83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83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020202"/>
          <w:spacing w:val="3"/>
          <w:w w:val="83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2F2F2F"/>
          <w:spacing w:val="3"/>
          <w:w w:val="83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1"/>
          <w:w w:val="83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0"/>
          <w:w w:val="83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3"/>
          <w:w w:val="83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3"/>
          <w:w w:val="83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F2F2F"/>
          <w:spacing w:val="2"/>
          <w:w w:val="83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0"/>
          <w:w w:val="83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83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1"/>
          <w:w w:val="83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3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83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23"/>
          <w:w w:val="83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2"/>
          <w:w w:val="83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3"/>
          <w:w w:val="83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83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29"/>
          <w:w w:val="83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5"/>
          <w:w w:val="74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1A1A1A"/>
          <w:spacing w:val="4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2"/>
          <w:w w:val="108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3"/>
          <w:w w:val="85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4"/>
          <w:w w:val="9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3"/>
          <w:w w:val="78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0"/>
          <w:w w:val="83"/>
          <w:position w:val="2"/>
          <w:sz w:val="14"/>
          <w:szCs w:val="14"/>
        </w:rPr>
        <w:t>,</w:t>
      </w:r>
      <w:r>
        <w:rPr>
          <w:rFonts w:cs="Arial" w:hAnsi="Arial" w:eastAsia="Arial" w:ascii="Arial"/>
          <w:color w:val="1A1A1A"/>
          <w:spacing w:val="0"/>
          <w:w w:val="100"/>
          <w:position w:val="2"/>
          <w:sz w:val="14"/>
          <w:szCs w:val="14"/>
        </w:rPr>
        <w:t>                                                 </w:t>
      </w:r>
      <w:r>
        <w:rPr>
          <w:rFonts w:cs="Arial" w:hAnsi="Arial" w:eastAsia="Arial" w:ascii="Arial"/>
          <w:color w:val="1A1A1A"/>
          <w:spacing w:val="-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5"/>
          <w:w w:val="100"/>
          <w:position w:val="-3"/>
          <w:sz w:val="14"/>
          <w:szCs w:val="14"/>
        </w:rPr>
        <w:t>M</w:t>
      </w:r>
      <w:r>
        <w:rPr>
          <w:rFonts w:cs="Arial" w:hAnsi="Arial" w:eastAsia="Arial" w:ascii="Arial"/>
          <w:color w:val="1A1A1A"/>
          <w:spacing w:val="5"/>
          <w:w w:val="100"/>
          <w:position w:val="-3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4"/>
          <w:w w:val="100"/>
          <w:position w:val="-3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0"/>
          <w:w w:val="100"/>
          <w:position w:val="-3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9"/>
          <w:w w:val="100"/>
          <w:position w:val="-3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4"/>
          <w:w w:val="100"/>
          <w:position w:val="-3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0"/>
          <w:w w:val="100"/>
          <w:position w:val="-3"/>
          <w:sz w:val="14"/>
          <w:szCs w:val="14"/>
        </w:rPr>
        <w:t>,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40"/>
        <w:ind w:left="5355" w:right="-41"/>
      </w:pPr>
      <w:r>
        <w:rPr>
          <w:rFonts w:cs="Arial" w:hAnsi="Arial" w:eastAsia="Arial" w:ascii="Arial"/>
          <w:color w:val="2F2F2F"/>
          <w:spacing w:val="2"/>
          <w:w w:val="72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4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2"/>
          <w:w w:val="98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2"/>
          <w:w w:val="98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3"/>
          <w:w w:val="92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4"/>
          <w:w w:val="88"/>
          <w:sz w:val="14"/>
          <w:szCs w:val="14"/>
        </w:rPr>
        <w:t>p</w:t>
      </w:r>
      <w:r>
        <w:rPr>
          <w:rFonts w:cs="Arial" w:hAnsi="Arial" w:eastAsia="Arial" w:ascii="Arial"/>
          <w:color w:val="2F2F2F"/>
          <w:spacing w:val="4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4"/>
          <w:w w:val="94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1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4"/>
          <w:w w:val="94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0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0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17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1"/>
          <w:w w:val="84"/>
          <w:sz w:val="14"/>
          <w:szCs w:val="14"/>
        </w:rPr>
        <w:t>l</w:t>
      </w:r>
      <w:r>
        <w:rPr>
          <w:rFonts w:cs="Arial" w:hAnsi="Arial" w:eastAsia="Arial" w:ascii="Arial"/>
          <w:color w:val="2F2F2F"/>
          <w:spacing w:val="3"/>
          <w:w w:val="84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24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84"/>
          <w:sz w:val="14"/>
          <w:szCs w:val="14"/>
        </w:rPr>
        <w:t>m</w:t>
      </w:r>
      <w:r>
        <w:rPr>
          <w:rFonts w:cs="Arial" w:hAnsi="Arial" w:eastAsia="Arial" w:ascii="Arial"/>
          <w:color w:val="2F2F2F"/>
          <w:spacing w:val="3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3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3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0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0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8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4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0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21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4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3"/>
          <w:w w:val="84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0"/>
          <w:w w:val="84"/>
          <w:sz w:val="14"/>
          <w:szCs w:val="14"/>
        </w:rPr>
        <w:t>v</w:t>
      </w:r>
      <w:r>
        <w:rPr>
          <w:rFonts w:cs="Arial" w:hAnsi="Arial" w:eastAsia="Arial" w:ascii="Arial"/>
          <w:color w:val="2F2F2F"/>
          <w:spacing w:val="3"/>
          <w:w w:val="84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3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5"/>
          <w:w w:val="84"/>
          <w:sz w:val="14"/>
          <w:szCs w:val="14"/>
        </w:rPr>
        <w:t>m</w:t>
      </w:r>
      <w:r>
        <w:rPr>
          <w:rFonts w:cs="Arial" w:hAnsi="Arial" w:eastAsia="Arial" w:ascii="Arial"/>
          <w:color w:val="2F2F2F"/>
          <w:spacing w:val="3"/>
          <w:w w:val="84"/>
          <w:sz w:val="14"/>
          <w:szCs w:val="14"/>
        </w:rPr>
        <w:t>b</w:t>
      </w:r>
      <w:r>
        <w:rPr>
          <w:rFonts w:cs="Arial" w:hAnsi="Arial" w:eastAsia="Arial" w:ascii="Arial"/>
          <w:color w:val="1A1A1A"/>
          <w:spacing w:val="2"/>
          <w:w w:val="84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0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84"/>
          <w:sz w:val="14"/>
          <w:szCs w:val="14"/>
        </w:rPr>
        <w:t>  </w:t>
      </w:r>
      <w:r>
        <w:rPr>
          <w:rFonts w:cs="Arial" w:hAnsi="Arial" w:eastAsia="Arial" w:ascii="Arial"/>
          <w:color w:val="1A1A1A"/>
          <w:spacing w:val="3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1A1A1A"/>
          <w:spacing w:val="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91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1"/>
          <w:w w:val="91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0"/>
          <w:w w:val="91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4"/>
          <w:w w:val="91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4"/>
          <w:w w:val="91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5"/>
          <w:w w:val="91"/>
          <w:sz w:val="14"/>
          <w:szCs w:val="14"/>
        </w:rPr>
        <w:t>m</w:t>
      </w:r>
      <w:r>
        <w:rPr>
          <w:rFonts w:cs="Arial" w:hAnsi="Arial" w:eastAsia="Arial" w:ascii="Arial"/>
          <w:color w:val="2F2F2F"/>
          <w:spacing w:val="4"/>
          <w:w w:val="91"/>
          <w:sz w:val="14"/>
          <w:szCs w:val="14"/>
        </w:rPr>
        <w:t>b</w:t>
      </w:r>
      <w:r>
        <w:rPr>
          <w:rFonts w:cs="Arial" w:hAnsi="Arial" w:eastAsia="Arial" w:ascii="Arial"/>
          <w:color w:val="1A1A1A"/>
          <w:spacing w:val="2"/>
          <w:w w:val="91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0"/>
          <w:w w:val="91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15"/>
          <w:w w:val="9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88"/>
          <w:sz w:val="14"/>
          <w:szCs w:val="14"/>
        </w:rPr>
        <w:t>2</w:t>
      </w:r>
      <w:r>
        <w:rPr>
          <w:rFonts w:cs="Arial" w:hAnsi="Arial" w:eastAsia="Arial" w:ascii="Arial"/>
          <w:color w:val="1A1A1A"/>
          <w:spacing w:val="4"/>
          <w:w w:val="94"/>
          <w:sz w:val="14"/>
          <w:szCs w:val="14"/>
        </w:rPr>
        <w:t>0</w:t>
      </w:r>
      <w:r>
        <w:rPr>
          <w:rFonts w:cs="Arial" w:hAnsi="Arial" w:eastAsia="Arial" w:ascii="Arial"/>
          <w:color w:val="2F2F2F"/>
          <w:spacing w:val="4"/>
          <w:w w:val="88"/>
          <w:sz w:val="14"/>
          <w:szCs w:val="14"/>
        </w:rPr>
        <w:t>2</w:t>
      </w:r>
      <w:r>
        <w:rPr>
          <w:rFonts w:cs="Arial" w:hAnsi="Arial" w:eastAsia="Arial" w:ascii="Arial"/>
          <w:color w:val="1A1A1A"/>
          <w:spacing w:val="4"/>
          <w:w w:val="100"/>
          <w:sz w:val="14"/>
          <w:szCs w:val="14"/>
        </w:rPr>
        <w:t>0</w:t>
      </w:r>
      <w:r>
        <w:rPr>
          <w:rFonts w:cs="Arial" w:hAnsi="Arial" w:eastAsia="Arial" w:ascii="Arial"/>
          <w:color w:val="1A1A1A"/>
          <w:spacing w:val="0"/>
          <w:w w:val="71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75"/>
        <w:ind w:right="-47"/>
      </w:pPr>
      <w:r>
        <w:br w:type="column"/>
      </w:r>
      <w:r>
        <w:rPr>
          <w:rFonts w:cs="Times New Roman" w:hAnsi="Times New Roman" w:eastAsia="Times New Roman" w:ascii="Times New Roman"/>
          <w:color w:val="797979"/>
          <w:spacing w:val="1"/>
          <w:w w:val="4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A0A0A0"/>
          <w:spacing w:val="1"/>
          <w:w w:val="38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25252"/>
          <w:spacing w:val="0"/>
          <w:w w:val="11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30" w:lineRule="atLeast" w:line="180"/>
        <w:ind w:left="605" w:right="1603" w:hanging="605"/>
        <w:sectPr>
          <w:type w:val="continuous"/>
          <w:pgSz w:w="15880" w:h="12300" w:orient="landscape"/>
          <w:pgMar w:top="1480" w:bottom="280" w:left="640" w:right="760"/>
          <w:cols w:num="3" w:equalWidth="off">
            <w:col w:w="9055" w:space="788"/>
            <w:col w:w="122" w:space="1145"/>
            <w:col w:w="3370"/>
          </w:cols>
        </w:sectPr>
      </w:pPr>
      <w:r>
        <w:br w:type="column"/>
      </w:r>
      <w:r>
        <w:rPr>
          <w:rFonts w:cs="Arial" w:hAnsi="Arial" w:eastAsia="Arial" w:ascii="Arial"/>
          <w:color w:val="1A1A1A"/>
          <w:spacing w:val="5"/>
          <w:w w:val="96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4"/>
          <w:w w:val="96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4"/>
          <w:w w:val="96"/>
          <w:sz w:val="14"/>
          <w:szCs w:val="14"/>
        </w:rPr>
        <w:t>P</w:t>
      </w:r>
      <w:r>
        <w:rPr>
          <w:rFonts w:cs="Arial" w:hAnsi="Arial" w:eastAsia="Arial" w:ascii="Arial"/>
          <w:color w:val="1A1A1A"/>
          <w:spacing w:val="5"/>
          <w:w w:val="96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-1"/>
          <w:w w:val="96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-1"/>
          <w:w w:val="96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5"/>
          <w:w w:val="96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6"/>
          <w:w w:val="96"/>
          <w:sz w:val="14"/>
          <w:szCs w:val="14"/>
        </w:rPr>
        <w:t>M</w:t>
      </w:r>
      <w:r>
        <w:rPr>
          <w:rFonts w:cs="Arial" w:hAnsi="Arial" w:eastAsia="Arial" w:ascii="Arial"/>
          <w:color w:val="1A1A1A"/>
          <w:spacing w:val="4"/>
          <w:w w:val="96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96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10"/>
          <w:w w:val="96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0"/>
          <w:w w:val="96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96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6"/>
          <w:w w:val="96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78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0"/>
          <w:w w:val="94"/>
          <w:sz w:val="14"/>
          <w:szCs w:val="14"/>
        </w:rPr>
        <w:t>AN</w:t>
      </w:r>
      <w:r>
        <w:rPr>
          <w:rFonts w:cs="Arial" w:hAnsi="Arial" w:eastAsia="Arial" w:ascii="Arial"/>
          <w:color w:val="1A1A1A"/>
          <w:spacing w:val="0"/>
          <w:w w:val="94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5"/>
          <w:w w:val="86"/>
          <w:sz w:val="14"/>
          <w:szCs w:val="14"/>
        </w:rPr>
        <w:t>M</w:t>
      </w:r>
      <w:r>
        <w:rPr>
          <w:rFonts w:cs="Arial" w:hAnsi="Arial" w:eastAsia="Arial" w:ascii="Arial"/>
          <w:color w:val="1A1A1A"/>
          <w:spacing w:val="5"/>
          <w:w w:val="103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5"/>
          <w:w w:val="95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4"/>
          <w:w w:val="86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5"/>
          <w:w w:val="97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83"/>
          <w:sz w:val="14"/>
          <w:szCs w:val="14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before="84"/>
        <w:ind w:left="411"/>
      </w:pP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-2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-2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2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2"/>
          <w:sz w:val="16"/>
          <w:szCs w:val="16"/>
        </w:rPr>
        <w:t>     </w:t>
      </w:r>
      <w:r>
        <w:rPr>
          <w:rFonts w:cs="Times New Roman" w:hAnsi="Times New Roman" w:eastAsia="Times New Roman" w:ascii="Times New Roman"/>
          <w:color w:val="1A1A1A"/>
          <w:spacing w:val="37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0"/>
          <w:w w:val="100"/>
          <w:position w:val="-2"/>
          <w:sz w:val="14"/>
          <w:szCs w:val="14"/>
        </w:rPr>
        <w:t>!</w:t>
      </w:r>
      <w:r>
        <w:rPr>
          <w:rFonts w:cs="Arial" w:hAnsi="Arial" w:eastAsia="Arial" w:ascii="Arial"/>
          <w:color w:val="1A1A1A"/>
          <w:spacing w:val="5"/>
          <w:w w:val="100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4"/>
          <w:w w:val="100"/>
          <w:position w:val="-2"/>
          <w:sz w:val="14"/>
          <w:szCs w:val="14"/>
        </w:rPr>
        <w:t>g</w:t>
      </w:r>
      <w:r>
        <w:rPr>
          <w:rFonts w:cs="Arial" w:hAnsi="Arial" w:eastAsia="Arial" w:ascii="Arial"/>
          <w:color w:val="1A1A1A"/>
          <w:spacing w:val="4"/>
          <w:w w:val="100"/>
          <w:position w:val="-2"/>
          <w:sz w:val="14"/>
          <w:szCs w:val="14"/>
        </w:rPr>
        <w:t>u</w:t>
      </w:r>
      <w:r>
        <w:rPr>
          <w:rFonts w:cs="Arial" w:hAnsi="Arial" w:eastAsia="Arial" w:ascii="Arial"/>
          <w:color w:val="2F2F2F"/>
          <w:spacing w:val="0"/>
          <w:w w:val="100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0"/>
          <w:w w:val="100"/>
          <w:position w:val="-2"/>
          <w:sz w:val="14"/>
          <w:szCs w:val="14"/>
        </w:rPr>
        <w:t>                                                                           </w:t>
      </w:r>
      <w:r>
        <w:rPr>
          <w:rFonts w:cs="Arial" w:hAnsi="Arial" w:eastAsia="Arial" w:ascii="Arial"/>
          <w:color w:val="2F2F2F"/>
          <w:spacing w:val="29"/>
          <w:w w:val="100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position w:val="-2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20202"/>
          <w:spacing w:val="3"/>
          <w:w w:val="86"/>
          <w:position w:val="-2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A1A1A"/>
          <w:spacing w:val="3"/>
          <w:w w:val="156"/>
          <w:position w:val="-2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1A1A1A"/>
          <w:spacing w:val="3"/>
          <w:w w:val="104"/>
          <w:position w:val="-2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F2F2F"/>
          <w:spacing w:val="3"/>
          <w:w w:val="98"/>
          <w:position w:val="-2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1A1A1A"/>
          <w:spacing w:val="2"/>
          <w:w w:val="146"/>
          <w:position w:val="-2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3F3F3F"/>
          <w:spacing w:val="3"/>
          <w:w w:val="98"/>
          <w:position w:val="-2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A1A1A"/>
          <w:spacing w:val="3"/>
          <w:w w:val="104"/>
          <w:position w:val="-2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F2F2F"/>
          <w:spacing w:val="4"/>
          <w:w w:val="109"/>
          <w:position w:val="-2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F2F2F"/>
          <w:spacing w:val="0"/>
          <w:w w:val="92"/>
          <w:position w:val="-2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F2F2F"/>
          <w:spacing w:val="0"/>
          <w:w w:val="100"/>
          <w:position w:val="-2"/>
          <w:sz w:val="16"/>
          <w:szCs w:val="16"/>
        </w:rPr>
        <w:t>      </w:t>
      </w:r>
      <w:r>
        <w:rPr>
          <w:rFonts w:cs="Times New Roman" w:hAnsi="Times New Roman" w:eastAsia="Times New Roman" w:ascii="Times New Roman"/>
          <w:color w:val="2F2F2F"/>
          <w:spacing w:val="-13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0"/>
          <w:w w:val="92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6"/>
          <w:w w:val="92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0"/>
          <w:w w:val="92"/>
          <w:position w:val="0"/>
          <w:sz w:val="14"/>
          <w:szCs w:val="14"/>
        </w:rPr>
        <w:t>rv</w:t>
      </w:r>
      <w:r>
        <w:rPr>
          <w:rFonts w:cs="Arial" w:hAnsi="Arial" w:eastAsia="Arial" w:ascii="Arial"/>
          <w:color w:val="2F2F2F"/>
          <w:spacing w:val="6"/>
          <w:w w:val="92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4"/>
          <w:w w:val="92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92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20"/>
          <w:w w:val="92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4"/>
          <w:w w:val="100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0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-11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6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3"/>
          <w:w w:val="86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2F2F2F"/>
          <w:spacing w:val="3"/>
          <w:w w:val="86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2F2F2F"/>
          <w:spacing w:val="0"/>
          <w:w w:val="86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30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0"/>
          <w:w w:val="88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2F2F2F"/>
          <w:spacing w:val="7"/>
          <w:w w:val="88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2"/>
          <w:w w:val="130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3"/>
          <w:w w:val="82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4"/>
          <w:w w:val="88"/>
          <w:position w:val="0"/>
          <w:sz w:val="14"/>
          <w:szCs w:val="14"/>
        </w:rPr>
        <w:t>b</w:t>
      </w:r>
      <w:r>
        <w:rPr>
          <w:rFonts w:cs="Arial" w:hAnsi="Arial" w:eastAsia="Arial" w:ascii="Arial"/>
          <w:color w:val="525252"/>
          <w:spacing w:val="2"/>
          <w:w w:val="118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2F2F2F"/>
          <w:spacing w:val="0"/>
          <w:w w:val="82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17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7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525252"/>
          <w:spacing w:val="2"/>
          <w:w w:val="87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3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0"/>
          <w:w w:val="87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3"/>
          <w:w w:val="87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3"/>
          <w:w w:val="87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87"/>
          <w:position w:val="0"/>
          <w:sz w:val="14"/>
          <w:szCs w:val="14"/>
        </w:rPr>
        <w:t>do</w:t>
      </w:r>
      <w:r>
        <w:rPr>
          <w:rFonts w:cs="Arial" w:hAnsi="Arial" w:eastAsia="Arial" w:ascii="Arial"/>
          <w:color w:val="1A1A1A"/>
          <w:spacing w:val="0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10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0"/>
          <w:w w:val="87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15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525252"/>
          <w:spacing w:val="1"/>
          <w:w w:val="87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3F3F3F"/>
          <w:spacing w:val="3"/>
          <w:w w:val="87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0"/>
          <w:w w:val="87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13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87"/>
          <w:position w:val="0"/>
          <w:sz w:val="14"/>
          <w:szCs w:val="14"/>
        </w:rPr>
        <w:t>bo</w:t>
      </w:r>
      <w:r>
        <w:rPr>
          <w:rFonts w:cs="Arial" w:hAnsi="Arial" w:eastAsia="Arial" w:ascii="Arial"/>
          <w:color w:val="1A1A1A"/>
          <w:spacing w:val="10"/>
          <w:w w:val="87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3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3"/>
          <w:w w:val="87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1A1A1A"/>
          <w:spacing w:val="3"/>
          <w:w w:val="87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0"/>
          <w:w w:val="87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28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7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0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20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1"/>
          <w:w w:val="87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2F2F2F"/>
          <w:spacing w:val="0"/>
          <w:w w:val="87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14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87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525252"/>
          <w:spacing w:val="1"/>
          <w:w w:val="87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2"/>
          <w:w w:val="87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3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3"/>
          <w:w w:val="87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0"/>
          <w:w w:val="87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3"/>
          <w:w w:val="87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3"/>
          <w:w w:val="87"/>
          <w:position w:val="0"/>
          <w:sz w:val="14"/>
          <w:szCs w:val="14"/>
        </w:rPr>
        <w:t>ó</w:t>
      </w:r>
      <w:r>
        <w:rPr>
          <w:rFonts w:cs="Arial" w:hAnsi="Arial" w:eastAsia="Arial" w:ascii="Arial"/>
          <w:color w:val="2F2F2F"/>
          <w:spacing w:val="0"/>
          <w:w w:val="87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34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7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2F2F2F"/>
          <w:spacing w:val="-1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3"/>
          <w:w w:val="87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3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2"/>
          <w:w w:val="87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3"/>
          <w:w w:val="87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525252"/>
          <w:spacing w:val="0"/>
          <w:w w:val="87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525252"/>
          <w:spacing w:val="23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7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0"/>
          <w:w w:val="87"/>
          <w:position w:val="0"/>
          <w:sz w:val="14"/>
          <w:szCs w:val="14"/>
        </w:rPr>
        <w:t>                </w:t>
      </w:r>
      <w:r>
        <w:rPr>
          <w:rFonts w:cs="Arial" w:hAnsi="Arial" w:eastAsia="Arial" w:ascii="Arial"/>
          <w:color w:val="2F2F2F"/>
          <w:spacing w:val="22"/>
          <w:w w:val="87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-2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A1A1A"/>
          <w:spacing w:val="4"/>
          <w:w w:val="100"/>
          <w:position w:val="-2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2F2F2F"/>
          <w:spacing w:val="4"/>
          <w:w w:val="100"/>
          <w:position w:val="-2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F2F2F"/>
          <w:spacing w:val="2"/>
          <w:w w:val="100"/>
          <w:position w:val="-2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1A1A1A"/>
          <w:spacing w:val="4"/>
          <w:w w:val="100"/>
          <w:position w:val="-2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2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A1A1A"/>
          <w:spacing w:val="16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4"/>
          <w:w w:val="91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5"/>
          <w:w w:val="91"/>
          <w:position w:val="-2"/>
          <w:sz w:val="14"/>
          <w:szCs w:val="14"/>
        </w:rPr>
        <w:t>M</w:t>
      </w:r>
      <w:r>
        <w:rPr>
          <w:rFonts w:cs="Arial" w:hAnsi="Arial" w:eastAsia="Arial" w:ascii="Arial"/>
          <w:color w:val="1A1A1A"/>
          <w:spacing w:val="4"/>
          <w:w w:val="91"/>
          <w:position w:val="-2"/>
          <w:sz w:val="14"/>
          <w:szCs w:val="14"/>
        </w:rPr>
        <w:t>P</w:t>
      </w:r>
      <w:r>
        <w:rPr>
          <w:rFonts w:cs="Arial" w:hAnsi="Arial" w:eastAsia="Arial" w:ascii="Arial"/>
          <w:color w:val="1A1A1A"/>
          <w:spacing w:val="5"/>
          <w:w w:val="91"/>
          <w:position w:val="-2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4"/>
          <w:w w:val="91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4"/>
          <w:w w:val="91"/>
          <w:position w:val="-2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0"/>
          <w:w w:val="91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33"/>
          <w:w w:val="91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5"/>
          <w:w w:val="90"/>
          <w:position w:val="-2"/>
          <w:sz w:val="14"/>
          <w:szCs w:val="14"/>
        </w:rPr>
        <w:t>M</w:t>
      </w:r>
      <w:r>
        <w:rPr>
          <w:rFonts w:cs="Arial" w:hAnsi="Arial" w:eastAsia="Arial" w:ascii="Arial"/>
          <w:color w:val="1A1A1A"/>
          <w:spacing w:val="5"/>
          <w:w w:val="100"/>
          <w:position w:val="-2"/>
          <w:sz w:val="14"/>
          <w:szCs w:val="14"/>
        </w:rPr>
        <w:t>U</w:t>
      </w:r>
      <w:r>
        <w:rPr>
          <w:rFonts w:cs="Arial" w:hAnsi="Arial" w:eastAsia="Arial" w:ascii="Arial"/>
          <w:color w:val="1A1A1A"/>
          <w:spacing w:val="5"/>
          <w:w w:val="100"/>
          <w:position w:val="-2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2"/>
          <w:w w:val="130"/>
          <w:position w:val="-2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0"/>
          <w:w w:val="111"/>
          <w:position w:val="-2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8"/>
          <w:w w:val="111"/>
          <w:position w:val="-2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4"/>
          <w:w w:val="83"/>
          <w:position w:val="-2"/>
          <w:sz w:val="14"/>
          <w:szCs w:val="14"/>
        </w:rPr>
        <w:t>P</w:t>
      </w:r>
      <w:r>
        <w:rPr>
          <w:rFonts w:cs="Arial" w:hAnsi="Arial" w:eastAsia="Arial" w:ascii="Arial"/>
          <w:color w:val="020202"/>
          <w:spacing w:val="5"/>
          <w:w w:val="108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88"/>
          <w:position w:val="-2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0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7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4"/>
          <w:position w:val="-2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84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84"/>
          <w:position w:val="-2"/>
          <w:sz w:val="14"/>
          <w:szCs w:val="14"/>
        </w:rPr>
        <w:t>                          </w:t>
      </w:r>
      <w:r>
        <w:rPr>
          <w:rFonts w:cs="Arial" w:hAnsi="Arial" w:eastAsia="Arial" w:ascii="Arial"/>
          <w:color w:val="1A1A1A"/>
          <w:spacing w:val="19"/>
          <w:w w:val="84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86"/>
          <w:position w:val="-2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2F2F2F"/>
          <w:spacing w:val="4"/>
          <w:w w:val="109"/>
          <w:position w:val="-2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020202"/>
          <w:spacing w:val="3"/>
          <w:w w:val="104"/>
          <w:position w:val="-2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A1A1A"/>
          <w:spacing w:val="3"/>
          <w:w w:val="104"/>
          <w:position w:val="-2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1A1A1A"/>
          <w:spacing w:val="4"/>
          <w:w w:val="115"/>
          <w:position w:val="-2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1A1A1A"/>
          <w:spacing w:val="0"/>
          <w:w w:val="101"/>
          <w:position w:val="-2"/>
          <w:sz w:val="16"/>
          <w:szCs w:val="16"/>
        </w:rPr>
        <w:t>18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80"/>
        <w:ind w:left="5350"/>
      </w:pPr>
      <w:r>
        <w:rPr>
          <w:rFonts w:cs="Arial" w:hAnsi="Arial" w:eastAsia="Arial" w:ascii="Arial"/>
          <w:color w:val="1A1A1A"/>
          <w:spacing w:val="3"/>
          <w:w w:val="68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4"/>
          <w:w w:val="10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2"/>
          <w:w w:val="9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2"/>
          <w:w w:val="10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0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7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0"/>
          <w:w w:val="85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100"/>
          <w:position w:val="3"/>
          <w:sz w:val="14"/>
          <w:szCs w:val="14"/>
        </w:rPr>
        <w:t>y</w:t>
      </w:r>
      <w:r>
        <w:rPr>
          <w:rFonts w:cs="Arial" w:hAnsi="Arial" w:eastAsia="Arial" w:ascii="Arial"/>
          <w:color w:val="1A1A1A"/>
          <w:spacing w:val="1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9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3"/>
          <w:w w:val="7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2"/>
          <w:w w:val="103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F2F2F"/>
          <w:spacing w:val="0"/>
          <w:w w:val="91"/>
          <w:position w:val="3"/>
          <w:sz w:val="14"/>
          <w:szCs w:val="14"/>
        </w:rPr>
        <w:t>é</w:t>
      </w:r>
      <w:r>
        <w:rPr>
          <w:rFonts w:cs="Arial" w:hAnsi="Arial" w:eastAsia="Arial" w:ascii="Arial"/>
          <w:color w:val="2F2F2F"/>
          <w:spacing w:val="7"/>
          <w:w w:val="91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2F2F2F"/>
          <w:spacing w:val="2"/>
          <w:w w:val="10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3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2"/>
          <w:w w:val="130"/>
          <w:position w:val="3"/>
          <w:sz w:val="14"/>
          <w:szCs w:val="14"/>
        </w:rPr>
        <w:t>f</w:t>
      </w:r>
      <w:r>
        <w:rPr>
          <w:rFonts w:cs="Arial" w:hAnsi="Arial" w:eastAsia="Arial" w:ascii="Arial"/>
          <w:color w:val="2F2F2F"/>
          <w:spacing w:val="3"/>
          <w:w w:val="82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85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1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2"/>
          <w:w w:val="82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1A1A1A"/>
          <w:spacing w:val="3"/>
          <w:w w:val="82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2F2F2F"/>
          <w:spacing w:val="1"/>
          <w:w w:val="82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2"/>
          <w:w w:val="82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F3F3F"/>
          <w:spacing w:val="2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3"/>
          <w:w w:val="82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3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0"/>
          <w:w w:val="82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0"/>
          <w:w w:val="82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26"/>
          <w:w w:val="82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2"/>
          <w:w w:val="82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0"/>
          <w:w w:val="82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25"/>
          <w:w w:val="82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2"/>
          <w:w w:val="82"/>
          <w:position w:val="3"/>
          <w:sz w:val="14"/>
          <w:szCs w:val="14"/>
        </w:rPr>
        <w:t>z</w:t>
      </w:r>
      <w:r>
        <w:rPr>
          <w:rFonts w:cs="Arial" w:hAnsi="Arial" w:eastAsia="Arial" w:ascii="Arial"/>
          <w:color w:val="1A1A1A"/>
          <w:spacing w:val="3"/>
          <w:w w:val="82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3"/>
          <w:w w:val="82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0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82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1"/>
          <w:w w:val="82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82"/>
          <w:position w:val="3"/>
          <w:sz w:val="14"/>
          <w:szCs w:val="14"/>
        </w:rPr>
        <w:t>6</w:t>
      </w:r>
      <w:r>
        <w:rPr>
          <w:rFonts w:cs="Arial" w:hAnsi="Arial" w:eastAsia="Arial" w:ascii="Arial"/>
          <w:color w:val="1A1A1A"/>
          <w:spacing w:val="20"/>
          <w:w w:val="82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4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0"/>
          <w:w w:val="83"/>
          <w:position w:val="3"/>
          <w:sz w:val="14"/>
          <w:szCs w:val="14"/>
        </w:rPr>
        <w:t>la</w:t>
      </w:r>
      <w:r>
        <w:rPr>
          <w:rFonts w:cs="Arial" w:hAnsi="Arial" w:eastAsia="Arial" w:ascii="Arial"/>
          <w:color w:val="2F2F2F"/>
          <w:spacing w:val="17"/>
          <w:w w:val="83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0"/>
          <w:w w:val="83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4"/>
          <w:w w:val="83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3"/>
          <w:w w:val="83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2F2F2F"/>
          <w:spacing w:val="3"/>
          <w:w w:val="83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3"/>
          <w:w w:val="83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83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83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6"/>
          <w:w w:val="83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3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2"/>
          <w:w w:val="83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3"/>
          <w:w w:val="83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F2F2F"/>
          <w:spacing w:val="0"/>
          <w:w w:val="83"/>
          <w:position w:val="3"/>
          <w:sz w:val="14"/>
          <w:szCs w:val="14"/>
        </w:rPr>
        <w:t>it</w:t>
      </w:r>
      <w:r>
        <w:rPr>
          <w:rFonts w:cs="Arial" w:hAnsi="Arial" w:eastAsia="Arial" w:ascii="Arial"/>
          <w:color w:val="2F2F2F"/>
          <w:spacing w:val="5"/>
          <w:w w:val="83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2"/>
          <w:w w:val="83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0"/>
          <w:w w:val="83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1A1A1A"/>
          <w:spacing w:val="0"/>
          <w:w w:val="83"/>
          <w:position w:val="3"/>
          <w:sz w:val="14"/>
          <w:szCs w:val="14"/>
        </w:rPr>
        <w:t>                                                               </w:t>
      </w:r>
      <w:r>
        <w:rPr>
          <w:rFonts w:cs="Arial" w:hAnsi="Arial" w:eastAsia="Arial" w:ascii="Arial"/>
          <w:color w:val="1A1A1A"/>
          <w:spacing w:val="13"/>
          <w:w w:val="83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5"/>
          <w:w w:val="100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4"/>
          <w:w w:val="100"/>
          <w:position w:val="-2"/>
          <w:sz w:val="14"/>
          <w:szCs w:val="14"/>
        </w:rPr>
        <w:t>G</w:t>
      </w:r>
      <w:r>
        <w:rPr>
          <w:rFonts w:cs="Arial" w:hAnsi="Arial" w:eastAsia="Arial" w:ascii="Arial"/>
          <w:color w:val="020202"/>
          <w:spacing w:val="4"/>
          <w:w w:val="100"/>
          <w:position w:val="-2"/>
          <w:sz w:val="14"/>
          <w:szCs w:val="14"/>
        </w:rPr>
        <w:t>U</w:t>
      </w:r>
      <w:r>
        <w:rPr>
          <w:rFonts w:cs="Arial" w:hAnsi="Arial" w:eastAsia="Arial" w:ascii="Arial"/>
          <w:color w:val="1A1A1A"/>
          <w:spacing w:val="0"/>
          <w:w w:val="100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18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4"/>
          <w:w w:val="100"/>
          <w:position w:val="-2"/>
          <w:sz w:val="14"/>
          <w:szCs w:val="14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7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position w:val="-2"/>
          <w:sz w:val="14"/>
          <w:szCs w:val="14"/>
        </w:rPr>
        <w:t>LA</w:t>
      </w:r>
      <w:r>
        <w:rPr>
          <w:rFonts w:cs="Arial" w:hAnsi="Arial" w:eastAsia="Arial" w:ascii="Arial"/>
          <w:color w:val="020202"/>
          <w:spacing w:val="1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91"/>
          <w:position w:val="-2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2"/>
          <w:w w:val="130"/>
          <w:position w:val="-2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5"/>
          <w:w w:val="100"/>
          <w:position w:val="-2"/>
          <w:sz w:val="14"/>
          <w:szCs w:val="14"/>
        </w:rPr>
        <w:t>U</w:t>
      </w:r>
      <w:r>
        <w:rPr>
          <w:rFonts w:cs="Arial" w:hAnsi="Arial" w:eastAsia="Arial" w:ascii="Arial"/>
          <w:color w:val="020202"/>
          <w:spacing w:val="5"/>
          <w:w w:val="95"/>
          <w:position w:val="-2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5"/>
          <w:w w:val="103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100"/>
          <w:position w:val="-2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1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91"/>
          <w:position w:val="-2"/>
          <w:sz w:val="14"/>
          <w:szCs w:val="14"/>
        </w:rPr>
        <w:t>D</w:t>
      </w:r>
      <w:r>
        <w:rPr>
          <w:rFonts w:cs="Arial" w:hAnsi="Arial" w:eastAsia="Arial" w:ascii="Arial"/>
          <w:color w:val="020202"/>
          <w:spacing w:val="0"/>
          <w:w w:val="78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200"/>
        <w:ind w:left="5350"/>
      </w:pPr>
      <w:r>
        <w:rPr>
          <w:rFonts w:cs="Arial" w:hAnsi="Arial" w:eastAsia="Arial" w:ascii="Arial"/>
          <w:color w:val="2F2F2F"/>
          <w:spacing w:val="2"/>
          <w:w w:val="72"/>
          <w:position w:val="6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4"/>
          <w:w w:val="100"/>
          <w:position w:val="6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2"/>
          <w:w w:val="98"/>
          <w:position w:val="6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2"/>
          <w:w w:val="108"/>
          <w:position w:val="6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3"/>
          <w:w w:val="82"/>
          <w:position w:val="6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3"/>
          <w:w w:val="92"/>
          <w:position w:val="6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0"/>
          <w:w w:val="94"/>
          <w:position w:val="6"/>
          <w:sz w:val="14"/>
          <w:szCs w:val="14"/>
        </w:rPr>
        <w:t>p</w:t>
      </w:r>
      <w:r>
        <w:rPr>
          <w:rFonts w:cs="Arial" w:hAnsi="Arial" w:eastAsia="Arial" w:ascii="Arial"/>
          <w:color w:val="1A1A1A"/>
          <w:spacing w:val="7"/>
          <w:w w:val="94"/>
          <w:position w:val="6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3"/>
          <w:w w:val="82"/>
          <w:position w:val="6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4"/>
          <w:w w:val="94"/>
          <w:position w:val="6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1"/>
          <w:w w:val="88"/>
          <w:position w:val="6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4"/>
          <w:w w:val="94"/>
          <w:position w:val="6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4"/>
          <w:w w:val="88"/>
          <w:position w:val="6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2"/>
          <w:w w:val="130"/>
          <w:position w:val="6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0"/>
          <w:w w:val="76"/>
          <w:position w:val="6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0"/>
          <w:w w:val="100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-17"/>
          <w:w w:val="100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0"/>
          <w:w w:val="78"/>
          <w:position w:val="6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19"/>
          <w:w w:val="78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1"/>
          <w:w w:val="78"/>
          <w:position w:val="6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3"/>
          <w:w w:val="78"/>
          <w:position w:val="6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0"/>
          <w:w w:val="78"/>
          <w:position w:val="6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0"/>
          <w:w w:val="78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7"/>
          <w:w w:val="78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4"/>
          <w:w w:val="78"/>
          <w:position w:val="6"/>
          <w:sz w:val="14"/>
          <w:szCs w:val="14"/>
        </w:rPr>
        <w:t>m</w:t>
      </w:r>
      <w:r>
        <w:rPr>
          <w:rFonts w:cs="Arial" w:hAnsi="Arial" w:eastAsia="Arial" w:ascii="Arial"/>
          <w:color w:val="1A1A1A"/>
          <w:spacing w:val="3"/>
          <w:w w:val="78"/>
          <w:position w:val="6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2"/>
          <w:w w:val="78"/>
          <w:position w:val="6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3"/>
          <w:w w:val="78"/>
          <w:position w:val="6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0"/>
          <w:w w:val="78"/>
          <w:position w:val="6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0"/>
          <w:w w:val="78"/>
          <w:position w:val="6"/>
          <w:sz w:val="14"/>
          <w:szCs w:val="14"/>
        </w:rPr>
        <w:t>  </w:t>
      </w:r>
      <w:r>
        <w:rPr>
          <w:rFonts w:cs="Arial" w:hAnsi="Arial" w:eastAsia="Arial" w:ascii="Arial"/>
          <w:color w:val="2F2F2F"/>
          <w:spacing w:val="3"/>
          <w:w w:val="78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100"/>
          <w:position w:val="6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100"/>
          <w:position w:val="6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-6"/>
          <w:w w:val="100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9"/>
          <w:position w:val="6"/>
          <w:sz w:val="14"/>
          <w:szCs w:val="14"/>
        </w:rPr>
        <w:t>d</w:t>
      </w:r>
      <w:r>
        <w:rPr>
          <w:rFonts w:cs="Arial" w:hAnsi="Arial" w:eastAsia="Arial" w:ascii="Arial"/>
          <w:color w:val="525252"/>
          <w:spacing w:val="1"/>
          <w:w w:val="89"/>
          <w:position w:val="6"/>
          <w:sz w:val="14"/>
          <w:szCs w:val="14"/>
        </w:rPr>
        <w:t>i</w:t>
      </w:r>
      <w:r>
        <w:rPr>
          <w:rFonts w:cs="Arial" w:hAnsi="Arial" w:eastAsia="Arial" w:ascii="Arial"/>
          <w:color w:val="525252"/>
          <w:spacing w:val="3"/>
          <w:w w:val="89"/>
          <w:position w:val="6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1"/>
          <w:w w:val="89"/>
          <w:position w:val="6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4"/>
          <w:w w:val="89"/>
          <w:position w:val="6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5"/>
          <w:w w:val="89"/>
          <w:position w:val="6"/>
          <w:sz w:val="14"/>
          <w:szCs w:val="14"/>
        </w:rPr>
        <w:t>m</w:t>
      </w:r>
      <w:r>
        <w:rPr>
          <w:rFonts w:cs="Arial" w:hAnsi="Arial" w:eastAsia="Arial" w:ascii="Arial"/>
          <w:color w:val="1A1A1A"/>
          <w:spacing w:val="4"/>
          <w:w w:val="89"/>
          <w:position w:val="6"/>
          <w:sz w:val="14"/>
          <w:szCs w:val="14"/>
        </w:rPr>
        <w:t>b</w:t>
      </w:r>
      <w:r>
        <w:rPr>
          <w:rFonts w:cs="Arial" w:hAnsi="Arial" w:eastAsia="Arial" w:ascii="Arial"/>
          <w:color w:val="020202"/>
          <w:spacing w:val="2"/>
          <w:w w:val="89"/>
          <w:position w:val="6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0"/>
          <w:w w:val="89"/>
          <w:position w:val="6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32"/>
          <w:w w:val="89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9"/>
          <w:position w:val="6"/>
          <w:sz w:val="14"/>
          <w:szCs w:val="14"/>
        </w:rPr>
        <w:t>2</w:t>
      </w:r>
      <w:r>
        <w:rPr>
          <w:rFonts w:cs="Arial" w:hAnsi="Arial" w:eastAsia="Arial" w:ascii="Arial"/>
          <w:color w:val="1A1A1A"/>
          <w:spacing w:val="4"/>
          <w:w w:val="89"/>
          <w:position w:val="6"/>
          <w:sz w:val="14"/>
          <w:szCs w:val="14"/>
        </w:rPr>
        <w:t>0</w:t>
      </w:r>
      <w:r>
        <w:rPr>
          <w:rFonts w:cs="Arial" w:hAnsi="Arial" w:eastAsia="Arial" w:ascii="Arial"/>
          <w:color w:val="1A1A1A"/>
          <w:spacing w:val="3"/>
          <w:w w:val="89"/>
          <w:position w:val="6"/>
          <w:sz w:val="14"/>
          <w:szCs w:val="14"/>
        </w:rPr>
        <w:t>2</w:t>
      </w:r>
      <w:r>
        <w:rPr>
          <w:rFonts w:cs="Arial" w:hAnsi="Arial" w:eastAsia="Arial" w:ascii="Arial"/>
          <w:color w:val="1A1A1A"/>
          <w:spacing w:val="0"/>
          <w:w w:val="89"/>
          <w:position w:val="6"/>
          <w:sz w:val="14"/>
          <w:szCs w:val="14"/>
        </w:rPr>
        <w:t>0</w:t>
      </w:r>
      <w:r>
        <w:rPr>
          <w:rFonts w:cs="Arial" w:hAnsi="Arial" w:eastAsia="Arial" w:ascii="Arial"/>
          <w:color w:val="1A1A1A"/>
          <w:spacing w:val="15"/>
          <w:w w:val="89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100"/>
          <w:position w:val="6"/>
          <w:sz w:val="14"/>
          <w:szCs w:val="14"/>
        </w:rPr>
        <w:t>y</w:t>
      </w:r>
      <w:r>
        <w:rPr>
          <w:rFonts w:cs="Arial" w:hAnsi="Arial" w:eastAsia="Arial" w:ascii="Arial"/>
          <w:color w:val="1A1A1A"/>
          <w:spacing w:val="6"/>
          <w:w w:val="100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8"/>
          <w:position w:val="6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3"/>
          <w:w w:val="88"/>
          <w:position w:val="6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3"/>
          <w:w w:val="88"/>
          <w:position w:val="6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2"/>
          <w:w w:val="88"/>
          <w:position w:val="6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0"/>
          <w:w w:val="88"/>
          <w:position w:val="6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34"/>
          <w:w w:val="88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8"/>
          <w:position w:val="6"/>
          <w:sz w:val="14"/>
          <w:szCs w:val="14"/>
        </w:rPr>
        <w:t>2</w:t>
      </w:r>
      <w:r>
        <w:rPr>
          <w:rFonts w:cs="Arial" w:hAnsi="Arial" w:eastAsia="Arial" w:ascii="Arial"/>
          <w:color w:val="1A1A1A"/>
          <w:spacing w:val="3"/>
          <w:w w:val="88"/>
          <w:position w:val="6"/>
          <w:sz w:val="14"/>
          <w:szCs w:val="14"/>
        </w:rPr>
        <w:t>0</w:t>
      </w:r>
      <w:r>
        <w:rPr>
          <w:rFonts w:cs="Arial" w:hAnsi="Arial" w:eastAsia="Arial" w:ascii="Arial"/>
          <w:color w:val="1A1A1A"/>
          <w:spacing w:val="3"/>
          <w:w w:val="88"/>
          <w:position w:val="6"/>
          <w:sz w:val="14"/>
          <w:szCs w:val="14"/>
        </w:rPr>
        <w:t>2</w:t>
      </w:r>
      <w:r>
        <w:rPr>
          <w:rFonts w:cs="Arial" w:hAnsi="Arial" w:eastAsia="Arial" w:ascii="Arial"/>
          <w:color w:val="1A1A1A"/>
          <w:spacing w:val="0"/>
          <w:w w:val="88"/>
          <w:position w:val="6"/>
          <w:sz w:val="14"/>
          <w:szCs w:val="14"/>
        </w:rPr>
        <w:t>1.</w:t>
      </w:r>
      <w:r>
        <w:rPr>
          <w:rFonts w:cs="Arial" w:hAnsi="Arial" w:eastAsia="Arial" w:ascii="Arial"/>
          <w:color w:val="1A1A1A"/>
          <w:spacing w:val="0"/>
          <w:w w:val="88"/>
          <w:position w:val="6"/>
          <w:sz w:val="14"/>
          <w:szCs w:val="14"/>
        </w:rPr>
        <w:t>                                                                       </w:t>
      </w:r>
      <w:r>
        <w:rPr>
          <w:rFonts w:cs="Arial" w:hAnsi="Arial" w:eastAsia="Arial" w:ascii="Arial"/>
          <w:color w:val="1A1A1A"/>
          <w:spacing w:val="19"/>
          <w:w w:val="88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5"/>
          <w:w w:val="84"/>
          <w:position w:val="-1"/>
          <w:sz w:val="14"/>
          <w:szCs w:val="14"/>
        </w:rPr>
        <w:t>G</w:t>
      </w:r>
      <w:r>
        <w:rPr>
          <w:rFonts w:cs="Arial" w:hAnsi="Arial" w:eastAsia="Arial" w:ascii="Arial"/>
          <w:color w:val="020202"/>
          <w:spacing w:val="5"/>
          <w:w w:val="95"/>
          <w:position w:val="-1"/>
          <w:sz w:val="14"/>
          <w:szCs w:val="14"/>
        </w:rPr>
        <w:t>U</w:t>
      </w:r>
      <w:r>
        <w:rPr>
          <w:rFonts w:cs="Arial" w:hAnsi="Arial" w:eastAsia="Arial" w:ascii="Arial"/>
          <w:color w:val="1A1A1A"/>
          <w:spacing w:val="0"/>
          <w:w w:val="98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4"/>
          <w:w w:val="113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4"/>
          <w:w w:val="83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6"/>
          <w:w w:val="102"/>
          <w:position w:val="-1"/>
          <w:sz w:val="14"/>
          <w:szCs w:val="14"/>
        </w:rPr>
        <w:t>M</w:t>
      </w:r>
      <w:r>
        <w:rPr>
          <w:rFonts w:cs="Arial" w:hAnsi="Arial" w:eastAsia="Arial" w:ascii="Arial"/>
          <w:color w:val="020202"/>
          <w:spacing w:val="5"/>
          <w:w w:val="103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94"/>
          <w:position w:val="-1"/>
          <w:sz w:val="14"/>
          <w:szCs w:val="14"/>
        </w:rPr>
        <w:t>LA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28"/>
          <w:szCs w:val="28"/>
        </w:rPr>
        <w:jc w:val="left"/>
        <w:spacing w:before="13" w:lineRule="exact" w:line="280"/>
      </w:pPr>
      <w:r>
        <w:rPr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180"/>
        <w:ind w:left="406"/>
      </w:pPr>
      <w:r>
        <w:rPr>
          <w:rFonts w:cs="Times New Roman" w:hAnsi="Times New Roman" w:eastAsia="Times New Roman" w:ascii="Times New Roman"/>
          <w:color w:val="1A1A1A"/>
          <w:spacing w:val="0"/>
          <w:w w:val="10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A1A1A"/>
          <w:spacing w:val="6"/>
          <w:w w:val="10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F2F2F"/>
          <w:spacing w:val="0"/>
          <w:w w:val="10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F2F2F"/>
          <w:spacing w:val="0"/>
          <w:w w:val="100"/>
          <w:sz w:val="16"/>
          <w:szCs w:val="16"/>
        </w:rPr>
        <w:t>      </w:t>
      </w:r>
      <w:r>
        <w:rPr>
          <w:rFonts w:cs="Times New Roman" w:hAnsi="Times New Roman" w:eastAsia="Times New Roman" w:ascii="Times New Roman"/>
          <w:color w:val="2F2F2F"/>
          <w:spacing w:val="2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5"/>
          <w:w w:val="100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4"/>
          <w:w w:val="100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1A1A1A"/>
          <w:spacing w:val="4"/>
          <w:w w:val="100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2F2F2F"/>
          <w:spacing w:val="0"/>
          <w:w w:val="100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0"/>
          <w:w w:val="100"/>
          <w:position w:val="1"/>
          <w:sz w:val="14"/>
          <w:szCs w:val="14"/>
        </w:rPr>
        <w:t>                                                                            </w:t>
      </w:r>
      <w:r>
        <w:rPr>
          <w:rFonts w:cs="Arial" w:hAnsi="Arial" w:eastAsia="Arial" w:ascii="Arial"/>
          <w:color w:val="2F2F2F"/>
          <w:spacing w:val="6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3"/>
          <w:w w:val="104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A1A1A"/>
          <w:spacing w:val="3"/>
          <w:w w:val="86"/>
          <w:position w:val="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A1A1A"/>
          <w:spacing w:val="2"/>
          <w:w w:val="146"/>
          <w:position w:val="0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1A1A1A"/>
          <w:spacing w:val="3"/>
          <w:w w:val="104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F2F2F"/>
          <w:spacing w:val="3"/>
          <w:w w:val="98"/>
          <w:position w:val="0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1A1A1A"/>
          <w:spacing w:val="2"/>
          <w:w w:val="146"/>
          <w:position w:val="0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2F2F2F"/>
          <w:spacing w:val="3"/>
          <w:w w:val="98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A1A1A"/>
          <w:spacing w:val="4"/>
          <w:w w:val="109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A1A1A"/>
          <w:spacing w:val="3"/>
          <w:w w:val="104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A1A1A"/>
          <w:spacing w:val="0"/>
          <w:w w:val="80"/>
          <w:position w:val="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0"/>
          <w:sz w:val="16"/>
          <w:szCs w:val="16"/>
        </w:rPr>
        <w:t>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1A1A1A"/>
          <w:spacing w:val="14"/>
          <w:w w:val="100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75"/>
          <w:position w:val="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A1A1A"/>
          <w:spacing w:val="3"/>
          <w:w w:val="104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A1A1A"/>
          <w:spacing w:val="4"/>
          <w:w w:val="109"/>
          <w:position w:val="0"/>
          <w:sz w:val="16"/>
          <w:szCs w:val="16"/>
        </w:rPr>
        <w:t>8</w:t>
      </w:r>
      <w:r>
        <w:rPr>
          <w:rFonts w:cs="Times New Roman" w:hAnsi="Times New Roman" w:eastAsia="Times New Roman" w:ascii="Times New Roman"/>
          <w:color w:val="3F3F3F"/>
          <w:spacing w:val="2"/>
          <w:w w:val="115"/>
          <w:position w:val="0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1A1A1A"/>
          <w:spacing w:val="0"/>
          <w:w w:val="98"/>
          <w:position w:val="0"/>
          <w:sz w:val="16"/>
          <w:szCs w:val="16"/>
        </w:rPr>
        <w:t>13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A1A1A"/>
          <w:spacing w:val="13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F2F2F"/>
          <w:spacing w:val="4"/>
          <w:w w:val="92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6"/>
          <w:w w:val="92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020202"/>
          <w:spacing w:val="4"/>
          <w:w w:val="92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1A1A1A"/>
          <w:spacing w:val="5"/>
          <w:w w:val="92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4"/>
          <w:w w:val="92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4"/>
          <w:w w:val="92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0"/>
          <w:w w:val="92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30"/>
          <w:w w:val="92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5"/>
          <w:w w:val="90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020202"/>
          <w:spacing w:val="5"/>
          <w:w w:val="100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020202"/>
          <w:spacing w:val="5"/>
          <w:w w:val="100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3"/>
          <w:w w:val="142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5"/>
          <w:w w:val="95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2"/>
          <w:w w:val="130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4"/>
          <w:w w:val="88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020202"/>
          <w:spacing w:val="5"/>
          <w:w w:val="108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82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7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3"/>
          <w:w w:val="84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84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84"/>
          <w:position w:val="0"/>
          <w:sz w:val="14"/>
          <w:szCs w:val="14"/>
        </w:rPr>
        <w:t>                          </w:t>
      </w:r>
      <w:r>
        <w:rPr>
          <w:rFonts w:cs="Arial" w:hAnsi="Arial" w:eastAsia="Arial" w:ascii="Arial"/>
          <w:color w:val="1A1A1A"/>
          <w:spacing w:val="24"/>
          <w:w w:val="84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F2F2F"/>
          <w:spacing w:val="3"/>
          <w:w w:val="86"/>
          <w:position w:val="0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1A1A1A"/>
          <w:spacing w:val="4"/>
          <w:w w:val="109"/>
          <w:position w:val="0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1A1A1A"/>
          <w:spacing w:val="3"/>
          <w:w w:val="104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A1A1A"/>
          <w:spacing w:val="3"/>
          <w:w w:val="104"/>
          <w:position w:val="0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1A1A1A"/>
          <w:spacing w:val="4"/>
          <w:w w:val="109"/>
          <w:position w:val="0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3F3F3F"/>
          <w:spacing w:val="3"/>
          <w:w w:val="98"/>
          <w:position w:val="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109"/>
          <w:position w:val="0"/>
          <w:sz w:val="16"/>
          <w:szCs w:val="16"/>
        </w:rPr>
        <w:t>8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13" w:lineRule="auto" w:line="179"/>
        <w:ind w:left="5341" w:right="1619" w:firstLine="5"/>
      </w:pPr>
      <w:r>
        <w:rPr>
          <w:rFonts w:cs="Arial" w:hAnsi="Arial" w:eastAsia="Arial" w:ascii="Arial"/>
          <w:color w:val="2F2F2F"/>
          <w:spacing w:val="0"/>
          <w:w w:val="87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6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0"/>
          <w:w w:val="87"/>
          <w:sz w:val="14"/>
          <w:szCs w:val="14"/>
        </w:rPr>
        <w:t>rv</w:t>
      </w:r>
      <w:r>
        <w:rPr>
          <w:rFonts w:cs="Arial" w:hAnsi="Arial" w:eastAsia="Arial" w:ascii="Arial"/>
          <w:color w:val="2F2F2F"/>
          <w:spacing w:val="6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0"/>
          <w:w w:val="87"/>
          <w:sz w:val="14"/>
          <w:szCs w:val="14"/>
        </w:rPr>
        <w:t>do</w:t>
      </w:r>
      <w:r>
        <w:rPr>
          <w:rFonts w:cs="Arial" w:hAnsi="Arial" w:eastAsia="Arial" w:ascii="Arial"/>
          <w:color w:val="3F3F3F"/>
          <w:spacing w:val="0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21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16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3"/>
          <w:w w:val="70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4"/>
          <w:w w:val="100"/>
          <w:sz w:val="14"/>
          <w:szCs w:val="14"/>
        </w:rPr>
        <w:t>g</w:t>
      </w:r>
      <w:r>
        <w:rPr>
          <w:rFonts w:cs="Arial" w:hAnsi="Arial" w:eastAsia="Arial" w:ascii="Arial"/>
          <w:color w:val="1A1A1A"/>
          <w:spacing w:val="4"/>
          <w:w w:val="94"/>
          <w:sz w:val="14"/>
          <w:szCs w:val="14"/>
        </w:rPr>
        <w:t>u</w:t>
      </w:r>
      <w:r>
        <w:rPr>
          <w:rFonts w:cs="Arial" w:hAnsi="Arial" w:eastAsia="Arial" w:ascii="Arial"/>
          <w:color w:val="1A1A1A"/>
          <w:spacing w:val="0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88"/>
          <w:sz w:val="14"/>
          <w:szCs w:val="14"/>
        </w:rPr>
        <w:t>p</w:t>
      </w:r>
      <w:r>
        <w:rPr>
          <w:rFonts w:cs="Arial" w:hAnsi="Arial" w:eastAsia="Arial" w:ascii="Arial"/>
          <w:color w:val="1A1A1A"/>
          <w:spacing w:val="7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4"/>
          <w:w w:val="94"/>
          <w:sz w:val="14"/>
          <w:szCs w:val="14"/>
        </w:rPr>
        <w:t>b</w:t>
      </w:r>
      <w:r>
        <w:rPr>
          <w:rFonts w:cs="Arial" w:hAnsi="Arial" w:eastAsia="Arial" w:ascii="Arial"/>
          <w:color w:val="1A1A1A"/>
          <w:spacing w:val="1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2F2F2F"/>
          <w:spacing w:val="0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5"/>
          <w:sz w:val="14"/>
          <w:szCs w:val="14"/>
        </w:rPr>
        <w:t>p</w:t>
      </w:r>
      <w:r>
        <w:rPr>
          <w:rFonts w:cs="Arial" w:hAnsi="Arial" w:eastAsia="Arial" w:ascii="Arial"/>
          <w:color w:val="1A1A1A"/>
          <w:spacing w:val="2"/>
          <w:w w:val="85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3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0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1"/>
          <w:w w:val="85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3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85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0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18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0"/>
          <w:w w:val="85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23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1"/>
          <w:w w:val="85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3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13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0"/>
          <w:w w:val="85"/>
          <w:sz w:val="14"/>
          <w:szCs w:val="14"/>
        </w:rPr>
        <w:t>b</w:t>
      </w:r>
      <w:r>
        <w:rPr>
          <w:rFonts w:cs="Arial" w:hAnsi="Arial" w:eastAsia="Arial" w:ascii="Arial"/>
          <w:color w:val="2F2F2F"/>
          <w:spacing w:val="6"/>
          <w:w w:val="85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85"/>
          <w:sz w:val="14"/>
          <w:szCs w:val="14"/>
        </w:rPr>
        <w:t>de</w:t>
      </w:r>
      <w:r>
        <w:rPr>
          <w:rFonts w:cs="Arial" w:hAnsi="Arial" w:eastAsia="Arial" w:ascii="Arial"/>
          <w:color w:val="1A1A1A"/>
          <w:spacing w:val="9"/>
          <w:w w:val="85"/>
          <w:sz w:val="14"/>
          <w:szCs w:val="14"/>
        </w:rPr>
        <w:t>g</w:t>
      </w:r>
      <w:r>
        <w:rPr>
          <w:rFonts w:cs="Arial" w:hAnsi="Arial" w:eastAsia="Arial" w:ascii="Arial"/>
          <w:color w:val="2F2F2F"/>
          <w:spacing w:val="3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0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0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12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29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1"/>
          <w:w w:val="59"/>
          <w:sz w:val="14"/>
          <w:szCs w:val="14"/>
        </w:rPr>
        <w:t>l</w:t>
      </w:r>
      <w:r>
        <w:rPr>
          <w:rFonts w:cs="Arial" w:hAnsi="Arial" w:eastAsia="Arial" w:ascii="Arial"/>
          <w:color w:val="2F2F2F"/>
          <w:spacing w:val="0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88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1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2"/>
          <w:w w:val="88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3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-2"/>
          <w:w w:val="88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0"/>
          <w:w w:val="88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3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3"/>
          <w:w w:val="88"/>
          <w:sz w:val="14"/>
          <w:szCs w:val="14"/>
        </w:rPr>
        <w:t>ó</w:t>
      </w:r>
      <w:r>
        <w:rPr>
          <w:rFonts w:cs="Arial" w:hAnsi="Arial" w:eastAsia="Arial" w:ascii="Arial"/>
          <w:color w:val="020202"/>
          <w:spacing w:val="0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0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3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8"/>
          <w:sz w:val="14"/>
          <w:szCs w:val="14"/>
        </w:rPr>
        <w:t>G</w:t>
      </w:r>
      <w:r>
        <w:rPr>
          <w:rFonts w:cs="Arial" w:hAnsi="Arial" w:eastAsia="Arial" w:ascii="Arial"/>
          <w:color w:val="2F2F2F"/>
          <w:spacing w:val="3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3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3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2"/>
          <w:w w:val="88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3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14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0"/>
          <w:w w:val="100"/>
          <w:sz w:val="14"/>
          <w:szCs w:val="14"/>
        </w:rPr>
        <w:t>                            </w:t>
      </w:r>
      <w:r>
        <w:rPr>
          <w:rFonts w:cs="Arial" w:hAnsi="Arial" w:eastAsia="Arial" w:ascii="Arial"/>
          <w:color w:val="2F2F2F"/>
          <w:spacing w:val="1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5"/>
          <w:w w:val="100"/>
          <w:position w:val="-5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4"/>
          <w:w w:val="100"/>
          <w:position w:val="-5"/>
          <w:sz w:val="14"/>
          <w:szCs w:val="14"/>
        </w:rPr>
        <w:t>G</w:t>
      </w:r>
      <w:r>
        <w:rPr>
          <w:rFonts w:cs="Arial" w:hAnsi="Arial" w:eastAsia="Arial" w:ascii="Arial"/>
          <w:color w:val="020202"/>
          <w:spacing w:val="4"/>
          <w:w w:val="100"/>
          <w:position w:val="-5"/>
          <w:sz w:val="14"/>
          <w:szCs w:val="14"/>
        </w:rPr>
        <w:t>U</w:t>
      </w:r>
      <w:r>
        <w:rPr>
          <w:rFonts w:cs="Arial" w:hAnsi="Arial" w:eastAsia="Arial" w:ascii="Arial"/>
          <w:color w:val="1A1A1A"/>
          <w:spacing w:val="0"/>
          <w:w w:val="100"/>
          <w:position w:val="-5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13"/>
          <w:w w:val="100"/>
          <w:position w:val="-5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4"/>
          <w:w w:val="100"/>
          <w:position w:val="-5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100"/>
          <w:position w:val="-5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7"/>
          <w:w w:val="100"/>
          <w:position w:val="-5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position w:val="-5"/>
          <w:sz w:val="14"/>
          <w:szCs w:val="14"/>
        </w:rPr>
        <w:t>LA</w:t>
      </w:r>
      <w:r>
        <w:rPr>
          <w:rFonts w:cs="Arial" w:hAnsi="Arial" w:eastAsia="Arial" w:ascii="Arial"/>
          <w:color w:val="020202"/>
          <w:spacing w:val="1"/>
          <w:w w:val="100"/>
          <w:position w:val="-5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91"/>
          <w:position w:val="-5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2"/>
          <w:w w:val="130"/>
          <w:position w:val="-5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5"/>
          <w:w w:val="100"/>
          <w:position w:val="-5"/>
          <w:sz w:val="14"/>
          <w:szCs w:val="14"/>
        </w:rPr>
        <w:t>U</w:t>
      </w:r>
      <w:r>
        <w:rPr>
          <w:rFonts w:cs="Arial" w:hAnsi="Arial" w:eastAsia="Arial" w:ascii="Arial"/>
          <w:color w:val="020202"/>
          <w:spacing w:val="5"/>
          <w:w w:val="95"/>
          <w:position w:val="-5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5"/>
          <w:w w:val="103"/>
          <w:position w:val="-5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100"/>
          <w:position w:val="-5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100"/>
          <w:position w:val="-5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1"/>
          <w:w w:val="100"/>
          <w:position w:val="-5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86"/>
          <w:position w:val="-5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83"/>
          <w:position w:val="-5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83"/>
          <w:position w:val="-5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4"/>
          <w:w w:val="72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0"/>
          <w:w w:val="99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6"/>
          <w:w w:val="99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2"/>
          <w:w w:val="88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4"/>
          <w:w w:val="94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4"/>
          <w:w w:val="88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0"/>
          <w:w w:val="85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7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100"/>
          <w:position w:val="0"/>
          <w:sz w:val="14"/>
          <w:szCs w:val="14"/>
        </w:rPr>
        <w:t>y</w:t>
      </w:r>
      <w:r>
        <w:rPr>
          <w:rFonts w:cs="Arial" w:hAnsi="Arial" w:eastAsia="Arial" w:ascii="Arial"/>
          <w:color w:val="1A1A1A"/>
          <w:spacing w:val="1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7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3F3F3F"/>
          <w:spacing w:val="3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1"/>
          <w:w w:val="87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2F2F2F"/>
          <w:spacing w:val="0"/>
          <w:w w:val="87"/>
          <w:position w:val="0"/>
          <w:sz w:val="14"/>
          <w:szCs w:val="14"/>
        </w:rPr>
        <w:t>é</w:t>
      </w:r>
      <w:r>
        <w:rPr>
          <w:rFonts w:cs="Arial" w:hAnsi="Arial" w:eastAsia="Arial" w:ascii="Arial"/>
          <w:color w:val="2F2F2F"/>
          <w:spacing w:val="6"/>
          <w:w w:val="87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1A1A1A"/>
          <w:spacing w:val="2"/>
          <w:w w:val="87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3"/>
          <w:w w:val="87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87"/>
          <w:position w:val="0"/>
          <w:sz w:val="14"/>
          <w:szCs w:val="14"/>
        </w:rPr>
        <w:t>f</w:t>
      </w:r>
      <w:r>
        <w:rPr>
          <w:rFonts w:cs="Arial" w:hAnsi="Arial" w:eastAsia="Arial" w:ascii="Arial"/>
          <w:color w:val="1A1A1A"/>
          <w:spacing w:val="5"/>
          <w:w w:val="87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0"/>
          <w:w w:val="87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0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15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7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1A1A1A"/>
          <w:spacing w:val="3"/>
          <w:w w:val="87"/>
          <w:position w:val="0"/>
          <w:sz w:val="14"/>
          <w:szCs w:val="14"/>
        </w:rPr>
        <w:t>b</w:t>
      </w:r>
      <w:r>
        <w:rPr>
          <w:rFonts w:cs="Arial" w:hAnsi="Arial" w:eastAsia="Arial" w:ascii="Arial"/>
          <w:color w:val="2F2F2F"/>
          <w:spacing w:val="2"/>
          <w:w w:val="87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3"/>
          <w:w w:val="87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3"/>
          <w:w w:val="87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3"/>
          <w:w w:val="87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3"/>
          <w:w w:val="87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0"/>
          <w:w w:val="87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31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87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10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3"/>
          <w:w w:val="87"/>
          <w:position w:val="0"/>
          <w:sz w:val="14"/>
          <w:szCs w:val="14"/>
        </w:rPr>
        <w:t>z</w:t>
      </w:r>
      <w:r>
        <w:rPr>
          <w:rFonts w:cs="Arial" w:hAnsi="Arial" w:eastAsia="Arial" w:ascii="Arial"/>
          <w:color w:val="1A1A1A"/>
          <w:spacing w:val="3"/>
          <w:w w:val="87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3"/>
          <w:w w:val="87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0"/>
          <w:w w:val="87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19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87"/>
          <w:position w:val="0"/>
          <w:sz w:val="14"/>
          <w:szCs w:val="14"/>
        </w:rPr>
        <w:t>6</w:t>
      </w:r>
      <w:r>
        <w:rPr>
          <w:rFonts w:cs="Arial" w:hAnsi="Arial" w:eastAsia="Arial" w:ascii="Arial"/>
          <w:color w:val="1A1A1A"/>
          <w:spacing w:val="13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7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0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24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0"/>
          <w:w w:val="87"/>
          <w:position w:val="0"/>
          <w:sz w:val="14"/>
          <w:szCs w:val="14"/>
        </w:rPr>
        <w:t>la</w:t>
      </w:r>
      <w:r>
        <w:rPr>
          <w:rFonts w:cs="Arial" w:hAnsi="Arial" w:eastAsia="Arial" w:ascii="Arial"/>
          <w:color w:val="2F2F2F"/>
          <w:spacing w:val="11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87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3"/>
          <w:w w:val="87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1A1A1A"/>
          <w:spacing w:val="3"/>
          <w:w w:val="87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3"/>
          <w:w w:val="87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87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5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4"/>
          <w:w w:val="77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3"/>
          <w:w w:val="82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4"/>
          <w:w w:val="100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3F3F3F"/>
          <w:spacing w:val="1"/>
          <w:w w:val="88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0"/>
          <w:w w:val="86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5"/>
          <w:w w:val="86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2"/>
          <w:w w:val="118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2F2F2F"/>
          <w:spacing w:val="0"/>
          <w:w w:val="71"/>
          <w:position w:val="0"/>
          <w:sz w:val="14"/>
          <w:szCs w:val="14"/>
        </w:rPr>
        <w:t>,</w:t>
      </w:r>
      <w:r>
        <w:rPr>
          <w:rFonts w:cs="Arial" w:hAnsi="Arial" w:eastAsia="Arial" w:ascii="Arial"/>
          <w:color w:val="2F2F2F"/>
          <w:spacing w:val="0"/>
          <w:w w:val="100"/>
          <w:position w:val="0"/>
          <w:sz w:val="14"/>
          <w:szCs w:val="14"/>
        </w:rPr>
        <w:t>                                                                </w:t>
      </w:r>
      <w:r>
        <w:rPr>
          <w:rFonts w:cs="Arial" w:hAnsi="Arial" w:eastAsia="Arial" w:ascii="Arial"/>
          <w:color w:val="2F2F2F"/>
          <w:spacing w:val="-4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4"/>
          <w:w w:val="80"/>
          <w:position w:val="-8"/>
          <w:sz w:val="14"/>
          <w:szCs w:val="14"/>
        </w:rPr>
        <w:t>G</w:t>
      </w:r>
      <w:r>
        <w:rPr>
          <w:rFonts w:cs="Arial" w:hAnsi="Arial" w:eastAsia="Arial" w:ascii="Arial"/>
          <w:color w:val="1A1A1A"/>
          <w:spacing w:val="5"/>
          <w:w w:val="100"/>
          <w:position w:val="-8"/>
          <w:sz w:val="14"/>
          <w:szCs w:val="14"/>
        </w:rPr>
        <w:t>U</w:t>
      </w:r>
      <w:r>
        <w:rPr>
          <w:rFonts w:cs="Arial" w:hAnsi="Arial" w:eastAsia="Arial" w:ascii="Arial"/>
          <w:color w:val="1A1A1A"/>
          <w:spacing w:val="0"/>
          <w:w w:val="98"/>
          <w:position w:val="-8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4"/>
          <w:w w:val="113"/>
          <w:position w:val="-8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4"/>
          <w:w w:val="88"/>
          <w:position w:val="-8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6"/>
          <w:w w:val="98"/>
          <w:position w:val="-8"/>
          <w:sz w:val="14"/>
          <w:szCs w:val="14"/>
        </w:rPr>
        <w:t>M</w:t>
      </w:r>
      <w:r>
        <w:rPr>
          <w:rFonts w:cs="Arial" w:hAnsi="Arial" w:eastAsia="Arial" w:ascii="Arial"/>
          <w:color w:val="1A1A1A"/>
          <w:spacing w:val="5"/>
          <w:w w:val="103"/>
          <w:position w:val="-8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94"/>
          <w:position w:val="-8"/>
          <w:sz w:val="14"/>
          <w:szCs w:val="14"/>
        </w:rPr>
        <w:t>LA</w:t>
      </w:r>
      <w:r>
        <w:rPr>
          <w:rFonts w:cs="Arial" w:hAnsi="Arial" w:eastAsia="Arial" w:ascii="Arial"/>
          <w:color w:val="1A1A1A"/>
          <w:spacing w:val="0"/>
          <w:w w:val="94"/>
          <w:position w:val="-8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8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3"/>
          <w:w w:val="88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2"/>
          <w:w w:val="88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2"/>
          <w:w w:val="88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3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0"/>
          <w:w w:val="88"/>
          <w:position w:val="0"/>
          <w:sz w:val="14"/>
          <w:szCs w:val="14"/>
        </w:rPr>
        <w:t>sp</w:t>
      </w:r>
      <w:r>
        <w:rPr>
          <w:rFonts w:cs="Arial" w:hAnsi="Arial" w:eastAsia="Arial" w:ascii="Arial"/>
          <w:color w:val="2F2F2F"/>
          <w:spacing w:val="10"/>
          <w:w w:val="88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3"/>
          <w:w w:val="88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3"/>
          <w:w w:val="88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525252"/>
          <w:spacing w:val="1"/>
          <w:w w:val="88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3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3"/>
          <w:w w:val="88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2"/>
          <w:w w:val="88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0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0"/>
          <w:w w:val="88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28"/>
          <w:w w:val="88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8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0"/>
          <w:w w:val="88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3F3F3F"/>
          <w:spacing w:val="15"/>
          <w:w w:val="88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88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1A1A1A"/>
          <w:spacing w:val="3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0"/>
          <w:w w:val="88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13"/>
          <w:w w:val="88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100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0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-11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2"/>
          <w:w w:val="130"/>
          <w:position w:val="0"/>
          <w:sz w:val="14"/>
          <w:szCs w:val="14"/>
        </w:rPr>
        <w:t>f</w:t>
      </w:r>
      <w:r>
        <w:rPr>
          <w:rFonts w:cs="Arial" w:hAnsi="Arial" w:eastAsia="Arial" w:ascii="Arial"/>
          <w:color w:val="2F2F2F"/>
          <w:spacing w:val="3"/>
          <w:w w:val="82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4"/>
          <w:w w:val="88"/>
          <w:position w:val="0"/>
          <w:sz w:val="14"/>
          <w:szCs w:val="14"/>
        </w:rPr>
        <w:t>b</w:t>
      </w:r>
      <w:r>
        <w:rPr>
          <w:rFonts w:cs="Arial" w:hAnsi="Arial" w:eastAsia="Arial" w:ascii="Arial"/>
          <w:color w:val="020202"/>
          <w:spacing w:val="3"/>
          <w:w w:val="118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3F3F3F"/>
          <w:spacing w:val="3"/>
          <w:w w:val="82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2"/>
          <w:w w:val="98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0"/>
          <w:w w:val="82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17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2"/>
          <w:position w:val="0"/>
          <w:sz w:val="14"/>
          <w:szCs w:val="14"/>
        </w:rPr>
        <w:t>2</w:t>
      </w:r>
      <w:r>
        <w:rPr>
          <w:rFonts w:cs="Arial" w:hAnsi="Arial" w:eastAsia="Arial" w:ascii="Arial"/>
          <w:color w:val="1A1A1A"/>
          <w:spacing w:val="4"/>
          <w:w w:val="94"/>
          <w:position w:val="0"/>
          <w:sz w:val="14"/>
          <w:szCs w:val="14"/>
        </w:rPr>
        <w:t>0</w:t>
      </w:r>
      <w:r>
        <w:rPr>
          <w:rFonts w:cs="Arial" w:hAnsi="Arial" w:eastAsia="Arial" w:ascii="Arial"/>
          <w:color w:val="2F2F2F"/>
          <w:spacing w:val="4"/>
          <w:w w:val="88"/>
          <w:position w:val="0"/>
          <w:sz w:val="14"/>
          <w:szCs w:val="14"/>
        </w:rPr>
        <w:t>2</w:t>
      </w:r>
      <w:r>
        <w:rPr>
          <w:rFonts w:cs="Arial" w:hAnsi="Arial" w:eastAsia="Arial" w:ascii="Arial"/>
          <w:color w:val="1A1A1A"/>
          <w:spacing w:val="0"/>
          <w:w w:val="86"/>
          <w:position w:val="0"/>
          <w:sz w:val="14"/>
          <w:szCs w:val="14"/>
        </w:rPr>
        <w:t>1.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20"/>
          <w:szCs w:val="20"/>
        </w:rPr>
        <w:jc w:val="left"/>
        <w:spacing w:before="3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180"/>
        <w:ind w:left="402"/>
      </w:pPr>
      <w:r>
        <w:rPr>
          <w:rFonts w:cs="Times New Roman" w:hAnsi="Times New Roman" w:eastAsia="Times New Roman" w:ascii="Times New Roman"/>
          <w:color w:val="1A1A1A"/>
          <w:spacing w:val="0"/>
          <w:w w:val="10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A1A1A"/>
          <w:spacing w:val="6"/>
          <w:w w:val="10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6"/>
          <w:szCs w:val="16"/>
        </w:rPr>
        <w:t>      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0"/>
          <w:w w:val="95"/>
          <w:sz w:val="14"/>
          <w:szCs w:val="14"/>
        </w:rPr>
        <w:t>!</w:t>
      </w:r>
      <w:r>
        <w:rPr>
          <w:rFonts w:cs="Arial" w:hAnsi="Arial" w:eastAsia="Arial" w:ascii="Arial"/>
          <w:color w:val="1A1A1A"/>
          <w:spacing w:val="6"/>
          <w:w w:val="95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4"/>
          <w:w w:val="95"/>
          <w:sz w:val="14"/>
          <w:szCs w:val="14"/>
        </w:rPr>
        <w:t>g</w:t>
      </w:r>
      <w:r>
        <w:rPr>
          <w:rFonts w:cs="Arial" w:hAnsi="Arial" w:eastAsia="Arial" w:ascii="Arial"/>
          <w:color w:val="020202"/>
          <w:spacing w:val="4"/>
          <w:w w:val="95"/>
          <w:sz w:val="14"/>
          <w:szCs w:val="14"/>
        </w:rPr>
        <w:t>u</w:t>
      </w:r>
      <w:r>
        <w:rPr>
          <w:rFonts w:cs="Arial" w:hAnsi="Arial" w:eastAsia="Arial" w:ascii="Arial"/>
          <w:color w:val="2F2F2F"/>
          <w:spacing w:val="0"/>
          <w:w w:val="95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0"/>
          <w:w w:val="95"/>
          <w:sz w:val="14"/>
          <w:szCs w:val="14"/>
        </w:rPr>
        <w:t>                                                                                </w:t>
      </w:r>
      <w:r>
        <w:rPr>
          <w:rFonts w:cs="Arial" w:hAnsi="Arial" w:eastAsia="Arial" w:ascii="Arial"/>
          <w:color w:val="2F2F2F"/>
          <w:spacing w:val="11"/>
          <w:w w:val="9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3"/>
          <w:w w:val="98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20202"/>
          <w:spacing w:val="3"/>
          <w:w w:val="86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A1A1A"/>
          <w:spacing w:val="3"/>
          <w:w w:val="156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1A1A1A"/>
          <w:spacing w:val="2"/>
          <w:w w:val="146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1A1A1A"/>
          <w:spacing w:val="3"/>
          <w:w w:val="104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A1A1A"/>
          <w:spacing w:val="3"/>
          <w:w w:val="104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F2F2F"/>
          <w:spacing w:val="4"/>
          <w:w w:val="109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F2F2F"/>
          <w:spacing w:val="0"/>
          <w:w w:val="86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F2F2F"/>
          <w:spacing w:val="0"/>
          <w:w w:val="100"/>
          <w:sz w:val="16"/>
          <w:szCs w:val="16"/>
        </w:rPr>
        <w:t>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2F2F2F"/>
          <w:spacing w:val="-3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color w:val="1A1A1A"/>
          <w:spacing w:val="4"/>
          <w:w w:val="10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3F3F3F"/>
          <w:spacing w:val="2"/>
          <w:w w:val="100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6"/>
          <w:szCs w:val="16"/>
        </w:rPr>
        <w:t>     </w:t>
      </w:r>
      <w:r>
        <w:rPr>
          <w:rFonts w:cs="Times New Roman" w:hAnsi="Times New Roman" w:eastAsia="Times New Roman" w:ascii="Times New Roman"/>
          <w:color w:val="1A1A1A"/>
          <w:spacing w:val="3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5"/>
          <w:w w:val="90"/>
          <w:sz w:val="14"/>
          <w:szCs w:val="14"/>
        </w:rPr>
        <w:t>M</w:t>
      </w:r>
      <w:r>
        <w:rPr>
          <w:rFonts w:cs="Arial" w:hAnsi="Arial" w:eastAsia="Arial" w:ascii="Arial"/>
          <w:color w:val="020202"/>
          <w:spacing w:val="5"/>
          <w:w w:val="95"/>
          <w:sz w:val="14"/>
          <w:szCs w:val="14"/>
        </w:rPr>
        <w:t>U</w:t>
      </w:r>
      <w:r>
        <w:rPr>
          <w:rFonts w:cs="Arial" w:hAnsi="Arial" w:eastAsia="Arial" w:ascii="Arial"/>
          <w:color w:val="020202"/>
          <w:spacing w:val="5"/>
          <w:w w:val="104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2"/>
          <w:w w:val="130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5"/>
          <w:w w:val="95"/>
          <w:sz w:val="14"/>
          <w:szCs w:val="14"/>
        </w:rPr>
        <w:t>C</w:t>
      </w:r>
      <w:r>
        <w:rPr>
          <w:rFonts w:cs="Arial" w:hAnsi="Arial" w:eastAsia="Arial" w:ascii="Arial"/>
          <w:color w:val="020202"/>
          <w:spacing w:val="2"/>
          <w:w w:val="130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4"/>
          <w:w w:val="93"/>
          <w:sz w:val="14"/>
          <w:szCs w:val="14"/>
        </w:rPr>
        <w:t>P</w:t>
      </w:r>
      <w:r>
        <w:rPr>
          <w:rFonts w:cs="Arial" w:hAnsi="Arial" w:eastAsia="Arial" w:ascii="Arial"/>
          <w:color w:val="020202"/>
          <w:spacing w:val="5"/>
          <w:w w:val="98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110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6"/>
          <w:w w:val="110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5"/>
          <w:w w:val="95"/>
          <w:sz w:val="14"/>
          <w:szCs w:val="14"/>
        </w:rPr>
        <w:t>D</w:t>
      </w:r>
      <w:r>
        <w:rPr>
          <w:rFonts w:cs="Arial" w:hAnsi="Arial" w:eastAsia="Arial" w:ascii="Arial"/>
          <w:color w:val="020202"/>
          <w:spacing w:val="5"/>
          <w:w w:val="108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91"/>
          <w:sz w:val="14"/>
          <w:szCs w:val="14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100"/>
          <w:sz w:val="14"/>
          <w:szCs w:val="14"/>
        </w:rPr>
        <w:t>                         </w:t>
      </w:r>
      <w:r>
        <w:rPr>
          <w:rFonts w:cs="Arial" w:hAnsi="Arial" w:eastAsia="Arial" w:ascii="Arial"/>
          <w:color w:val="1A1A1A"/>
          <w:spacing w:val="36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1A1A1A"/>
          <w:spacing w:val="3"/>
          <w:w w:val="104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A1A1A"/>
          <w:spacing w:val="4"/>
          <w:w w:val="109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A1A1A"/>
          <w:spacing w:val="4"/>
          <w:w w:val="109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1A1A1A"/>
          <w:spacing w:val="0"/>
          <w:w w:val="10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A1A1A"/>
          <w:spacing w:val="6"/>
          <w:w w:val="10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A1A1A"/>
          <w:spacing w:val="0"/>
          <w:w w:val="104"/>
          <w:sz w:val="16"/>
          <w:szCs w:val="16"/>
        </w:rPr>
        <w:t>7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1" w:lineRule="auto" w:line="200"/>
        <w:ind w:left="5341" w:right="1923"/>
      </w:pPr>
      <w:r>
        <w:rPr>
          <w:rFonts w:cs="Arial" w:hAnsi="Arial" w:eastAsia="Arial" w:ascii="Arial"/>
          <w:color w:val="1A1A1A"/>
          <w:spacing w:val="3"/>
          <w:w w:val="69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4"/>
          <w:w w:val="94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96"/>
          <w:sz w:val="14"/>
          <w:szCs w:val="14"/>
        </w:rPr>
        <w:t>rv</w:t>
      </w:r>
      <w:r>
        <w:rPr>
          <w:rFonts w:cs="Arial" w:hAnsi="Arial" w:eastAsia="Arial" w:ascii="Arial"/>
          <w:color w:val="1A1A1A"/>
          <w:spacing w:val="7"/>
          <w:w w:val="96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4"/>
          <w:w w:val="112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4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21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3"/>
          <w:w w:val="84"/>
          <w:sz w:val="14"/>
          <w:szCs w:val="14"/>
        </w:rPr>
        <w:t>g</w:t>
      </w:r>
      <w:r>
        <w:rPr>
          <w:rFonts w:cs="Arial" w:hAnsi="Arial" w:eastAsia="Arial" w:ascii="Arial"/>
          <w:color w:val="2F2F2F"/>
          <w:spacing w:val="3"/>
          <w:w w:val="84"/>
          <w:sz w:val="14"/>
          <w:szCs w:val="14"/>
        </w:rPr>
        <w:t>u</w:t>
      </w:r>
      <w:r>
        <w:rPr>
          <w:rFonts w:cs="Arial" w:hAnsi="Arial" w:eastAsia="Arial" w:ascii="Arial"/>
          <w:color w:val="2F2F2F"/>
          <w:spacing w:val="0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0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2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69"/>
          <w:sz w:val="14"/>
          <w:szCs w:val="14"/>
        </w:rPr>
        <w:t>P</w:t>
      </w:r>
      <w:r>
        <w:rPr>
          <w:rFonts w:cs="Arial" w:hAnsi="Arial" w:eastAsia="Arial" w:ascii="Arial"/>
          <w:color w:val="1A1A1A"/>
          <w:spacing w:val="4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4"/>
          <w:w w:val="94"/>
          <w:sz w:val="14"/>
          <w:szCs w:val="14"/>
        </w:rPr>
        <w:t>b</w:t>
      </w:r>
      <w:r>
        <w:rPr>
          <w:rFonts w:cs="Arial" w:hAnsi="Arial" w:eastAsia="Arial" w:ascii="Arial"/>
          <w:color w:val="3F3F3F"/>
          <w:spacing w:val="2"/>
          <w:w w:val="103"/>
          <w:sz w:val="14"/>
          <w:szCs w:val="14"/>
        </w:rPr>
        <w:t>l</w:t>
      </w:r>
      <w:r>
        <w:rPr>
          <w:rFonts w:cs="Arial" w:hAnsi="Arial" w:eastAsia="Arial" w:ascii="Arial"/>
          <w:color w:val="2F2F2F"/>
          <w:spacing w:val="0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6"/>
          <w:sz w:val="14"/>
          <w:szCs w:val="14"/>
        </w:rPr>
        <w:t>p</w:t>
      </w:r>
      <w:r>
        <w:rPr>
          <w:rFonts w:cs="Arial" w:hAnsi="Arial" w:eastAsia="Arial" w:ascii="Arial"/>
          <w:color w:val="3F3F3F"/>
          <w:spacing w:val="2"/>
          <w:w w:val="86"/>
          <w:sz w:val="14"/>
          <w:szCs w:val="14"/>
        </w:rPr>
        <w:t>r</w:t>
      </w:r>
      <w:r>
        <w:rPr>
          <w:rFonts w:cs="Arial" w:hAnsi="Arial" w:eastAsia="Arial" w:ascii="Arial"/>
          <w:color w:val="3F3F3F"/>
          <w:spacing w:val="3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0"/>
          <w:w w:val="86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3"/>
          <w:w w:val="86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3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3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86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14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0"/>
          <w:w w:val="86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21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1"/>
          <w:w w:val="59"/>
          <w:sz w:val="14"/>
          <w:szCs w:val="14"/>
        </w:rPr>
        <w:t>l</w:t>
      </w:r>
      <w:r>
        <w:rPr>
          <w:rFonts w:cs="Arial" w:hAnsi="Arial" w:eastAsia="Arial" w:ascii="Arial"/>
          <w:color w:val="2F2F2F"/>
          <w:spacing w:val="0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-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78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4"/>
          <w:w w:val="94"/>
          <w:sz w:val="14"/>
          <w:szCs w:val="14"/>
        </w:rPr>
        <w:t>g</w:t>
      </w:r>
      <w:r>
        <w:rPr>
          <w:rFonts w:cs="Arial" w:hAnsi="Arial" w:eastAsia="Arial" w:ascii="Arial"/>
          <w:color w:val="1A1A1A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4"/>
          <w:w w:val="118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69"/>
          <w:sz w:val="14"/>
          <w:szCs w:val="14"/>
        </w:rPr>
        <w:t>P</w:t>
      </w:r>
      <w:r>
        <w:rPr>
          <w:rFonts w:cs="Arial" w:hAnsi="Arial" w:eastAsia="Arial" w:ascii="Arial"/>
          <w:color w:val="2F2F2F"/>
          <w:spacing w:val="0"/>
          <w:w w:val="88"/>
          <w:sz w:val="14"/>
          <w:szCs w:val="14"/>
        </w:rPr>
        <w:t>osta</w:t>
      </w:r>
      <w:r>
        <w:rPr>
          <w:rFonts w:cs="Arial" w:hAnsi="Arial" w:eastAsia="Arial" w:ascii="Arial"/>
          <w:color w:val="2F2F2F"/>
          <w:spacing w:val="-2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0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3F3F3F"/>
          <w:spacing w:val="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2"/>
          <w:w w:val="80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0"/>
          <w:w w:val="80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28"/>
          <w:w w:val="8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1"/>
          <w:w w:val="80"/>
          <w:sz w:val="14"/>
          <w:szCs w:val="14"/>
        </w:rPr>
        <w:t>l</w:t>
      </w:r>
      <w:r>
        <w:rPr>
          <w:rFonts w:cs="Arial" w:hAnsi="Arial" w:eastAsia="Arial" w:ascii="Arial"/>
          <w:color w:val="2F2F2F"/>
          <w:spacing w:val="0"/>
          <w:w w:val="80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29"/>
          <w:w w:val="8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80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5"/>
          <w:w w:val="80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3"/>
          <w:w w:val="118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0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6"/>
          <w:w w:val="87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0"/>
          <w:w w:val="86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4"/>
          <w:w w:val="86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4"/>
          <w:w w:val="94"/>
          <w:sz w:val="14"/>
          <w:szCs w:val="14"/>
        </w:rPr>
        <w:t>ó</w:t>
      </w:r>
      <w:r>
        <w:rPr>
          <w:rFonts w:cs="Arial" w:hAnsi="Arial" w:eastAsia="Arial" w:ascii="Arial"/>
          <w:color w:val="1A1A1A"/>
          <w:spacing w:val="0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0"/>
          <w:w w:val="100"/>
          <w:sz w:val="14"/>
          <w:szCs w:val="14"/>
        </w:rPr>
        <w:t>                                                 </w:t>
      </w:r>
      <w:r>
        <w:rPr>
          <w:rFonts w:cs="Arial" w:hAnsi="Arial" w:eastAsia="Arial" w:ascii="Arial"/>
          <w:color w:val="1A1A1A"/>
          <w:spacing w:val="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4"/>
          <w:w w:val="100"/>
          <w:position w:val="-4"/>
          <w:sz w:val="14"/>
          <w:szCs w:val="14"/>
        </w:rPr>
        <w:t>G</w:t>
      </w:r>
      <w:r>
        <w:rPr>
          <w:rFonts w:cs="Arial" w:hAnsi="Arial" w:eastAsia="Arial" w:ascii="Arial"/>
          <w:color w:val="020202"/>
          <w:spacing w:val="5"/>
          <w:w w:val="100"/>
          <w:position w:val="-4"/>
          <w:sz w:val="14"/>
          <w:szCs w:val="14"/>
        </w:rPr>
        <w:t>U</w:t>
      </w:r>
      <w:r>
        <w:rPr>
          <w:rFonts w:cs="Arial" w:hAnsi="Arial" w:eastAsia="Arial" w:ascii="Arial"/>
          <w:color w:val="1A1A1A"/>
          <w:spacing w:val="5"/>
          <w:w w:val="100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100"/>
          <w:position w:val="-4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3"/>
          <w:w w:val="100"/>
          <w:position w:val="-4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0"/>
          <w:w w:val="100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5"/>
          <w:w w:val="100"/>
          <w:position w:val="-4"/>
          <w:sz w:val="14"/>
          <w:szCs w:val="14"/>
        </w:rPr>
        <w:t>T</w:t>
      </w:r>
      <w:r>
        <w:rPr>
          <w:rFonts w:cs="Arial" w:hAnsi="Arial" w:eastAsia="Arial" w:ascii="Arial"/>
          <w:color w:val="020202"/>
          <w:spacing w:val="5"/>
          <w:w w:val="100"/>
          <w:position w:val="-4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4"/>
          <w:w w:val="100"/>
          <w:position w:val="-4"/>
          <w:sz w:val="14"/>
          <w:szCs w:val="14"/>
        </w:rPr>
        <w:t>Y</w:t>
      </w:r>
      <w:r>
        <w:rPr>
          <w:rFonts w:cs="Arial" w:hAnsi="Arial" w:eastAsia="Arial" w:ascii="Arial"/>
          <w:color w:val="020202"/>
          <w:spacing w:val="5"/>
          <w:w w:val="100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525252"/>
          <w:spacing w:val="0"/>
          <w:w w:val="100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525252"/>
          <w:spacing w:val="0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7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2F2F2F"/>
          <w:spacing w:val="3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3"/>
          <w:w w:val="87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3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-2"/>
          <w:w w:val="87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3"/>
          <w:w w:val="87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0"/>
          <w:w w:val="87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2F2F2F"/>
          <w:spacing w:val="29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7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20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68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4"/>
          <w:w w:val="100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2"/>
          <w:w w:val="98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2"/>
          <w:w w:val="98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0"/>
          <w:w w:val="91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7"/>
          <w:w w:val="91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0"/>
          <w:w w:val="78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12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100"/>
          <w:position w:val="0"/>
          <w:sz w:val="14"/>
          <w:szCs w:val="14"/>
        </w:rPr>
        <w:t>y</w:t>
      </w:r>
      <w:r>
        <w:rPr>
          <w:rFonts w:cs="Arial" w:hAnsi="Arial" w:eastAsia="Arial" w:ascii="Arial"/>
          <w:color w:val="1A1A1A"/>
          <w:spacing w:val="2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4"/>
          <w:w w:val="97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3"/>
          <w:w w:val="82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1"/>
          <w:w w:val="88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3F3F3F"/>
          <w:spacing w:val="0"/>
          <w:w w:val="94"/>
          <w:position w:val="0"/>
          <w:sz w:val="14"/>
          <w:szCs w:val="14"/>
        </w:rPr>
        <w:t>é</w:t>
      </w:r>
      <w:r>
        <w:rPr>
          <w:rFonts w:cs="Arial" w:hAnsi="Arial" w:eastAsia="Arial" w:ascii="Arial"/>
          <w:color w:val="3F3F3F"/>
          <w:spacing w:val="7"/>
          <w:w w:val="94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020202"/>
          <w:spacing w:val="2"/>
          <w:w w:val="98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3"/>
          <w:w w:val="76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3"/>
          <w:w w:val="142"/>
          <w:position w:val="0"/>
          <w:sz w:val="14"/>
          <w:szCs w:val="14"/>
        </w:rPr>
        <w:t>f</w:t>
      </w:r>
      <w:r>
        <w:rPr>
          <w:rFonts w:cs="Arial" w:hAnsi="Arial" w:eastAsia="Arial" w:ascii="Arial"/>
          <w:color w:val="2F2F2F"/>
          <w:spacing w:val="0"/>
          <w:w w:val="84"/>
          <w:position w:val="0"/>
          <w:sz w:val="14"/>
          <w:szCs w:val="14"/>
        </w:rPr>
        <w:t>os</w:t>
      </w:r>
      <w:r>
        <w:rPr>
          <w:rFonts w:cs="Arial" w:hAnsi="Arial" w:eastAsia="Arial" w:ascii="Arial"/>
          <w:color w:val="2F2F2F"/>
          <w:spacing w:val="15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2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1A1A1A"/>
          <w:spacing w:val="4"/>
          <w:w w:val="94"/>
          <w:position w:val="0"/>
          <w:sz w:val="14"/>
          <w:szCs w:val="14"/>
        </w:rPr>
        <w:t>b</w:t>
      </w:r>
      <w:r>
        <w:rPr>
          <w:rFonts w:cs="Arial" w:hAnsi="Arial" w:eastAsia="Arial" w:ascii="Arial"/>
          <w:color w:val="2F2F2F"/>
          <w:spacing w:val="1"/>
          <w:w w:val="88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3"/>
          <w:w w:val="85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3"/>
          <w:w w:val="82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4"/>
          <w:w w:val="100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70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7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2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-1"/>
          <w:w w:val="88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797979"/>
          <w:spacing w:val="0"/>
          <w:w w:val="23"/>
          <w:position w:val="0"/>
          <w:sz w:val="14"/>
          <w:szCs w:val="14"/>
        </w:rPr>
        <w:t>.</w:t>
      </w:r>
      <w:r>
        <w:rPr>
          <w:rFonts w:cs="Arial" w:hAnsi="Arial" w:eastAsia="Arial" w:ascii="Arial"/>
          <w:color w:val="797979"/>
          <w:spacing w:val="1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2"/>
          <w:w w:val="8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0"/>
          <w:w w:val="80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3F3F3F"/>
          <w:spacing w:val="23"/>
          <w:w w:val="8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5"/>
          <w:w w:val="82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020202"/>
          <w:spacing w:val="4"/>
          <w:w w:val="94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1A1A1A"/>
          <w:spacing w:val="4"/>
          <w:w w:val="94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1"/>
          <w:w w:val="74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0"/>
          <w:w w:val="95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5"/>
          <w:w w:val="95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0"/>
          <w:w w:val="92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2F2F2F"/>
          <w:spacing w:val="5"/>
          <w:w w:val="92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0"/>
          <w:w w:val="88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18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2"/>
          <w:w w:val="82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82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29"/>
          <w:w w:val="82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76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1A1A1A"/>
          <w:spacing w:val="0"/>
          <w:w w:val="88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1A1A1A"/>
          <w:spacing w:val="7"/>
          <w:w w:val="88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0"/>
          <w:w w:val="88"/>
          <w:position w:val="0"/>
          <w:sz w:val="14"/>
          <w:szCs w:val="14"/>
        </w:rPr>
        <w:t>st</w:t>
      </w:r>
      <w:r>
        <w:rPr>
          <w:rFonts w:cs="Arial" w:hAnsi="Arial" w:eastAsia="Arial" w:ascii="Arial"/>
          <w:color w:val="2F2F2F"/>
          <w:spacing w:val="9"/>
          <w:w w:val="88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2"/>
          <w:w w:val="130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4"/>
          <w:w w:val="88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87"/>
          <w:position w:val="0"/>
          <w:sz w:val="14"/>
          <w:szCs w:val="14"/>
        </w:rPr>
        <w:t>y</w:t>
      </w:r>
      <w:r>
        <w:rPr>
          <w:rFonts w:cs="Arial" w:hAnsi="Arial" w:eastAsia="Arial" w:ascii="Arial"/>
          <w:color w:val="1A1A1A"/>
          <w:spacing w:val="6"/>
          <w:w w:val="87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0"/>
          <w:w w:val="94"/>
          <w:position w:val="0"/>
          <w:sz w:val="14"/>
          <w:szCs w:val="14"/>
        </w:rPr>
        <w:t>,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before="12"/>
        <w:ind w:left="5305" w:right="5409"/>
      </w:pPr>
      <w:r>
        <w:rPr>
          <w:rFonts w:cs="Arial" w:hAnsi="Arial" w:eastAsia="Arial" w:ascii="Arial"/>
          <w:color w:val="3F3F3F"/>
          <w:spacing w:val="3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4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2"/>
          <w:w w:val="98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3"/>
          <w:w w:val="92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0"/>
          <w:w w:val="91"/>
          <w:sz w:val="14"/>
          <w:szCs w:val="14"/>
        </w:rPr>
        <w:t>p</w:t>
      </w:r>
      <w:r>
        <w:rPr>
          <w:rFonts w:cs="Arial" w:hAnsi="Arial" w:eastAsia="Arial" w:ascii="Arial"/>
          <w:color w:val="1A1A1A"/>
          <w:spacing w:val="7"/>
          <w:w w:val="91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4"/>
          <w:w w:val="94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4"/>
          <w:w w:val="88"/>
          <w:sz w:val="14"/>
          <w:szCs w:val="14"/>
        </w:rPr>
        <w:t>d</w:t>
      </w:r>
      <w:r>
        <w:rPr>
          <w:rFonts w:cs="Arial" w:hAnsi="Arial" w:eastAsia="Arial" w:ascii="Arial"/>
          <w:color w:val="525252"/>
          <w:spacing w:val="2"/>
          <w:w w:val="103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3F3F3F"/>
          <w:spacing w:val="0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70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7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6"/>
          <w:w w:val="7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1"/>
          <w:w w:val="59"/>
          <w:sz w:val="14"/>
          <w:szCs w:val="14"/>
        </w:rPr>
        <w:t>l</w:t>
      </w:r>
      <w:r>
        <w:rPr>
          <w:rFonts w:cs="Arial" w:hAnsi="Arial" w:eastAsia="Arial" w:ascii="Arial"/>
          <w:color w:val="2F2F2F"/>
          <w:spacing w:val="0"/>
          <w:w w:val="90"/>
          <w:sz w:val="14"/>
          <w:szCs w:val="14"/>
        </w:rPr>
        <w:t>os</w:t>
      </w:r>
      <w:r>
        <w:rPr>
          <w:rFonts w:cs="Arial" w:hAnsi="Arial" w:eastAsia="Arial" w:ascii="Arial"/>
          <w:color w:val="2F2F2F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-1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87"/>
          <w:sz w:val="14"/>
          <w:szCs w:val="14"/>
        </w:rPr>
        <w:t>m</w:t>
      </w:r>
      <w:r>
        <w:rPr>
          <w:rFonts w:cs="Arial" w:hAnsi="Arial" w:eastAsia="Arial" w:ascii="Arial"/>
          <w:color w:val="1A1A1A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0"/>
          <w:w w:val="87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0"/>
          <w:w w:val="87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17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24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3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0"/>
          <w:w w:val="87"/>
          <w:sz w:val="14"/>
          <w:szCs w:val="14"/>
        </w:rPr>
        <w:t>v</w:t>
      </w:r>
      <w:r>
        <w:rPr>
          <w:rFonts w:cs="Arial" w:hAnsi="Arial" w:eastAsia="Arial" w:ascii="Arial"/>
          <w:color w:val="2F2F2F"/>
          <w:spacing w:val="3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5"/>
          <w:w w:val="87"/>
          <w:sz w:val="14"/>
          <w:szCs w:val="14"/>
        </w:rPr>
        <w:t>m</w:t>
      </w:r>
      <w:r>
        <w:rPr>
          <w:rFonts w:cs="Arial" w:hAnsi="Arial" w:eastAsia="Arial" w:ascii="Arial"/>
          <w:color w:val="1A1A1A"/>
          <w:spacing w:val="3"/>
          <w:w w:val="87"/>
          <w:sz w:val="14"/>
          <w:szCs w:val="14"/>
        </w:rPr>
        <w:t>b</w:t>
      </w:r>
      <w:r>
        <w:rPr>
          <w:rFonts w:cs="Arial" w:hAnsi="Arial" w:eastAsia="Arial" w:ascii="Arial"/>
          <w:color w:val="2F2F2F"/>
          <w:spacing w:val="2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0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9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1A1A1A"/>
          <w:spacing w:val="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91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1"/>
          <w:w w:val="91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0"/>
          <w:w w:val="91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4"/>
          <w:w w:val="91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4"/>
          <w:w w:val="91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5"/>
          <w:w w:val="91"/>
          <w:sz w:val="14"/>
          <w:szCs w:val="14"/>
        </w:rPr>
        <w:t>m</w:t>
      </w:r>
      <w:r>
        <w:rPr>
          <w:rFonts w:cs="Arial" w:hAnsi="Arial" w:eastAsia="Arial" w:ascii="Arial"/>
          <w:color w:val="2F2F2F"/>
          <w:spacing w:val="4"/>
          <w:w w:val="91"/>
          <w:sz w:val="14"/>
          <w:szCs w:val="14"/>
        </w:rPr>
        <w:t>b</w:t>
      </w:r>
      <w:r>
        <w:rPr>
          <w:rFonts w:cs="Arial" w:hAnsi="Arial" w:eastAsia="Arial" w:ascii="Arial"/>
          <w:color w:val="2F2F2F"/>
          <w:spacing w:val="2"/>
          <w:w w:val="91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0"/>
          <w:w w:val="91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20"/>
          <w:w w:val="91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2"/>
          <w:sz w:val="14"/>
          <w:szCs w:val="14"/>
        </w:rPr>
        <w:t>2</w:t>
      </w:r>
      <w:r>
        <w:rPr>
          <w:rFonts w:cs="Arial" w:hAnsi="Arial" w:eastAsia="Arial" w:ascii="Arial"/>
          <w:color w:val="1A1A1A"/>
          <w:spacing w:val="4"/>
          <w:w w:val="94"/>
          <w:sz w:val="14"/>
          <w:szCs w:val="14"/>
        </w:rPr>
        <w:t>0</w:t>
      </w:r>
      <w:r>
        <w:rPr>
          <w:rFonts w:cs="Arial" w:hAnsi="Arial" w:eastAsia="Arial" w:ascii="Arial"/>
          <w:color w:val="2F2F2F"/>
          <w:spacing w:val="4"/>
          <w:w w:val="88"/>
          <w:sz w:val="14"/>
          <w:szCs w:val="14"/>
        </w:rPr>
        <w:t>2</w:t>
      </w:r>
      <w:r>
        <w:rPr>
          <w:rFonts w:cs="Arial" w:hAnsi="Arial" w:eastAsia="Arial" w:ascii="Arial"/>
          <w:color w:val="1A1A1A"/>
          <w:spacing w:val="4"/>
          <w:w w:val="94"/>
          <w:sz w:val="14"/>
          <w:szCs w:val="14"/>
        </w:rPr>
        <w:t>0</w:t>
      </w:r>
      <w:r>
        <w:rPr>
          <w:rFonts w:cs="Arial" w:hAnsi="Arial" w:eastAsia="Arial" w:ascii="Arial"/>
          <w:color w:val="2F2F2F"/>
          <w:spacing w:val="0"/>
          <w:w w:val="83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19"/>
          <w:szCs w:val="19"/>
        </w:rPr>
        <w:jc w:val="left"/>
        <w:spacing w:before="4" w:lineRule="exact" w:line="180"/>
      </w:pPr>
      <w:r>
        <w:rPr>
          <w:sz w:val="19"/>
          <w:szCs w:val="19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180"/>
        <w:ind w:left="406"/>
      </w:pPr>
      <w:r>
        <w:rPr>
          <w:rFonts w:cs="Times New Roman" w:hAnsi="Times New Roman" w:eastAsia="Times New Roman" w:ascii="Times New Roman"/>
          <w:color w:val="2F2F2F"/>
          <w:spacing w:val="0"/>
          <w:w w:val="10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F2F2F"/>
          <w:spacing w:val="6"/>
          <w:w w:val="10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6"/>
          <w:szCs w:val="16"/>
        </w:rPr>
        <w:t>     </w:t>
      </w:r>
      <w:r>
        <w:rPr>
          <w:rFonts w:cs="Times New Roman" w:hAnsi="Times New Roman" w:eastAsia="Times New Roman" w:ascii="Times New Roman"/>
          <w:color w:val="1A1A1A"/>
          <w:spacing w:val="3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0"/>
          <w:w w:val="96"/>
          <w:position w:val="1"/>
          <w:sz w:val="14"/>
          <w:szCs w:val="14"/>
        </w:rPr>
        <w:t>!</w:t>
      </w:r>
      <w:r>
        <w:rPr>
          <w:rFonts w:cs="Arial" w:hAnsi="Arial" w:eastAsia="Arial" w:ascii="Arial"/>
          <w:color w:val="1A1A1A"/>
          <w:spacing w:val="6"/>
          <w:w w:val="96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4"/>
          <w:w w:val="96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1A1A1A"/>
          <w:spacing w:val="4"/>
          <w:w w:val="96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2F2F2F"/>
          <w:spacing w:val="0"/>
          <w:w w:val="96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0"/>
          <w:w w:val="96"/>
          <w:position w:val="1"/>
          <w:sz w:val="14"/>
          <w:szCs w:val="14"/>
        </w:rPr>
        <w:t>                                                                               </w:t>
      </w:r>
      <w:r>
        <w:rPr>
          <w:rFonts w:cs="Arial" w:hAnsi="Arial" w:eastAsia="Arial" w:ascii="Arial"/>
          <w:color w:val="2F2F2F"/>
          <w:spacing w:val="9"/>
          <w:w w:val="96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A1A1A"/>
          <w:spacing w:val="3"/>
          <w:w w:val="86"/>
          <w:position w:val="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A1A1A"/>
          <w:spacing w:val="2"/>
          <w:w w:val="146"/>
          <w:position w:val="0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1A1A1A"/>
          <w:spacing w:val="3"/>
          <w:w w:val="104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A1A1A"/>
          <w:spacing w:val="3"/>
          <w:w w:val="104"/>
          <w:position w:val="0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1A1A1A"/>
          <w:spacing w:val="2"/>
          <w:w w:val="146"/>
          <w:position w:val="0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2F2F2F"/>
          <w:spacing w:val="3"/>
          <w:w w:val="104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A1A1A"/>
          <w:spacing w:val="3"/>
          <w:w w:val="104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A1A1A"/>
          <w:spacing w:val="3"/>
          <w:w w:val="104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A1A1A"/>
          <w:spacing w:val="0"/>
          <w:w w:val="80"/>
          <w:position w:val="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0"/>
          <w:sz w:val="16"/>
          <w:szCs w:val="16"/>
        </w:rPr>
        <w:t>      </w:t>
      </w:r>
      <w:r>
        <w:rPr>
          <w:rFonts w:cs="Times New Roman" w:hAnsi="Times New Roman" w:eastAsia="Times New Roman" w:ascii="Times New Roman"/>
          <w:color w:val="1A1A1A"/>
          <w:spacing w:val="-3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F2F2F"/>
          <w:spacing w:val="0"/>
          <w:w w:val="84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5"/>
          <w:w w:val="8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0"/>
          <w:w w:val="84"/>
          <w:position w:val="2"/>
          <w:sz w:val="14"/>
          <w:szCs w:val="14"/>
        </w:rPr>
        <w:t>rvic</w:t>
      </w:r>
      <w:r>
        <w:rPr>
          <w:rFonts w:cs="Arial" w:hAnsi="Arial" w:eastAsia="Arial" w:ascii="Arial"/>
          <w:color w:val="2F2F2F"/>
          <w:spacing w:val="9"/>
          <w:w w:val="84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0"/>
          <w:w w:val="8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0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12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4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0"/>
          <w:w w:val="8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21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4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3"/>
          <w:w w:val="84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2F2F2F"/>
          <w:spacing w:val="3"/>
          <w:w w:val="84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3F3F3F"/>
          <w:spacing w:val="0"/>
          <w:w w:val="84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0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1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69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F2F2F"/>
          <w:spacing w:val="4"/>
          <w:w w:val="10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2"/>
          <w:w w:val="11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020202"/>
          <w:spacing w:val="3"/>
          <w:w w:val="7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4"/>
          <w:w w:val="100"/>
          <w:position w:val="2"/>
          <w:sz w:val="14"/>
          <w:szCs w:val="14"/>
        </w:rPr>
        <w:t>b</w:t>
      </w:r>
      <w:r>
        <w:rPr>
          <w:rFonts w:cs="Arial" w:hAnsi="Arial" w:eastAsia="Arial" w:ascii="Arial"/>
          <w:color w:val="1A1A1A"/>
          <w:spacing w:val="1"/>
          <w:w w:val="88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F2F2F"/>
          <w:spacing w:val="0"/>
          <w:w w:val="82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-1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3"/>
          <w:w w:val="85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1A1A1A"/>
          <w:spacing w:val="2"/>
          <w:w w:val="85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3"/>
          <w:w w:val="85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0"/>
          <w:w w:val="85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4"/>
          <w:w w:val="85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3"/>
          <w:w w:val="8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0"/>
          <w:w w:val="85"/>
          <w:position w:val="2"/>
          <w:sz w:val="14"/>
          <w:szCs w:val="14"/>
        </w:rPr>
        <w:t>do</w:t>
      </w:r>
      <w:r>
        <w:rPr>
          <w:rFonts w:cs="Arial" w:hAnsi="Arial" w:eastAsia="Arial" w:ascii="Arial"/>
          <w:color w:val="2F2F2F"/>
          <w:spacing w:val="0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18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5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85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23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1"/>
          <w:w w:val="59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0"/>
          <w:w w:val="7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83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4"/>
          <w:w w:val="88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1A1A1A"/>
          <w:spacing w:val="4"/>
          <w:w w:val="9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3"/>
          <w:w w:val="82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4"/>
          <w:w w:val="118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82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69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3F3F3F"/>
          <w:spacing w:val="4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0"/>
          <w:w w:val="91"/>
          <w:position w:val="2"/>
          <w:sz w:val="14"/>
          <w:szCs w:val="14"/>
        </w:rPr>
        <w:t>st</w:t>
      </w:r>
      <w:r>
        <w:rPr>
          <w:rFonts w:cs="Arial" w:hAnsi="Arial" w:eastAsia="Arial" w:ascii="Arial"/>
          <w:color w:val="2F2F2F"/>
          <w:spacing w:val="8"/>
          <w:w w:val="9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0"/>
          <w:w w:val="88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3F3F3F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-19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2"/>
          <w:w w:val="77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0"/>
          <w:w w:val="7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0"/>
          <w:w w:val="7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5"/>
          <w:w w:val="7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1"/>
          <w:w w:val="77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F2F2F"/>
          <w:spacing w:val="0"/>
          <w:w w:val="7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0"/>
          <w:w w:val="7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4"/>
          <w:w w:val="7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76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5"/>
          <w:w w:val="76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3"/>
          <w:w w:val="118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4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3"/>
          <w:w w:val="85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F3F3F"/>
          <w:spacing w:val="3"/>
          <w:w w:val="92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1"/>
          <w:w w:val="74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4"/>
          <w:w w:val="100"/>
          <w:position w:val="2"/>
          <w:sz w:val="14"/>
          <w:szCs w:val="14"/>
        </w:rPr>
        <w:t>ó</w:t>
      </w:r>
      <w:r>
        <w:rPr>
          <w:rFonts w:cs="Arial" w:hAnsi="Arial" w:eastAsia="Arial" w:ascii="Arial"/>
          <w:color w:val="2F2F2F"/>
          <w:spacing w:val="0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0"/>
          <w:w w:val="100"/>
          <w:position w:val="2"/>
          <w:sz w:val="14"/>
          <w:szCs w:val="14"/>
        </w:rPr>
        <w:t>                          </w:t>
      </w:r>
      <w:r>
        <w:rPr>
          <w:rFonts w:cs="Arial" w:hAnsi="Arial" w:eastAsia="Arial" w:ascii="Arial"/>
          <w:color w:val="2F2F2F"/>
          <w:spacing w:val="12"/>
          <w:w w:val="10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F2F2F"/>
          <w:spacing w:val="3"/>
          <w:w w:val="100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A1A1A"/>
          <w:spacing w:val="4"/>
          <w:w w:val="100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F2F2F"/>
          <w:spacing w:val="2"/>
          <w:w w:val="100"/>
          <w:position w:val="-1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020202"/>
          <w:spacing w:val="3"/>
          <w:w w:val="100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1"/>
          <w:sz w:val="16"/>
          <w:szCs w:val="16"/>
        </w:rPr>
        <w:t>     </w:t>
      </w:r>
      <w:r>
        <w:rPr>
          <w:rFonts w:cs="Times New Roman" w:hAnsi="Times New Roman" w:eastAsia="Times New Roman" w:ascii="Times New Roman"/>
          <w:color w:val="1A1A1A"/>
          <w:spacing w:val="31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5"/>
          <w:w w:val="90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1A1A1A"/>
          <w:spacing w:val="5"/>
          <w:w w:val="100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1A1A1A"/>
          <w:spacing w:val="5"/>
          <w:w w:val="95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3"/>
          <w:w w:val="142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5"/>
          <w:w w:val="95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3"/>
          <w:w w:val="142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4"/>
          <w:w w:val="83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020202"/>
          <w:spacing w:val="5"/>
          <w:w w:val="103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114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6"/>
          <w:w w:val="114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4"/>
          <w:w w:val="91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5"/>
          <w:w w:val="108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91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2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4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84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84"/>
          <w:position w:val="0"/>
          <w:sz w:val="14"/>
          <w:szCs w:val="14"/>
        </w:rPr>
        <w:t>                                </w:t>
      </w:r>
      <w:r>
        <w:rPr>
          <w:rFonts w:cs="Arial" w:hAnsi="Arial" w:eastAsia="Arial" w:ascii="Arial"/>
          <w:color w:val="1A1A1A"/>
          <w:spacing w:val="2"/>
          <w:w w:val="84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F2F2F"/>
          <w:spacing w:val="3"/>
          <w:w w:val="98"/>
          <w:position w:val="0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1A1A1A"/>
          <w:spacing w:val="3"/>
          <w:w w:val="104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A1A1A"/>
          <w:spacing w:val="3"/>
          <w:w w:val="104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A1A1A"/>
          <w:spacing w:val="4"/>
          <w:w w:val="109"/>
          <w:position w:val="0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position w:val="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A1A1A"/>
          <w:spacing w:val="4"/>
          <w:w w:val="115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A1A1A"/>
          <w:spacing w:val="0"/>
          <w:w w:val="98"/>
          <w:position w:val="0"/>
          <w:sz w:val="16"/>
          <w:szCs w:val="16"/>
        </w:rPr>
        <w:t>7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4" w:lineRule="auto" w:line="191"/>
        <w:ind w:left="5341" w:right="1987"/>
      </w:pPr>
      <w:r>
        <w:rPr>
          <w:rFonts w:cs="Arial" w:hAnsi="Arial" w:eastAsia="Arial" w:ascii="Arial"/>
          <w:color w:val="1A1A1A"/>
          <w:spacing w:val="3"/>
          <w:w w:val="87"/>
          <w:sz w:val="14"/>
          <w:szCs w:val="14"/>
        </w:rPr>
        <w:t>G</w:t>
      </w:r>
      <w:r>
        <w:rPr>
          <w:rFonts w:cs="Arial" w:hAnsi="Arial" w:eastAsia="Arial" w:ascii="Arial"/>
          <w:color w:val="1A1A1A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3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2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20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20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72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4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103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5"/>
          <w:w w:val="103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0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7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0"/>
          <w:w w:val="78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-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78"/>
          <w:sz w:val="14"/>
          <w:szCs w:val="14"/>
        </w:rPr>
        <w:t>y</w:t>
      </w:r>
      <w:r>
        <w:rPr>
          <w:rFonts w:cs="Arial" w:hAnsi="Arial" w:eastAsia="Arial" w:ascii="Arial"/>
          <w:color w:val="1A1A1A"/>
          <w:spacing w:val="16"/>
          <w:w w:val="78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4"/>
          <w:w w:val="97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2"/>
          <w:w w:val="103"/>
          <w:sz w:val="14"/>
          <w:szCs w:val="14"/>
        </w:rPr>
        <w:t>l</w:t>
      </w:r>
      <w:r>
        <w:rPr>
          <w:rFonts w:cs="Arial" w:hAnsi="Arial" w:eastAsia="Arial" w:ascii="Arial"/>
          <w:color w:val="2F2F2F"/>
          <w:spacing w:val="0"/>
          <w:w w:val="88"/>
          <w:sz w:val="14"/>
          <w:szCs w:val="14"/>
        </w:rPr>
        <w:t>é</w:t>
      </w:r>
      <w:r>
        <w:rPr>
          <w:rFonts w:cs="Arial" w:hAnsi="Arial" w:eastAsia="Arial" w:ascii="Arial"/>
          <w:color w:val="2F2F2F"/>
          <w:spacing w:val="7"/>
          <w:w w:val="88"/>
          <w:sz w:val="14"/>
          <w:szCs w:val="14"/>
        </w:rPr>
        <w:t>g</w:t>
      </w:r>
      <w:r>
        <w:rPr>
          <w:rFonts w:cs="Arial" w:hAnsi="Arial" w:eastAsia="Arial" w:ascii="Arial"/>
          <w:color w:val="1A1A1A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3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2"/>
          <w:w w:val="130"/>
          <w:sz w:val="14"/>
          <w:szCs w:val="14"/>
        </w:rPr>
        <w:t>f</w:t>
      </w:r>
      <w:r>
        <w:rPr>
          <w:rFonts w:cs="Arial" w:hAnsi="Arial" w:eastAsia="Arial" w:ascii="Arial"/>
          <w:color w:val="2F2F2F"/>
          <w:spacing w:val="4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0"/>
          <w:w w:val="78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1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4"/>
          <w:sz w:val="14"/>
          <w:szCs w:val="14"/>
        </w:rPr>
        <w:t>u</w:t>
      </w:r>
      <w:r>
        <w:rPr>
          <w:rFonts w:cs="Arial" w:hAnsi="Arial" w:eastAsia="Arial" w:ascii="Arial"/>
          <w:color w:val="2F2F2F"/>
          <w:spacing w:val="3"/>
          <w:w w:val="84"/>
          <w:sz w:val="14"/>
          <w:szCs w:val="14"/>
        </w:rPr>
        <w:t>b</w:t>
      </w:r>
      <w:r>
        <w:rPr>
          <w:rFonts w:cs="Arial" w:hAnsi="Arial" w:eastAsia="Arial" w:ascii="Arial"/>
          <w:color w:val="1A1A1A"/>
          <w:spacing w:val="1"/>
          <w:w w:val="84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3"/>
          <w:w w:val="84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3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3"/>
          <w:w w:val="84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0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11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0"/>
          <w:w w:val="84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21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525252"/>
          <w:spacing w:val="0"/>
          <w:w w:val="84"/>
          <w:sz w:val="14"/>
          <w:szCs w:val="14"/>
        </w:rPr>
        <w:t>l</w:t>
      </w:r>
      <w:r>
        <w:rPr>
          <w:rFonts w:cs="Arial" w:hAnsi="Arial" w:eastAsia="Arial" w:ascii="Arial"/>
          <w:color w:val="525252"/>
          <w:spacing w:val="27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84"/>
          <w:sz w:val="14"/>
          <w:szCs w:val="14"/>
        </w:rPr>
        <w:t>M</w:t>
      </w:r>
      <w:r>
        <w:rPr>
          <w:rFonts w:cs="Arial" w:hAnsi="Arial" w:eastAsia="Arial" w:ascii="Arial"/>
          <w:color w:val="1A1A1A"/>
          <w:spacing w:val="3"/>
          <w:w w:val="84"/>
          <w:sz w:val="14"/>
          <w:szCs w:val="14"/>
        </w:rPr>
        <w:t>u</w:t>
      </w:r>
      <w:r>
        <w:rPr>
          <w:rFonts w:cs="Arial" w:hAnsi="Arial" w:eastAsia="Arial" w:ascii="Arial"/>
          <w:color w:val="1A1A1A"/>
          <w:spacing w:val="3"/>
          <w:w w:val="84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1"/>
          <w:w w:val="84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0"/>
          <w:w w:val="84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3"/>
          <w:w w:val="84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3"/>
          <w:w w:val="84"/>
          <w:sz w:val="14"/>
          <w:szCs w:val="14"/>
        </w:rPr>
        <w:t>p</w:t>
      </w:r>
      <w:r>
        <w:rPr>
          <w:rFonts w:cs="Arial" w:hAnsi="Arial" w:eastAsia="Arial" w:ascii="Arial"/>
          <w:color w:val="1A1A1A"/>
          <w:spacing w:val="1"/>
          <w:w w:val="84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0"/>
          <w:w w:val="84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0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24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4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22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76"/>
          <w:sz w:val="14"/>
          <w:szCs w:val="14"/>
        </w:rPr>
        <w:t>G</w:t>
      </w:r>
      <w:r>
        <w:rPr>
          <w:rFonts w:cs="Arial" w:hAnsi="Arial" w:eastAsia="Arial" w:ascii="Arial"/>
          <w:color w:val="1A1A1A"/>
          <w:spacing w:val="4"/>
          <w:w w:val="88"/>
          <w:sz w:val="14"/>
          <w:szCs w:val="14"/>
        </w:rPr>
        <w:t>u</w:t>
      </w:r>
      <w:r>
        <w:rPr>
          <w:rFonts w:cs="Arial" w:hAnsi="Arial" w:eastAsia="Arial" w:ascii="Arial"/>
          <w:color w:val="2F2F2F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0"/>
          <w:w w:val="97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5"/>
          <w:w w:val="97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4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3"/>
          <w:w w:val="105"/>
          <w:sz w:val="14"/>
          <w:szCs w:val="14"/>
        </w:rPr>
        <w:t>y</w:t>
      </w:r>
      <w:r>
        <w:rPr>
          <w:rFonts w:cs="Arial" w:hAnsi="Arial" w:eastAsia="Arial" w:ascii="Arial"/>
          <w:color w:val="1A1A1A"/>
          <w:spacing w:val="0"/>
          <w:w w:val="70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5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3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0"/>
          <w:w w:val="85"/>
          <w:sz w:val="14"/>
          <w:szCs w:val="14"/>
        </w:rPr>
        <w:t>l</w:t>
      </w:r>
      <w:r>
        <w:rPr>
          <w:rFonts w:cs="Arial" w:hAnsi="Arial" w:eastAsia="Arial" w:ascii="Arial"/>
          <w:color w:val="2F2F2F"/>
          <w:spacing w:val="0"/>
          <w:w w:val="85"/>
          <w:sz w:val="14"/>
          <w:szCs w:val="14"/>
        </w:rPr>
        <w:t>                                                 </w:t>
      </w:r>
      <w:r>
        <w:rPr>
          <w:rFonts w:cs="Arial" w:hAnsi="Arial" w:eastAsia="Arial" w:ascii="Arial"/>
          <w:color w:val="2F2F2F"/>
          <w:spacing w:val="11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5"/>
          <w:w w:val="88"/>
          <w:position w:val="-5"/>
          <w:sz w:val="14"/>
          <w:szCs w:val="14"/>
        </w:rPr>
        <w:t>G</w:t>
      </w:r>
      <w:r>
        <w:rPr>
          <w:rFonts w:cs="Arial" w:hAnsi="Arial" w:eastAsia="Arial" w:ascii="Arial"/>
          <w:color w:val="020202"/>
          <w:spacing w:val="4"/>
          <w:w w:val="91"/>
          <w:position w:val="-5"/>
          <w:sz w:val="14"/>
          <w:szCs w:val="14"/>
        </w:rPr>
        <w:t>U</w:t>
      </w:r>
      <w:r>
        <w:rPr>
          <w:rFonts w:cs="Arial" w:hAnsi="Arial" w:eastAsia="Arial" w:ascii="Arial"/>
          <w:color w:val="020202"/>
          <w:spacing w:val="5"/>
          <w:w w:val="108"/>
          <w:position w:val="-5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95"/>
          <w:position w:val="-5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3"/>
          <w:w w:val="95"/>
          <w:position w:val="-5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-5"/>
          <w:w w:val="103"/>
          <w:position w:val="-5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5"/>
          <w:w w:val="107"/>
          <w:position w:val="-5"/>
          <w:sz w:val="14"/>
          <w:szCs w:val="14"/>
        </w:rPr>
        <w:t>T</w:t>
      </w:r>
      <w:r>
        <w:rPr>
          <w:rFonts w:cs="Arial" w:hAnsi="Arial" w:eastAsia="Arial" w:ascii="Arial"/>
          <w:color w:val="020202"/>
          <w:spacing w:val="5"/>
          <w:w w:val="97"/>
          <w:position w:val="-5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4"/>
          <w:w w:val="93"/>
          <w:position w:val="-5"/>
          <w:sz w:val="14"/>
          <w:szCs w:val="14"/>
        </w:rPr>
        <w:t>Y</w:t>
      </w:r>
      <w:r>
        <w:rPr>
          <w:rFonts w:cs="Arial" w:hAnsi="Arial" w:eastAsia="Arial" w:ascii="Arial"/>
          <w:color w:val="020202"/>
          <w:spacing w:val="0"/>
          <w:w w:val="93"/>
          <w:position w:val="-5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93"/>
          <w:position w:val="-5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84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8"/>
          <w:w w:val="84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4"/>
          <w:w w:val="88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020202"/>
          <w:spacing w:val="4"/>
          <w:w w:val="88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0"/>
          <w:w w:val="107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5"/>
          <w:w w:val="107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3"/>
          <w:w w:val="82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6"/>
          <w:w w:val="94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2F2F2F"/>
          <w:spacing w:val="4"/>
          <w:w w:val="94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3"/>
          <w:w w:val="82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2"/>
          <w:w w:val="130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0"/>
          <w:w w:val="88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13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i/>
          <w:color w:val="2F2F2F"/>
          <w:spacing w:val="3"/>
          <w:w w:val="80"/>
          <w:position w:val="0"/>
          <w:sz w:val="14"/>
          <w:szCs w:val="14"/>
        </w:rPr>
        <w:t>d</w:t>
      </w:r>
      <w:r>
        <w:rPr>
          <w:rFonts w:cs="Arial" w:hAnsi="Arial" w:eastAsia="Arial" w:ascii="Arial"/>
          <w:i/>
          <w:color w:val="3F3F3F"/>
          <w:spacing w:val="0"/>
          <w:w w:val="80"/>
          <w:position w:val="0"/>
          <w:sz w:val="14"/>
          <w:szCs w:val="14"/>
        </w:rPr>
        <w:t>e</w:t>
      </w:r>
      <w:r>
        <w:rPr>
          <w:rFonts w:cs="Arial" w:hAnsi="Arial" w:eastAsia="Arial" w:ascii="Arial"/>
          <w:i/>
          <w:color w:val="3F3F3F"/>
          <w:spacing w:val="0"/>
          <w:w w:val="80"/>
          <w:position w:val="0"/>
          <w:sz w:val="14"/>
          <w:szCs w:val="14"/>
        </w:rPr>
        <w:t> </w:t>
      </w:r>
      <w:r>
        <w:rPr>
          <w:rFonts w:cs="Arial" w:hAnsi="Arial" w:eastAsia="Arial" w:ascii="Arial"/>
          <w:i/>
          <w:color w:val="3F3F3F"/>
          <w:spacing w:val="7"/>
          <w:w w:val="8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2"/>
          <w:w w:val="8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0"/>
          <w:w w:val="80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2F2F2F"/>
          <w:spacing w:val="28"/>
          <w:w w:val="8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78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1A1A1A"/>
          <w:spacing w:val="6"/>
          <w:w w:val="78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0"/>
          <w:w w:val="94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7"/>
          <w:w w:val="94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2F2F2F"/>
          <w:spacing w:val="2"/>
          <w:w w:val="108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0"/>
          <w:w w:val="84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5"/>
          <w:w w:val="84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4"/>
          <w:w w:val="94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0"/>
          <w:w w:val="71"/>
          <w:position w:val="0"/>
          <w:sz w:val="14"/>
          <w:szCs w:val="14"/>
        </w:rPr>
        <w:t>,</w:t>
      </w:r>
      <w:r>
        <w:rPr>
          <w:rFonts w:cs="Arial" w:hAnsi="Arial" w:eastAsia="Arial" w:ascii="Arial"/>
          <w:color w:val="020202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14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78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4"/>
          <w:w w:val="94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2"/>
          <w:w w:val="98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2"/>
          <w:w w:val="88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0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6"/>
          <w:w w:val="87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0"/>
          <w:w w:val="92"/>
          <w:position w:val="0"/>
          <w:sz w:val="14"/>
          <w:szCs w:val="14"/>
        </w:rPr>
        <w:t>po</w:t>
      </w:r>
      <w:r>
        <w:rPr>
          <w:rFonts w:cs="Arial" w:hAnsi="Arial" w:eastAsia="Arial" w:ascii="Arial"/>
          <w:color w:val="1A1A1A"/>
          <w:spacing w:val="11"/>
          <w:w w:val="92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4"/>
          <w:w w:val="88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2"/>
          <w:w w:val="103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4"/>
          <w:w w:val="94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4"/>
          <w:w w:val="88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2"/>
          <w:w w:val="118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0"/>
          <w:w w:val="82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17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2"/>
          <w:w w:val="79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79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24"/>
          <w:w w:val="79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5"/>
          <w:w w:val="100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3F3F3F"/>
          <w:spacing w:val="0"/>
          <w:w w:val="100"/>
          <w:position w:val="0"/>
          <w:sz w:val="14"/>
          <w:szCs w:val="14"/>
        </w:rPr>
        <w:t>es</w:t>
      </w:r>
      <w:r>
        <w:rPr>
          <w:rFonts w:cs="Arial" w:hAnsi="Arial" w:eastAsia="Arial" w:ascii="Arial"/>
          <w:color w:val="3F3F3F"/>
          <w:spacing w:val="-16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0"/>
          <w:sz w:val="14"/>
          <w:szCs w:val="14"/>
        </w:rPr>
        <w:t>de</w:t>
      </w:r>
      <w:r>
        <w:rPr>
          <w:rFonts w:cs="Times New Roman" w:hAnsi="Times New Roman" w:eastAsia="Times New Roman" w:ascii="Times New Roman"/>
          <w:color w:val="1A1A1A"/>
          <w:spacing w:val="15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4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4"/>
          <w:w w:val="100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4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100"/>
          <w:position w:val="0"/>
          <w:sz w:val="14"/>
          <w:szCs w:val="14"/>
        </w:rPr>
        <w:t>ro</w:t>
      </w:r>
      <w:r>
        <w:rPr>
          <w:rFonts w:cs="Arial" w:hAnsi="Arial" w:eastAsia="Arial" w:ascii="Arial"/>
          <w:color w:val="1A1A1A"/>
          <w:spacing w:val="-9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100"/>
          <w:position w:val="0"/>
          <w:sz w:val="14"/>
          <w:szCs w:val="14"/>
        </w:rPr>
        <w:t>2</w:t>
      </w:r>
      <w:r>
        <w:rPr>
          <w:rFonts w:cs="Arial" w:hAnsi="Arial" w:eastAsia="Arial" w:ascii="Arial"/>
          <w:color w:val="020202"/>
          <w:spacing w:val="4"/>
          <w:w w:val="100"/>
          <w:position w:val="0"/>
          <w:sz w:val="14"/>
          <w:szCs w:val="14"/>
        </w:rPr>
        <w:t>0</w:t>
      </w:r>
      <w:r>
        <w:rPr>
          <w:rFonts w:cs="Arial" w:hAnsi="Arial" w:eastAsia="Arial" w:ascii="Arial"/>
          <w:color w:val="1A1A1A"/>
          <w:spacing w:val="4"/>
          <w:w w:val="100"/>
          <w:position w:val="0"/>
          <w:sz w:val="14"/>
          <w:szCs w:val="14"/>
        </w:rPr>
        <w:t>2</w:t>
      </w:r>
      <w:r>
        <w:rPr>
          <w:rFonts w:cs="Arial" w:hAnsi="Arial" w:eastAsia="Arial" w:ascii="Arial"/>
          <w:color w:val="1A1A1A"/>
          <w:spacing w:val="0"/>
          <w:w w:val="100"/>
          <w:position w:val="0"/>
          <w:sz w:val="14"/>
          <w:szCs w:val="14"/>
        </w:rPr>
        <w:t>1.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3"/>
          <w:szCs w:val="13"/>
        </w:rPr>
        <w:jc w:val="left"/>
        <w:spacing w:before="9" w:lineRule="exact" w:line="120"/>
      </w:pPr>
      <w:r>
        <w:rPr>
          <w:sz w:val="13"/>
          <w:szCs w:val="13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  <w:sectPr>
          <w:type w:val="continuous"/>
          <w:pgSz w:w="15880" w:h="12300" w:orient="landscape"/>
          <w:pgMar w:top="1480" w:bottom="280" w:left="640" w:right="760"/>
        </w:sectPr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before="39"/>
        <w:ind w:left="114"/>
      </w:pPr>
      <w:r>
        <w:pict>
          <v:shape type="#_x0000_t75" style="position:absolute;margin-left:0pt;margin-top:0pt;width:794pt;height:615pt;mso-position-horizontal-relative:page;mso-position-vertical-relative:page;z-index:-6742">
            <v:imagedata o:title="" r:id="rId5"/>
          </v:shape>
        </w:pict>
      </w:r>
      <w:r>
        <w:rPr>
          <w:rFonts w:cs="Arial" w:hAnsi="Arial" w:eastAsia="Arial" w:ascii="Arial"/>
          <w:color w:val="1A1A1A"/>
          <w:spacing w:val="4"/>
          <w:w w:val="111"/>
          <w:sz w:val="14"/>
          <w:szCs w:val="14"/>
        </w:rPr>
        <w:t>v</w:t>
      </w:r>
      <w:r>
        <w:rPr>
          <w:rFonts w:cs="Arial" w:hAnsi="Arial" w:eastAsia="Arial" w:ascii="Arial"/>
          <w:color w:val="1A1A1A"/>
          <w:spacing w:val="1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4"/>
          <w:w w:val="112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99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6"/>
          <w:w w:val="99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4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3"/>
          <w:w w:val="105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0"/>
          <w:w w:val="83"/>
          <w:sz w:val="14"/>
          <w:szCs w:val="14"/>
        </w:rPr>
        <w:t>,</w:t>
      </w:r>
      <w:r>
        <w:rPr>
          <w:rFonts w:cs="Arial" w:hAnsi="Arial" w:eastAsia="Arial" w:ascii="Arial"/>
          <w:color w:val="1A1A1A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9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1A1A1A"/>
          <w:spacing w:val="2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F2F2F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4"/>
          <w:w w:val="100"/>
          <w:sz w:val="14"/>
          <w:szCs w:val="14"/>
        </w:rPr>
        <w:t>b</w:t>
      </w:r>
      <w:r>
        <w:rPr>
          <w:rFonts w:cs="Arial" w:hAnsi="Arial" w:eastAsia="Arial" w:ascii="Arial"/>
          <w:color w:val="1A1A1A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1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0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3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2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20202"/>
          <w:spacing w:val="3"/>
          <w:w w:val="10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A1A1A"/>
          <w:spacing w:val="4"/>
          <w:w w:val="10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6"/>
          <w:szCs w:val="16"/>
        </w:rPr>
      </w:r>
    </w:p>
    <w:p>
      <w:pPr>
        <w:rPr>
          <w:sz w:val="11"/>
          <w:szCs w:val="11"/>
        </w:rPr>
        <w:jc w:val="left"/>
        <w:spacing w:before="7" w:lineRule="exact" w:line="100"/>
      </w:pPr>
      <w:r>
        <w:rPr>
          <w:sz w:val="11"/>
          <w:szCs w:val="11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ind w:left="123" w:right="-41"/>
      </w:pPr>
      <w:r>
        <w:rPr>
          <w:rFonts w:cs="Arial" w:hAnsi="Arial" w:eastAsia="Arial" w:ascii="Arial"/>
          <w:color w:val="1A1A1A"/>
          <w:spacing w:val="4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4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3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0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2F2F2F"/>
          <w:spacing w:val="7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4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7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4"/>
          <w:w w:val="100"/>
          <w:sz w:val="14"/>
          <w:szCs w:val="14"/>
        </w:rPr>
        <w:t>b</w:t>
      </w:r>
      <w:r>
        <w:rPr>
          <w:rFonts w:cs="Arial" w:hAnsi="Arial" w:eastAsia="Arial" w:ascii="Arial"/>
          <w:color w:val="020202"/>
          <w:spacing w:val="1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100"/>
          <w:sz w:val="14"/>
          <w:szCs w:val="14"/>
        </w:rPr>
        <w:t>  </w:t>
      </w:r>
      <w:r>
        <w:rPr>
          <w:rFonts w:cs="Arial" w:hAnsi="Arial" w:eastAsia="Arial" w:ascii="Arial"/>
          <w:color w:val="1A1A1A"/>
          <w:spacing w:val="2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86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6"/>
          <w:w w:val="102"/>
          <w:sz w:val="14"/>
          <w:szCs w:val="14"/>
        </w:rPr>
        <w:t>M</w:t>
      </w:r>
      <w:r>
        <w:rPr>
          <w:rFonts w:cs="Arial" w:hAnsi="Arial" w:eastAsia="Arial" w:ascii="Arial"/>
          <w:color w:val="1A1A1A"/>
          <w:spacing w:val="0"/>
          <w:w w:val="98"/>
          <w:sz w:val="14"/>
          <w:szCs w:val="14"/>
        </w:rPr>
        <w:t>AZ</w:t>
      </w:r>
      <w:r>
        <w:rPr>
          <w:rFonts w:cs="Arial" w:hAnsi="Arial" w:eastAsia="Arial" w:ascii="Arial"/>
          <w:color w:val="1A1A1A"/>
          <w:spacing w:val="12"/>
          <w:w w:val="98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7"/>
          <w:w w:val="108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5"/>
          <w:w w:val="88"/>
          <w:sz w:val="14"/>
          <w:szCs w:val="14"/>
        </w:rPr>
        <w:t>G</w:t>
      </w:r>
      <w:r>
        <w:rPr>
          <w:rFonts w:cs="Arial" w:hAnsi="Arial" w:eastAsia="Arial" w:ascii="Arial"/>
          <w:color w:val="1A1A1A"/>
          <w:spacing w:val="5"/>
          <w:w w:val="101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78"/>
          <w:sz w:val="14"/>
          <w:szCs w:val="14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before="49"/>
        <w:ind w:left="965"/>
      </w:pPr>
      <w:r>
        <w:br w:type="column"/>
      </w:r>
      <w:r>
        <w:rPr>
          <w:rFonts w:cs="Arial" w:hAnsi="Arial" w:eastAsia="Arial" w:ascii="Arial"/>
          <w:color w:val="020202"/>
          <w:spacing w:val="4"/>
          <w:w w:val="78"/>
          <w:sz w:val="14"/>
          <w:szCs w:val="14"/>
        </w:rPr>
        <w:t>P</w:t>
      </w:r>
      <w:r>
        <w:rPr>
          <w:rFonts w:cs="Arial" w:hAnsi="Arial" w:eastAsia="Arial" w:ascii="Arial"/>
          <w:color w:val="2F2F2F"/>
          <w:spacing w:val="4"/>
          <w:w w:val="100"/>
          <w:sz w:val="14"/>
          <w:szCs w:val="14"/>
        </w:rPr>
        <w:t>á</w:t>
      </w:r>
      <w:r>
        <w:rPr>
          <w:rFonts w:cs="Arial" w:hAnsi="Arial" w:eastAsia="Arial" w:ascii="Arial"/>
          <w:color w:val="1A1A1A"/>
          <w:spacing w:val="4"/>
          <w:w w:val="106"/>
          <w:sz w:val="14"/>
          <w:szCs w:val="14"/>
        </w:rPr>
        <w:t>g</w:t>
      </w:r>
      <w:r>
        <w:rPr>
          <w:rFonts w:cs="Arial" w:hAnsi="Arial" w:eastAsia="Arial" w:ascii="Arial"/>
          <w:color w:val="020202"/>
          <w:spacing w:val="2"/>
          <w:w w:val="103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4"/>
          <w:w w:val="112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0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0"/>
          <w:w w:val="65"/>
          <w:sz w:val="14"/>
          <w:szCs w:val="14"/>
        </w:rPr>
        <w:t>1</w:t>
      </w:r>
      <w:r>
        <w:rPr>
          <w:rFonts w:cs="Arial" w:hAnsi="Arial" w:eastAsia="Arial" w:ascii="Arial"/>
          <w:color w:val="2F2F2F"/>
          <w:spacing w:val="0"/>
          <w:w w:val="65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24"/>
          <w:w w:val="65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3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93"/>
        <w:sectPr>
          <w:type w:val="continuous"/>
          <w:pgSz w:w="15880" w:h="12300" w:orient="landscape"/>
          <w:pgMar w:top="1480" w:bottom="280" w:left="640" w:right="760"/>
          <w:cols w:num="2" w:equalWidth="off">
            <w:col w:w="2150" w:space="10151"/>
            <w:col w:w="2179"/>
          </w:cols>
        </w:sectPr>
      </w:pPr>
      <w:r>
        <w:rPr>
          <w:rFonts w:cs="Arial" w:hAnsi="Arial" w:eastAsia="Arial" w:ascii="Arial"/>
          <w:color w:val="1A1A1A"/>
          <w:spacing w:val="3"/>
          <w:w w:val="74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2"/>
          <w:w w:val="130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0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14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97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0"/>
          <w:w w:val="90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6"/>
          <w:w w:val="90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4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2"/>
          <w:w w:val="103"/>
          <w:sz w:val="14"/>
          <w:szCs w:val="14"/>
        </w:rPr>
        <w:t>l</w:t>
      </w:r>
      <w:r>
        <w:rPr>
          <w:rFonts w:cs="Arial" w:hAnsi="Arial" w:eastAsia="Arial" w:ascii="Arial"/>
          <w:color w:val="2F2F2F"/>
          <w:spacing w:val="0"/>
          <w:w w:val="91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7"/>
          <w:w w:val="91"/>
          <w:sz w:val="14"/>
          <w:szCs w:val="14"/>
        </w:rPr>
        <w:t>g</w:t>
      </w:r>
      <w:r>
        <w:rPr>
          <w:rFonts w:cs="Arial" w:hAnsi="Arial" w:eastAsia="Arial" w:ascii="Arial"/>
          <w:color w:val="3F3F3F"/>
          <w:spacing w:val="2"/>
          <w:w w:val="94"/>
          <w:sz w:val="14"/>
          <w:szCs w:val="14"/>
        </w:rPr>
        <w:t>í</w:t>
      </w:r>
      <w:r>
        <w:rPr>
          <w:rFonts w:cs="Arial" w:hAnsi="Arial" w:eastAsia="Arial" w:ascii="Arial"/>
          <w:color w:val="1A1A1A"/>
          <w:spacing w:val="0"/>
          <w:w w:val="70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76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76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2"/>
          <w:w w:val="76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2"/>
          <w:w w:val="94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4"/>
          <w:w w:val="94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2"/>
          <w:w w:val="118"/>
          <w:sz w:val="14"/>
          <w:szCs w:val="14"/>
        </w:rPr>
        <w:t>f</w:t>
      </w:r>
      <w:r>
        <w:rPr>
          <w:rFonts w:cs="Arial" w:hAnsi="Arial" w:eastAsia="Arial" w:ascii="Arial"/>
          <w:color w:val="1A1A1A"/>
          <w:spacing w:val="4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5"/>
          <w:w w:val="90"/>
          <w:sz w:val="14"/>
          <w:szCs w:val="14"/>
        </w:rPr>
        <w:t>m</w:t>
      </w:r>
      <w:r>
        <w:rPr>
          <w:rFonts w:cs="Arial" w:hAnsi="Arial" w:eastAsia="Arial" w:ascii="Arial"/>
          <w:color w:val="1A1A1A"/>
          <w:spacing w:val="4"/>
          <w:w w:val="88"/>
          <w:sz w:val="14"/>
          <w:szCs w:val="14"/>
        </w:rPr>
        <w:t>á</w:t>
      </w:r>
      <w:r>
        <w:rPr>
          <w:rFonts w:cs="Arial" w:hAnsi="Arial" w:eastAsia="Arial" w:ascii="Arial"/>
          <w:color w:val="2F2F2F"/>
          <w:spacing w:val="0"/>
          <w:w w:val="112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3"/>
          <w:w w:val="112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3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0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before="73" w:lineRule="auto" w:line="259"/>
        <w:ind w:left="4657" w:right="3761"/>
      </w:pPr>
      <w:r>
        <w:rPr>
          <w:rFonts w:cs="Arial" w:hAnsi="Arial" w:eastAsia="Arial" w:ascii="Arial"/>
          <w:b/>
          <w:color w:val="020202"/>
          <w:spacing w:val="4"/>
          <w:w w:val="97"/>
          <w:sz w:val="22"/>
          <w:szCs w:val="22"/>
        </w:rPr>
        <w:t>D</w:t>
      </w:r>
      <w:r>
        <w:rPr>
          <w:rFonts w:cs="Arial" w:hAnsi="Arial" w:eastAsia="Arial" w:ascii="Arial"/>
          <w:b/>
          <w:color w:val="1A1A1A"/>
          <w:spacing w:val="2"/>
          <w:w w:val="185"/>
          <w:sz w:val="22"/>
          <w:szCs w:val="22"/>
        </w:rPr>
        <w:t>i</w:t>
      </w:r>
      <w:r>
        <w:rPr>
          <w:rFonts w:cs="Arial" w:hAnsi="Arial" w:eastAsia="Arial" w:ascii="Arial"/>
          <w:b/>
          <w:color w:val="020202"/>
          <w:spacing w:val="0"/>
          <w:w w:val="85"/>
          <w:sz w:val="22"/>
          <w:szCs w:val="22"/>
        </w:rPr>
        <w:t>.</w:t>
      </w:r>
      <w:r>
        <w:rPr>
          <w:rFonts w:cs="Arial" w:hAnsi="Arial" w:eastAsia="Arial" w:ascii="Arial"/>
          <w:b/>
          <w:color w:val="020202"/>
          <w:spacing w:val="-2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2"/>
          <w:w w:val="51"/>
          <w:sz w:val="22"/>
          <w:szCs w:val="22"/>
        </w:rPr>
        <w:t>~</w:t>
      </w:r>
      <w:r>
        <w:rPr>
          <w:rFonts w:cs="Arial" w:hAnsi="Arial" w:eastAsia="Arial" w:ascii="Arial"/>
          <w:b/>
          <w:color w:val="1A1A1A"/>
          <w:spacing w:val="3"/>
          <w:w w:val="180"/>
          <w:sz w:val="22"/>
          <w:szCs w:val="22"/>
        </w:rPr>
        <w:t>f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020202"/>
          <w:spacing w:val="4"/>
          <w:w w:val="94"/>
          <w:sz w:val="22"/>
          <w:szCs w:val="22"/>
        </w:rPr>
        <w:t>C</w:t>
      </w:r>
      <w:r>
        <w:rPr>
          <w:rFonts w:cs="Arial" w:hAnsi="Arial" w:eastAsia="Arial" w:ascii="Arial"/>
          <w:b/>
          <w:color w:val="020202"/>
          <w:spacing w:val="2"/>
          <w:w w:val="185"/>
          <w:sz w:val="22"/>
          <w:szCs w:val="22"/>
        </w:rPr>
        <w:t>I</w:t>
      </w:r>
      <w:r>
        <w:rPr>
          <w:rFonts w:cs="Arial" w:hAnsi="Arial" w:eastAsia="Arial" w:ascii="Arial"/>
          <w:b/>
          <w:color w:val="020202"/>
          <w:spacing w:val="4"/>
          <w:w w:val="107"/>
          <w:sz w:val="22"/>
          <w:szCs w:val="22"/>
        </w:rPr>
        <w:t>O</w:t>
      </w:r>
      <w:r>
        <w:rPr>
          <w:rFonts w:cs="Arial" w:hAnsi="Arial" w:eastAsia="Arial" w:ascii="Arial"/>
          <w:b/>
          <w:color w:val="020202"/>
          <w:spacing w:val="0"/>
          <w:w w:val="97"/>
          <w:sz w:val="22"/>
          <w:szCs w:val="22"/>
        </w:rPr>
        <w:t>N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-17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G</w:t>
      </w:r>
      <w:r>
        <w:rPr>
          <w:rFonts w:cs="Arial" w:hAnsi="Arial" w:eastAsia="Arial" w:ascii="Arial"/>
          <w:b/>
          <w:color w:val="020202"/>
          <w:spacing w:val="3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N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20202"/>
          <w:spacing w:val="9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b/>
          <w:color w:val="020202"/>
          <w:spacing w:val="36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4"/>
          <w:w w:val="91"/>
          <w:sz w:val="22"/>
          <w:szCs w:val="22"/>
        </w:rPr>
        <w:t>D</w:t>
      </w:r>
      <w:r>
        <w:rPr>
          <w:rFonts w:cs="Arial" w:hAnsi="Arial" w:eastAsia="Arial" w:ascii="Arial"/>
          <w:b/>
          <w:color w:val="020202"/>
          <w:spacing w:val="0"/>
          <w:w w:val="91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46"/>
          <w:w w:val="91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3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020202"/>
          <w:spacing w:val="5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20202"/>
          <w:spacing w:val="3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3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020202"/>
          <w:spacing w:val="2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Y</w:t>
      </w:r>
      <w:r>
        <w:rPr>
          <w:rFonts w:cs="Arial" w:hAnsi="Arial" w:eastAsia="Arial" w:ascii="Arial"/>
          <w:b/>
          <w:color w:val="020202"/>
          <w:spacing w:val="1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b/>
          <w:color w:val="020202"/>
          <w:spacing w:val="5"/>
          <w:w w:val="100"/>
          <w:sz w:val="28"/>
          <w:szCs w:val="28"/>
        </w:rPr>
        <w:t>r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100"/>
          <w:sz w:val="28"/>
          <w:szCs w:val="28"/>
        </w:rPr>
        <w:t>t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100"/>
          <w:sz w:val="28"/>
          <w:szCs w:val="28"/>
        </w:rPr>
        <w:t>   </w:t>
      </w:r>
      <w:r>
        <w:rPr>
          <w:rFonts w:cs="Times New Roman" w:hAnsi="Times New Roman" w:eastAsia="Times New Roman" w:ascii="Times New Roman"/>
          <w:b/>
          <w:color w:val="020202"/>
          <w:spacing w:val="7"/>
          <w:w w:val="100"/>
          <w:sz w:val="28"/>
          <w:szCs w:val="28"/>
        </w:rPr>
        <w:t> </w:t>
      </w:r>
      <w:r>
        <w:rPr>
          <w:rFonts w:cs="Arial" w:hAnsi="Arial" w:eastAsia="Arial" w:ascii="Arial"/>
          <w:b/>
          <w:color w:val="2F2F2F"/>
          <w:spacing w:val="2"/>
          <w:w w:val="92"/>
          <w:sz w:val="22"/>
          <w:szCs w:val="22"/>
        </w:rPr>
        <w:t>i</w:t>
      </w:r>
      <w:r>
        <w:rPr>
          <w:rFonts w:cs="Arial" w:hAnsi="Arial" w:eastAsia="Arial" w:ascii="Arial"/>
          <w:b/>
          <w:color w:val="020202"/>
          <w:spacing w:val="3"/>
          <w:w w:val="102"/>
          <w:sz w:val="22"/>
          <w:szCs w:val="22"/>
        </w:rPr>
        <w:t>G</w:t>
      </w:r>
      <w:r>
        <w:rPr>
          <w:rFonts w:cs="Arial" w:hAnsi="Arial" w:eastAsia="Arial" w:ascii="Arial"/>
          <w:b/>
          <w:color w:val="020202"/>
          <w:spacing w:val="0"/>
          <w:w w:val="108"/>
          <w:sz w:val="22"/>
          <w:szCs w:val="22"/>
        </w:rPr>
        <w:t>R</w:t>
      </w:r>
      <w:r>
        <w:rPr>
          <w:rFonts w:cs="Arial" w:hAnsi="Arial" w:eastAsia="Arial" w:ascii="Arial"/>
          <w:b/>
          <w:color w:val="020202"/>
          <w:spacing w:val="7"/>
          <w:w w:val="108"/>
          <w:sz w:val="22"/>
          <w:szCs w:val="22"/>
        </w:rPr>
        <w:t>A</w:t>
      </w:r>
      <w:r>
        <w:rPr>
          <w:rFonts w:cs="Arial" w:hAnsi="Arial" w:eastAsia="Arial" w:ascii="Arial"/>
          <w:b/>
          <w:color w:val="020202"/>
          <w:spacing w:val="3"/>
          <w:w w:val="94"/>
          <w:sz w:val="22"/>
          <w:szCs w:val="22"/>
        </w:rPr>
        <w:t>F</w:t>
      </w:r>
      <w:r>
        <w:rPr>
          <w:rFonts w:cs="Arial" w:hAnsi="Arial" w:eastAsia="Arial" w:ascii="Arial"/>
          <w:b/>
          <w:color w:val="020202"/>
          <w:spacing w:val="4"/>
          <w:w w:val="99"/>
          <w:sz w:val="22"/>
          <w:szCs w:val="22"/>
        </w:rPr>
        <w:t>O</w:t>
      </w:r>
      <w:r>
        <w:rPr>
          <w:rFonts w:cs="Arial" w:hAnsi="Arial" w:eastAsia="Arial" w:ascii="Arial"/>
          <w:b/>
          <w:color w:val="020202"/>
          <w:spacing w:val="0"/>
          <w:w w:val="99"/>
          <w:sz w:val="22"/>
          <w:szCs w:val="22"/>
        </w:rPr>
        <w:t>S</w:t>
      </w:r>
      <w:r>
        <w:rPr>
          <w:rFonts w:cs="Arial" w:hAnsi="Arial" w:eastAsia="Arial" w:ascii="Arial"/>
          <w:b/>
          <w:color w:val="020202"/>
          <w:spacing w:val="0"/>
          <w:w w:val="99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3"/>
          <w:w w:val="96"/>
          <w:sz w:val="22"/>
          <w:szCs w:val="22"/>
        </w:rPr>
        <w:t>S</w:t>
      </w:r>
      <w:r>
        <w:rPr>
          <w:rFonts w:cs="Arial" w:hAnsi="Arial" w:eastAsia="Arial" w:ascii="Arial"/>
          <w:b/>
          <w:color w:val="020202"/>
          <w:spacing w:val="3"/>
          <w:w w:val="93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020202"/>
          <w:spacing w:val="4"/>
          <w:w w:val="94"/>
          <w:sz w:val="22"/>
          <w:szCs w:val="22"/>
        </w:rPr>
        <w:t>C</w:t>
      </w:r>
      <w:r>
        <w:rPr>
          <w:rFonts w:cs="Arial" w:hAnsi="Arial" w:eastAsia="Arial" w:ascii="Arial"/>
          <w:b/>
          <w:color w:val="020202"/>
          <w:spacing w:val="2"/>
          <w:w w:val="185"/>
          <w:sz w:val="22"/>
          <w:szCs w:val="22"/>
        </w:rPr>
        <w:t>I</w:t>
      </w:r>
      <w:r>
        <w:rPr>
          <w:rFonts w:cs="Arial" w:hAnsi="Arial" w:eastAsia="Arial" w:ascii="Arial"/>
          <w:b/>
          <w:color w:val="020202"/>
          <w:spacing w:val="4"/>
          <w:w w:val="107"/>
          <w:sz w:val="22"/>
          <w:szCs w:val="22"/>
        </w:rPr>
        <w:t>O</w:t>
      </w:r>
      <w:r>
        <w:rPr>
          <w:rFonts w:cs="Arial" w:hAnsi="Arial" w:eastAsia="Arial" w:ascii="Arial"/>
          <w:b/>
          <w:color w:val="020202"/>
          <w:spacing w:val="0"/>
          <w:w w:val="94"/>
          <w:sz w:val="22"/>
          <w:szCs w:val="22"/>
        </w:rPr>
        <w:t>N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-2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14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3"/>
          <w:w w:val="86"/>
          <w:sz w:val="22"/>
          <w:szCs w:val="22"/>
        </w:rPr>
        <w:t>C</w:t>
      </w:r>
      <w:r>
        <w:rPr>
          <w:rFonts w:cs="Arial" w:hAnsi="Arial" w:eastAsia="Arial" w:ascii="Arial"/>
          <w:b/>
          <w:color w:val="020202"/>
          <w:spacing w:val="4"/>
          <w:w w:val="110"/>
          <w:sz w:val="22"/>
          <w:szCs w:val="22"/>
        </w:rPr>
        <w:t>O</w:t>
      </w:r>
      <w:r>
        <w:rPr>
          <w:rFonts w:cs="Arial" w:hAnsi="Arial" w:eastAsia="Arial" w:ascii="Arial"/>
          <w:b/>
          <w:color w:val="020202"/>
          <w:spacing w:val="4"/>
          <w:w w:val="108"/>
          <w:sz w:val="22"/>
          <w:szCs w:val="22"/>
        </w:rPr>
        <w:t>M</w:t>
      </w:r>
      <w:r>
        <w:rPr>
          <w:rFonts w:cs="Arial" w:hAnsi="Arial" w:eastAsia="Arial" w:ascii="Arial"/>
          <w:b/>
          <w:color w:val="020202"/>
          <w:spacing w:val="3"/>
          <w:w w:val="109"/>
          <w:sz w:val="22"/>
          <w:szCs w:val="22"/>
        </w:rPr>
        <w:t>P</w:t>
      </w:r>
      <w:r>
        <w:rPr>
          <w:rFonts w:cs="Arial" w:hAnsi="Arial" w:eastAsia="Arial" w:ascii="Arial"/>
          <w:b/>
          <w:color w:val="020202"/>
          <w:spacing w:val="0"/>
          <w:w w:val="99"/>
          <w:sz w:val="22"/>
          <w:szCs w:val="22"/>
        </w:rPr>
        <w:t>R</w:t>
      </w:r>
      <w:r>
        <w:rPr>
          <w:rFonts w:cs="Arial" w:hAnsi="Arial" w:eastAsia="Arial" w:ascii="Arial"/>
          <w:b/>
          <w:color w:val="020202"/>
          <w:spacing w:val="7"/>
          <w:w w:val="99"/>
          <w:sz w:val="22"/>
          <w:szCs w:val="22"/>
        </w:rPr>
        <w:t>A</w:t>
      </w:r>
      <w:r>
        <w:rPr>
          <w:rFonts w:cs="Arial" w:hAnsi="Arial" w:eastAsia="Arial" w:ascii="Arial"/>
          <w:b/>
          <w:color w:val="020202"/>
          <w:spacing w:val="0"/>
          <w:w w:val="93"/>
          <w:sz w:val="22"/>
          <w:szCs w:val="22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lineRule="exact" w:line="240"/>
        <w:ind w:left="5140" w:right="4248"/>
      </w:pP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M</w:t>
      </w:r>
      <w:r>
        <w:rPr>
          <w:rFonts w:cs="Arial" w:hAnsi="Arial" w:eastAsia="Arial" w:ascii="Arial"/>
          <w:b/>
          <w:color w:val="020202"/>
          <w:spacing w:val="3"/>
          <w:w w:val="100"/>
          <w:sz w:val="22"/>
          <w:szCs w:val="22"/>
        </w:rPr>
        <w:t>P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20202"/>
          <w:spacing w:val="7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020202"/>
          <w:spacing w:val="6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20202"/>
          <w:spacing w:val="3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I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Z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020202"/>
          <w:spacing w:val="59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3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N</w:t>
      </w:r>
      <w:r>
        <w:rPr>
          <w:rFonts w:cs="Arial" w:hAnsi="Arial" w:eastAsia="Arial" w:ascii="Arial"/>
          <w:b/>
          <w:color w:val="020202"/>
          <w:spacing w:val="19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M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Z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20202"/>
          <w:spacing w:val="38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23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3"/>
          <w:w w:val="88"/>
          <w:sz w:val="22"/>
          <w:szCs w:val="22"/>
        </w:rPr>
        <w:t>2</w:t>
      </w:r>
      <w:r>
        <w:rPr>
          <w:rFonts w:cs="Arial" w:hAnsi="Arial" w:eastAsia="Arial" w:ascii="Arial"/>
          <w:b/>
          <w:color w:val="020202"/>
          <w:spacing w:val="4"/>
          <w:w w:val="107"/>
          <w:sz w:val="22"/>
          <w:szCs w:val="22"/>
        </w:rPr>
        <w:t>0</w:t>
      </w:r>
      <w:r>
        <w:rPr>
          <w:rFonts w:cs="Arial" w:hAnsi="Arial" w:eastAsia="Arial" w:ascii="Arial"/>
          <w:b/>
          <w:color w:val="020202"/>
          <w:spacing w:val="3"/>
          <w:w w:val="111"/>
          <w:sz w:val="22"/>
          <w:szCs w:val="22"/>
        </w:rPr>
        <w:t>2</w:t>
      </w:r>
      <w:r>
        <w:rPr>
          <w:rFonts w:cs="Arial" w:hAnsi="Arial" w:eastAsia="Arial" w:ascii="Arial"/>
          <w:b/>
          <w:color w:val="020202"/>
          <w:spacing w:val="0"/>
          <w:w w:val="77"/>
          <w:sz w:val="22"/>
          <w:szCs w:val="22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sz w:val="18"/>
          <w:szCs w:val="18"/>
        </w:rPr>
        <w:jc w:val="left"/>
        <w:spacing w:before="3" w:lineRule="exact" w:line="180"/>
      </w:pPr>
      <w:r>
        <w:rPr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left="166"/>
      </w:pPr>
      <w:r>
        <w:rPr>
          <w:rFonts w:cs="Arial" w:hAnsi="Arial" w:eastAsia="Arial" w:ascii="Arial"/>
          <w:color w:val="2F2F2F"/>
          <w:spacing w:val="2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2F2F2F"/>
          <w:spacing w:val="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2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1A1A1A"/>
          <w:spacing w:val="2"/>
          <w:w w:val="83"/>
          <w:sz w:val="16"/>
          <w:szCs w:val="16"/>
        </w:rPr>
        <w:t>G</w:t>
      </w:r>
      <w:r>
        <w:rPr>
          <w:rFonts w:cs="Arial" w:hAnsi="Arial" w:eastAsia="Arial" w:ascii="Arial"/>
          <w:color w:val="1A1A1A"/>
          <w:spacing w:val="2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1A1A1A"/>
          <w:spacing w:val="2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1A1A1A"/>
          <w:spacing w:val="0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1A1A1A"/>
          <w:spacing w:val="0"/>
          <w:w w:val="83"/>
          <w:sz w:val="16"/>
          <w:szCs w:val="16"/>
        </w:rPr>
        <w:t>  </w:t>
      </w:r>
      <w:r>
        <w:rPr>
          <w:rFonts w:cs="Arial" w:hAnsi="Arial" w:eastAsia="Arial" w:ascii="Arial"/>
          <w:color w:val="1A1A1A"/>
          <w:spacing w:val="31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2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1A1A1A"/>
          <w:spacing w:val="2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1A1A1A"/>
          <w:spacing w:val="3"/>
          <w:w w:val="83"/>
          <w:sz w:val="16"/>
          <w:szCs w:val="16"/>
        </w:rPr>
        <w:t>M</w:t>
      </w:r>
      <w:r>
        <w:rPr>
          <w:rFonts w:cs="Arial" w:hAnsi="Arial" w:eastAsia="Arial" w:ascii="Arial"/>
          <w:color w:val="1A1A1A"/>
          <w:spacing w:val="2"/>
          <w:w w:val="83"/>
          <w:sz w:val="16"/>
          <w:szCs w:val="16"/>
        </w:rPr>
        <w:t>B</w:t>
      </w:r>
      <w:r>
        <w:rPr>
          <w:rFonts w:cs="Arial" w:hAnsi="Arial" w:eastAsia="Arial" w:ascii="Arial"/>
          <w:color w:val="1A1A1A"/>
          <w:spacing w:val="2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2F2F2F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2F2F2F"/>
          <w:spacing w:val="0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2F2F2F"/>
          <w:spacing w:val="4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2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1A1A1A"/>
          <w:spacing w:val="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2F2F2F"/>
          <w:spacing w:val="2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1A1A1A"/>
          <w:spacing w:val="2"/>
          <w:w w:val="83"/>
          <w:sz w:val="16"/>
          <w:szCs w:val="16"/>
        </w:rPr>
        <w:t>G</w:t>
      </w:r>
      <w:r>
        <w:rPr>
          <w:rFonts w:cs="Arial" w:hAnsi="Arial" w:eastAsia="Arial" w:ascii="Arial"/>
          <w:color w:val="1A1A1A"/>
          <w:spacing w:val="0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1A1A1A"/>
          <w:spacing w:val="5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1A1A1A"/>
          <w:spacing w:val="0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1A1A1A"/>
          <w:spacing w:val="0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1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2"/>
          <w:w w:val="83"/>
          <w:sz w:val="16"/>
          <w:szCs w:val="16"/>
        </w:rPr>
        <w:t>P</w:t>
      </w:r>
      <w:r>
        <w:rPr>
          <w:rFonts w:cs="Arial" w:hAnsi="Arial" w:eastAsia="Arial" w:ascii="Arial"/>
          <w:color w:val="2F2F2F"/>
          <w:spacing w:val="2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1A1A1A"/>
          <w:spacing w:val="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2"/>
          <w:w w:val="83"/>
          <w:sz w:val="16"/>
          <w:szCs w:val="16"/>
        </w:rPr>
        <w:t>S</w:t>
      </w:r>
      <w:r>
        <w:rPr>
          <w:rFonts w:cs="Arial" w:hAnsi="Arial" w:eastAsia="Arial" w:ascii="Arial"/>
          <w:color w:val="1A1A1A"/>
          <w:spacing w:val="2"/>
          <w:w w:val="83"/>
          <w:sz w:val="16"/>
          <w:szCs w:val="16"/>
        </w:rPr>
        <w:t>U</w:t>
      </w:r>
      <w:r>
        <w:rPr>
          <w:rFonts w:cs="Arial" w:hAnsi="Arial" w:eastAsia="Arial" w:ascii="Arial"/>
          <w:color w:val="1A1A1A"/>
          <w:spacing w:val="2"/>
          <w:w w:val="83"/>
          <w:sz w:val="16"/>
          <w:szCs w:val="16"/>
        </w:rPr>
        <w:t>P</w:t>
      </w:r>
      <w:r>
        <w:rPr>
          <w:rFonts w:cs="Arial" w:hAnsi="Arial" w:eastAsia="Arial" w:ascii="Arial"/>
          <w:color w:val="1A1A1A"/>
          <w:spacing w:val="2"/>
          <w:w w:val="83"/>
          <w:sz w:val="16"/>
          <w:szCs w:val="16"/>
        </w:rPr>
        <w:t>U</w:t>
      </w:r>
      <w:r>
        <w:rPr>
          <w:rFonts w:cs="Arial" w:hAnsi="Arial" w:eastAsia="Arial" w:ascii="Arial"/>
          <w:color w:val="020202"/>
          <w:spacing w:val="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0"/>
          <w:w w:val="83"/>
          <w:sz w:val="16"/>
          <w:szCs w:val="16"/>
        </w:rPr>
        <w:t>ST</w:t>
      </w:r>
      <w:r>
        <w:rPr>
          <w:rFonts w:cs="Arial" w:hAnsi="Arial" w:eastAsia="Arial" w:ascii="Arial"/>
          <w:color w:val="1A1A1A"/>
          <w:spacing w:val="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1A1A1A"/>
          <w:spacing w:val="0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1A1A1A"/>
          <w:spacing w:val="4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1A1A1A"/>
          <w:spacing w:val="0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1A1A1A"/>
          <w:spacing w:val="0"/>
          <w:w w:val="83"/>
          <w:sz w:val="16"/>
          <w:szCs w:val="16"/>
        </w:rPr>
        <w:t>           </w:t>
      </w:r>
      <w:r>
        <w:rPr>
          <w:rFonts w:cs="Arial" w:hAnsi="Arial" w:eastAsia="Arial" w:ascii="Arial"/>
          <w:color w:val="1A1A1A"/>
          <w:spacing w:val="7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2"/>
          <w:w w:val="83"/>
          <w:sz w:val="16"/>
          <w:szCs w:val="16"/>
        </w:rPr>
        <w:t>F</w:t>
      </w:r>
      <w:r>
        <w:rPr>
          <w:rFonts w:cs="Arial" w:hAnsi="Arial" w:eastAsia="Arial" w:ascii="Arial"/>
          <w:color w:val="1A1A1A"/>
          <w:spacing w:val="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2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1A1A1A"/>
          <w:spacing w:val="2"/>
          <w:w w:val="83"/>
          <w:sz w:val="16"/>
          <w:szCs w:val="16"/>
        </w:rPr>
        <w:t>H</w:t>
      </w:r>
      <w:r>
        <w:rPr>
          <w:rFonts w:cs="Arial" w:hAnsi="Arial" w:eastAsia="Arial" w:ascii="Arial"/>
          <w:color w:val="1A1A1A"/>
          <w:spacing w:val="0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1A1A1A"/>
          <w:spacing w:val="18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2F2F2F"/>
          <w:spacing w:val="2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1A1A1A"/>
          <w:spacing w:val="2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1A1A1A"/>
          <w:spacing w:val="3"/>
          <w:w w:val="83"/>
          <w:sz w:val="16"/>
          <w:szCs w:val="16"/>
        </w:rPr>
        <w:t>M</w:t>
      </w:r>
      <w:r>
        <w:rPr>
          <w:rFonts w:cs="Arial" w:hAnsi="Arial" w:eastAsia="Arial" w:ascii="Arial"/>
          <w:color w:val="1A1A1A"/>
          <w:spacing w:val="2"/>
          <w:w w:val="83"/>
          <w:sz w:val="16"/>
          <w:szCs w:val="16"/>
        </w:rPr>
        <w:t>P</w:t>
      </w:r>
      <w:r>
        <w:rPr>
          <w:rFonts w:cs="Arial" w:hAnsi="Arial" w:eastAsia="Arial" w:ascii="Arial"/>
          <w:color w:val="1A1A1A"/>
          <w:spacing w:val="0"/>
          <w:w w:val="83"/>
          <w:sz w:val="16"/>
          <w:szCs w:val="16"/>
        </w:rPr>
        <w:t>RA</w:t>
      </w:r>
      <w:r>
        <w:rPr>
          <w:rFonts w:cs="Arial" w:hAnsi="Arial" w:eastAsia="Arial" w:ascii="Arial"/>
          <w:color w:val="1A1A1A"/>
          <w:spacing w:val="0"/>
          <w:w w:val="83"/>
          <w:sz w:val="16"/>
          <w:szCs w:val="16"/>
        </w:rPr>
        <w:t>                                 </w:t>
      </w:r>
      <w:r>
        <w:rPr>
          <w:rFonts w:cs="Arial" w:hAnsi="Arial" w:eastAsia="Arial" w:ascii="Arial"/>
          <w:color w:val="1A1A1A"/>
          <w:spacing w:val="4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2"/>
          <w:w w:val="81"/>
          <w:sz w:val="16"/>
          <w:szCs w:val="16"/>
        </w:rPr>
        <w:t>D</w:t>
      </w:r>
      <w:r>
        <w:rPr>
          <w:rFonts w:cs="Arial" w:hAnsi="Arial" w:eastAsia="Arial" w:ascii="Arial"/>
          <w:color w:val="1A1A1A"/>
          <w:spacing w:val="2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2"/>
          <w:w w:val="79"/>
          <w:sz w:val="16"/>
          <w:szCs w:val="16"/>
        </w:rPr>
        <w:t>S</w:t>
      </w:r>
      <w:r>
        <w:rPr>
          <w:rFonts w:cs="Arial" w:hAnsi="Arial" w:eastAsia="Arial" w:ascii="Arial"/>
          <w:color w:val="1A1A1A"/>
          <w:spacing w:val="3"/>
          <w:w w:val="85"/>
          <w:sz w:val="16"/>
          <w:szCs w:val="16"/>
        </w:rPr>
        <w:t>C</w:t>
      </w:r>
      <w:r>
        <w:rPr>
          <w:rFonts w:cs="Arial" w:hAnsi="Arial" w:eastAsia="Arial" w:ascii="Arial"/>
          <w:color w:val="1A1A1A"/>
          <w:spacing w:val="3"/>
          <w:w w:val="85"/>
          <w:sz w:val="16"/>
          <w:szCs w:val="16"/>
        </w:rPr>
        <w:t>R</w:t>
      </w:r>
      <w:r>
        <w:rPr>
          <w:rFonts w:cs="Arial" w:hAnsi="Arial" w:eastAsia="Arial" w:ascii="Arial"/>
          <w:color w:val="1A1A1A"/>
          <w:spacing w:val="2"/>
          <w:w w:val="126"/>
          <w:sz w:val="16"/>
          <w:szCs w:val="16"/>
        </w:rPr>
        <w:t>I</w:t>
      </w:r>
      <w:r>
        <w:rPr>
          <w:rFonts w:cs="Arial" w:hAnsi="Arial" w:eastAsia="Arial" w:ascii="Arial"/>
          <w:color w:val="1A1A1A"/>
          <w:spacing w:val="0"/>
          <w:w w:val="80"/>
          <w:sz w:val="16"/>
          <w:szCs w:val="16"/>
        </w:rPr>
        <w:t>P</w:t>
      </w:r>
      <w:r>
        <w:rPr>
          <w:rFonts w:cs="Arial" w:hAnsi="Arial" w:eastAsia="Arial" w:ascii="Arial"/>
          <w:color w:val="1A1A1A"/>
          <w:spacing w:val="5"/>
          <w:w w:val="80"/>
          <w:sz w:val="16"/>
          <w:szCs w:val="16"/>
        </w:rPr>
        <w:t>C</w:t>
      </w:r>
      <w:r>
        <w:rPr>
          <w:rFonts w:cs="Arial" w:hAnsi="Arial" w:eastAsia="Arial" w:ascii="Arial"/>
          <w:color w:val="1A1A1A"/>
          <w:spacing w:val="2"/>
          <w:w w:val="126"/>
          <w:sz w:val="16"/>
          <w:szCs w:val="16"/>
        </w:rPr>
        <w:t>I</w:t>
      </w:r>
      <w:r>
        <w:rPr>
          <w:rFonts w:cs="Arial" w:hAnsi="Arial" w:eastAsia="Arial" w:ascii="Arial"/>
          <w:color w:val="1A1A1A"/>
          <w:spacing w:val="3"/>
          <w:w w:val="90"/>
          <w:sz w:val="16"/>
          <w:szCs w:val="16"/>
        </w:rPr>
        <w:t>O</w:t>
      </w:r>
      <w:r>
        <w:rPr>
          <w:rFonts w:cs="Arial" w:hAnsi="Arial" w:eastAsia="Arial" w:ascii="Arial"/>
          <w:color w:val="1A1A1A"/>
          <w:spacing w:val="0"/>
          <w:w w:val="81"/>
          <w:sz w:val="16"/>
          <w:szCs w:val="16"/>
        </w:rPr>
        <w:t>N</w:t>
      </w:r>
      <w:r>
        <w:rPr>
          <w:rFonts w:cs="Arial" w:hAnsi="Arial" w:eastAsia="Arial" w:ascii="Arial"/>
          <w:color w:val="1A1A1A"/>
          <w:spacing w:val="0"/>
          <w:w w:val="100"/>
          <w:sz w:val="16"/>
          <w:szCs w:val="16"/>
        </w:rPr>
        <w:t>                                                              </w:t>
      </w:r>
      <w:r>
        <w:rPr>
          <w:rFonts w:cs="Arial" w:hAnsi="Arial" w:eastAsia="Arial" w:ascii="Arial"/>
          <w:color w:val="1A1A1A"/>
          <w:spacing w:val="-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3"/>
          <w:w w:val="84"/>
          <w:sz w:val="16"/>
          <w:szCs w:val="16"/>
        </w:rPr>
        <w:t>M</w:t>
      </w:r>
      <w:r>
        <w:rPr>
          <w:rFonts w:cs="Arial" w:hAnsi="Arial" w:eastAsia="Arial" w:ascii="Arial"/>
          <w:color w:val="1A1A1A"/>
          <w:spacing w:val="3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1A1A1A"/>
          <w:spacing w:val="0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1A1A1A"/>
          <w:spacing w:val="4"/>
          <w:w w:val="84"/>
          <w:sz w:val="16"/>
          <w:szCs w:val="16"/>
        </w:rPr>
        <w:t>T</w:t>
      </w:r>
      <w:r>
        <w:rPr>
          <w:rFonts w:cs="Arial" w:hAnsi="Arial" w:eastAsia="Arial" w:ascii="Arial"/>
          <w:color w:val="1A1A1A"/>
          <w:spacing w:val="0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1A1A1A"/>
          <w:spacing w:val="0"/>
          <w:w w:val="84"/>
          <w:sz w:val="16"/>
          <w:szCs w:val="16"/>
        </w:rPr>
        <w:t>                   </w:t>
      </w:r>
      <w:r>
        <w:rPr>
          <w:rFonts w:cs="Arial" w:hAnsi="Arial" w:eastAsia="Arial" w:ascii="Arial"/>
          <w:color w:val="1A1A1A"/>
          <w:spacing w:val="32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3"/>
          <w:w w:val="84"/>
          <w:sz w:val="16"/>
          <w:szCs w:val="16"/>
        </w:rPr>
        <w:t>P</w:t>
      </w:r>
      <w:r>
        <w:rPr>
          <w:rFonts w:cs="Arial" w:hAnsi="Arial" w:eastAsia="Arial" w:ascii="Arial"/>
          <w:color w:val="1A1A1A"/>
          <w:spacing w:val="3"/>
          <w:w w:val="84"/>
          <w:sz w:val="16"/>
          <w:szCs w:val="16"/>
        </w:rPr>
        <w:t>R</w:t>
      </w:r>
      <w:r>
        <w:rPr>
          <w:rFonts w:cs="Arial" w:hAnsi="Arial" w:eastAsia="Arial" w:ascii="Arial"/>
          <w:color w:val="1A1A1A"/>
          <w:spacing w:val="3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3"/>
          <w:w w:val="84"/>
          <w:sz w:val="16"/>
          <w:szCs w:val="16"/>
        </w:rPr>
        <w:t>V</w:t>
      </w:r>
      <w:r>
        <w:rPr>
          <w:rFonts w:cs="Arial" w:hAnsi="Arial" w:eastAsia="Arial" w:ascii="Arial"/>
          <w:color w:val="1A1A1A"/>
          <w:spacing w:val="2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2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0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1A1A1A"/>
          <w:spacing w:val="6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1A1A1A"/>
          <w:spacing w:val="0"/>
          <w:w w:val="84"/>
          <w:sz w:val="16"/>
          <w:szCs w:val="16"/>
        </w:rPr>
        <w:t>R</w:t>
      </w:r>
      <w:r>
        <w:rPr>
          <w:rFonts w:cs="Arial" w:hAnsi="Arial" w:eastAsia="Arial" w:ascii="Arial"/>
          <w:color w:val="1A1A1A"/>
          <w:spacing w:val="0"/>
          <w:w w:val="84"/>
          <w:sz w:val="16"/>
          <w:szCs w:val="16"/>
        </w:rPr>
        <w:t>                             </w:t>
      </w:r>
      <w:r>
        <w:rPr>
          <w:rFonts w:cs="Arial" w:hAnsi="Arial" w:eastAsia="Arial" w:ascii="Arial"/>
          <w:color w:val="1A1A1A"/>
          <w:spacing w:val="36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-1"/>
          <w:w w:val="80"/>
          <w:sz w:val="16"/>
          <w:szCs w:val="16"/>
        </w:rPr>
        <w:t>N</w:t>
      </w:r>
      <w:r>
        <w:rPr>
          <w:rFonts w:cs="Arial" w:hAnsi="Arial" w:eastAsia="Arial" w:ascii="Arial"/>
          <w:color w:val="1A1A1A"/>
          <w:spacing w:val="0"/>
          <w:w w:val="111"/>
          <w:sz w:val="16"/>
          <w:szCs w:val="16"/>
        </w:rPr>
        <w:t>IT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96" w:lineRule="exact" w:line="200"/>
        <w:ind w:left="103"/>
      </w:pPr>
      <w:r>
        <w:rPr>
          <w:rFonts w:cs="Arial" w:hAnsi="Arial" w:eastAsia="Arial" w:ascii="Arial"/>
          <w:color w:val="626262"/>
          <w:spacing w:val="0"/>
          <w:w w:val="25"/>
          <w:position w:val="2"/>
          <w:sz w:val="14"/>
          <w:szCs w:val="14"/>
        </w:rPr>
        <w:t>1</w:t>
      </w:r>
      <w:r>
        <w:rPr>
          <w:rFonts w:cs="Arial" w:hAnsi="Arial" w:eastAsia="Arial" w:ascii="Arial"/>
          <w:color w:val="626262"/>
          <w:spacing w:val="0"/>
          <w:w w:val="25"/>
          <w:position w:val="2"/>
          <w:sz w:val="14"/>
          <w:szCs w:val="14"/>
        </w:rPr>
        <w:t>                             </w:t>
      </w:r>
      <w:r>
        <w:rPr>
          <w:rFonts w:cs="Arial" w:hAnsi="Arial" w:eastAsia="Arial" w:ascii="Arial"/>
          <w:color w:val="626262"/>
          <w:spacing w:val="1"/>
          <w:w w:val="25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F2F2F"/>
          <w:spacing w:val="0"/>
          <w:w w:val="100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F2F2F"/>
          <w:spacing w:val="-8"/>
          <w:w w:val="100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A1A1A"/>
          <w:spacing w:val="15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A1A1A"/>
          <w:spacing w:val="3"/>
          <w:w w:val="100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2F2F2F"/>
          <w:spacing w:val="2"/>
          <w:w w:val="100"/>
          <w:position w:val="-1"/>
          <w:sz w:val="16"/>
          <w:szCs w:val="16"/>
        </w:rPr>
        <w:t>g</w:t>
      </w:r>
      <w:r>
        <w:rPr>
          <w:rFonts w:cs="Arial" w:hAnsi="Arial" w:eastAsia="Arial" w:ascii="Arial"/>
          <w:color w:val="1A1A1A"/>
          <w:spacing w:val="2"/>
          <w:w w:val="100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2F2F2F"/>
          <w:spacing w:val="0"/>
          <w:w w:val="100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2F2F2F"/>
          <w:spacing w:val="0"/>
          <w:w w:val="100"/>
          <w:position w:val="-1"/>
          <w:sz w:val="16"/>
          <w:szCs w:val="16"/>
        </w:rPr>
        <w:t>                                                                 </w:t>
      </w:r>
      <w:r>
        <w:rPr>
          <w:rFonts w:cs="Arial" w:hAnsi="Arial" w:eastAsia="Arial" w:ascii="Arial"/>
          <w:color w:val="2F2F2F"/>
          <w:spacing w:val="30"/>
          <w:w w:val="10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A1A1A"/>
          <w:spacing w:val="-5"/>
          <w:w w:val="96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A1A1A"/>
          <w:spacing w:val="-4"/>
          <w:w w:val="90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F2F2F"/>
          <w:spacing w:val="-4"/>
          <w:w w:val="152"/>
          <w:position w:val="-2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A1A1A"/>
          <w:spacing w:val="-5"/>
          <w:w w:val="101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F2F2F"/>
          <w:spacing w:val="-4"/>
          <w:w w:val="90"/>
          <w:position w:val="-2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2F2F2F"/>
          <w:spacing w:val="-4"/>
          <w:w w:val="142"/>
          <w:position w:val="-2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A1A1A"/>
          <w:spacing w:val="-5"/>
          <w:w w:val="101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A1A1A"/>
          <w:spacing w:val="-5"/>
          <w:w w:val="101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A1A1A"/>
          <w:spacing w:val="-5"/>
          <w:w w:val="101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A1A1A"/>
          <w:spacing w:val="0"/>
          <w:w w:val="90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2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A1A1A"/>
          <w:spacing w:val="-10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3"/>
          <w:w w:val="74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4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0"/>
          <w:w w:val="96"/>
          <w:position w:val="1"/>
          <w:sz w:val="14"/>
          <w:szCs w:val="14"/>
        </w:rPr>
        <w:t>rv</w:t>
      </w:r>
      <w:r>
        <w:rPr>
          <w:rFonts w:cs="Arial" w:hAnsi="Arial" w:eastAsia="Arial" w:ascii="Arial"/>
          <w:color w:val="2F2F2F"/>
          <w:spacing w:val="7"/>
          <w:w w:val="96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3"/>
          <w:w w:val="85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2"/>
          <w:w w:val="103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0"/>
          <w:w w:val="94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13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7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15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3"/>
          <w:w w:val="87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1A1A1A"/>
          <w:spacing w:val="3"/>
          <w:w w:val="87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2F2F2F"/>
          <w:spacing w:val="0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22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87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1A1A1A"/>
          <w:spacing w:val="6"/>
          <w:w w:val="87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87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5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3"/>
          <w:w w:val="87"/>
          <w:position w:val="1"/>
          <w:sz w:val="14"/>
          <w:szCs w:val="14"/>
        </w:rPr>
        <w:t>b</w:t>
      </w:r>
      <w:r>
        <w:rPr>
          <w:rFonts w:cs="Arial" w:hAnsi="Arial" w:eastAsia="Arial" w:ascii="Arial"/>
          <w:color w:val="2F2F2F"/>
          <w:spacing w:val="1"/>
          <w:w w:val="87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3F3F3F"/>
          <w:spacing w:val="0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0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8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7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2F2F2F"/>
          <w:spacing w:val="2"/>
          <w:w w:val="8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3F3F3F"/>
          <w:spacing w:val="3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0"/>
          <w:w w:val="87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4"/>
          <w:w w:val="87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3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3"/>
          <w:w w:val="87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87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0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12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0"/>
          <w:w w:val="87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15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1"/>
          <w:w w:val="59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0"/>
          <w:w w:val="82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7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5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0"/>
          <w:w w:val="85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2F2F2F"/>
          <w:spacing w:val="6"/>
          <w:w w:val="85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3"/>
          <w:w w:val="85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0"/>
          <w:w w:val="85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3"/>
          <w:w w:val="85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0"/>
          <w:w w:val="85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31"/>
          <w:w w:val="85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5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2F2F2F"/>
          <w:spacing w:val="0"/>
          <w:w w:val="85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5"/>
          <w:w w:val="85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0"/>
          <w:w w:val="85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4"/>
          <w:w w:val="85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85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23"/>
          <w:w w:val="85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100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-6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1"/>
          <w:w w:val="87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3F3F3F"/>
          <w:spacing w:val="0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14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0"/>
          <w:w w:val="87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5"/>
          <w:w w:val="87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505050"/>
          <w:spacing w:val="2"/>
          <w:w w:val="8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0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4"/>
          <w:w w:val="87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0"/>
          <w:w w:val="87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3"/>
          <w:w w:val="87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3"/>
          <w:w w:val="87"/>
          <w:position w:val="1"/>
          <w:sz w:val="14"/>
          <w:szCs w:val="14"/>
        </w:rPr>
        <w:t>ó</w:t>
      </w:r>
      <w:r>
        <w:rPr>
          <w:rFonts w:cs="Arial" w:hAnsi="Arial" w:eastAsia="Arial" w:ascii="Arial"/>
          <w:color w:val="1A1A1A"/>
          <w:spacing w:val="0"/>
          <w:w w:val="87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0"/>
          <w:w w:val="87"/>
          <w:position w:val="1"/>
          <w:sz w:val="14"/>
          <w:szCs w:val="14"/>
        </w:rPr>
        <w:t>                            </w:t>
      </w:r>
      <w:r>
        <w:rPr>
          <w:rFonts w:cs="Arial" w:hAnsi="Arial" w:eastAsia="Arial" w:ascii="Arial"/>
          <w:color w:val="1A1A1A"/>
          <w:spacing w:val="27"/>
          <w:w w:val="87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-3"/>
          <w:w w:val="73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F2F2F"/>
          <w:spacing w:val="-5"/>
          <w:w w:val="107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A1A1A"/>
          <w:spacing w:val="-5"/>
          <w:w w:val="107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F2F2F"/>
          <w:spacing w:val="-2"/>
          <w:w w:val="101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20202"/>
          <w:spacing w:val="-5"/>
          <w:w w:val="107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A1A1A"/>
          <w:spacing w:val="0"/>
          <w:w w:val="96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A1A1A"/>
          <w:spacing w:val="-16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A1A1A"/>
          <w:spacing w:val="4"/>
          <w:w w:val="80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020202"/>
          <w:spacing w:val="3"/>
          <w:w w:val="89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1A1A1A"/>
          <w:spacing w:val="3"/>
          <w:w w:val="89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2"/>
          <w:w w:val="126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A1A1A"/>
          <w:spacing w:val="3"/>
          <w:w w:val="85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2"/>
          <w:w w:val="137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A1A1A"/>
          <w:spacing w:val="3"/>
          <w:w w:val="74"/>
          <w:position w:val="-1"/>
          <w:sz w:val="16"/>
          <w:szCs w:val="16"/>
        </w:rPr>
        <w:t>P</w:t>
      </w:r>
      <w:r>
        <w:rPr>
          <w:rFonts w:cs="Arial" w:hAnsi="Arial" w:eastAsia="Arial" w:ascii="Arial"/>
          <w:color w:val="1A1A1A"/>
          <w:spacing w:val="3"/>
          <w:w w:val="92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A1A1A"/>
          <w:spacing w:val="0"/>
          <w:w w:val="98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1A1A1A"/>
          <w:spacing w:val="4"/>
          <w:w w:val="98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A1A1A"/>
          <w:spacing w:val="3"/>
          <w:w w:val="85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A1A1A"/>
          <w:spacing w:val="3"/>
          <w:w w:val="92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A1A1A"/>
          <w:spacing w:val="0"/>
          <w:w w:val="77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A1A1A"/>
          <w:spacing w:val="0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-19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2"/>
          <w:w w:val="80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A1A1A"/>
          <w:spacing w:val="0"/>
          <w:w w:val="80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0"/>
          <w:w w:val="80"/>
          <w:position w:val="-1"/>
          <w:sz w:val="16"/>
          <w:szCs w:val="16"/>
        </w:rPr>
        <w:t>                             </w:t>
      </w:r>
      <w:r>
        <w:rPr>
          <w:rFonts w:cs="Arial" w:hAnsi="Arial" w:eastAsia="Arial" w:ascii="Arial"/>
          <w:color w:val="1A1A1A"/>
          <w:spacing w:val="4"/>
          <w:w w:val="8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F2F2F"/>
          <w:spacing w:val="-4"/>
          <w:w w:val="101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F2F2F"/>
          <w:spacing w:val="-4"/>
          <w:w w:val="90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A1A1A"/>
          <w:spacing w:val="-4"/>
          <w:w w:val="101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A1A1A"/>
          <w:spacing w:val="-4"/>
          <w:w w:val="101"/>
          <w:position w:val="-1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1A1A1A"/>
          <w:spacing w:val="0"/>
          <w:w w:val="104"/>
          <w:position w:val="-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A1A1A"/>
          <w:spacing w:val="-10"/>
          <w:w w:val="104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F2F2F"/>
          <w:spacing w:val="0"/>
          <w:w w:val="101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80"/>
        <w:ind w:left="5359"/>
      </w:pPr>
      <w:r>
        <w:rPr>
          <w:rFonts w:cs="Arial" w:hAnsi="Arial" w:eastAsia="Arial" w:ascii="Arial"/>
          <w:color w:val="1A1A1A"/>
          <w:spacing w:val="3"/>
          <w:w w:val="87"/>
          <w:position w:val="-4"/>
          <w:sz w:val="14"/>
          <w:szCs w:val="14"/>
        </w:rPr>
        <w:t>G</w:t>
      </w:r>
      <w:r>
        <w:rPr>
          <w:rFonts w:cs="Arial" w:hAnsi="Arial" w:eastAsia="Arial" w:ascii="Arial"/>
          <w:color w:val="2F2F2F"/>
          <w:spacing w:val="3"/>
          <w:w w:val="87"/>
          <w:position w:val="-4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3"/>
          <w:w w:val="87"/>
          <w:position w:val="-4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3"/>
          <w:w w:val="87"/>
          <w:position w:val="-4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2"/>
          <w:w w:val="87"/>
          <w:position w:val="-4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3"/>
          <w:w w:val="87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0"/>
          <w:w w:val="87"/>
          <w:position w:val="-4"/>
          <w:sz w:val="14"/>
          <w:szCs w:val="14"/>
        </w:rPr>
        <w:t>l</w:t>
      </w:r>
      <w:r>
        <w:rPr>
          <w:rFonts w:cs="Arial" w:hAnsi="Arial" w:eastAsia="Arial" w:ascii="Arial"/>
          <w:color w:val="3F3F3F"/>
          <w:spacing w:val="20"/>
          <w:w w:val="87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7"/>
          <w:position w:val="-4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87"/>
          <w:position w:val="-4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24"/>
          <w:w w:val="87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68"/>
          <w:position w:val="-4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0"/>
          <w:w w:val="99"/>
          <w:position w:val="-4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6"/>
          <w:w w:val="99"/>
          <w:position w:val="-4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2"/>
          <w:w w:val="98"/>
          <w:position w:val="-4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0"/>
          <w:w w:val="91"/>
          <w:position w:val="-4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7"/>
          <w:w w:val="91"/>
          <w:position w:val="-4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0"/>
          <w:w w:val="78"/>
          <w:position w:val="-4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12"/>
          <w:w w:val="100"/>
          <w:position w:val="-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F2F2F"/>
          <w:spacing w:val="0"/>
          <w:w w:val="100"/>
          <w:position w:val="-4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2F2F2F"/>
          <w:spacing w:val="-10"/>
          <w:w w:val="100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-1"/>
          <w:w w:val="97"/>
          <w:position w:val="-4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3"/>
          <w:w w:val="82"/>
          <w:position w:val="-4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2"/>
          <w:w w:val="103"/>
          <w:position w:val="-4"/>
          <w:sz w:val="14"/>
          <w:szCs w:val="14"/>
        </w:rPr>
        <w:t>l</w:t>
      </w:r>
      <w:r>
        <w:rPr>
          <w:rFonts w:cs="Arial" w:hAnsi="Arial" w:eastAsia="Arial" w:ascii="Arial"/>
          <w:color w:val="2F2F2F"/>
          <w:spacing w:val="4"/>
          <w:w w:val="88"/>
          <w:position w:val="-4"/>
          <w:sz w:val="14"/>
          <w:szCs w:val="14"/>
        </w:rPr>
        <w:t>é</w:t>
      </w:r>
      <w:r>
        <w:rPr>
          <w:rFonts w:cs="Arial" w:hAnsi="Arial" w:eastAsia="Arial" w:ascii="Arial"/>
          <w:color w:val="2F2F2F"/>
          <w:spacing w:val="4"/>
          <w:w w:val="94"/>
          <w:position w:val="-4"/>
          <w:sz w:val="14"/>
          <w:szCs w:val="14"/>
        </w:rPr>
        <w:t>g</w:t>
      </w:r>
      <w:r>
        <w:rPr>
          <w:rFonts w:cs="Arial" w:hAnsi="Arial" w:eastAsia="Arial" w:ascii="Arial"/>
          <w:color w:val="1A1A1A"/>
          <w:spacing w:val="2"/>
          <w:w w:val="98"/>
          <w:position w:val="-4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3"/>
          <w:w w:val="82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0"/>
          <w:w w:val="98"/>
          <w:position w:val="-4"/>
          <w:sz w:val="14"/>
          <w:szCs w:val="14"/>
        </w:rPr>
        <w:t>f</w:t>
      </w:r>
      <w:r>
        <w:rPr>
          <w:rFonts w:cs="Arial" w:hAnsi="Arial" w:eastAsia="Arial" w:ascii="Arial"/>
          <w:color w:val="2F2F2F"/>
          <w:spacing w:val="6"/>
          <w:w w:val="98"/>
          <w:position w:val="-4"/>
          <w:sz w:val="14"/>
          <w:szCs w:val="14"/>
        </w:rPr>
        <w:t>o</w:t>
      </w:r>
      <w:r>
        <w:rPr>
          <w:rFonts w:cs="Arial" w:hAnsi="Arial" w:eastAsia="Arial" w:ascii="Arial"/>
          <w:color w:val="505050"/>
          <w:spacing w:val="3"/>
          <w:w w:val="92"/>
          <w:position w:val="-4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0"/>
          <w:w w:val="71"/>
          <w:position w:val="-4"/>
          <w:sz w:val="14"/>
          <w:szCs w:val="14"/>
        </w:rPr>
        <w:t>,</w:t>
      </w:r>
      <w:r>
        <w:rPr>
          <w:rFonts w:cs="Arial" w:hAnsi="Arial" w:eastAsia="Arial" w:ascii="Arial"/>
          <w:color w:val="2F2F2F"/>
          <w:spacing w:val="0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-14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2"/>
          <w:w w:val="83"/>
          <w:position w:val="-4"/>
          <w:sz w:val="14"/>
          <w:szCs w:val="14"/>
        </w:rPr>
        <w:t>u</w:t>
      </w:r>
      <w:r>
        <w:rPr>
          <w:rFonts w:cs="Arial" w:hAnsi="Arial" w:eastAsia="Arial" w:ascii="Arial"/>
          <w:color w:val="505050"/>
          <w:spacing w:val="3"/>
          <w:w w:val="83"/>
          <w:position w:val="-4"/>
          <w:sz w:val="14"/>
          <w:szCs w:val="14"/>
        </w:rPr>
        <w:t>b</w:t>
      </w:r>
      <w:r>
        <w:rPr>
          <w:rFonts w:cs="Arial" w:hAnsi="Arial" w:eastAsia="Arial" w:ascii="Arial"/>
          <w:color w:val="2F2F2F"/>
          <w:spacing w:val="1"/>
          <w:w w:val="83"/>
          <w:position w:val="-4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2"/>
          <w:w w:val="83"/>
          <w:position w:val="-4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3"/>
          <w:w w:val="83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3"/>
          <w:w w:val="83"/>
          <w:position w:val="-4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83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0"/>
          <w:w w:val="83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17"/>
          <w:w w:val="83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2"/>
          <w:w w:val="83"/>
          <w:position w:val="-4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83"/>
          <w:position w:val="-4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23"/>
          <w:w w:val="83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2"/>
          <w:w w:val="83"/>
          <w:position w:val="-4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0"/>
          <w:w w:val="83"/>
          <w:position w:val="-4"/>
          <w:sz w:val="14"/>
          <w:szCs w:val="14"/>
        </w:rPr>
        <w:t>l</w:t>
      </w:r>
      <w:r>
        <w:rPr>
          <w:rFonts w:cs="Arial" w:hAnsi="Arial" w:eastAsia="Arial" w:ascii="Arial"/>
          <w:color w:val="2F2F2F"/>
          <w:spacing w:val="19"/>
          <w:w w:val="83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5"/>
          <w:w w:val="82"/>
          <w:position w:val="-4"/>
          <w:sz w:val="14"/>
          <w:szCs w:val="14"/>
        </w:rPr>
        <w:t>M</w:t>
      </w:r>
      <w:r>
        <w:rPr>
          <w:rFonts w:cs="Arial" w:hAnsi="Arial" w:eastAsia="Arial" w:ascii="Arial"/>
          <w:color w:val="1A1A1A"/>
          <w:spacing w:val="4"/>
          <w:w w:val="94"/>
          <w:position w:val="-4"/>
          <w:sz w:val="14"/>
          <w:szCs w:val="14"/>
        </w:rPr>
        <w:t>u</w:t>
      </w:r>
      <w:r>
        <w:rPr>
          <w:rFonts w:cs="Arial" w:hAnsi="Arial" w:eastAsia="Arial" w:ascii="Arial"/>
          <w:color w:val="2F2F2F"/>
          <w:spacing w:val="4"/>
          <w:w w:val="94"/>
          <w:position w:val="-4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0"/>
          <w:w w:val="90"/>
          <w:position w:val="-4"/>
          <w:sz w:val="14"/>
          <w:szCs w:val="14"/>
        </w:rPr>
        <w:t>ic</w:t>
      </w:r>
      <w:r>
        <w:rPr>
          <w:rFonts w:cs="Arial" w:hAnsi="Arial" w:eastAsia="Arial" w:ascii="Arial"/>
          <w:color w:val="3F3F3F"/>
          <w:spacing w:val="6"/>
          <w:w w:val="90"/>
          <w:position w:val="-4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4"/>
          <w:w w:val="94"/>
          <w:position w:val="-4"/>
          <w:sz w:val="14"/>
          <w:szCs w:val="14"/>
        </w:rPr>
        <w:t>p</w:t>
      </w:r>
      <w:r>
        <w:rPr>
          <w:rFonts w:cs="Arial" w:hAnsi="Arial" w:eastAsia="Arial" w:ascii="Arial"/>
          <w:color w:val="1A1A1A"/>
          <w:spacing w:val="1"/>
          <w:w w:val="74"/>
          <w:position w:val="-4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0"/>
          <w:w w:val="94"/>
          <w:position w:val="-4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13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5"/>
          <w:position w:val="-4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85"/>
          <w:position w:val="-4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19"/>
          <w:w w:val="85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83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7"/>
          <w:w w:val="83"/>
          <w:position w:val="-4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0"/>
          <w:w w:val="112"/>
          <w:position w:val="-4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3"/>
          <w:w w:val="112"/>
          <w:position w:val="-4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4"/>
          <w:w w:val="94"/>
          <w:position w:val="-4"/>
          <w:sz w:val="14"/>
          <w:szCs w:val="14"/>
        </w:rPr>
        <w:t>g</w:t>
      </w:r>
      <w:r>
        <w:rPr>
          <w:rFonts w:cs="Arial" w:hAnsi="Arial" w:eastAsia="Arial" w:ascii="Arial"/>
          <w:color w:val="3F3F3F"/>
          <w:spacing w:val="4"/>
          <w:w w:val="88"/>
          <w:position w:val="-4"/>
          <w:sz w:val="14"/>
          <w:szCs w:val="14"/>
        </w:rPr>
        <w:t>u</w:t>
      </w:r>
      <w:r>
        <w:rPr>
          <w:rFonts w:cs="Arial" w:hAnsi="Arial" w:eastAsia="Arial" w:ascii="Arial"/>
          <w:color w:val="1A1A1A"/>
          <w:spacing w:val="0"/>
          <w:w w:val="76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100"/>
          <w:position w:val="-4"/>
          <w:sz w:val="14"/>
          <w:szCs w:val="14"/>
        </w:rPr>
        <w:t>                                             </w:t>
      </w:r>
      <w:r>
        <w:rPr>
          <w:rFonts w:cs="Arial" w:hAnsi="Arial" w:eastAsia="Arial" w:ascii="Arial"/>
          <w:color w:val="1A1A1A"/>
          <w:spacing w:val="-19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90"/>
          <w:position w:val="-8"/>
          <w:sz w:val="16"/>
          <w:szCs w:val="16"/>
        </w:rPr>
        <w:t>A</w:t>
      </w:r>
      <w:r>
        <w:rPr>
          <w:rFonts w:cs="Arial" w:hAnsi="Arial" w:eastAsia="Arial" w:ascii="Arial"/>
          <w:color w:val="1A1A1A"/>
          <w:spacing w:val="0"/>
          <w:w w:val="90"/>
          <w:position w:val="-8"/>
          <w:sz w:val="16"/>
          <w:szCs w:val="16"/>
        </w:rPr>
        <w:t>NT</w:t>
      </w:r>
      <w:r>
        <w:rPr>
          <w:rFonts w:cs="Arial" w:hAnsi="Arial" w:eastAsia="Arial" w:ascii="Arial"/>
          <w:color w:val="1A1A1A"/>
          <w:spacing w:val="6"/>
          <w:w w:val="90"/>
          <w:position w:val="-8"/>
          <w:sz w:val="16"/>
          <w:szCs w:val="16"/>
        </w:rPr>
        <w:t>I</w:t>
      </w:r>
      <w:r>
        <w:rPr>
          <w:rFonts w:cs="Arial" w:hAnsi="Arial" w:eastAsia="Arial" w:ascii="Arial"/>
          <w:color w:val="1A1A1A"/>
          <w:spacing w:val="3"/>
          <w:w w:val="90"/>
          <w:position w:val="-8"/>
          <w:sz w:val="16"/>
          <w:szCs w:val="16"/>
        </w:rPr>
        <w:t>G</w:t>
      </w:r>
      <w:r>
        <w:rPr>
          <w:rFonts w:cs="Arial" w:hAnsi="Arial" w:eastAsia="Arial" w:ascii="Arial"/>
          <w:color w:val="1A1A1A"/>
          <w:spacing w:val="2"/>
          <w:w w:val="90"/>
          <w:position w:val="-8"/>
          <w:sz w:val="16"/>
          <w:szCs w:val="16"/>
        </w:rPr>
        <w:t>U</w:t>
      </w:r>
      <w:r>
        <w:rPr>
          <w:rFonts w:cs="Arial" w:hAnsi="Arial" w:eastAsia="Arial" w:ascii="Arial"/>
          <w:color w:val="1A1A1A"/>
          <w:spacing w:val="0"/>
          <w:w w:val="90"/>
          <w:position w:val="-8"/>
          <w:sz w:val="16"/>
          <w:szCs w:val="16"/>
        </w:rPr>
        <w:t>A</w:t>
      </w:r>
      <w:r>
        <w:rPr>
          <w:rFonts w:cs="Arial" w:hAnsi="Arial" w:eastAsia="Arial" w:ascii="Arial"/>
          <w:color w:val="1A1A1A"/>
          <w:spacing w:val="22"/>
          <w:w w:val="90"/>
          <w:position w:val="-8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3"/>
          <w:w w:val="79"/>
          <w:position w:val="-8"/>
          <w:sz w:val="16"/>
          <w:szCs w:val="16"/>
        </w:rPr>
        <w:t>G</w:t>
      </w:r>
      <w:r>
        <w:rPr>
          <w:rFonts w:cs="Arial" w:hAnsi="Arial" w:eastAsia="Arial" w:ascii="Arial"/>
          <w:color w:val="1A1A1A"/>
          <w:spacing w:val="3"/>
          <w:w w:val="85"/>
          <w:position w:val="-8"/>
          <w:sz w:val="16"/>
          <w:szCs w:val="16"/>
        </w:rPr>
        <w:t>U</w:t>
      </w:r>
      <w:r>
        <w:rPr>
          <w:rFonts w:cs="Arial" w:hAnsi="Arial" w:eastAsia="Arial" w:ascii="Arial"/>
          <w:color w:val="1A1A1A"/>
          <w:spacing w:val="-2"/>
          <w:w w:val="83"/>
          <w:position w:val="-8"/>
          <w:sz w:val="16"/>
          <w:szCs w:val="16"/>
        </w:rPr>
        <w:t>A</w:t>
      </w:r>
      <w:r>
        <w:rPr>
          <w:rFonts w:cs="Arial" w:hAnsi="Arial" w:eastAsia="Arial" w:ascii="Arial"/>
          <w:color w:val="1A1A1A"/>
          <w:spacing w:val="3"/>
          <w:w w:val="105"/>
          <w:position w:val="-8"/>
          <w:sz w:val="16"/>
          <w:szCs w:val="16"/>
        </w:rPr>
        <w:t>T</w:t>
      </w:r>
      <w:r>
        <w:rPr>
          <w:rFonts w:cs="Arial" w:hAnsi="Arial" w:eastAsia="Arial" w:ascii="Arial"/>
          <w:color w:val="1A1A1A"/>
          <w:spacing w:val="3"/>
          <w:w w:val="74"/>
          <w:position w:val="-8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3"/>
          <w:w w:val="84"/>
          <w:position w:val="-8"/>
          <w:sz w:val="16"/>
          <w:szCs w:val="16"/>
        </w:rPr>
        <w:t>M</w:t>
      </w:r>
      <w:r>
        <w:rPr>
          <w:rFonts w:cs="Arial" w:hAnsi="Arial" w:eastAsia="Arial" w:ascii="Arial"/>
          <w:color w:val="1A1A1A"/>
          <w:spacing w:val="3"/>
          <w:w w:val="96"/>
          <w:position w:val="-8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0"/>
          <w:w w:val="81"/>
          <w:position w:val="-8"/>
          <w:sz w:val="16"/>
          <w:szCs w:val="16"/>
        </w:rPr>
        <w:t>LA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41" w:lineRule="exact" w:line="160"/>
        <w:ind w:left="103"/>
      </w:pPr>
      <w:r>
        <w:rPr>
          <w:rFonts w:cs="Times New Roman" w:hAnsi="Times New Roman" w:eastAsia="Times New Roman" w:ascii="Times New Roman"/>
          <w:color w:val="505050"/>
          <w:spacing w:val="0"/>
          <w:w w:val="46"/>
          <w:position w:val="-1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color w:val="505050"/>
          <w:spacing w:val="0"/>
          <w:w w:val="46"/>
          <w:position w:val="-1"/>
          <w:sz w:val="8"/>
          <w:szCs w:val="8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505050"/>
          <w:spacing w:val="3"/>
          <w:w w:val="46"/>
          <w:position w:val="-1"/>
          <w:sz w:val="8"/>
          <w:szCs w:val="8"/>
        </w:rPr>
        <w:t> </w:t>
      </w:r>
      <w:r>
        <w:rPr>
          <w:rFonts w:cs="Arial" w:hAnsi="Arial" w:eastAsia="Arial" w:ascii="Arial"/>
          <w:color w:val="1A1A1A"/>
          <w:spacing w:val="4"/>
          <w:w w:val="76"/>
          <w:position w:val="-2"/>
          <w:sz w:val="14"/>
          <w:szCs w:val="14"/>
        </w:rPr>
        <w:t>G</w:t>
      </w:r>
      <w:r>
        <w:rPr>
          <w:rFonts w:cs="Arial" w:hAnsi="Arial" w:eastAsia="Arial" w:ascii="Arial"/>
          <w:color w:val="1A1A1A"/>
          <w:spacing w:val="4"/>
          <w:w w:val="88"/>
          <w:position w:val="-2"/>
          <w:sz w:val="14"/>
          <w:szCs w:val="14"/>
        </w:rPr>
        <w:t>u</w:t>
      </w:r>
      <w:r>
        <w:rPr>
          <w:rFonts w:cs="Arial" w:hAnsi="Arial" w:eastAsia="Arial" w:ascii="Arial"/>
          <w:color w:val="1A1A1A"/>
          <w:spacing w:val="4"/>
          <w:w w:val="88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2"/>
          <w:w w:val="118"/>
          <w:position w:val="-2"/>
          <w:sz w:val="14"/>
          <w:szCs w:val="14"/>
        </w:rPr>
        <w:t>t</w:t>
      </w:r>
      <w:r>
        <w:rPr>
          <w:rFonts w:cs="Arial" w:hAnsi="Arial" w:eastAsia="Arial" w:ascii="Arial"/>
          <w:color w:val="3F3F3F"/>
          <w:spacing w:val="4"/>
          <w:w w:val="94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6"/>
          <w:w w:val="94"/>
          <w:position w:val="-2"/>
          <w:sz w:val="14"/>
          <w:szCs w:val="14"/>
        </w:rPr>
        <w:t>m</w:t>
      </w:r>
      <w:r>
        <w:rPr>
          <w:rFonts w:cs="Arial" w:hAnsi="Arial" w:eastAsia="Arial" w:ascii="Arial"/>
          <w:color w:val="2F2F2F"/>
          <w:spacing w:val="3"/>
          <w:w w:val="82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2"/>
          <w:w w:val="103"/>
          <w:position w:val="-2"/>
          <w:sz w:val="14"/>
          <w:szCs w:val="14"/>
        </w:rPr>
        <w:t>l</w:t>
      </w:r>
      <w:r>
        <w:rPr>
          <w:rFonts w:cs="Arial" w:hAnsi="Arial" w:eastAsia="Arial" w:ascii="Arial"/>
          <w:color w:val="3F3F3F"/>
          <w:spacing w:val="3"/>
          <w:w w:val="76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505050"/>
          <w:spacing w:val="0"/>
          <w:w w:val="94"/>
          <w:position w:val="-2"/>
          <w:sz w:val="14"/>
          <w:szCs w:val="14"/>
        </w:rPr>
        <w:t>,</w:t>
      </w:r>
      <w:r>
        <w:rPr>
          <w:rFonts w:cs="Arial" w:hAnsi="Arial" w:eastAsia="Arial" w:ascii="Arial"/>
          <w:color w:val="505050"/>
          <w:spacing w:val="16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5"/>
          <w:position w:val="-2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4"/>
          <w:w w:val="100"/>
          <w:position w:val="-2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2"/>
          <w:w w:val="98"/>
          <w:position w:val="-2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2"/>
          <w:w w:val="98"/>
          <w:position w:val="-2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3"/>
          <w:w w:val="82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3"/>
          <w:w w:val="85"/>
          <w:position w:val="-2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0"/>
          <w:w w:val="94"/>
          <w:position w:val="-2"/>
          <w:sz w:val="14"/>
          <w:szCs w:val="14"/>
        </w:rPr>
        <w:t>p</w:t>
      </w:r>
      <w:r>
        <w:rPr>
          <w:rFonts w:cs="Arial" w:hAnsi="Arial" w:eastAsia="Arial" w:ascii="Arial"/>
          <w:color w:val="1A1A1A"/>
          <w:spacing w:val="7"/>
          <w:w w:val="94"/>
          <w:position w:val="-2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4"/>
          <w:w w:val="88"/>
          <w:position w:val="-2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4"/>
          <w:w w:val="94"/>
          <w:position w:val="-2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1"/>
          <w:w w:val="88"/>
          <w:position w:val="-2"/>
          <w:sz w:val="14"/>
          <w:szCs w:val="14"/>
        </w:rPr>
        <w:t>i</w:t>
      </w:r>
      <w:r>
        <w:rPr>
          <w:rFonts w:cs="Arial" w:hAnsi="Arial" w:eastAsia="Arial" w:ascii="Arial"/>
          <w:color w:val="505050"/>
          <w:spacing w:val="4"/>
          <w:w w:val="88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4"/>
          <w:w w:val="88"/>
          <w:position w:val="-2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2"/>
          <w:w w:val="130"/>
          <w:position w:val="-2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0"/>
          <w:w w:val="88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13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i/>
          <w:color w:val="3F3F3F"/>
          <w:spacing w:val="0"/>
          <w:w w:val="84"/>
          <w:position w:val="-2"/>
          <w:sz w:val="14"/>
          <w:szCs w:val="14"/>
        </w:rPr>
        <w:t>a</w:t>
      </w:r>
      <w:r>
        <w:rPr>
          <w:rFonts w:cs="Arial" w:hAnsi="Arial" w:eastAsia="Arial" w:ascii="Arial"/>
          <w:i/>
          <w:color w:val="3F3F3F"/>
          <w:spacing w:val="17"/>
          <w:w w:val="84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1"/>
          <w:w w:val="84"/>
          <w:position w:val="-2"/>
          <w:sz w:val="14"/>
          <w:szCs w:val="14"/>
        </w:rPr>
        <w:t>l</w:t>
      </w:r>
      <w:r>
        <w:rPr>
          <w:rFonts w:cs="Arial" w:hAnsi="Arial" w:eastAsia="Arial" w:ascii="Arial"/>
          <w:color w:val="2F2F2F"/>
          <w:spacing w:val="3"/>
          <w:w w:val="84"/>
          <w:position w:val="-2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0"/>
          <w:w w:val="84"/>
          <w:position w:val="-2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24"/>
          <w:w w:val="84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4"/>
          <w:w w:val="84"/>
          <w:position w:val="-2"/>
          <w:sz w:val="14"/>
          <w:szCs w:val="14"/>
        </w:rPr>
        <w:t>m</w:t>
      </w:r>
      <w:r>
        <w:rPr>
          <w:rFonts w:cs="Arial" w:hAnsi="Arial" w:eastAsia="Arial" w:ascii="Arial"/>
          <w:color w:val="2F2F2F"/>
          <w:spacing w:val="3"/>
          <w:w w:val="84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3"/>
          <w:w w:val="84"/>
          <w:position w:val="-2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3"/>
          <w:w w:val="84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0"/>
          <w:w w:val="84"/>
          <w:position w:val="-2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0"/>
          <w:w w:val="84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4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4"/>
          <w:position w:val="-2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84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25"/>
          <w:w w:val="84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4"/>
          <w:position w:val="-2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3"/>
          <w:w w:val="84"/>
          <w:position w:val="-2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3"/>
          <w:w w:val="84"/>
          <w:position w:val="-2"/>
          <w:sz w:val="14"/>
          <w:szCs w:val="14"/>
        </w:rPr>
        <w:t>v</w:t>
      </w:r>
      <w:r>
        <w:rPr>
          <w:rFonts w:cs="Arial" w:hAnsi="Arial" w:eastAsia="Arial" w:ascii="Arial"/>
          <w:color w:val="1A1A1A"/>
          <w:spacing w:val="1"/>
          <w:w w:val="84"/>
          <w:position w:val="-2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3"/>
          <w:w w:val="84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5"/>
          <w:w w:val="84"/>
          <w:position w:val="-2"/>
          <w:sz w:val="14"/>
          <w:szCs w:val="14"/>
        </w:rPr>
        <w:t>m</w:t>
      </w:r>
      <w:r>
        <w:rPr>
          <w:rFonts w:cs="Arial" w:hAnsi="Arial" w:eastAsia="Arial" w:ascii="Arial"/>
          <w:color w:val="1A1A1A"/>
          <w:spacing w:val="3"/>
          <w:w w:val="84"/>
          <w:position w:val="-2"/>
          <w:sz w:val="14"/>
          <w:szCs w:val="14"/>
        </w:rPr>
        <w:t>b</w:t>
      </w:r>
      <w:r>
        <w:rPr>
          <w:rFonts w:cs="Arial" w:hAnsi="Arial" w:eastAsia="Arial" w:ascii="Arial"/>
          <w:color w:val="1A1A1A"/>
          <w:spacing w:val="2"/>
          <w:w w:val="84"/>
          <w:position w:val="-2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0"/>
          <w:w w:val="84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0"/>
          <w:w w:val="84"/>
          <w:position w:val="-2"/>
          <w:sz w:val="14"/>
          <w:szCs w:val="14"/>
        </w:rPr>
        <w:t>  </w:t>
      </w:r>
      <w:r>
        <w:rPr>
          <w:rFonts w:cs="Arial" w:hAnsi="Arial" w:eastAsia="Arial" w:ascii="Arial"/>
          <w:color w:val="2F2F2F"/>
          <w:spacing w:val="3"/>
          <w:w w:val="84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i/>
          <w:color w:val="1A1A1A"/>
          <w:spacing w:val="0"/>
          <w:w w:val="84"/>
          <w:position w:val="-2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i/>
          <w:color w:val="1A1A1A"/>
          <w:spacing w:val="13"/>
          <w:w w:val="84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3"/>
          <w:w w:val="84"/>
          <w:position w:val="-2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84"/>
          <w:position w:val="-2"/>
          <w:sz w:val="14"/>
          <w:szCs w:val="14"/>
        </w:rPr>
        <w:t>ic</w:t>
      </w:r>
      <w:r>
        <w:rPr>
          <w:rFonts w:cs="Arial" w:hAnsi="Arial" w:eastAsia="Arial" w:ascii="Arial"/>
          <w:color w:val="2F2F2F"/>
          <w:spacing w:val="5"/>
          <w:w w:val="84"/>
          <w:position w:val="-2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3"/>
          <w:w w:val="84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5"/>
          <w:w w:val="84"/>
          <w:position w:val="-2"/>
          <w:sz w:val="14"/>
          <w:szCs w:val="14"/>
        </w:rPr>
        <w:t>m</w:t>
      </w:r>
      <w:r>
        <w:rPr>
          <w:rFonts w:cs="Arial" w:hAnsi="Arial" w:eastAsia="Arial" w:ascii="Arial"/>
          <w:color w:val="2F2F2F"/>
          <w:spacing w:val="3"/>
          <w:w w:val="84"/>
          <w:position w:val="-2"/>
          <w:sz w:val="14"/>
          <w:szCs w:val="14"/>
        </w:rPr>
        <w:t>b</w:t>
      </w:r>
      <w:r>
        <w:rPr>
          <w:rFonts w:cs="Arial" w:hAnsi="Arial" w:eastAsia="Arial" w:ascii="Arial"/>
          <w:color w:val="3F3F3F"/>
          <w:spacing w:val="2"/>
          <w:w w:val="84"/>
          <w:position w:val="-2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0"/>
          <w:w w:val="84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84"/>
          <w:position w:val="-2"/>
          <w:sz w:val="14"/>
          <w:szCs w:val="14"/>
        </w:rPr>
        <w:t>  </w:t>
      </w:r>
      <w:r>
        <w:rPr>
          <w:rFonts w:cs="Arial" w:hAnsi="Arial" w:eastAsia="Arial" w:ascii="Arial"/>
          <w:color w:val="1A1A1A"/>
          <w:spacing w:val="6"/>
          <w:w w:val="84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3"/>
          <w:w w:val="76"/>
          <w:position w:val="-2"/>
          <w:sz w:val="14"/>
          <w:szCs w:val="14"/>
        </w:rPr>
        <w:t>2</w:t>
      </w:r>
      <w:r>
        <w:rPr>
          <w:rFonts w:cs="Arial" w:hAnsi="Arial" w:eastAsia="Arial" w:ascii="Arial"/>
          <w:color w:val="1A1A1A"/>
          <w:spacing w:val="4"/>
          <w:w w:val="100"/>
          <w:position w:val="-2"/>
          <w:sz w:val="14"/>
          <w:szCs w:val="14"/>
        </w:rPr>
        <w:t>0</w:t>
      </w:r>
      <w:r>
        <w:rPr>
          <w:rFonts w:cs="Arial" w:hAnsi="Arial" w:eastAsia="Arial" w:ascii="Arial"/>
          <w:color w:val="2F2F2F"/>
          <w:spacing w:val="4"/>
          <w:w w:val="88"/>
          <w:position w:val="-2"/>
          <w:sz w:val="14"/>
          <w:szCs w:val="14"/>
        </w:rPr>
        <w:t>2</w:t>
      </w:r>
      <w:r>
        <w:rPr>
          <w:rFonts w:cs="Arial" w:hAnsi="Arial" w:eastAsia="Arial" w:ascii="Arial"/>
          <w:color w:val="1A1A1A"/>
          <w:spacing w:val="4"/>
          <w:w w:val="100"/>
          <w:position w:val="-2"/>
          <w:sz w:val="14"/>
          <w:szCs w:val="14"/>
        </w:rPr>
        <w:t>0</w:t>
      </w:r>
      <w:r>
        <w:rPr>
          <w:rFonts w:cs="Arial" w:hAnsi="Arial" w:eastAsia="Arial" w:ascii="Arial"/>
          <w:color w:val="3F3F3F"/>
          <w:spacing w:val="0"/>
          <w:w w:val="47"/>
          <w:position w:val="-2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00"/>
        <w:ind w:left="103"/>
      </w:pPr>
      <w:r>
        <w:pict>
          <v:shape type="#_x0000_t202" style="position:absolute;margin-left:38.16pt;margin-top:-10.0613pt;width:0.973pt;height:7pt;mso-position-horizontal-relative:page;mso-position-vertical-relative:paragraph;z-index:-6740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14"/>
                      <w:szCs w:val="14"/>
                    </w:rPr>
                    <w:jc w:val="left"/>
                    <w:spacing w:lineRule="exact" w:line="140"/>
                    <w:ind w:right="-41"/>
                  </w:pPr>
                  <w:r>
                    <w:rPr>
                      <w:rFonts w:cs="Arial" w:hAnsi="Arial" w:eastAsia="Arial" w:ascii="Arial"/>
                      <w:color w:val="505050"/>
                      <w:spacing w:val="0"/>
                      <w:w w:val="25"/>
                      <w:sz w:val="14"/>
                      <w:szCs w:val="14"/>
                    </w:rPr>
                    <w:t>1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sz w:val="14"/>
                      <w:szCs w:val="14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3F3F3F"/>
          <w:spacing w:val="0"/>
          <w:w w:val="25"/>
          <w:position w:val="1"/>
          <w:sz w:val="14"/>
          <w:szCs w:val="14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22"/>
          <w:szCs w:val="22"/>
        </w:rPr>
        <w:jc w:val="left"/>
        <w:spacing w:before="20" w:lineRule="exact" w:line="220"/>
      </w:pPr>
      <w:r>
        <w:rPr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center"/>
        <w:spacing w:lineRule="exact" w:line="200"/>
        <w:ind w:left="381" w:right="82"/>
      </w:pP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A1A1A"/>
          <w:spacing w:val="-8"/>
          <w:w w:val="100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A1A1A"/>
          <w:spacing w:val="11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3"/>
          <w:w w:val="91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A1A1A"/>
          <w:spacing w:val="3"/>
          <w:w w:val="91"/>
          <w:position w:val="-1"/>
          <w:sz w:val="16"/>
          <w:szCs w:val="16"/>
        </w:rPr>
        <w:t>g</w:t>
      </w:r>
      <w:r>
        <w:rPr>
          <w:rFonts w:cs="Arial" w:hAnsi="Arial" w:eastAsia="Arial" w:ascii="Arial"/>
          <w:color w:val="1A1A1A"/>
          <w:spacing w:val="2"/>
          <w:w w:val="91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2F2F2F"/>
          <w:spacing w:val="0"/>
          <w:w w:val="91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2F2F2F"/>
          <w:spacing w:val="0"/>
          <w:w w:val="91"/>
          <w:position w:val="-1"/>
          <w:sz w:val="16"/>
          <w:szCs w:val="16"/>
        </w:rPr>
        <w:t>                                                                         </w:t>
      </w:r>
      <w:r>
        <w:rPr>
          <w:rFonts w:cs="Arial" w:hAnsi="Arial" w:eastAsia="Arial" w:ascii="Arial"/>
          <w:color w:val="2F2F2F"/>
          <w:spacing w:val="9"/>
          <w:w w:val="91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A1A1A"/>
          <w:spacing w:val="-5"/>
          <w:w w:val="96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A1A1A"/>
          <w:spacing w:val="-4"/>
          <w:w w:val="84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A1A1A"/>
          <w:spacing w:val="-4"/>
          <w:w w:val="152"/>
          <w:position w:val="-2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A1A1A"/>
          <w:spacing w:val="-5"/>
          <w:w w:val="96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F2F2F"/>
          <w:spacing w:val="-5"/>
          <w:w w:val="96"/>
          <w:position w:val="-2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A1A1A"/>
          <w:spacing w:val="-4"/>
          <w:w w:val="152"/>
          <w:position w:val="-2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2F2F2F"/>
          <w:spacing w:val="-5"/>
          <w:w w:val="101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A1A1A"/>
          <w:spacing w:val="-5"/>
          <w:w w:val="101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3F3F3F"/>
          <w:spacing w:val="-5"/>
          <w:w w:val="107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A1A1A"/>
          <w:spacing w:val="0"/>
          <w:w w:val="79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2"/>
          <w:sz w:val="18"/>
          <w:szCs w:val="18"/>
        </w:rPr>
        <w:t>      </w:t>
      </w:r>
      <w:r>
        <w:rPr>
          <w:rFonts w:cs="Arial" w:hAnsi="Arial" w:eastAsia="Arial" w:ascii="Arial"/>
          <w:color w:val="2F2F2F"/>
          <w:spacing w:val="0"/>
          <w:w w:val="86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5"/>
          <w:w w:val="86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86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5"/>
          <w:w w:val="86"/>
          <w:position w:val="1"/>
          <w:sz w:val="14"/>
          <w:szCs w:val="14"/>
        </w:rPr>
        <w:t>v</w:t>
      </w:r>
      <w:r>
        <w:rPr>
          <w:rFonts w:cs="Arial" w:hAnsi="Arial" w:eastAsia="Arial" w:ascii="Arial"/>
          <w:color w:val="1A1A1A"/>
          <w:spacing w:val="1"/>
          <w:w w:val="86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0"/>
          <w:w w:val="86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3"/>
          <w:w w:val="86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0"/>
          <w:w w:val="86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27"/>
          <w:w w:val="86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6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86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17"/>
          <w:w w:val="86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6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3"/>
          <w:w w:val="86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1A1A1A"/>
          <w:spacing w:val="3"/>
          <w:w w:val="86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2F2F2F"/>
          <w:spacing w:val="0"/>
          <w:w w:val="86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26"/>
          <w:w w:val="86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3"/>
          <w:w w:val="82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2F2F2F"/>
          <w:spacing w:val="4"/>
          <w:w w:val="100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2"/>
          <w:w w:val="118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3"/>
          <w:w w:val="76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4"/>
          <w:w w:val="100"/>
          <w:position w:val="1"/>
          <w:sz w:val="14"/>
          <w:szCs w:val="14"/>
        </w:rPr>
        <w:t>b</w:t>
      </w:r>
      <w:r>
        <w:rPr>
          <w:rFonts w:cs="Arial" w:hAnsi="Arial" w:eastAsia="Arial" w:ascii="Arial"/>
          <w:color w:val="2F2F2F"/>
          <w:spacing w:val="1"/>
          <w:w w:val="88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2F2F2F"/>
          <w:spacing w:val="0"/>
          <w:w w:val="82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17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7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3F3F3F"/>
          <w:spacing w:val="2"/>
          <w:w w:val="8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3F3F3F"/>
          <w:spacing w:val="3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0"/>
          <w:w w:val="87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3"/>
          <w:w w:val="87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3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3"/>
          <w:w w:val="87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87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0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12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0"/>
          <w:w w:val="87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15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1"/>
          <w:w w:val="87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2F2F2F"/>
          <w:spacing w:val="0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14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3"/>
          <w:w w:val="87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2F2F2F"/>
          <w:spacing w:val="3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3"/>
          <w:w w:val="87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0"/>
          <w:w w:val="87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3"/>
          <w:w w:val="87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0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28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7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2F2F2F"/>
          <w:spacing w:val="0"/>
          <w:w w:val="87"/>
          <w:position w:val="1"/>
          <w:sz w:val="14"/>
          <w:szCs w:val="14"/>
        </w:rPr>
        <w:t>os</w:t>
      </w:r>
      <w:r>
        <w:rPr>
          <w:rFonts w:cs="Arial" w:hAnsi="Arial" w:eastAsia="Arial" w:ascii="Arial"/>
          <w:color w:val="2F2F2F"/>
          <w:spacing w:val="3"/>
          <w:w w:val="87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3F3F3F"/>
          <w:spacing w:val="3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0"/>
          <w:w w:val="87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2F2F2F"/>
          <w:spacing w:val="26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7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24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1"/>
          <w:w w:val="59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2F2F2F"/>
          <w:spacing w:val="0"/>
          <w:w w:val="76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-12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76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5"/>
          <w:w w:val="76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3"/>
          <w:w w:val="118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0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6"/>
          <w:w w:val="87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3"/>
          <w:w w:val="85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1"/>
          <w:w w:val="88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4"/>
          <w:w w:val="88"/>
          <w:position w:val="1"/>
          <w:sz w:val="14"/>
          <w:szCs w:val="14"/>
        </w:rPr>
        <w:t>ó</w:t>
      </w:r>
      <w:r>
        <w:rPr>
          <w:rFonts w:cs="Arial" w:hAnsi="Arial" w:eastAsia="Arial" w:ascii="Arial"/>
          <w:color w:val="1A1A1A"/>
          <w:spacing w:val="0"/>
          <w:w w:val="94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0"/>
          <w:w w:val="100"/>
          <w:position w:val="1"/>
          <w:sz w:val="14"/>
          <w:szCs w:val="14"/>
        </w:rPr>
        <w:t>                           </w:t>
      </w:r>
      <w:r>
        <w:rPr>
          <w:rFonts w:cs="Arial" w:hAnsi="Arial" w:eastAsia="Arial" w:ascii="Arial"/>
          <w:color w:val="1A1A1A"/>
          <w:spacing w:val="-7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-4"/>
          <w:w w:val="100"/>
          <w:position w:val="-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A1A1A"/>
          <w:spacing w:val="-5"/>
          <w:w w:val="100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F2F2F"/>
          <w:spacing w:val="-2"/>
          <w:w w:val="100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20202"/>
          <w:spacing w:val="-5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-1"/>
          <w:sz w:val="18"/>
          <w:szCs w:val="18"/>
        </w:rPr>
        <w:t>    </w:t>
      </w:r>
      <w:r>
        <w:rPr>
          <w:rFonts w:cs="Times New Roman" w:hAnsi="Times New Roman" w:eastAsia="Times New Roman" w:ascii="Times New Roman"/>
          <w:color w:val="020202"/>
          <w:spacing w:val="29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A1A1A"/>
          <w:spacing w:val="4"/>
          <w:w w:val="80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020202"/>
          <w:spacing w:val="3"/>
          <w:w w:val="93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1A1A1A"/>
          <w:spacing w:val="3"/>
          <w:w w:val="85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2"/>
          <w:w w:val="137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A1A1A"/>
          <w:spacing w:val="2"/>
          <w:w w:val="81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A1A1A"/>
          <w:spacing w:val="2"/>
          <w:w w:val="126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2"/>
          <w:w w:val="79"/>
          <w:position w:val="-1"/>
          <w:sz w:val="16"/>
          <w:szCs w:val="16"/>
        </w:rPr>
        <w:t>P</w:t>
      </w:r>
      <w:r>
        <w:rPr>
          <w:rFonts w:cs="Arial" w:hAnsi="Arial" w:eastAsia="Arial" w:ascii="Arial"/>
          <w:color w:val="1A1A1A"/>
          <w:spacing w:val="3"/>
          <w:w w:val="92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A1A1A"/>
          <w:spacing w:val="0"/>
          <w:w w:val="98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1A1A1A"/>
          <w:spacing w:val="4"/>
          <w:w w:val="98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A1A1A"/>
          <w:spacing w:val="3"/>
          <w:w w:val="85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3"/>
          <w:w w:val="92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A1A1A"/>
          <w:spacing w:val="0"/>
          <w:w w:val="77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A1A1A"/>
          <w:spacing w:val="0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-14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2"/>
          <w:w w:val="77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A1A1A"/>
          <w:spacing w:val="0"/>
          <w:w w:val="77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0"/>
          <w:w w:val="77"/>
          <w:position w:val="-1"/>
          <w:sz w:val="16"/>
          <w:szCs w:val="16"/>
        </w:rPr>
        <w:t>                              </w:t>
      </w:r>
      <w:r>
        <w:rPr>
          <w:rFonts w:cs="Arial" w:hAnsi="Arial" w:eastAsia="Arial" w:ascii="Arial"/>
          <w:color w:val="1A1A1A"/>
          <w:spacing w:val="8"/>
          <w:w w:val="77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F2F2F"/>
          <w:spacing w:val="-4"/>
          <w:w w:val="101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A1A1A"/>
          <w:spacing w:val="-4"/>
          <w:w w:val="101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A1A1A"/>
          <w:spacing w:val="-4"/>
          <w:w w:val="101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A1A1A"/>
          <w:spacing w:val="-5"/>
          <w:w w:val="107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A1A1A"/>
          <w:spacing w:val="-5"/>
          <w:w w:val="96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A1A1A"/>
          <w:spacing w:val="-5"/>
          <w:w w:val="107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F2F2F"/>
          <w:spacing w:val="0"/>
          <w:w w:val="96"/>
          <w:position w:val="-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5354"/>
      </w:pPr>
      <w:r>
        <w:rPr>
          <w:rFonts w:cs="Arial" w:hAnsi="Arial" w:eastAsia="Arial" w:ascii="Arial"/>
          <w:color w:val="2F2F2F"/>
          <w:spacing w:val="3"/>
          <w:w w:val="87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2F2F2F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3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2"/>
          <w:w w:val="8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0"/>
          <w:w w:val="87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F2F2F"/>
          <w:spacing w:val="24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505050"/>
          <w:spacing w:val="0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505050"/>
          <w:spacing w:val="-6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72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4"/>
          <w:w w:val="9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0"/>
          <w:w w:val="103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5"/>
          <w:w w:val="103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0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7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0"/>
          <w:w w:val="78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12"/>
          <w:w w:val="100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F2F2F"/>
          <w:spacing w:val="0"/>
          <w:w w:val="100"/>
          <w:position w:val="3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2F2F2F"/>
          <w:spacing w:val="-10"/>
          <w:w w:val="100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4"/>
          <w:w w:val="9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3"/>
          <w:w w:val="82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1"/>
          <w:w w:val="88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F2F2F"/>
          <w:spacing w:val="0"/>
          <w:w w:val="94"/>
          <w:position w:val="3"/>
          <w:sz w:val="14"/>
          <w:szCs w:val="14"/>
        </w:rPr>
        <w:t>é</w:t>
      </w:r>
      <w:r>
        <w:rPr>
          <w:rFonts w:cs="Arial" w:hAnsi="Arial" w:eastAsia="Arial" w:ascii="Arial"/>
          <w:color w:val="2F2F2F"/>
          <w:spacing w:val="7"/>
          <w:w w:val="94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1A1A1A"/>
          <w:spacing w:val="-2"/>
          <w:w w:val="11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3"/>
          <w:w w:val="7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-2"/>
          <w:w w:val="130"/>
          <w:position w:val="3"/>
          <w:sz w:val="14"/>
          <w:szCs w:val="14"/>
        </w:rPr>
        <w:t>f</w:t>
      </w:r>
      <w:r>
        <w:rPr>
          <w:rFonts w:cs="Arial" w:hAnsi="Arial" w:eastAsia="Arial" w:ascii="Arial"/>
          <w:color w:val="2F2F2F"/>
          <w:spacing w:val="4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0"/>
          <w:w w:val="85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12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4"/>
          <w:w w:val="88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1A1A1A"/>
          <w:spacing w:val="4"/>
          <w:w w:val="88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2F2F2F"/>
          <w:spacing w:val="1"/>
          <w:w w:val="88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3"/>
          <w:w w:val="92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505050"/>
          <w:spacing w:val="3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4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70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-1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0"/>
          <w:w w:val="85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19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505050"/>
          <w:spacing w:val="0"/>
          <w:w w:val="85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505050"/>
          <w:spacing w:val="25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4"/>
          <w:w w:val="85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1A1A1A"/>
          <w:spacing w:val="3"/>
          <w:w w:val="85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1A1A1A"/>
          <w:spacing w:val="3"/>
          <w:w w:val="85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2"/>
          <w:w w:val="85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0"/>
          <w:w w:val="85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3"/>
          <w:w w:val="85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0"/>
          <w:w w:val="85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F3F3F"/>
          <w:spacing w:val="4"/>
          <w:w w:val="85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0"/>
          <w:w w:val="85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0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18"/>
          <w:w w:val="85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F2F2F"/>
          <w:spacing w:val="0"/>
          <w:w w:val="100"/>
          <w:position w:val="3"/>
          <w:sz w:val="16"/>
          <w:szCs w:val="16"/>
        </w:rPr>
        <w:t>de</w:t>
      </w:r>
      <w:r>
        <w:rPr>
          <w:rFonts w:cs="Times New Roman" w:hAnsi="Times New Roman" w:eastAsia="Times New Roman" w:ascii="Times New Roman"/>
          <w:color w:val="2F2F2F"/>
          <w:spacing w:val="-4"/>
          <w:w w:val="100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3"/>
          <w:w w:val="6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4"/>
          <w:w w:val="9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94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6"/>
          <w:w w:val="94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1"/>
          <w:w w:val="88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F2F2F"/>
          <w:spacing w:val="4"/>
          <w:w w:val="88"/>
          <w:position w:val="3"/>
          <w:sz w:val="14"/>
          <w:szCs w:val="14"/>
        </w:rPr>
        <w:t>h</w:t>
      </w:r>
      <w:r>
        <w:rPr>
          <w:rFonts w:cs="Arial" w:hAnsi="Arial" w:eastAsia="Arial" w:ascii="Arial"/>
          <w:color w:val="1A1A1A"/>
          <w:spacing w:val="4"/>
          <w:w w:val="88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3F3F3F"/>
          <w:spacing w:val="2"/>
          <w:w w:val="118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F2F2F"/>
          <w:spacing w:val="4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4"/>
          <w:w w:val="94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1A1A1A"/>
          <w:spacing w:val="0"/>
          <w:w w:val="94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1A1A1A"/>
          <w:spacing w:val="0"/>
          <w:w w:val="100"/>
          <w:position w:val="3"/>
          <w:sz w:val="14"/>
          <w:szCs w:val="14"/>
        </w:rPr>
        <w:t>                                                </w:t>
      </w:r>
      <w:r>
        <w:rPr>
          <w:rFonts w:cs="Arial" w:hAnsi="Arial" w:eastAsia="Arial" w:ascii="Arial"/>
          <w:color w:val="1A1A1A"/>
          <w:spacing w:val="12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2"/>
          <w:w w:val="81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1A1A1A"/>
          <w:spacing w:val="0"/>
          <w:w w:val="84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6"/>
          <w:w w:val="84"/>
          <w:position w:val="-2"/>
          <w:sz w:val="16"/>
          <w:szCs w:val="16"/>
        </w:rPr>
        <w:t>T</w:t>
      </w:r>
      <w:r>
        <w:rPr>
          <w:rFonts w:cs="Arial" w:hAnsi="Arial" w:eastAsia="Arial" w:ascii="Arial"/>
          <w:color w:val="1A1A1A"/>
          <w:spacing w:val="3"/>
          <w:w w:val="87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A1A1A"/>
          <w:spacing w:val="2"/>
          <w:w w:val="84"/>
          <w:position w:val="-2"/>
          <w:sz w:val="16"/>
          <w:szCs w:val="16"/>
        </w:rPr>
        <w:t>L</w:t>
      </w:r>
      <w:r>
        <w:rPr>
          <w:rFonts w:cs="Arial" w:hAnsi="Arial" w:eastAsia="Arial" w:ascii="Arial"/>
          <w:color w:val="1A1A1A"/>
          <w:spacing w:val="3"/>
          <w:w w:val="85"/>
          <w:position w:val="-2"/>
          <w:sz w:val="16"/>
          <w:szCs w:val="16"/>
        </w:rPr>
        <w:t>H</w:t>
      </w:r>
      <w:r>
        <w:rPr>
          <w:rFonts w:cs="Arial" w:hAnsi="Arial" w:eastAsia="Arial" w:ascii="Arial"/>
          <w:color w:val="1A1A1A"/>
          <w:spacing w:val="3"/>
          <w:w w:val="89"/>
          <w:position w:val="-2"/>
          <w:sz w:val="16"/>
          <w:szCs w:val="16"/>
        </w:rPr>
        <w:t>U</w:t>
      </w:r>
      <w:r>
        <w:rPr>
          <w:rFonts w:cs="Arial" w:hAnsi="Arial" w:eastAsia="Arial" w:ascii="Arial"/>
          <w:color w:val="1A1A1A"/>
          <w:spacing w:val="2"/>
          <w:w w:val="84"/>
          <w:position w:val="-2"/>
          <w:sz w:val="16"/>
          <w:szCs w:val="16"/>
        </w:rPr>
        <w:t>L</w:t>
      </w:r>
      <w:r>
        <w:rPr>
          <w:rFonts w:cs="Arial" w:hAnsi="Arial" w:eastAsia="Arial" w:ascii="Arial"/>
          <w:color w:val="1A1A1A"/>
          <w:spacing w:val="2"/>
          <w:w w:val="79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0"/>
          <w:w w:val="81"/>
          <w:position w:val="-2"/>
          <w:sz w:val="16"/>
          <w:szCs w:val="16"/>
        </w:rPr>
        <w:t>U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40"/>
        <w:ind w:left="5359"/>
      </w:pPr>
      <w:r>
        <w:rPr>
          <w:rFonts w:cs="Arial" w:hAnsi="Arial" w:eastAsia="Arial" w:ascii="Arial"/>
          <w:color w:val="1A1A1A"/>
          <w:spacing w:val="3"/>
          <w:w w:val="78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4"/>
          <w:w w:val="94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2"/>
          <w:w w:val="108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2"/>
          <w:w w:val="88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4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3"/>
          <w:w w:val="92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0"/>
          <w:w w:val="91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2F2F2F"/>
          <w:spacing w:val="7"/>
          <w:w w:val="91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4"/>
          <w:w w:val="88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4"/>
          <w:w w:val="94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1"/>
          <w:w w:val="88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4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4"/>
          <w:w w:val="94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2"/>
          <w:w w:val="118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0"/>
          <w:w w:val="76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7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65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65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14"/>
          <w:w w:val="65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0"/>
          <w:w w:val="87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2F2F2F"/>
          <w:spacing w:val="4"/>
          <w:w w:val="87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0"/>
          <w:w w:val="87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18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87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3F3F3F"/>
          <w:spacing w:val="3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3"/>
          <w:w w:val="87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505050"/>
          <w:spacing w:val="3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0"/>
          <w:w w:val="87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16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7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24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7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3"/>
          <w:w w:val="87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0"/>
          <w:w w:val="87"/>
          <w:position w:val="1"/>
          <w:sz w:val="14"/>
          <w:szCs w:val="14"/>
        </w:rPr>
        <w:t>v</w:t>
      </w:r>
      <w:r>
        <w:rPr>
          <w:rFonts w:cs="Arial" w:hAnsi="Arial" w:eastAsia="Arial" w:ascii="Arial"/>
          <w:color w:val="2F2F2F"/>
          <w:spacing w:val="4"/>
          <w:w w:val="87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3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5"/>
          <w:w w:val="87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1A1A1A"/>
          <w:spacing w:val="3"/>
          <w:w w:val="87"/>
          <w:position w:val="1"/>
          <w:sz w:val="14"/>
          <w:szCs w:val="14"/>
        </w:rPr>
        <w:t>b</w:t>
      </w:r>
      <w:r>
        <w:rPr>
          <w:rFonts w:cs="Arial" w:hAnsi="Arial" w:eastAsia="Arial" w:ascii="Arial"/>
          <w:color w:val="1A1A1A"/>
          <w:spacing w:val="2"/>
          <w:w w:val="8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0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8"/>
          <w:w w:val="87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F2F2F"/>
          <w:spacing w:val="0"/>
          <w:w w:val="100"/>
          <w:position w:val="1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2F2F2F"/>
          <w:spacing w:val="-5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4"/>
          <w:w w:val="91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505050"/>
          <w:spacing w:val="1"/>
          <w:w w:val="91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0"/>
          <w:w w:val="91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3F3F3F"/>
          <w:spacing w:val="4"/>
          <w:w w:val="91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4"/>
          <w:w w:val="91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5"/>
          <w:w w:val="91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2F2F2F"/>
          <w:spacing w:val="4"/>
          <w:w w:val="91"/>
          <w:position w:val="1"/>
          <w:sz w:val="14"/>
          <w:szCs w:val="14"/>
        </w:rPr>
        <w:t>b</w:t>
      </w:r>
      <w:r>
        <w:rPr>
          <w:rFonts w:cs="Arial" w:hAnsi="Arial" w:eastAsia="Arial" w:ascii="Arial"/>
          <w:color w:val="020202"/>
          <w:spacing w:val="2"/>
          <w:w w:val="91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0"/>
          <w:w w:val="91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19"/>
          <w:w w:val="91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2"/>
          <w:position w:val="1"/>
          <w:sz w:val="14"/>
          <w:szCs w:val="14"/>
        </w:rPr>
        <w:t>2</w:t>
      </w:r>
      <w:r>
        <w:rPr>
          <w:rFonts w:cs="Arial" w:hAnsi="Arial" w:eastAsia="Arial" w:ascii="Arial"/>
          <w:color w:val="1A1A1A"/>
          <w:spacing w:val="4"/>
          <w:w w:val="94"/>
          <w:position w:val="1"/>
          <w:sz w:val="14"/>
          <w:szCs w:val="14"/>
        </w:rPr>
        <w:t>0</w:t>
      </w:r>
      <w:r>
        <w:rPr>
          <w:rFonts w:cs="Arial" w:hAnsi="Arial" w:eastAsia="Arial" w:ascii="Arial"/>
          <w:color w:val="2F2F2F"/>
          <w:spacing w:val="4"/>
          <w:w w:val="88"/>
          <w:position w:val="1"/>
          <w:sz w:val="14"/>
          <w:szCs w:val="14"/>
        </w:rPr>
        <w:t>2</w:t>
      </w:r>
      <w:r>
        <w:rPr>
          <w:rFonts w:cs="Arial" w:hAnsi="Arial" w:eastAsia="Arial" w:ascii="Arial"/>
          <w:color w:val="1A1A1A"/>
          <w:spacing w:val="4"/>
          <w:w w:val="94"/>
          <w:position w:val="1"/>
          <w:sz w:val="14"/>
          <w:szCs w:val="14"/>
        </w:rPr>
        <w:t>0</w:t>
      </w:r>
      <w:r>
        <w:rPr>
          <w:rFonts w:cs="Arial" w:hAnsi="Arial" w:eastAsia="Arial" w:ascii="Arial"/>
          <w:color w:val="3F3F3F"/>
          <w:spacing w:val="0"/>
          <w:w w:val="83"/>
          <w:position w:val="1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4"/>
          <w:szCs w:val="14"/>
        </w:rPr>
        <w:jc w:val="left"/>
        <w:spacing w:before="5" w:lineRule="exact" w:line="140"/>
      </w:pPr>
      <w:r>
        <w:rPr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center"/>
        <w:spacing w:lineRule="exact" w:line="200"/>
        <w:ind w:left="381" w:right="87"/>
      </w:pPr>
      <w:r>
        <w:rPr>
          <w:rFonts w:cs="Times New Roman" w:hAnsi="Times New Roman" w:eastAsia="Times New Roman" w:ascii="Times New Roman"/>
          <w:color w:val="1A1A1A"/>
          <w:spacing w:val="0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A1A1A"/>
          <w:spacing w:val="-8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8"/>
          <w:szCs w:val="18"/>
        </w:rPr>
        <w:t>    </w:t>
      </w:r>
      <w:r>
        <w:rPr>
          <w:rFonts w:cs="Times New Roman" w:hAnsi="Times New Roman" w:eastAsia="Times New Roman" w:ascii="Times New Roman"/>
          <w:color w:val="1A1A1A"/>
          <w:spacing w:val="4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0"/>
          <w:w w:val="85"/>
          <w:sz w:val="16"/>
          <w:szCs w:val="16"/>
        </w:rPr>
        <w:t>!</w:t>
      </w:r>
      <w:r>
        <w:rPr>
          <w:rFonts w:cs="Arial" w:hAnsi="Arial" w:eastAsia="Arial" w:ascii="Arial"/>
          <w:color w:val="020202"/>
          <w:spacing w:val="3"/>
          <w:w w:val="85"/>
          <w:sz w:val="16"/>
          <w:szCs w:val="16"/>
        </w:rPr>
        <w:t>A</w:t>
      </w:r>
      <w:r>
        <w:rPr>
          <w:rFonts w:cs="Arial" w:hAnsi="Arial" w:eastAsia="Arial" w:ascii="Arial"/>
          <w:color w:val="2F2F2F"/>
          <w:spacing w:val="3"/>
          <w:w w:val="85"/>
          <w:sz w:val="16"/>
          <w:szCs w:val="16"/>
        </w:rPr>
        <w:t>g</w:t>
      </w:r>
      <w:r>
        <w:rPr>
          <w:rFonts w:cs="Arial" w:hAnsi="Arial" w:eastAsia="Arial" w:ascii="Arial"/>
          <w:color w:val="1A1A1A"/>
          <w:spacing w:val="3"/>
          <w:w w:val="85"/>
          <w:sz w:val="16"/>
          <w:szCs w:val="16"/>
        </w:rPr>
        <w:t>u</w:t>
      </w:r>
      <w:r>
        <w:rPr>
          <w:rFonts w:cs="Arial" w:hAnsi="Arial" w:eastAsia="Arial" w:ascii="Arial"/>
          <w:color w:val="2F2F2F"/>
          <w:spacing w:val="0"/>
          <w:w w:val="85"/>
          <w:sz w:val="16"/>
          <w:szCs w:val="16"/>
        </w:rPr>
        <w:t>a</w:t>
      </w:r>
      <w:r>
        <w:rPr>
          <w:rFonts w:cs="Arial" w:hAnsi="Arial" w:eastAsia="Arial" w:ascii="Arial"/>
          <w:color w:val="2F2F2F"/>
          <w:spacing w:val="0"/>
          <w:w w:val="85"/>
          <w:sz w:val="16"/>
          <w:szCs w:val="16"/>
        </w:rPr>
        <w:t>                                                                              </w:t>
      </w:r>
      <w:r>
        <w:rPr>
          <w:rFonts w:cs="Arial" w:hAnsi="Arial" w:eastAsia="Arial" w:ascii="Arial"/>
          <w:color w:val="2F2F2F"/>
          <w:spacing w:val="11"/>
          <w:w w:val="85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20202"/>
          <w:spacing w:val="-5"/>
          <w:w w:val="96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A1A1A"/>
          <w:spacing w:val="-4"/>
          <w:w w:val="84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F2F2F"/>
          <w:spacing w:val="-4"/>
          <w:w w:val="163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20202"/>
          <w:spacing w:val="-5"/>
          <w:w w:val="96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A1A1A"/>
          <w:spacing w:val="-5"/>
          <w:w w:val="101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A1A1A"/>
          <w:spacing w:val="-3"/>
          <w:w w:val="132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A1A1A"/>
          <w:spacing w:val="-5"/>
          <w:w w:val="101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A1A1A"/>
          <w:spacing w:val="-5"/>
          <w:w w:val="101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A1A1A"/>
          <w:spacing w:val="-5"/>
          <w:w w:val="107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A1A1A"/>
          <w:spacing w:val="0"/>
          <w:w w:val="79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1"/>
          <w:sz w:val="18"/>
          <w:szCs w:val="18"/>
        </w:rPr>
        <w:t>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1A1A1A"/>
          <w:spacing w:val="-21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F2F2F"/>
          <w:spacing w:val="-4"/>
          <w:w w:val="100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A1A1A"/>
          <w:spacing w:val="-5"/>
          <w:w w:val="100"/>
          <w:position w:val="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A1A1A"/>
          <w:spacing w:val="-2"/>
          <w:w w:val="100"/>
          <w:position w:val="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A1A1A"/>
          <w:spacing w:val="-4"/>
          <w:w w:val="100"/>
          <w:position w:val="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20202"/>
          <w:spacing w:val="36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A1A1A"/>
          <w:spacing w:val="3"/>
          <w:w w:val="84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020202"/>
          <w:spacing w:val="3"/>
          <w:w w:val="89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1A1A1A"/>
          <w:spacing w:val="3"/>
          <w:w w:val="89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A1A1A"/>
          <w:spacing w:val="2"/>
          <w:w w:val="126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A1A1A"/>
          <w:spacing w:val="2"/>
          <w:w w:val="81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A1A1A"/>
          <w:spacing w:val="2"/>
          <w:w w:val="137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A1A1A"/>
          <w:spacing w:val="2"/>
          <w:w w:val="79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1A1A1A"/>
          <w:spacing w:val="3"/>
          <w:w w:val="87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A1A1A"/>
          <w:spacing w:val="0"/>
          <w:w w:val="98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A1A1A"/>
          <w:spacing w:val="4"/>
          <w:w w:val="98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A1A1A"/>
          <w:spacing w:val="3"/>
          <w:w w:val="85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A1A1A"/>
          <w:spacing w:val="3"/>
          <w:w w:val="96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A1A1A"/>
          <w:spacing w:val="0"/>
          <w:w w:val="77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A1A1A"/>
          <w:spacing w:val="0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-19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2"/>
          <w:w w:val="79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A1A1A"/>
          <w:spacing w:val="0"/>
          <w:w w:val="79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27"/>
          <w:w w:val="79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2"/>
          <w:w w:val="79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1A1A1A"/>
          <w:spacing w:val="0"/>
          <w:w w:val="79"/>
          <w:position w:val="0"/>
          <w:sz w:val="16"/>
          <w:szCs w:val="16"/>
        </w:rPr>
        <w:t>AN</w:t>
      </w:r>
      <w:r>
        <w:rPr>
          <w:rFonts w:cs="Arial" w:hAnsi="Arial" w:eastAsia="Arial" w:ascii="Arial"/>
          <w:color w:val="1A1A1A"/>
          <w:spacing w:val="0"/>
          <w:w w:val="79"/>
          <w:position w:val="0"/>
          <w:sz w:val="16"/>
          <w:szCs w:val="16"/>
        </w:rPr>
        <w:t>                         </w:t>
      </w:r>
      <w:r>
        <w:rPr>
          <w:rFonts w:cs="Arial" w:hAnsi="Arial" w:eastAsia="Arial" w:ascii="Arial"/>
          <w:color w:val="1A1A1A"/>
          <w:spacing w:val="9"/>
          <w:w w:val="79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A1A1A"/>
          <w:spacing w:val="-4"/>
          <w:w w:val="84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A1A1A"/>
          <w:spacing w:val="-5"/>
          <w:w w:val="107"/>
          <w:position w:val="0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020202"/>
          <w:spacing w:val="-5"/>
          <w:w w:val="96"/>
          <w:position w:val="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F2F2F"/>
          <w:spacing w:val="-5"/>
          <w:w w:val="107"/>
          <w:position w:val="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A1A1A"/>
          <w:spacing w:val="-4"/>
          <w:w w:val="101"/>
          <w:position w:val="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A1A1A"/>
          <w:spacing w:val="-4"/>
          <w:w w:val="101"/>
          <w:position w:val="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F2F2F"/>
          <w:spacing w:val="0"/>
          <w:w w:val="96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5359"/>
      </w:pPr>
      <w:r>
        <w:rPr>
          <w:rFonts w:cs="Arial" w:hAnsi="Arial" w:eastAsia="Arial" w:ascii="Arial"/>
          <w:color w:val="1A1A1A"/>
          <w:spacing w:val="0"/>
          <w:w w:val="86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5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0"/>
          <w:w w:val="86"/>
          <w:position w:val="3"/>
          <w:sz w:val="14"/>
          <w:szCs w:val="14"/>
        </w:rPr>
        <w:t>rv</w:t>
      </w:r>
      <w:r>
        <w:rPr>
          <w:rFonts w:cs="Arial" w:hAnsi="Arial" w:eastAsia="Arial" w:ascii="Arial"/>
          <w:color w:val="2F2F2F"/>
          <w:spacing w:val="6"/>
          <w:w w:val="86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3"/>
          <w:w w:val="86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2"/>
          <w:w w:val="86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0"/>
          <w:w w:val="86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27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6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17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3"/>
          <w:w w:val="86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1A1A1A"/>
          <w:spacing w:val="3"/>
          <w:w w:val="86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1A1A1A"/>
          <w:spacing w:val="0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30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2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F2F2F"/>
          <w:spacing w:val="4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-2"/>
          <w:w w:val="142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3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4"/>
          <w:w w:val="94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1A1A1A"/>
          <w:spacing w:val="1"/>
          <w:w w:val="88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F2F2F"/>
          <w:spacing w:val="0"/>
          <w:w w:val="82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-1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5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F2F2F"/>
          <w:spacing w:val="2"/>
          <w:w w:val="85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3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0"/>
          <w:w w:val="85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4"/>
          <w:w w:val="85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3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3"/>
          <w:w w:val="85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85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0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20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0"/>
          <w:w w:val="85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24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1"/>
          <w:w w:val="85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F2F2F"/>
          <w:spacing w:val="0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17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7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0"/>
          <w:w w:val="88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2F2F2F"/>
          <w:spacing w:val="7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4"/>
          <w:w w:val="94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4"/>
          <w:w w:val="112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7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2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3"/>
          <w:w w:val="69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F2F2F"/>
          <w:spacing w:val="0"/>
          <w:w w:val="96"/>
          <w:position w:val="3"/>
          <w:sz w:val="14"/>
          <w:szCs w:val="14"/>
        </w:rPr>
        <w:t>os</w:t>
      </w:r>
      <w:r>
        <w:rPr>
          <w:rFonts w:cs="Arial" w:hAnsi="Arial" w:eastAsia="Arial" w:ascii="Arial"/>
          <w:color w:val="2F2F2F"/>
          <w:spacing w:val="8"/>
          <w:w w:val="96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3"/>
          <w:w w:val="7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0"/>
          <w:w w:val="74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F2F2F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-19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2"/>
          <w:w w:val="78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7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0"/>
          <w:w w:val="7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8"/>
          <w:w w:val="7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1"/>
          <w:w w:val="78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0"/>
          <w:w w:val="7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23"/>
          <w:w w:val="7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0"/>
          <w:w w:val="89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5"/>
          <w:w w:val="89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2"/>
          <w:w w:val="89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0"/>
          <w:w w:val="89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5"/>
          <w:w w:val="89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3"/>
          <w:w w:val="89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1"/>
          <w:w w:val="89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4"/>
          <w:w w:val="89"/>
          <w:position w:val="3"/>
          <w:sz w:val="14"/>
          <w:szCs w:val="14"/>
        </w:rPr>
        <w:t>ó</w:t>
      </w:r>
      <w:r>
        <w:rPr>
          <w:rFonts w:cs="Arial" w:hAnsi="Arial" w:eastAsia="Arial" w:ascii="Arial"/>
          <w:color w:val="1A1A1A"/>
          <w:spacing w:val="0"/>
          <w:w w:val="89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0"/>
          <w:w w:val="89"/>
          <w:position w:val="3"/>
          <w:sz w:val="14"/>
          <w:szCs w:val="14"/>
        </w:rPr>
        <w:t>                                                            </w:t>
      </w:r>
      <w:r>
        <w:rPr>
          <w:rFonts w:cs="Arial" w:hAnsi="Arial" w:eastAsia="Arial" w:ascii="Arial"/>
          <w:color w:val="1A1A1A"/>
          <w:spacing w:val="1"/>
          <w:w w:val="89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85"/>
          <w:position w:val="-2"/>
          <w:sz w:val="16"/>
          <w:szCs w:val="16"/>
        </w:rPr>
        <w:t>M</w:t>
      </w:r>
      <w:r>
        <w:rPr>
          <w:rFonts w:cs="Arial" w:hAnsi="Arial" w:eastAsia="Arial" w:ascii="Arial"/>
          <w:color w:val="1A1A1A"/>
          <w:spacing w:val="7"/>
          <w:w w:val="85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A1A1A"/>
          <w:spacing w:val="2"/>
          <w:w w:val="81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1A1A1A"/>
          <w:spacing w:val="0"/>
          <w:w w:val="83"/>
          <w:position w:val="-2"/>
          <w:sz w:val="16"/>
          <w:szCs w:val="16"/>
        </w:rPr>
        <w:t>C</w:t>
      </w:r>
      <w:r>
        <w:rPr>
          <w:rFonts w:cs="Arial" w:hAnsi="Arial" w:eastAsia="Arial" w:ascii="Arial"/>
          <w:color w:val="1A1A1A"/>
          <w:spacing w:val="7"/>
          <w:w w:val="83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1A1A1A"/>
          <w:spacing w:val="3"/>
          <w:w w:val="74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1A1A1A"/>
          <w:spacing w:val="0"/>
          <w:w w:val="84"/>
          <w:position w:val="-2"/>
          <w:sz w:val="16"/>
          <w:szCs w:val="16"/>
        </w:rPr>
        <w:t>,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5354"/>
      </w:pPr>
      <w:r>
        <w:rPr>
          <w:rFonts w:cs="Arial" w:hAnsi="Arial" w:eastAsia="Arial" w:ascii="Arial"/>
          <w:color w:val="1A1A1A"/>
          <w:spacing w:val="3"/>
          <w:w w:val="87"/>
          <w:position w:val="4"/>
          <w:sz w:val="14"/>
          <w:szCs w:val="14"/>
        </w:rPr>
        <w:t>G</w:t>
      </w:r>
      <w:r>
        <w:rPr>
          <w:rFonts w:cs="Arial" w:hAnsi="Arial" w:eastAsia="Arial" w:ascii="Arial"/>
          <w:color w:val="2F2F2F"/>
          <w:spacing w:val="3"/>
          <w:w w:val="87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3"/>
          <w:w w:val="87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3"/>
          <w:w w:val="87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2"/>
          <w:w w:val="87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3"/>
          <w:w w:val="87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87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20"/>
          <w:w w:val="87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100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100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-6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72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4"/>
          <w:w w:val="100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2"/>
          <w:w w:val="98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2"/>
          <w:w w:val="98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0"/>
          <w:w w:val="88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7"/>
          <w:w w:val="88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0"/>
          <w:w w:val="78"/>
          <w:position w:val="4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17"/>
          <w:w w:val="100"/>
          <w:position w:val="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F2F2F"/>
          <w:spacing w:val="0"/>
          <w:w w:val="78"/>
          <w:position w:val="4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2F2F2F"/>
          <w:spacing w:val="12"/>
          <w:w w:val="78"/>
          <w:position w:val="4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4"/>
          <w:w w:val="97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3"/>
          <w:w w:val="76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2"/>
          <w:w w:val="103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3F3F3F"/>
          <w:spacing w:val="4"/>
          <w:w w:val="88"/>
          <w:position w:val="4"/>
          <w:sz w:val="14"/>
          <w:szCs w:val="14"/>
        </w:rPr>
        <w:t>é</w:t>
      </w:r>
      <w:r>
        <w:rPr>
          <w:rFonts w:cs="Arial" w:hAnsi="Arial" w:eastAsia="Arial" w:ascii="Arial"/>
          <w:color w:val="1A1A1A"/>
          <w:spacing w:val="4"/>
          <w:w w:val="100"/>
          <w:position w:val="4"/>
          <w:sz w:val="14"/>
          <w:szCs w:val="14"/>
        </w:rPr>
        <w:t>g</w:t>
      </w:r>
      <w:r>
        <w:rPr>
          <w:rFonts w:cs="Arial" w:hAnsi="Arial" w:eastAsia="Arial" w:ascii="Arial"/>
          <w:color w:val="1A1A1A"/>
          <w:spacing w:val="2"/>
          <w:w w:val="108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3"/>
          <w:w w:val="76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2"/>
          <w:w w:val="130"/>
          <w:position w:val="4"/>
          <w:sz w:val="14"/>
          <w:szCs w:val="14"/>
        </w:rPr>
        <w:t>f</w:t>
      </w:r>
      <w:r>
        <w:rPr>
          <w:rFonts w:cs="Arial" w:hAnsi="Arial" w:eastAsia="Arial" w:ascii="Arial"/>
          <w:color w:val="1A1A1A"/>
          <w:spacing w:val="3"/>
          <w:w w:val="82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3"/>
          <w:w w:val="85"/>
          <w:position w:val="4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0"/>
          <w:w w:val="83"/>
          <w:position w:val="4"/>
          <w:sz w:val="14"/>
          <w:szCs w:val="14"/>
        </w:rPr>
        <w:t>,</w:t>
      </w:r>
      <w:r>
        <w:rPr>
          <w:rFonts w:cs="Arial" w:hAnsi="Arial" w:eastAsia="Arial" w:ascii="Arial"/>
          <w:color w:val="1A1A1A"/>
          <w:spacing w:val="0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9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2"/>
          <w:position w:val="4"/>
          <w:sz w:val="14"/>
          <w:szCs w:val="14"/>
        </w:rPr>
        <w:t>u</w:t>
      </w:r>
      <w:r>
        <w:rPr>
          <w:rFonts w:cs="Arial" w:hAnsi="Arial" w:eastAsia="Arial" w:ascii="Arial"/>
          <w:color w:val="2F2F2F"/>
          <w:spacing w:val="3"/>
          <w:w w:val="82"/>
          <w:position w:val="4"/>
          <w:sz w:val="14"/>
          <w:szCs w:val="14"/>
        </w:rPr>
        <w:t>b</w:t>
      </w:r>
      <w:r>
        <w:rPr>
          <w:rFonts w:cs="Arial" w:hAnsi="Arial" w:eastAsia="Arial" w:ascii="Arial"/>
          <w:color w:val="2F2F2F"/>
          <w:spacing w:val="1"/>
          <w:w w:val="82"/>
          <w:position w:val="4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2"/>
          <w:w w:val="82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505050"/>
          <w:spacing w:val="3"/>
          <w:w w:val="82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3"/>
          <w:w w:val="82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82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82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28"/>
          <w:w w:val="82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2"/>
          <w:w w:val="82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0"/>
          <w:w w:val="82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25"/>
          <w:w w:val="82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2"/>
          <w:w w:val="82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0"/>
          <w:w w:val="82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2F2F2F"/>
          <w:spacing w:val="15"/>
          <w:w w:val="82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5"/>
          <w:w w:val="82"/>
          <w:position w:val="4"/>
          <w:sz w:val="14"/>
          <w:szCs w:val="14"/>
        </w:rPr>
        <w:t>M</w:t>
      </w:r>
      <w:r>
        <w:rPr>
          <w:rFonts w:cs="Arial" w:hAnsi="Arial" w:eastAsia="Arial" w:ascii="Arial"/>
          <w:color w:val="1A1A1A"/>
          <w:spacing w:val="4"/>
          <w:w w:val="94"/>
          <w:position w:val="4"/>
          <w:sz w:val="14"/>
          <w:szCs w:val="14"/>
        </w:rPr>
        <w:t>u</w:t>
      </w:r>
      <w:r>
        <w:rPr>
          <w:rFonts w:cs="Arial" w:hAnsi="Arial" w:eastAsia="Arial" w:ascii="Arial"/>
          <w:color w:val="1A1A1A"/>
          <w:spacing w:val="4"/>
          <w:w w:val="100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2"/>
          <w:w w:val="103"/>
          <w:position w:val="4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0"/>
          <w:w w:val="86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4"/>
          <w:w w:val="86"/>
          <w:position w:val="4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4"/>
          <w:w w:val="94"/>
          <w:position w:val="4"/>
          <w:sz w:val="14"/>
          <w:szCs w:val="14"/>
        </w:rPr>
        <w:t>p</w:t>
      </w:r>
      <w:r>
        <w:rPr>
          <w:rFonts w:cs="Arial" w:hAnsi="Arial" w:eastAsia="Arial" w:ascii="Arial"/>
          <w:color w:val="2F2F2F"/>
          <w:spacing w:val="1"/>
          <w:w w:val="74"/>
          <w:position w:val="4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0"/>
          <w:w w:val="88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13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2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82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29"/>
          <w:w w:val="82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0"/>
          <w:w w:val="82"/>
          <w:position w:val="4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5"/>
          <w:w w:val="82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82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0"/>
          <w:w w:val="82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1"/>
          <w:w w:val="82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71"/>
          <w:position w:val="4"/>
          <w:sz w:val="14"/>
          <w:szCs w:val="14"/>
        </w:rPr>
        <w:t>M</w:t>
      </w:r>
      <w:r>
        <w:rPr>
          <w:rFonts w:cs="Arial" w:hAnsi="Arial" w:eastAsia="Arial" w:ascii="Arial"/>
          <w:color w:val="3F3F3F"/>
          <w:spacing w:val="4"/>
          <w:w w:val="88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2"/>
          <w:w w:val="108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0"/>
          <w:w w:val="90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6"/>
          <w:w w:val="90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0"/>
          <w:w w:val="85"/>
          <w:position w:val="4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0"/>
          <w:w w:val="100"/>
          <w:position w:val="4"/>
          <w:sz w:val="14"/>
          <w:szCs w:val="14"/>
        </w:rPr>
        <w:t>                                   </w:t>
      </w:r>
      <w:r>
        <w:rPr>
          <w:rFonts w:cs="Arial" w:hAnsi="Arial" w:eastAsia="Arial" w:ascii="Arial"/>
          <w:color w:val="2F2F2F"/>
          <w:spacing w:val="13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2"/>
          <w:w w:val="83"/>
          <w:position w:val="-3"/>
          <w:sz w:val="16"/>
          <w:szCs w:val="16"/>
        </w:rPr>
        <w:t>D</w:t>
      </w:r>
      <w:r>
        <w:rPr>
          <w:rFonts w:cs="Arial" w:hAnsi="Arial" w:eastAsia="Arial" w:ascii="Arial"/>
          <w:color w:val="1A1A1A"/>
          <w:spacing w:val="2"/>
          <w:w w:val="83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2"/>
          <w:w w:val="83"/>
          <w:position w:val="-3"/>
          <w:sz w:val="16"/>
          <w:szCs w:val="16"/>
        </w:rPr>
        <w:t>P</w:t>
      </w:r>
      <w:r>
        <w:rPr>
          <w:rFonts w:cs="Arial" w:hAnsi="Arial" w:eastAsia="Arial" w:ascii="Arial"/>
          <w:color w:val="020202"/>
          <w:spacing w:val="2"/>
          <w:w w:val="83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1A1A1A"/>
          <w:spacing w:val="2"/>
          <w:w w:val="83"/>
          <w:position w:val="-3"/>
          <w:sz w:val="16"/>
          <w:szCs w:val="16"/>
        </w:rPr>
        <w:t>R</w:t>
      </w:r>
      <w:r>
        <w:rPr>
          <w:rFonts w:cs="Arial" w:hAnsi="Arial" w:eastAsia="Arial" w:ascii="Arial"/>
          <w:color w:val="1A1A1A"/>
          <w:spacing w:val="-2"/>
          <w:w w:val="83"/>
          <w:position w:val="-3"/>
          <w:sz w:val="16"/>
          <w:szCs w:val="16"/>
        </w:rPr>
        <w:t>T</w:t>
      </w:r>
      <w:r>
        <w:rPr>
          <w:rFonts w:cs="Arial" w:hAnsi="Arial" w:eastAsia="Arial" w:ascii="Arial"/>
          <w:color w:val="1A1A1A"/>
          <w:spacing w:val="2"/>
          <w:w w:val="83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1A1A1A"/>
          <w:spacing w:val="3"/>
          <w:w w:val="83"/>
          <w:position w:val="-3"/>
          <w:sz w:val="16"/>
          <w:szCs w:val="16"/>
        </w:rPr>
        <w:t>M</w:t>
      </w:r>
      <w:r>
        <w:rPr>
          <w:rFonts w:cs="Arial" w:hAnsi="Arial" w:eastAsia="Arial" w:ascii="Arial"/>
          <w:color w:val="2F2F2F"/>
          <w:spacing w:val="2"/>
          <w:w w:val="83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0"/>
          <w:w w:val="83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1A1A1A"/>
          <w:spacing w:val="5"/>
          <w:w w:val="83"/>
          <w:position w:val="-3"/>
          <w:sz w:val="16"/>
          <w:szCs w:val="16"/>
        </w:rPr>
        <w:t>T</w:t>
      </w:r>
      <w:r>
        <w:rPr>
          <w:rFonts w:cs="Arial" w:hAnsi="Arial" w:eastAsia="Arial" w:ascii="Arial"/>
          <w:color w:val="1A1A1A"/>
          <w:spacing w:val="0"/>
          <w:w w:val="83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1A1A1A"/>
          <w:spacing w:val="0"/>
          <w:w w:val="83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34"/>
          <w:w w:val="83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2"/>
          <w:w w:val="83"/>
          <w:position w:val="-3"/>
          <w:sz w:val="16"/>
          <w:szCs w:val="16"/>
        </w:rPr>
        <w:t>D</w:t>
      </w:r>
      <w:r>
        <w:rPr>
          <w:rFonts w:cs="Arial" w:hAnsi="Arial" w:eastAsia="Arial" w:ascii="Arial"/>
          <w:color w:val="1A1A1A"/>
          <w:spacing w:val="0"/>
          <w:w w:val="83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22"/>
          <w:w w:val="83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3"/>
          <w:w w:val="65"/>
          <w:position w:val="-3"/>
          <w:sz w:val="16"/>
          <w:szCs w:val="16"/>
        </w:rPr>
        <w:t>S</w:t>
      </w:r>
      <w:r>
        <w:rPr>
          <w:rFonts w:cs="Arial" w:hAnsi="Arial" w:eastAsia="Arial" w:ascii="Arial"/>
          <w:color w:val="1A1A1A"/>
          <w:spacing w:val="3"/>
          <w:w w:val="92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1A1A1A"/>
          <w:spacing w:val="0"/>
          <w:w w:val="81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220"/>
        <w:ind w:left="5354"/>
      </w:pPr>
      <w:r>
        <w:rPr>
          <w:rFonts w:cs="Arial" w:hAnsi="Arial" w:eastAsia="Arial" w:ascii="Arial"/>
          <w:color w:val="2F2F2F"/>
          <w:spacing w:val="3"/>
          <w:w w:val="78"/>
          <w:position w:val="9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4"/>
          <w:w w:val="94"/>
          <w:position w:val="9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2"/>
          <w:w w:val="108"/>
          <w:position w:val="9"/>
          <w:sz w:val="14"/>
          <w:szCs w:val="14"/>
        </w:rPr>
        <w:t>r</w:t>
      </w:r>
      <w:r>
        <w:rPr>
          <w:rFonts w:cs="Arial" w:hAnsi="Arial" w:eastAsia="Arial" w:ascii="Arial"/>
          <w:color w:val="3F3F3F"/>
          <w:spacing w:val="2"/>
          <w:w w:val="88"/>
          <w:position w:val="9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4"/>
          <w:w w:val="88"/>
          <w:position w:val="9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3"/>
          <w:w w:val="85"/>
          <w:position w:val="9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0"/>
          <w:w w:val="94"/>
          <w:position w:val="9"/>
          <w:sz w:val="14"/>
          <w:szCs w:val="14"/>
        </w:rPr>
        <w:t>p</w:t>
      </w:r>
      <w:r>
        <w:rPr>
          <w:rFonts w:cs="Arial" w:hAnsi="Arial" w:eastAsia="Arial" w:ascii="Arial"/>
          <w:color w:val="2F2F2F"/>
          <w:spacing w:val="7"/>
          <w:w w:val="94"/>
          <w:position w:val="9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4"/>
          <w:w w:val="88"/>
          <w:position w:val="9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4"/>
          <w:w w:val="94"/>
          <w:position w:val="9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1"/>
          <w:w w:val="88"/>
          <w:position w:val="9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4"/>
          <w:w w:val="88"/>
          <w:position w:val="9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4"/>
          <w:w w:val="94"/>
          <w:position w:val="9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2"/>
          <w:w w:val="118"/>
          <w:position w:val="9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0"/>
          <w:w w:val="82"/>
          <w:position w:val="9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0"/>
          <w:w w:val="100"/>
          <w:position w:val="9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-17"/>
          <w:w w:val="100"/>
          <w:position w:val="9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2"/>
          <w:w w:val="65"/>
          <w:position w:val="9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0"/>
          <w:w w:val="103"/>
          <w:position w:val="9"/>
          <w:sz w:val="14"/>
          <w:szCs w:val="14"/>
        </w:rPr>
        <w:t>l</w:t>
      </w:r>
      <w:r>
        <w:rPr>
          <w:rFonts w:cs="Arial" w:hAnsi="Arial" w:eastAsia="Arial" w:ascii="Arial"/>
          <w:color w:val="2F2F2F"/>
          <w:spacing w:val="16"/>
          <w:w w:val="100"/>
          <w:position w:val="9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87"/>
          <w:position w:val="9"/>
          <w:sz w:val="14"/>
          <w:szCs w:val="14"/>
        </w:rPr>
        <w:t>m</w:t>
      </w:r>
      <w:r>
        <w:rPr>
          <w:rFonts w:cs="Arial" w:hAnsi="Arial" w:eastAsia="Arial" w:ascii="Arial"/>
          <w:color w:val="2F2F2F"/>
          <w:spacing w:val="3"/>
          <w:w w:val="87"/>
          <w:position w:val="9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0"/>
          <w:w w:val="87"/>
          <w:position w:val="9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16"/>
          <w:w w:val="87"/>
          <w:position w:val="9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7"/>
          <w:position w:val="9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87"/>
          <w:position w:val="9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24"/>
          <w:w w:val="87"/>
          <w:position w:val="9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7"/>
          <w:position w:val="9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3"/>
          <w:w w:val="87"/>
          <w:position w:val="9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3"/>
          <w:w w:val="87"/>
          <w:position w:val="9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2"/>
          <w:w w:val="87"/>
          <w:position w:val="9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0"/>
          <w:w w:val="87"/>
          <w:position w:val="9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33"/>
          <w:w w:val="87"/>
          <w:position w:val="9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7"/>
          <w:position w:val="9"/>
          <w:sz w:val="14"/>
          <w:szCs w:val="14"/>
        </w:rPr>
        <w:t>2</w:t>
      </w:r>
      <w:r>
        <w:rPr>
          <w:rFonts w:cs="Arial" w:hAnsi="Arial" w:eastAsia="Arial" w:ascii="Arial"/>
          <w:color w:val="1A1A1A"/>
          <w:spacing w:val="3"/>
          <w:w w:val="87"/>
          <w:position w:val="9"/>
          <w:sz w:val="14"/>
          <w:szCs w:val="14"/>
        </w:rPr>
        <w:t>0</w:t>
      </w:r>
      <w:r>
        <w:rPr>
          <w:rFonts w:cs="Arial" w:hAnsi="Arial" w:eastAsia="Arial" w:ascii="Arial"/>
          <w:color w:val="2F2F2F"/>
          <w:spacing w:val="3"/>
          <w:w w:val="87"/>
          <w:position w:val="9"/>
          <w:sz w:val="14"/>
          <w:szCs w:val="14"/>
        </w:rPr>
        <w:t>2</w:t>
      </w:r>
      <w:r>
        <w:rPr>
          <w:rFonts w:cs="Arial" w:hAnsi="Arial" w:eastAsia="Arial" w:ascii="Arial"/>
          <w:color w:val="1A1A1A"/>
          <w:spacing w:val="0"/>
          <w:w w:val="87"/>
          <w:position w:val="9"/>
          <w:sz w:val="14"/>
          <w:szCs w:val="14"/>
        </w:rPr>
        <w:t>1</w:t>
      </w:r>
      <w:r>
        <w:rPr>
          <w:rFonts w:cs="Arial" w:hAnsi="Arial" w:eastAsia="Arial" w:ascii="Arial"/>
          <w:color w:val="1A1A1A"/>
          <w:spacing w:val="0"/>
          <w:w w:val="87"/>
          <w:position w:val="9"/>
          <w:sz w:val="14"/>
          <w:szCs w:val="14"/>
        </w:rPr>
        <w:t>                                                                                                                       </w:t>
      </w:r>
      <w:r>
        <w:rPr>
          <w:rFonts w:cs="Arial" w:hAnsi="Arial" w:eastAsia="Arial" w:ascii="Arial"/>
          <w:color w:val="1A1A1A"/>
          <w:spacing w:val="6"/>
          <w:w w:val="87"/>
          <w:position w:val="9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4"/>
          <w:w w:val="73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1A1A1A"/>
          <w:spacing w:val="3"/>
          <w:w w:val="96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A1A1A"/>
          <w:spacing w:val="3"/>
          <w:w w:val="85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A1A1A"/>
          <w:spacing w:val="0"/>
          <w:w w:val="82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A1A1A"/>
          <w:spacing w:val="5"/>
          <w:w w:val="82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A1A1A"/>
          <w:spacing w:val="0"/>
          <w:w w:val="70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center"/>
        <w:spacing w:before="62" w:lineRule="exact" w:line="200"/>
        <w:ind w:left="376" w:right="86"/>
      </w:pPr>
      <w:r>
        <w:rPr>
          <w:rFonts w:cs="Times New Roman" w:hAnsi="Times New Roman" w:eastAsia="Times New Roman" w:ascii="Times New Roman"/>
          <w:color w:val="1A1A1A"/>
          <w:spacing w:val="0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A1A1A"/>
          <w:spacing w:val="-8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F2F2F"/>
          <w:spacing w:val="0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F2F2F"/>
          <w:spacing w:val="0"/>
          <w:w w:val="10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2F2F2F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A1A1A"/>
          <w:spacing w:val="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A1A1A"/>
          <w:spacing w:val="2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020202"/>
          <w:spacing w:val="3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1A1A1A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A1A1A"/>
          <w:spacing w:val="0"/>
          <w:w w:val="100"/>
          <w:sz w:val="16"/>
          <w:szCs w:val="16"/>
        </w:rPr>
        <w:t>                                                                 </w:t>
      </w:r>
      <w:r>
        <w:rPr>
          <w:rFonts w:cs="Arial" w:hAnsi="Arial" w:eastAsia="Arial" w:ascii="Arial"/>
          <w:color w:val="1A1A1A"/>
          <w:spacing w:val="19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A1A1A"/>
          <w:spacing w:val="-4"/>
          <w:w w:val="101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3F3F3F"/>
          <w:spacing w:val="-4"/>
          <w:w w:val="84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F2F2F"/>
          <w:spacing w:val="-4"/>
          <w:w w:val="152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A1A1A"/>
          <w:spacing w:val="-5"/>
          <w:w w:val="96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A1A1A"/>
          <w:spacing w:val="-5"/>
          <w:w w:val="101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A1A1A"/>
          <w:spacing w:val="-3"/>
          <w:w w:val="132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2F2F2F"/>
          <w:spacing w:val="-5"/>
          <w:w w:val="101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A1A1A"/>
          <w:spacing w:val="-5"/>
          <w:w w:val="101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A1A1A"/>
          <w:spacing w:val="-5"/>
          <w:w w:val="107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A1A1A"/>
          <w:spacing w:val="0"/>
          <w:w w:val="79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1"/>
          <w:sz w:val="18"/>
          <w:szCs w:val="18"/>
        </w:rPr>
        <w:t>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1A1A1A"/>
          <w:spacing w:val="15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F2F2F"/>
          <w:spacing w:val="-4"/>
          <w:w w:val="100"/>
          <w:position w:val="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A1A1A"/>
          <w:spacing w:val="-5"/>
          <w:w w:val="100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A1A1A"/>
          <w:spacing w:val="-7"/>
          <w:w w:val="100"/>
          <w:position w:val="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0"/>
          <w:sz w:val="18"/>
          <w:szCs w:val="18"/>
        </w:rPr>
        <w:t>    </w:t>
      </w:r>
      <w:r>
        <w:rPr>
          <w:rFonts w:cs="Times New Roman" w:hAnsi="Times New Roman" w:eastAsia="Times New Roman" w:ascii="Times New Roman"/>
          <w:color w:val="1A1A1A"/>
          <w:spacing w:val="34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A1A1A"/>
          <w:spacing w:val="3"/>
          <w:w w:val="84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1A1A1A"/>
          <w:spacing w:val="3"/>
          <w:w w:val="89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1A1A1A"/>
          <w:spacing w:val="3"/>
          <w:w w:val="85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A1A1A"/>
          <w:spacing w:val="0"/>
          <w:w w:val="99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A1A1A"/>
          <w:spacing w:val="5"/>
          <w:w w:val="99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A1A1A"/>
          <w:spacing w:val="2"/>
          <w:w w:val="126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A1A1A"/>
          <w:spacing w:val="2"/>
          <w:w w:val="79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1A1A1A"/>
          <w:spacing w:val="3"/>
          <w:w w:val="87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A1A1A"/>
          <w:spacing w:val="0"/>
          <w:w w:val="98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A1A1A"/>
          <w:spacing w:val="4"/>
          <w:w w:val="98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A1A1A"/>
          <w:spacing w:val="3"/>
          <w:w w:val="85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A1A1A"/>
          <w:spacing w:val="3"/>
          <w:w w:val="92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A1A1A"/>
          <w:spacing w:val="0"/>
          <w:w w:val="81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A1A1A"/>
          <w:spacing w:val="0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-19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2"/>
          <w:w w:val="80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A1A1A"/>
          <w:spacing w:val="0"/>
          <w:w w:val="80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0"/>
          <w:w w:val="80"/>
          <w:position w:val="0"/>
          <w:sz w:val="16"/>
          <w:szCs w:val="16"/>
        </w:rPr>
        <w:t>                             </w:t>
      </w:r>
      <w:r>
        <w:rPr>
          <w:rFonts w:cs="Arial" w:hAnsi="Arial" w:eastAsia="Arial" w:ascii="Arial"/>
          <w:color w:val="1A1A1A"/>
          <w:spacing w:val="5"/>
          <w:w w:val="80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F2F2F"/>
          <w:spacing w:val="-4"/>
          <w:w w:val="90"/>
          <w:position w:val="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A1A1A"/>
          <w:spacing w:val="-5"/>
          <w:w w:val="107"/>
          <w:position w:val="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F2F2F"/>
          <w:spacing w:val="-5"/>
          <w:w w:val="96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F2F2F"/>
          <w:spacing w:val="-4"/>
          <w:w w:val="101"/>
          <w:position w:val="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A1A1A"/>
          <w:spacing w:val="-5"/>
          <w:w w:val="107"/>
          <w:position w:val="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A1A1A"/>
          <w:spacing w:val="-5"/>
          <w:w w:val="96"/>
          <w:position w:val="0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2F2F2F"/>
          <w:spacing w:val="0"/>
          <w:w w:val="107"/>
          <w:position w:val="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5350"/>
      </w:pPr>
      <w:r>
        <w:rPr>
          <w:rFonts w:cs="Arial" w:hAnsi="Arial" w:eastAsia="Arial" w:ascii="Arial"/>
          <w:color w:val="2F2F2F"/>
          <w:spacing w:val="0"/>
          <w:w w:val="86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6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86"/>
          <w:position w:val="2"/>
          <w:sz w:val="14"/>
          <w:szCs w:val="14"/>
        </w:rPr>
        <w:t>rv</w:t>
      </w:r>
      <w:r>
        <w:rPr>
          <w:rFonts w:cs="Arial" w:hAnsi="Arial" w:eastAsia="Arial" w:ascii="Arial"/>
          <w:color w:val="1A1A1A"/>
          <w:spacing w:val="6"/>
          <w:w w:val="86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0"/>
          <w:w w:val="86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3"/>
          <w:w w:val="86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0"/>
          <w:w w:val="86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32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6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21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3"/>
          <w:w w:val="86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2F2F2F"/>
          <w:spacing w:val="3"/>
          <w:w w:val="86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1A1A1A"/>
          <w:spacing w:val="0"/>
          <w:w w:val="8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26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2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F2F2F"/>
          <w:spacing w:val="4"/>
          <w:w w:val="9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-2"/>
          <w:w w:val="130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3"/>
          <w:w w:val="82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0"/>
          <w:w w:val="92"/>
          <w:position w:val="2"/>
          <w:sz w:val="14"/>
          <w:szCs w:val="14"/>
        </w:rPr>
        <w:t>b</w:t>
      </w:r>
      <w:r>
        <w:rPr>
          <w:rFonts w:cs="Arial" w:hAnsi="Arial" w:eastAsia="Arial" w:ascii="Arial"/>
          <w:color w:val="2F2F2F"/>
          <w:spacing w:val="5"/>
          <w:w w:val="92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F2F2F"/>
          <w:spacing w:val="0"/>
          <w:w w:val="82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-1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2"/>
          <w:w w:val="83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F2F2F"/>
          <w:spacing w:val="2"/>
          <w:w w:val="83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3"/>
          <w:w w:val="83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0"/>
          <w:w w:val="83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4"/>
          <w:w w:val="83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2"/>
          <w:w w:val="83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3"/>
          <w:w w:val="83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83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0"/>
          <w:w w:val="83"/>
          <w:position w:val="2"/>
          <w:sz w:val="14"/>
          <w:szCs w:val="14"/>
        </w:rPr>
        <w:t>  </w:t>
      </w:r>
      <w:r>
        <w:rPr>
          <w:rFonts w:cs="Arial" w:hAnsi="Arial" w:eastAsia="Arial" w:ascii="Arial"/>
          <w:color w:val="2F2F2F"/>
          <w:spacing w:val="5"/>
          <w:w w:val="83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2"/>
          <w:w w:val="83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0"/>
          <w:w w:val="83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23"/>
          <w:w w:val="83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1"/>
          <w:w w:val="83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0"/>
          <w:w w:val="83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20"/>
          <w:w w:val="83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83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0"/>
          <w:w w:val="85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2F2F2F"/>
          <w:spacing w:val="7"/>
          <w:w w:val="85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4"/>
          <w:w w:val="94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4"/>
          <w:w w:val="118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70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-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64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F2F2F"/>
          <w:spacing w:val="0"/>
          <w:w w:val="90"/>
          <w:position w:val="2"/>
          <w:sz w:val="14"/>
          <w:szCs w:val="14"/>
        </w:rPr>
        <w:t>ost</w:t>
      </w:r>
      <w:r>
        <w:rPr>
          <w:rFonts w:cs="Arial" w:hAnsi="Arial" w:eastAsia="Arial" w:ascii="Arial"/>
          <w:color w:val="2F2F2F"/>
          <w:spacing w:val="12"/>
          <w:w w:val="90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0"/>
          <w:w w:val="74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F2F2F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-19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78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7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7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7"/>
          <w:w w:val="7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1"/>
          <w:w w:val="78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F2F2F"/>
          <w:spacing w:val="0"/>
          <w:w w:val="7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23"/>
          <w:w w:val="7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0"/>
          <w:w w:val="88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5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2"/>
          <w:w w:val="88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0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5"/>
          <w:w w:val="88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3"/>
          <w:w w:val="88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1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3"/>
          <w:w w:val="88"/>
          <w:position w:val="2"/>
          <w:sz w:val="14"/>
          <w:szCs w:val="14"/>
        </w:rPr>
        <w:t>ó</w:t>
      </w:r>
      <w:r>
        <w:rPr>
          <w:rFonts w:cs="Arial" w:hAnsi="Arial" w:eastAsia="Arial" w:ascii="Arial"/>
          <w:color w:val="1A1A1A"/>
          <w:spacing w:val="0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0"/>
          <w:w w:val="88"/>
          <w:position w:val="2"/>
          <w:sz w:val="14"/>
          <w:szCs w:val="14"/>
        </w:rPr>
        <w:t>                                                    </w:t>
      </w:r>
      <w:r>
        <w:rPr>
          <w:rFonts w:cs="Arial" w:hAnsi="Arial" w:eastAsia="Arial" w:ascii="Arial"/>
          <w:color w:val="1A1A1A"/>
          <w:spacing w:val="1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2"/>
          <w:w w:val="81"/>
          <w:position w:val="-2"/>
          <w:sz w:val="16"/>
          <w:szCs w:val="16"/>
        </w:rPr>
        <w:t>H</w:t>
      </w:r>
      <w:r>
        <w:rPr>
          <w:rFonts w:cs="Arial" w:hAnsi="Arial" w:eastAsia="Arial" w:ascii="Arial"/>
          <w:color w:val="020202"/>
          <w:spacing w:val="3"/>
          <w:w w:val="93"/>
          <w:position w:val="-2"/>
          <w:sz w:val="16"/>
          <w:szCs w:val="16"/>
        </w:rPr>
        <w:t>U</w:t>
      </w:r>
      <w:r>
        <w:rPr>
          <w:rFonts w:cs="Arial" w:hAnsi="Arial" w:eastAsia="Arial" w:ascii="Arial"/>
          <w:color w:val="1A1A1A"/>
          <w:spacing w:val="2"/>
          <w:w w:val="79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3"/>
          <w:w w:val="89"/>
          <w:position w:val="-2"/>
          <w:sz w:val="16"/>
          <w:szCs w:val="16"/>
        </w:rPr>
        <w:t>H</w:t>
      </w:r>
      <w:r>
        <w:rPr>
          <w:rFonts w:cs="Arial" w:hAnsi="Arial" w:eastAsia="Arial" w:ascii="Arial"/>
          <w:color w:val="1A1A1A"/>
          <w:spacing w:val="3"/>
          <w:w w:val="93"/>
          <w:position w:val="-2"/>
          <w:sz w:val="16"/>
          <w:szCs w:val="16"/>
        </w:rPr>
        <w:t>U</w:t>
      </w:r>
      <w:r>
        <w:rPr>
          <w:rFonts w:cs="Arial" w:hAnsi="Arial" w:eastAsia="Arial" w:ascii="Arial"/>
          <w:color w:val="2F2F2F"/>
          <w:spacing w:val="0"/>
          <w:w w:val="87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2F2F2F"/>
          <w:spacing w:val="5"/>
          <w:w w:val="87"/>
          <w:position w:val="-2"/>
          <w:sz w:val="16"/>
          <w:szCs w:val="16"/>
        </w:rPr>
        <w:t>T</w:t>
      </w:r>
      <w:r>
        <w:rPr>
          <w:rFonts w:cs="Arial" w:hAnsi="Arial" w:eastAsia="Arial" w:ascii="Arial"/>
          <w:color w:val="1A1A1A"/>
          <w:spacing w:val="2"/>
          <w:w w:val="79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2"/>
          <w:w w:val="81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1A1A1A"/>
          <w:spacing w:val="3"/>
          <w:w w:val="96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A1A1A"/>
          <w:spacing w:val="2"/>
          <w:w w:val="77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1A1A1A"/>
          <w:spacing w:val="3"/>
          <w:w w:val="86"/>
          <w:position w:val="-2"/>
          <w:sz w:val="16"/>
          <w:szCs w:val="16"/>
        </w:rPr>
        <w:t>G</w:t>
      </w:r>
      <w:r>
        <w:rPr>
          <w:rFonts w:cs="Arial" w:hAnsi="Arial" w:eastAsia="Arial" w:ascii="Arial"/>
          <w:color w:val="020202"/>
          <w:spacing w:val="0"/>
          <w:w w:val="86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40"/>
        <w:ind w:left="5350"/>
      </w:pPr>
      <w:r>
        <w:rPr>
          <w:rFonts w:cs="Arial" w:hAnsi="Arial" w:eastAsia="Arial" w:ascii="Arial"/>
          <w:color w:val="1A1A1A"/>
          <w:spacing w:val="4"/>
          <w:w w:val="80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2F2F2F"/>
          <w:spacing w:val="3"/>
          <w:w w:val="82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4"/>
          <w:w w:val="94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4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3"/>
          <w:w w:val="118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3"/>
          <w:w w:val="76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0"/>
          <w:w w:val="88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2F2F2F"/>
          <w:spacing w:val="11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100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0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-6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72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4"/>
          <w:w w:val="100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103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5"/>
          <w:w w:val="103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0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7"/>
          <w:w w:val="88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0"/>
          <w:w w:val="78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12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F2F2F"/>
          <w:spacing w:val="0"/>
          <w:w w:val="78"/>
          <w:position w:val="1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2F2F2F"/>
          <w:spacing w:val="12"/>
          <w:w w:val="78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4"/>
          <w:w w:val="97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3"/>
          <w:w w:val="76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2"/>
          <w:w w:val="118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2F2F2F"/>
          <w:spacing w:val="0"/>
          <w:w w:val="91"/>
          <w:position w:val="1"/>
          <w:sz w:val="14"/>
          <w:szCs w:val="14"/>
        </w:rPr>
        <w:t>é</w:t>
      </w:r>
      <w:r>
        <w:rPr>
          <w:rFonts w:cs="Arial" w:hAnsi="Arial" w:eastAsia="Arial" w:ascii="Arial"/>
          <w:color w:val="2F2F2F"/>
          <w:spacing w:val="7"/>
          <w:w w:val="91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1A1A1A"/>
          <w:spacing w:val="2"/>
          <w:w w:val="108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3"/>
          <w:w w:val="70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0"/>
          <w:w w:val="102"/>
          <w:position w:val="1"/>
          <w:sz w:val="14"/>
          <w:szCs w:val="14"/>
        </w:rPr>
        <w:t>f</w:t>
      </w:r>
      <w:r>
        <w:rPr>
          <w:rFonts w:cs="Arial" w:hAnsi="Arial" w:eastAsia="Arial" w:ascii="Arial"/>
          <w:color w:val="2F2F2F"/>
          <w:spacing w:val="6"/>
          <w:w w:val="102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0"/>
          <w:w w:val="85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17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2"/>
          <w:w w:val="83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1A1A1A"/>
          <w:spacing w:val="3"/>
          <w:w w:val="83"/>
          <w:position w:val="1"/>
          <w:sz w:val="14"/>
          <w:szCs w:val="14"/>
        </w:rPr>
        <w:t>b</w:t>
      </w:r>
      <w:r>
        <w:rPr>
          <w:rFonts w:cs="Arial" w:hAnsi="Arial" w:eastAsia="Arial" w:ascii="Arial"/>
          <w:color w:val="3F3F3F"/>
          <w:spacing w:val="1"/>
          <w:w w:val="83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2"/>
          <w:w w:val="83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2"/>
          <w:w w:val="83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3"/>
          <w:w w:val="83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83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0"/>
          <w:w w:val="83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17"/>
          <w:w w:val="83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2"/>
          <w:w w:val="83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83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23"/>
          <w:w w:val="83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2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0"/>
          <w:w w:val="59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3F3F3F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-14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89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1A1A1A"/>
          <w:spacing w:val="4"/>
          <w:w w:val="89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020202"/>
          <w:spacing w:val="4"/>
          <w:w w:val="89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1"/>
          <w:w w:val="89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0"/>
          <w:w w:val="89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4"/>
          <w:w w:val="89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0"/>
          <w:w w:val="89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1A1A1A"/>
          <w:spacing w:val="4"/>
          <w:w w:val="89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0"/>
          <w:w w:val="89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19"/>
          <w:w w:val="89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F2F2F"/>
          <w:spacing w:val="0"/>
          <w:w w:val="100"/>
          <w:position w:val="1"/>
          <w:sz w:val="16"/>
          <w:szCs w:val="16"/>
        </w:rPr>
        <w:t>de</w:t>
      </w:r>
      <w:r>
        <w:rPr>
          <w:rFonts w:cs="Times New Roman" w:hAnsi="Times New Roman" w:eastAsia="Times New Roman" w:ascii="Times New Roman"/>
          <w:color w:val="2F2F2F"/>
          <w:spacing w:val="1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5"/>
          <w:w w:val="81"/>
          <w:position w:val="1"/>
          <w:sz w:val="14"/>
          <w:szCs w:val="14"/>
        </w:rPr>
        <w:t>H</w:t>
      </w:r>
      <w:r>
        <w:rPr>
          <w:rFonts w:cs="Arial" w:hAnsi="Arial" w:eastAsia="Arial" w:ascii="Arial"/>
          <w:color w:val="2F2F2F"/>
          <w:spacing w:val="0"/>
          <w:w w:val="88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2F2F2F"/>
          <w:spacing w:val="7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4"/>
          <w:w w:val="100"/>
          <w:position w:val="1"/>
          <w:sz w:val="14"/>
          <w:szCs w:val="14"/>
        </w:rPr>
        <w:t>h</w:t>
      </w:r>
      <w:r>
        <w:rPr>
          <w:rFonts w:cs="Arial" w:hAnsi="Arial" w:eastAsia="Arial" w:ascii="Arial"/>
          <w:color w:val="2F2F2F"/>
          <w:spacing w:val="0"/>
          <w:w w:val="85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2F2F2F"/>
          <w:spacing w:val="7"/>
          <w:w w:val="85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2"/>
          <w:w w:val="118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3F3F3F"/>
          <w:spacing w:val="4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4"/>
          <w:w w:val="94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4"/>
          <w:w w:val="88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4"/>
          <w:w w:val="88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4"/>
          <w:w w:val="88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1A1A1A"/>
          <w:spacing w:val="4"/>
          <w:w w:val="100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0"/>
          <w:w w:val="83"/>
          <w:position w:val="1"/>
          <w:sz w:val="14"/>
          <w:szCs w:val="14"/>
        </w:rPr>
        <w:t>,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60"/>
        <w:ind w:left="5350"/>
      </w:pPr>
      <w:r>
        <w:rPr>
          <w:rFonts w:cs="Arial" w:hAnsi="Arial" w:eastAsia="Arial" w:ascii="Arial"/>
          <w:color w:val="2F2F2F"/>
          <w:spacing w:val="3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4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3"/>
          <w:w w:val="118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2"/>
          <w:w w:val="88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3"/>
          <w:w w:val="92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0"/>
          <w:w w:val="88"/>
          <w:sz w:val="14"/>
          <w:szCs w:val="14"/>
        </w:rPr>
        <w:t>p</w:t>
      </w:r>
      <w:r>
        <w:rPr>
          <w:rFonts w:cs="Arial" w:hAnsi="Arial" w:eastAsia="Arial" w:ascii="Arial"/>
          <w:color w:val="2F2F2F"/>
          <w:spacing w:val="7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4"/>
          <w:w w:val="94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4"/>
          <w:w w:val="94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1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4"/>
          <w:w w:val="94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0"/>
          <w:w w:val="76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-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0"/>
          <w:w w:val="65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0"/>
          <w:w w:val="65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4"/>
          <w:w w:val="65"/>
          <w:sz w:val="14"/>
          <w:szCs w:val="14"/>
        </w:rPr>
        <w:t> </w:t>
      </w:r>
      <w:r>
        <w:rPr>
          <w:rFonts w:cs="Arial" w:hAnsi="Arial" w:eastAsia="Arial" w:ascii="Arial"/>
          <w:color w:val="505050"/>
          <w:spacing w:val="1"/>
          <w:w w:val="86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3"/>
          <w:w w:val="86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0"/>
          <w:w w:val="86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25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86"/>
          <w:sz w:val="14"/>
          <w:szCs w:val="14"/>
        </w:rPr>
        <w:t>m</w:t>
      </w:r>
      <w:r>
        <w:rPr>
          <w:rFonts w:cs="Arial" w:hAnsi="Arial" w:eastAsia="Arial" w:ascii="Arial"/>
          <w:color w:val="2F2F2F"/>
          <w:spacing w:val="3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0"/>
          <w:w w:val="86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5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0"/>
          <w:w w:val="86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16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-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92"/>
          <w:sz w:val="14"/>
          <w:szCs w:val="14"/>
        </w:rPr>
        <w:t>oct</w:t>
      </w:r>
      <w:r>
        <w:rPr>
          <w:rFonts w:cs="Arial" w:hAnsi="Arial" w:eastAsia="Arial" w:ascii="Arial"/>
          <w:color w:val="1A1A1A"/>
          <w:spacing w:val="10"/>
          <w:w w:val="92"/>
          <w:sz w:val="14"/>
          <w:szCs w:val="14"/>
        </w:rPr>
        <w:t>u</w:t>
      </w:r>
      <w:r>
        <w:rPr>
          <w:rFonts w:cs="Arial" w:hAnsi="Arial" w:eastAsia="Arial" w:ascii="Arial"/>
          <w:color w:val="1A1A1A"/>
          <w:spacing w:val="4"/>
          <w:w w:val="92"/>
          <w:sz w:val="14"/>
          <w:szCs w:val="14"/>
        </w:rPr>
        <w:t>b</w:t>
      </w:r>
      <w:r>
        <w:rPr>
          <w:rFonts w:cs="Arial" w:hAnsi="Arial" w:eastAsia="Arial" w:ascii="Arial"/>
          <w:color w:val="020202"/>
          <w:spacing w:val="2"/>
          <w:w w:val="92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0"/>
          <w:w w:val="92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14"/>
          <w:w w:val="9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F2F2F"/>
          <w:spacing w:val="0"/>
          <w:w w:val="100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2F2F2F"/>
          <w:spacing w:val="-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3"/>
          <w:w w:val="92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4"/>
          <w:w w:val="92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92"/>
          <w:sz w:val="14"/>
          <w:szCs w:val="14"/>
        </w:rPr>
        <w:t>v</w:t>
      </w:r>
      <w:r>
        <w:rPr>
          <w:rFonts w:cs="Arial" w:hAnsi="Arial" w:eastAsia="Arial" w:ascii="Arial"/>
          <w:color w:val="1A1A1A"/>
          <w:spacing w:val="5"/>
          <w:w w:val="92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0"/>
          <w:w w:val="92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7"/>
          <w:w w:val="92"/>
          <w:sz w:val="14"/>
          <w:szCs w:val="14"/>
        </w:rPr>
        <w:t>m</w:t>
      </w:r>
      <w:r>
        <w:rPr>
          <w:rFonts w:cs="Arial" w:hAnsi="Arial" w:eastAsia="Arial" w:ascii="Arial"/>
          <w:color w:val="1A1A1A"/>
          <w:spacing w:val="0"/>
          <w:w w:val="92"/>
          <w:sz w:val="14"/>
          <w:szCs w:val="14"/>
        </w:rPr>
        <w:t>b</w:t>
      </w:r>
      <w:r>
        <w:rPr>
          <w:rFonts w:cs="Arial" w:hAnsi="Arial" w:eastAsia="Arial" w:ascii="Arial"/>
          <w:color w:val="1A1A1A"/>
          <w:spacing w:val="5"/>
          <w:w w:val="92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0"/>
          <w:w w:val="92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22"/>
          <w:w w:val="92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76"/>
          <w:sz w:val="14"/>
          <w:szCs w:val="14"/>
        </w:rPr>
        <w:t>2</w:t>
      </w:r>
      <w:r>
        <w:rPr>
          <w:rFonts w:cs="Arial" w:hAnsi="Arial" w:eastAsia="Arial" w:ascii="Arial"/>
          <w:color w:val="1A1A1A"/>
          <w:spacing w:val="4"/>
          <w:w w:val="94"/>
          <w:sz w:val="14"/>
          <w:szCs w:val="14"/>
        </w:rPr>
        <w:t>0</w:t>
      </w:r>
      <w:r>
        <w:rPr>
          <w:rFonts w:cs="Arial" w:hAnsi="Arial" w:eastAsia="Arial" w:ascii="Arial"/>
          <w:color w:val="2F2F2F"/>
          <w:spacing w:val="4"/>
          <w:w w:val="88"/>
          <w:sz w:val="14"/>
          <w:szCs w:val="14"/>
        </w:rPr>
        <w:t>2</w:t>
      </w:r>
      <w:r>
        <w:rPr>
          <w:rFonts w:cs="Arial" w:hAnsi="Arial" w:eastAsia="Arial" w:ascii="Arial"/>
          <w:color w:val="1A1A1A"/>
          <w:spacing w:val="4"/>
          <w:w w:val="106"/>
          <w:sz w:val="14"/>
          <w:szCs w:val="14"/>
        </w:rPr>
        <w:t>0</w:t>
      </w:r>
      <w:r>
        <w:rPr>
          <w:rFonts w:cs="Arial" w:hAnsi="Arial" w:eastAsia="Arial" w:ascii="Arial"/>
          <w:color w:val="2F2F2F"/>
          <w:spacing w:val="0"/>
          <w:w w:val="59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15"/>
          <w:szCs w:val="15"/>
        </w:rPr>
        <w:jc w:val="left"/>
        <w:spacing w:before="8" w:lineRule="exact" w:line="140"/>
      </w:pPr>
      <w:r>
        <w:rPr>
          <w:sz w:val="15"/>
          <w:szCs w:val="15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center"/>
        <w:spacing w:lineRule="exact" w:line="200"/>
        <w:ind w:left="371" w:right="92"/>
      </w:pPr>
      <w:r>
        <w:rPr>
          <w:rFonts w:cs="Times New Roman" w:hAnsi="Times New Roman" w:eastAsia="Times New Roman" w:ascii="Times New Roman"/>
          <w:color w:val="3F3F3F"/>
          <w:spacing w:val="0"/>
          <w:w w:val="100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3F3F3F"/>
          <w:spacing w:val="-8"/>
          <w:w w:val="100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F2F2F"/>
          <w:spacing w:val="0"/>
          <w:w w:val="100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F2F2F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2F2F2F"/>
          <w:spacing w:val="2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3"/>
          <w:w w:val="89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2F2F2F"/>
          <w:spacing w:val="2"/>
          <w:w w:val="89"/>
          <w:position w:val="-1"/>
          <w:sz w:val="16"/>
          <w:szCs w:val="16"/>
        </w:rPr>
        <w:t>g</w:t>
      </w:r>
      <w:r>
        <w:rPr>
          <w:rFonts w:cs="Arial" w:hAnsi="Arial" w:eastAsia="Arial" w:ascii="Arial"/>
          <w:color w:val="1A1A1A"/>
          <w:spacing w:val="3"/>
          <w:w w:val="89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1A1A1A"/>
          <w:spacing w:val="0"/>
          <w:w w:val="89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A1A1A"/>
          <w:spacing w:val="0"/>
          <w:w w:val="89"/>
          <w:position w:val="-1"/>
          <w:sz w:val="16"/>
          <w:szCs w:val="16"/>
        </w:rPr>
        <w:t>                                                                          </w:t>
      </w:r>
      <w:r>
        <w:rPr>
          <w:rFonts w:cs="Arial" w:hAnsi="Arial" w:eastAsia="Arial" w:ascii="Arial"/>
          <w:color w:val="1A1A1A"/>
          <w:spacing w:val="28"/>
          <w:w w:val="89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A1A1A"/>
          <w:spacing w:val="-4"/>
          <w:w w:val="101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A1A1A"/>
          <w:spacing w:val="-4"/>
          <w:w w:val="84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A1A1A"/>
          <w:spacing w:val="-4"/>
          <w:w w:val="152"/>
          <w:position w:val="-2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A1A1A"/>
          <w:spacing w:val="-5"/>
          <w:w w:val="101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A1A1A"/>
          <w:spacing w:val="-5"/>
          <w:w w:val="96"/>
          <w:position w:val="-2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A1A1A"/>
          <w:spacing w:val="-4"/>
          <w:w w:val="142"/>
          <w:position w:val="-2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2F2F2F"/>
          <w:spacing w:val="-5"/>
          <w:w w:val="96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A1A1A"/>
          <w:spacing w:val="-5"/>
          <w:w w:val="107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A1A1A"/>
          <w:spacing w:val="-5"/>
          <w:w w:val="101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A1A1A"/>
          <w:spacing w:val="0"/>
          <w:w w:val="79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2"/>
          <w:sz w:val="18"/>
          <w:szCs w:val="18"/>
        </w:rPr>
        <w:t>      </w:t>
      </w:r>
      <w:r>
        <w:rPr>
          <w:rFonts w:cs="Arial" w:hAnsi="Arial" w:eastAsia="Arial" w:ascii="Arial"/>
          <w:color w:val="1A1A1A"/>
          <w:spacing w:val="0"/>
          <w:w w:val="86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5"/>
          <w:w w:val="86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86"/>
          <w:position w:val="1"/>
          <w:sz w:val="14"/>
          <w:szCs w:val="14"/>
        </w:rPr>
        <w:t>rv</w:t>
      </w:r>
      <w:r>
        <w:rPr>
          <w:rFonts w:cs="Arial" w:hAnsi="Arial" w:eastAsia="Arial" w:ascii="Arial"/>
          <w:color w:val="1A1A1A"/>
          <w:spacing w:val="6"/>
          <w:w w:val="86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0"/>
          <w:w w:val="86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3"/>
          <w:w w:val="86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0"/>
          <w:w w:val="86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28"/>
          <w:w w:val="86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6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86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21"/>
          <w:w w:val="86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76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4"/>
          <w:w w:val="100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3F3F3F"/>
          <w:spacing w:val="4"/>
          <w:w w:val="94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2F2F2F"/>
          <w:spacing w:val="0"/>
          <w:w w:val="70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-17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88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1A1A1A"/>
          <w:spacing w:val="7"/>
          <w:w w:val="88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2"/>
          <w:w w:val="130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3"/>
          <w:w w:val="76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4"/>
          <w:w w:val="94"/>
          <w:position w:val="1"/>
          <w:sz w:val="14"/>
          <w:szCs w:val="14"/>
        </w:rPr>
        <w:t>b</w:t>
      </w:r>
      <w:r>
        <w:rPr>
          <w:rFonts w:cs="Arial" w:hAnsi="Arial" w:eastAsia="Arial" w:ascii="Arial"/>
          <w:color w:val="020202"/>
          <w:spacing w:val="1"/>
          <w:w w:val="88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2F2F2F"/>
          <w:spacing w:val="0"/>
          <w:w w:val="82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-17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76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3F3F3F"/>
          <w:spacing w:val="3"/>
          <w:w w:val="118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0"/>
          <w:w w:val="91"/>
          <w:position w:val="1"/>
          <w:sz w:val="14"/>
          <w:szCs w:val="14"/>
        </w:rPr>
        <w:t>es</w:t>
      </w:r>
      <w:r>
        <w:rPr>
          <w:rFonts w:cs="Arial" w:hAnsi="Arial" w:eastAsia="Arial" w:ascii="Arial"/>
          <w:color w:val="2F2F2F"/>
          <w:spacing w:val="8"/>
          <w:w w:val="91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3"/>
          <w:w w:val="82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4"/>
          <w:w w:val="100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88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18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2"/>
          <w:w w:val="8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0"/>
          <w:w w:val="80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29"/>
          <w:w w:val="8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505050"/>
          <w:spacing w:val="1"/>
          <w:w w:val="80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3F3F3F"/>
          <w:spacing w:val="0"/>
          <w:w w:val="80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25"/>
          <w:w w:val="8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4"/>
          <w:w w:val="83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3"/>
          <w:w w:val="76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2F2F2F"/>
          <w:spacing w:val="4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4"/>
          <w:w w:val="88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4"/>
          <w:w w:val="118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70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7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64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2F2F2F"/>
          <w:spacing w:val="0"/>
          <w:w w:val="93"/>
          <w:position w:val="1"/>
          <w:sz w:val="14"/>
          <w:szCs w:val="14"/>
        </w:rPr>
        <w:t>os</w:t>
      </w:r>
      <w:r>
        <w:rPr>
          <w:rFonts w:cs="Arial" w:hAnsi="Arial" w:eastAsia="Arial" w:ascii="Arial"/>
          <w:color w:val="2F2F2F"/>
          <w:spacing w:val="9"/>
          <w:w w:val="93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3"/>
          <w:w w:val="82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74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9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i/>
          <w:color w:val="2F2F2F"/>
          <w:spacing w:val="3"/>
          <w:w w:val="85"/>
          <w:position w:val="1"/>
          <w:sz w:val="14"/>
          <w:szCs w:val="14"/>
        </w:rPr>
        <w:t>d</w:t>
      </w:r>
      <w:r>
        <w:rPr>
          <w:rFonts w:cs="Arial" w:hAnsi="Arial" w:eastAsia="Arial" w:ascii="Arial"/>
          <w:i/>
          <w:color w:val="2F2F2F"/>
          <w:spacing w:val="0"/>
          <w:w w:val="85"/>
          <w:position w:val="1"/>
          <w:sz w:val="14"/>
          <w:szCs w:val="14"/>
        </w:rPr>
        <w:t>e</w:t>
      </w:r>
      <w:r>
        <w:rPr>
          <w:rFonts w:cs="Arial" w:hAnsi="Arial" w:eastAsia="Arial" w:ascii="Arial"/>
          <w:i/>
          <w:color w:val="2F2F2F"/>
          <w:spacing w:val="28"/>
          <w:w w:val="85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1"/>
          <w:w w:val="59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0"/>
          <w:w w:val="76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17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0"/>
          <w:w w:val="88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5"/>
          <w:w w:val="88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2"/>
          <w:w w:val="88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0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5"/>
          <w:w w:val="88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3"/>
          <w:w w:val="88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3F3F3F"/>
          <w:spacing w:val="1"/>
          <w:w w:val="88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3"/>
          <w:w w:val="88"/>
          <w:position w:val="1"/>
          <w:sz w:val="14"/>
          <w:szCs w:val="14"/>
        </w:rPr>
        <w:t>ó</w:t>
      </w:r>
      <w:r>
        <w:rPr>
          <w:rFonts w:cs="Arial" w:hAnsi="Arial" w:eastAsia="Arial" w:ascii="Arial"/>
          <w:color w:val="2F2F2F"/>
          <w:spacing w:val="0"/>
          <w:w w:val="88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0"/>
          <w:w w:val="88"/>
          <w:position w:val="1"/>
          <w:sz w:val="14"/>
          <w:szCs w:val="14"/>
        </w:rPr>
        <w:t>                              </w:t>
      </w:r>
      <w:r>
        <w:rPr>
          <w:rFonts w:cs="Arial" w:hAnsi="Arial" w:eastAsia="Arial" w:ascii="Arial"/>
          <w:color w:val="2F2F2F"/>
          <w:spacing w:val="32"/>
          <w:w w:val="88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-4"/>
          <w:w w:val="100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A1A1A"/>
          <w:spacing w:val="-5"/>
          <w:w w:val="100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505050"/>
          <w:spacing w:val="-2"/>
          <w:w w:val="100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A1A1A"/>
          <w:spacing w:val="-4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1"/>
          <w:sz w:val="18"/>
          <w:szCs w:val="18"/>
        </w:rPr>
        <w:t>    </w:t>
      </w:r>
      <w:r>
        <w:rPr>
          <w:rFonts w:cs="Times New Roman" w:hAnsi="Times New Roman" w:eastAsia="Times New Roman" w:ascii="Times New Roman"/>
          <w:color w:val="1A1A1A"/>
          <w:spacing w:val="25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A1A1A"/>
          <w:spacing w:val="3"/>
          <w:w w:val="84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020202"/>
          <w:spacing w:val="3"/>
          <w:w w:val="89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1A1A1A"/>
          <w:spacing w:val="3"/>
          <w:w w:val="89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A1A1A"/>
          <w:spacing w:val="0"/>
          <w:w w:val="96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A1A1A"/>
          <w:spacing w:val="5"/>
          <w:w w:val="96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A1A1A"/>
          <w:spacing w:val="1"/>
          <w:w w:val="116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A1A1A"/>
          <w:spacing w:val="3"/>
          <w:w w:val="83"/>
          <w:position w:val="-1"/>
          <w:sz w:val="16"/>
          <w:szCs w:val="16"/>
        </w:rPr>
        <w:t>P</w:t>
      </w:r>
      <w:r>
        <w:rPr>
          <w:rFonts w:cs="Arial" w:hAnsi="Arial" w:eastAsia="Arial" w:ascii="Arial"/>
          <w:color w:val="1A1A1A"/>
          <w:spacing w:val="3"/>
          <w:w w:val="87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A1A1A"/>
          <w:spacing w:val="0"/>
          <w:w w:val="101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1A1A1A"/>
          <w:spacing w:val="5"/>
          <w:w w:val="101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A1A1A"/>
          <w:spacing w:val="2"/>
          <w:w w:val="81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3"/>
          <w:w w:val="92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A1A1A"/>
          <w:spacing w:val="0"/>
          <w:w w:val="81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A1A1A"/>
          <w:spacing w:val="21"/>
          <w:w w:val="10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A1A1A"/>
          <w:spacing w:val="-2"/>
          <w:w w:val="79"/>
          <w:position w:val="-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79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A1A1A"/>
          <w:spacing w:val="0"/>
          <w:w w:val="79"/>
          <w:position w:val="-1"/>
          <w:sz w:val="18"/>
          <w:szCs w:val="18"/>
        </w:rPr>
        <w:t>                            </w:t>
      </w:r>
      <w:r>
        <w:rPr>
          <w:rFonts w:cs="Times New Roman" w:hAnsi="Times New Roman" w:eastAsia="Times New Roman" w:ascii="Times New Roman"/>
          <w:color w:val="1A1A1A"/>
          <w:spacing w:val="30"/>
          <w:w w:val="79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F2F2F"/>
          <w:spacing w:val="-5"/>
          <w:w w:val="96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A1A1A"/>
          <w:spacing w:val="-4"/>
          <w:w w:val="101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A1A1A"/>
          <w:spacing w:val="-4"/>
          <w:w w:val="101"/>
          <w:position w:val="-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2F2F2F"/>
          <w:spacing w:val="-4"/>
          <w:w w:val="101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A1A1A"/>
          <w:spacing w:val="0"/>
          <w:w w:val="104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A1A1A"/>
          <w:spacing w:val="-10"/>
          <w:w w:val="104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2F2F2F"/>
          <w:spacing w:val="0"/>
          <w:w w:val="101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5345"/>
      </w:pPr>
      <w:r>
        <w:rPr>
          <w:rFonts w:cs="Arial" w:hAnsi="Arial" w:eastAsia="Arial" w:ascii="Arial"/>
          <w:color w:val="1A1A1A"/>
          <w:spacing w:val="3"/>
          <w:w w:val="87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2F2F2F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3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2"/>
          <w:w w:val="8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87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19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24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68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4"/>
          <w:w w:val="10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2"/>
          <w:w w:val="9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2"/>
          <w:w w:val="10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3"/>
          <w:w w:val="82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0"/>
          <w:w w:val="87"/>
          <w:position w:val="3"/>
          <w:sz w:val="14"/>
          <w:szCs w:val="14"/>
        </w:rPr>
        <w:t>os</w:t>
      </w:r>
      <w:r>
        <w:rPr>
          <w:rFonts w:cs="Arial" w:hAnsi="Arial" w:eastAsia="Arial" w:ascii="Arial"/>
          <w:color w:val="2F2F2F"/>
          <w:spacing w:val="15"/>
          <w:w w:val="100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F2F2F"/>
          <w:spacing w:val="0"/>
          <w:w w:val="78"/>
          <w:position w:val="3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2F2F2F"/>
          <w:spacing w:val="12"/>
          <w:w w:val="78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4"/>
          <w:w w:val="9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3"/>
          <w:w w:val="82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505050"/>
          <w:spacing w:val="2"/>
          <w:w w:val="103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F2F2F"/>
          <w:spacing w:val="0"/>
          <w:w w:val="91"/>
          <w:position w:val="3"/>
          <w:sz w:val="14"/>
          <w:szCs w:val="14"/>
        </w:rPr>
        <w:t>é</w:t>
      </w:r>
      <w:r>
        <w:rPr>
          <w:rFonts w:cs="Arial" w:hAnsi="Arial" w:eastAsia="Arial" w:ascii="Arial"/>
          <w:color w:val="2F2F2F"/>
          <w:spacing w:val="7"/>
          <w:w w:val="91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1A1A1A"/>
          <w:spacing w:val="2"/>
          <w:w w:val="10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3"/>
          <w:w w:val="7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0"/>
          <w:w w:val="98"/>
          <w:position w:val="3"/>
          <w:sz w:val="14"/>
          <w:szCs w:val="14"/>
        </w:rPr>
        <w:t>f</w:t>
      </w:r>
      <w:r>
        <w:rPr>
          <w:rFonts w:cs="Arial" w:hAnsi="Arial" w:eastAsia="Arial" w:ascii="Arial"/>
          <w:color w:val="2F2F2F"/>
          <w:spacing w:val="6"/>
          <w:w w:val="9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3"/>
          <w:w w:val="92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0"/>
          <w:w w:val="59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1A1A1A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9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5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2F2F2F"/>
          <w:spacing w:val="3"/>
          <w:w w:val="85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2F2F2F"/>
          <w:spacing w:val="1"/>
          <w:w w:val="85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3"/>
          <w:w w:val="85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3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3"/>
          <w:w w:val="85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6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0"/>
          <w:w w:val="85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19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0"/>
          <w:w w:val="85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F2F2F"/>
          <w:spacing w:val="16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85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2F2F2F"/>
          <w:spacing w:val="3"/>
          <w:w w:val="85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1A1A1A"/>
          <w:spacing w:val="3"/>
          <w:w w:val="85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2"/>
          <w:w w:val="85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505050"/>
          <w:spacing w:val="3"/>
          <w:w w:val="85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1"/>
          <w:w w:val="85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3"/>
          <w:w w:val="85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F2F2F"/>
          <w:spacing w:val="2"/>
          <w:w w:val="85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0"/>
          <w:w w:val="85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0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17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5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19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5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3"/>
          <w:w w:val="85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3"/>
          <w:w w:val="85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1A1A1A"/>
          <w:spacing w:val="3"/>
          <w:w w:val="85"/>
          <w:position w:val="3"/>
          <w:sz w:val="14"/>
          <w:szCs w:val="14"/>
        </w:rPr>
        <w:t>á</w:t>
      </w:r>
      <w:r>
        <w:rPr>
          <w:rFonts w:cs="Arial" w:hAnsi="Arial" w:eastAsia="Arial" w:ascii="Arial"/>
          <w:color w:val="1A1A1A"/>
          <w:spacing w:val="3"/>
          <w:w w:val="85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0"/>
          <w:w w:val="85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2F2F2F"/>
          <w:spacing w:val="0"/>
          <w:w w:val="85"/>
          <w:position w:val="3"/>
          <w:sz w:val="14"/>
          <w:szCs w:val="14"/>
        </w:rPr>
        <w:t>                                                     </w:t>
      </w:r>
      <w:r>
        <w:rPr>
          <w:rFonts w:cs="Arial" w:hAnsi="Arial" w:eastAsia="Arial" w:ascii="Arial"/>
          <w:color w:val="2F2F2F"/>
          <w:spacing w:val="15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2"/>
          <w:w w:val="85"/>
          <w:position w:val="-2"/>
          <w:sz w:val="16"/>
          <w:szCs w:val="16"/>
        </w:rPr>
        <w:t>C</w:t>
      </w:r>
      <w:r>
        <w:rPr>
          <w:rFonts w:cs="Arial" w:hAnsi="Arial" w:eastAsia="Arial" w:ascii="Arial"/>
          <w:color w:val="1A1A1A"/>
          <w:spacing w:val="3"/>
          <w:w w:val="85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1A1A1A"/>
          <w:spacing w:val="3"/>
          <w:w w:val="85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1A1A1A"/>
          <w:spacing w:val="3"/>
          <w:w w:val="85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A1A1A"/>
          <w:spacing w:val="0"/>
          <w:w w:val="85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1A1A1A"/>
          <w:spacing w:val="21"/>
          <w:w w:val="85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3"/>
          <w:w w:val="85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A1A1A"/>
          <w:spacing w:val="3"/>
          <w:w w:val="85"/>
          <w:position w:val="-2"/>
          <w:sz w:val="16"/>
          <w:szCs w:val="16"/>
        </w:rPr>
        <w:t>L</w:t>
      </w:r>
      <w:r>
        <w:rPr>
          <w:rFonts w:cs="Arial" w:hAnsi="Arial" w:eastAsia="Arial" w:ascii="Arial"/>
          <w:color w:val="1A1A1A"/>
          <w:spacing w:val="-2"/>
          <w:w w:val="85"/>
          <w:position w:val="-2"/>
          <w:sz w:val="16"/>
          <w:szCs w:val="16"/>
        </w:rPr>
        <w:t>T</w:t>
      </w:r>
      <w:r>
        <w:rPr>
          <w:rFonts w:cs="Arial" w:hAnsi="Arial" w:eastAsia="Arial" w:ascii="Arial"/>
          <w:color w:val="1A1A1A"/>
          <w:spacing w:val="0"/>
          <w:w w:val="85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A1A1A"/>
          <w:spacing w:val="27"/>
          <w:w w:val="85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2"/>
          <w:w w:val="79"/>
          <w:position w:val="-2"/>
          <w:sz w:val="16"/>
          <w:szCs w:val="16"/>
        </w:rPr>
        <w:t>V</w:t>
      </w:r>
      <w:r>
        <w:rPr>
          <w:rFonts w:cs="Arial" w:hAnsi="Arial" w:eastAsia="Arial" w:ascii="Arial"/>
          <w:color w:val="1A1A1A"/>
          <w:spacing w:val="3"/>
          <w:w w:val="83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0"/>
          <w:w w:val="86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1A1A1A"/>
          <w:spacing w:val="6"/>
          <w:w w:val="86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A1A1A"/>
          <w:spacing w:val="3"/>
          <w:w w:val="74"/>
          <w:position w:val="-2"/>
          <w:sz w:val="16"/>
          <w:szCs w:val="16"/>
        </w:rPr>
        <w:t>P</w:t>
      </w:r>
      <w:r>
        <w:rPr>
          <w:rFonts w:cs="Arial" w:hAnsi="Arial" w:eastAsia="Arial" w:ascii="Arial"/>
          <w:color w:val="1A1A1A"/>
          <w:spacing w:val="0"/>
          <w:w w:val="82"/>
          <w:position w:val="-2"/>
          <w:sz w:val="16"/>
          <w:szCs w:val="16"/>
        </w:rPr>
        <w:t>AZ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20"/>
        <w:ind w:left="5345"/>
      </w:pPr>
      <w:r>
        <w:rPr>
          <w:rFonts w:cs="Arial" w:hAnsi="Arial" w:eastAsia="Arial" w:ascii="Arial"/>
          <w:color w:val="1A1A1A"/>
          <w:spacing w:val="3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4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2"/>
          <w:w w:val="98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3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0"/>
          <w:w w:val="91"/>
          <w:sz w:val="14"/>
          <w:szCs w:val="14"/>
        </w:rPr>
        <w:t>p</w:t>
      </w:r>
      <w:r>
        <w:rPr>
          <w:rFonts w:cs="Arial" w:hAnsi="Arial" w:eastAsia="Arial" w:ascii="Arial"/>
          <w:color w:val="2F2F2F"/>
          <w:spacing w:val="7"/>
          <w:w w:val="91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4"/>
          <w:w w:val="94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4"/>
          <w:w w:val="94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1"/>
          <w:w w:val="74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4"/>
          <w:w w:val="94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4"/>
          <w:w w:val="94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2"/>
          <w:w w:val="106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0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505050"/>
          <w:spacing w:val="0"/>
          <w:w w:val="84"/>
          <w:sz w:val="14"/>
          <w:szCs w:val="14"/>
        </w:rPr>
        <w:t>l</w:t>
      </w:r>
      <w:r>
        <w:rPr>
          <w:rFonts w:cs="Arial" w:hAnsi="Arial" w:eastAsia="Arial" w:ascii="Arial"/>
          <w:color w:val="505050"/>
          <w:spacing w:val="17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84"/>
          <w:sz w:val="14"/>
          <w:szCs w:val="14"/>
        </w:rPr>
        <w:t>m</w:t>
      </w:r>
      <w:r>
        <w:rPr>
          <w:rFonts w:cs="Arial" w:hAnsi="Arial" w:eastAsia="Arial" w:ascii="Arial"/>
          <w:color w:val="2F2F2F"/>
          <w:spacing w:val="3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0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26"/>
          <w:w w:val="84"/>
          <w:sz w:val="14"/>
          <w:szCs w:val="14"/>
        </w:rPr>
        <w:t> </w:t>
      </w:r>
      <w:r>
        <w:rPr>
          <w:rFonts w:cs="Arial" w:hAnsi="Arial" w:eastAsia="Arial" w:ascii="Arial"/>
          <w:i/>
          <w:color w:val="2F2F2F"/>
          <w:spacing w:val="3"/>
          <w:w w:val="84"/>
          <w:sz w:val="14"/>
          <w:szCs w:val="14"/>
        </w:rPr>
        <w:t>d</w:t>
      </w:r>
      <w:r>
        <w:rPr>
          <w:rFonts w:cs="Arial" w:hAnsi="Arial" w:eastAsia="Arial" w:ascii="Arial"/>
          <w:i/>
          <w:color w:val="2F2F2F"/>
          <w:spacing w:val="0"/>
          <w:w w:val="84"/>
          <w:sz w:val="14"/>
          <w:szCs w:val="14"/>
        </w:rPr>
        <w:t>e</w:t>
      </w:r>
      <w:r>
        <w:rPr>
          <w:rFonts w:cs="Arial" w:hAnsi="Arial" w:eastAsia="Arial" w:ascii="Arial"/>
          <w:i/>
          <w:color w:val="2F2F2F"/>
          <w:spacing w:val="25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3"/>
          <w:w w:val="84"/>
          <w:sz w:val="14"/>
          <w:szCs w:val="14"/>
        </w:rPr>
        <w:t>n</w:t>
      </w:r>
      <w:r>
        <w:rPr>
          <w:rFonts w:cs="Arial" w:hAnsi="Arial" w:eastAsia="Arial" w:ascii="Arial"/>
          <w:color w:val="505050"/>
          <w:spacing w:val="3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2"/>
          <w:w w:val="84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0"/>
          <w:w w:val="84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0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12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2"/>
          <w:sz w:val="14"/>
          <w:szCs w:val="14"/>
        </w:rPr>
        <w:t>2</w:t>
      </w:r>
      <w:r>
        <w:rPr>
          <w:rFonts w:cs="Arial" w:hAnsi="Arial" w:eastAsia="Arial" w:ascii="Arial"/>
          <w:color w:val="2F2F2F"/>
          <w:spacing w:val="4"/>
          <w:w w:val="94"/>
          <w:sz w:val="14"/>
          <w:szCs w:val="14"/>
        </w:rPr>
        <w:t>0</w:t>
      </w:r>
      <w:r>
        <w:rPr>
          <w:rFonts w:cs="Arial" w:hAnsi="Arial" w:eastAsia="Arial" w:ascii="Arial"/>
          <w:color w:val="3F3F3F"/>
          <w:spacing w:val="4"/>
          <w:w w:val="94"/>
          <w:sz w:val="14"/>
          <w:szCs w:val="14"/>
        </w:rPr>
        <w:t>2</w:t>
      </w:r>
      <w:r>
        <w:rPr>
          <w:rFonts w:cs="Arial" w:hAnsi="Arial" w:eastAsia="Arial" w:ascii="Arial"/>
          <w:color w:val="1A1A1A"/>
          <w:spacing w:val="0"/>
          <w:w w:val="94"/>
          <w:sz w:val="14"/>
          <w:szCs w:val="14"/>
        </w:rPr>
        <w:t>1.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13"/>
          <w:szCs w:val="13"/>
        </w:rPr>
        <w:jc w:val="left"/>
        <w:spacing w:before="5" w:lineRule="exact" w:line="120"/>
      </w:pPr>
      <w:r>
        <w:rPr>
          <w:sz w:val="13"/>
          <w:szCs w:val="13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center"/>
        <w:spacing w:lineRule="exact" w:line="200"/>
        <w:ind w:left="367" w:right="96"/>
      </w:pPr>
      <w:r>
        <w:rPr>
          <w:rFonts w:cs="Times New Roman" w:hAnsi="Times New Roman" w:eastAsia="Times New Roman" w:ascii="Times New Roman"/>
          <w:color w:val="2F2F2F"/>
          <w:spacing w:val="0"/>
          <w:w w:val="100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F2F2F"/>
          <w:spacing w:val="-9"/>
          <w:w w:val="100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2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A1A1A"/>
          <w:spacing w:val="16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1A1A1A"/>
          <w:spacing w:val="3"/>
          <w:w w:val="100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A1A1A"/>
          <w:spacing w:val="3"/>
          <w:w w:val="100"/>
          <w:position w:val="-1"/>
          <w:sz w:val="16"/>
          <w:szCs w:val="16"/>
        </w:rPr>
        <w:t>g</w:t>
      </w:r>
      <w:r>
        <w:rPr>
          <w:rFonts w:cs="Arial" w:hAnsi="Arial" w:eastAsia="Arial" w:ascii="Arial"/>
          <w:color w:val="1A1A1A"/>
          <w:spacing w:val="3"/>
          <w:w w:val="100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2F2F2F"/>
          <w:spacing w:val="0"/>
          <w:w w:val="100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2F2F2F"/>
          <w:spacing w:val="0"/>
          <w:w w:val="100"/>
          <w:position w:val="-1"/>
          <w:sz w:val="16"/>
          <w:szCs w:val="16"/>
        </w:rPr>
        <w:t>                                                                 </w:t>
      </w:r>
      <w:r>
        <w:rPr>
          <w:rFonts w:cs="Arial" w:hAnsi="Arial" w:eastAsia="Arial" w:ascii="Arial"/>
          <w:color w:val="2F2F2F"/>
          <w:spacing w:val="29"/>
          <w:w w:val="10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A1A1A"/>
          <w:spacing w:val="-5"/>
          <w:w w:val="96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A1A1A"/>
          <w:spacing w:val="-4"/>
          <w:w w:val="84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A1A1A"/>
          <w:spacing w:val="-4"/>
          <w:w w:val="152"/>
          <w:position w:val="-2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20202"/>
          <w:spacing w:val="-5"/>
          <w:w w:val="101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A1A1A"/>
          <w:spacing w:val="-5"/>
          <w:w w:val="96"/>
          <w:position w:val="-2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A1A1A"/>
          <w:spacing w:val="-3"/>
          <w:w w:val="132"/>
          <w:position w:val="-2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2F2F2F"/>
          <w:spacing w:val="-5"/>
          <w:w w:val="101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A1A1A"/>
          <w:spacing w:val="-5"/>
          <w:w w:val="107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F2F2F"/>
          <w:spacing w:val="-5"/>
          <w:w w:val="101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A1A1A"/>
          <w:spacing w:val="0"/>
          <w:w w:val="84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2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A1A1A"/>
          <w:spacing w:val="-5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0"/>
          <w:w w:val="86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5"/>
          <w:w w:val="86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0"/>
          <w:w w:val="86"/>
          <w:position w:val="1"/>
          <w:sz w:val="14"/>
          <w:szCs w:val="14"/>
        </w:rPr>
        <w:t>rv</w:t>
      </w:r>
      <w:r>
        <w:rPr>
          <w:rFonts w:cs="Arial" w:hAnsi="Arial" w:eastAsia="Arial" w:ascii="Arial"/>
          <w:color w:val="2F2F2F"/>
          <w:spacing w:val="6"/>
          <w:w w:val="86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3"/>
          <w:w w:val="86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1"/>
          <w:w w:val="86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0"/>
          <w:w w:val="86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32"/>
          <w:w w:val="86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6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86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17"/>
          <w:w w:val="86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6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3"/>
          <w:w w:val="86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1A1A1A"/>
          <w:spacing w:val="3"/>
          <w:w w:val="86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1A1A1A"/>
          <w:spacing w:val="0"/>
          <w:w w:val="86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26"/>
          <w:w w:val="86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0"/>
          <w:w w:val="88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2F2F2F"/>
          <w:spacing w:val="7"/>
          <w:w w:val="88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2"/>
          <w:w w:val="118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3"/>
          <w:w w:val="82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4"/>
          <w:w w:val="100"/>
          <w:position w:val="1"/>
          <w:sz w:val="14"/>
          <w:szCs w:val="14"/>
        </w:rPr>
        <w:t>b</w:t>
      </w:r>
      <w:r>
        <w:rPr>
          <w:rFonts w:cs="Arial" w:hAnsi="Arial" w:eastAsia="Arial" w:ascii="Arial"/>
          <w:color w:val="2F2F2F"/>
          <w:spacing w:val="1"/>
          <w:w w:val="88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0"/>
          <w:w w:val="82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17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7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1A1A1A"/>
          <w:spacing w:val="2"/>
          <w:w w:val="8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3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0"/>
          <w:w w:val="87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3"/>
          <w:w w:val="87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3F3F3F"/>
          <w:spacing w:val="3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3"/>
          <w:w w:val="87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87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0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11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87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15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1"/>
          <w:w w:val="59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0"/>
          <w:w w:val="82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7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78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0"/>
          <w:w w:val="91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2F2F2F"/>
          <w:spacing w:val="7"/>
          <w:w w:val="91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3"/>
          <w:w w:val="82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4"/>
          <w:w w:val="124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76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-17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69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2F2F2F"/>
          <w:spacing w:val="0"/>
          <w:w w:val="92"/>
          <w:position w:val="1"/>
          <w:sz w:val="14"/>
          <w:szCs w:val="14"/>
        </w:rPr>
        <w:t>ost</w:t>
      </w:r>
      <w:r>
        <w:rPr>
          <w:rFonts w:cs="Arial" w:hAnsi="Arial" w:eastAsia="Arial" w:ascii="Arial"/>
          <w:color w:val="2F2F2F"/>
          <w:spacing w:val="11"/>
          <w:w w:val="92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0"/>
          <w:w w:val="74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2F2F2F"/>
          <w:spacing w:val="15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7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0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19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505050"/>
          <w:spacing w:val="1"/>
          <w:w w:val="87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2F2F2F"/>
          <w:spacing w:val="0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10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0"/>
          <w:w w:val="87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5"/>
          <w:w w:val="87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2"/>
          <w:w w:val="8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0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5"/>
          <w:w w:val="87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3F3F3F"/>
          <w:spacing w:val="0"/>
          <w:w w:val="87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3F3F3F"/>
          <w:spacing w:val="3"/>
          <w:w w:val="87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3"/>
          <w:w w:val="87"/>
          <w:position w:val="1"/>
          <w:sz w:val="14"/>
          <w:szCs w:val="14"/>
        </w:rPr>
        <w:t>ó</w:t>
      </w:r>
      <w:r>
        <w:rPr>
          <w:rFonts w:cs="Arial" w:hAnsi="Arial" w:eastAsia="Arial" w:ascii="Arial"/>
          <w:color w:val="1A1A1A"/>
          <w:spacing w:val="0"/>
          <w:w w:val="87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0"/>
          <w:w w:val="87"/>
          <w:position w:val="1"/>
          <w:sz w:val="14"/>
          <w:szCs w:val="14"/>
        </w:rPr>
        <w:t>                               </w:t>
      </w:r>
      <w:r>
        <w:rPr>
          <w:rFonts w:cs="Arial" w:hAnsi="Arial" w:eastAsia="Arial" w:ascii="Arial"/>
          <w:color w:val="1A1A1A"/>
          <w:spacing w:val="17"/>
          <w:w w:val="87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-4"/>
          <w:w w:val="100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A1A1A"/>
          <w:spacing w:val="-5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F2F2F"/>
          <w:spacing w:val="-2"/>
          <w:w w:val="100"/>
          <w:position w:val="-1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020202"/>
          <w:spacing w:val="-5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-1"/>
          <w:sz w:val="18"/>
          <w:szCs w:val="18"/>
        </w:rPr>
        <w:t>    </w:t>
      </w:r>
      <w:r>
        <w:rPr>
          <w:rFonts w:cs="Times New Roman" w:hAnsi="Times New Roman" w:eastAsia="Times New Roman" w:ascii="Times New Roman"/>
          <w:color w:val="020202"/>
          <w:spacing w:val="25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A1A1A"/>
          <w:spacing w:val="3"/>
          <w:w w:val="84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1A1A1A"/>
          <w:spacing w:val="3"/>
          <w:w w:val="89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1A1A1A"/>
          <w:spacing w:val="3"/>
          <w:w w:val="85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A1A1A"/>
          <w:spacing w:val="2"/>
          <w:w w:val="137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3"/>
          <w:w w:val="85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A1A1A"/>
          <w:spacing w:val="1"/>
          <w:w w:val="116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A1A1A"/>
          <w:spacing w:val="2"/>
          <w:w w:val="79"/>
          <w:position w:val="-1"/>
          <w:sz w:val="16"/>
          <w:szCs w:val="16"/>
        </w:rPr>
        <w:t>P</w:t>
      </w:r>
      <w:r>
        <w:rPr>
          <w:rFonts w:cs="Arial" w:hAnsi="Arial" w:eastAsia="Arial" w:ascii="Arial"/>
          <w:color w:val="1A1A1A"/>
          <w:spacing w:val="3"/>
          <w:w w:val="87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A1A1A"/>
          <w:spacing w:val="0"/>
          <w:w w:val="105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1A1A1A"/>
          <w:spacing w:val="4"/>
          <w:w w:val="105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3"/>
          <w:w w:val="85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A1A1A"/>
          <w:spacing w:val="3"/>
          <w:w w:val="87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A1A1A"/>
          <w:spacing w:val="0"/>
          <w:w w:val="81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A1A1A"/>
          <w:spacing w:val="21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2"/>
          <w:w w:val="80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A1A1A"/>
          <w:spacing w:val="0"/>
          <w:w w:val="80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0"/>
          <w:w w:val="80"/>
          <w:position w:val="-1"/>
          <w:sz w:val="16"/>
          <w:szCs w:val="16"/>
        </w:rPr>
        <w:t>                             </w:t>
      </w:r>
      <w:r>
        <w:rPr>
          <w:rFonts w:cs="Arial" w:hAnsi="Arial" w:eastAsia="Arial" w:ascii="Arial"/>
          <w:color w:val="1A1A1A"/>
          <w:spacing w:val="9"/>
          <w:w w:val="8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F2F2F"/>
          <w:spacing w:val="-4"/>
          <w:w w:val="90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A1A1A"/>
          <w:spacing w:val="-4"/>
          <w:w w:val="101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A1A1A"/>
          <w:spacing w:val="-5"/>
          <w:w w:val="107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A1A1A"/>
          <w:spacing w:val="-5"/>
          <w:w w:val="96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20202"/>
          <w:spacing w:val="-5"/>
          <w:w w:val="112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A1A1A"/>
          <w:spacing w:val="-5"/>
          <w:w w:val="96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A1A1A"/>
          <w:spacing w:val="0"/>
          <w:w w:val="101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5340"/>
      </w:pPr>
      <w:r>
        <w:rPr>
          <w:rFonts w:cs="Arial" w:hAnsi="Arial" w:eastAsia="Arial" w:ascii="Arial"/>
          <w:color w:val="1A1A1A"/>
          <w:spacing w:val="3"/>
          <w:w w:val="87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2F2F2F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3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2"/>
          <w:w w:val="8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0"/>
          <w:w w:val="87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F2F2F"/>
          <w:spacing w:val="19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0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24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68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4"/>
          <w:w w:val="10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2"/>
          <w:w w:val="9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2"/>
          <w:w w:val="10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0"/>
          <w:w w:val="85"/>
          <w:position w:val="3"/>
          <w:sz w:val="14"/>
          <w:szCs w:val="14"/>
        </w:rPr>
        <w:t>eos</w:t>
      </w:r>
      <w:r>
        <w:rPr>
          <w:rFonts w:cs="Arial" w:hAnsi="Arial" w:eastAsia="Arial" w:ascii="Arial"/>
          <w:color w:val="2F2F2F"/>
          <w:spacing w:val="19"/>
          <w:w w:val="100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3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1A1A1A"/>
          <w:spacing w:val="-15"/>
          <w:w w:val="100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-1"/>
          <w:w w:val="102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3"/>
          <w:w w:val="82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2"/>
          <w:w w:val="103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0"/>
          <w:w w:val="91"/>
          <w:position w:val="3"/>
          <w:sz w:val="14"/>
          <w:szCs w:val="14"/>
        </w:rPr>
        <w:t>é</w:t>
      </w:r>
      <w:r>
        <w:rPr>
          <w:rFonts w:cs="Arial" w:hAnsi="Arial" w:eastAsia="Arial" w:ascii="Arial"/>
          <w:color w:val="1A1A1A"/>
          <w:spacing w:val="7"/>
          <w:w w:val="91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1A1A1A"/>
          <w:spacing w:val="2"/>
          <w:w w:val="9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3"/>
          <w:w w:val="7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2"/>
          <w:w w:val="130"/>
          <w:position w:val="3"/>
          <w:sz w:val="14"/>
          <w:szCs w:val="14"/>
        </w:rPr>
        <w:t>f</w:t>
      </w:r>
      <w:r>
        <w:rPr>
          <w:rFonts w:cs="Arial" w:hAnsi="Arial" w:eastAsia="Arial" w:ascii="Arial"/>
          <w:color w:val="1A1A1A"/>
          <w:spacing w:val="4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0"/>
          <w:w w:val="78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-1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2"/>
          <w:w w:val="83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2F2F2F"/>
          <w:spacing w:val="3"/>
          <w:w w:val="83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2F2F2F"/>
          <w:spacing w:val="1"/>
          <w:w w:val="83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2"/>
          <w:w w:val="83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2"/>
          <w:w w:val="83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3"/>
          <w:w w:val="83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83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0"/>
          <w:w w:val="83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17"/>
          <w:w w:val="83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2"/>
          <w:w w:val="83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83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23"/>
          <w:w w:val="83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2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59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4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5"/>
          <w:w w:val="74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1A1A1A"/>
          <w:spacing w:val="4"/>
          <w:w w:val="100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1A1A1A"/>
          <w:spacing w:val="4"/>
          <w:w w:val="94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1"/>
          <w:w w:val="74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0"/>
          <w:w w:val="95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5"/>
          <w:w w:val="95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0"/>
          <w:w w:val="88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F2F2F"/>
          <w:spacing w:val="5"/>
          <w:w w:val="88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0"/>
          <w:w w:val="9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5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14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91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0"/>
          <w:w w:val="9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6"/>
          <w:w w:val="98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4"/>
          <w:w w:val="9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4"/>
          <w:w w:val="94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1"/>
          <w:w w:val="74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3"/>
          <w:w w:val="92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3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0"/>
          <w:w w:val="88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F2F2F"/>
          <w:spacing w:val="7"/>
          <w:w w:val="88"/>
          <w:position w:val="3"/>
          <w:sz w:val="14"/>
          <w:szCs w:val="14"/>
        </w:rPr>
        <w:t>á</w:t>
      </w:r>
      <w:r>
        <w:rPr>
          <w:rFonts w:cs="Arial" w:hAnsi="Arial" w:eastAsia="Arial" w:ascii="Arial"/>
          <w:color w:val="2F2F2F"/>
          <w:spacing w:val="4"/>
          <w:w w:val="94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0"/>
          <w:w w:val="83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2F2F2F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-9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0"/>
          <w:w w:val="83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6"/>
          <w:w w:val="83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0"/>
          <w:w w:val="83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F3F3F"/>
          <w:spacing w:val="0"/>
          <w:w w:val="83"/>
          <w:position w:val="3"/>
          <w:sz w:val="14"/>
          <w:szCs w:val="14"/>
        </w:rPr>
        <w:t>                                              </w:t>
      </w:r>
      <w:r>
        <w:rPr>
          <w:rFonts w:cs="Arial" w:hAnsi="Arial" w:eastAsia="Arial" w:ascii="Arial"/>
          <w:color w:val="3F3F3F"/>
          <w:spacing w:val="2"/>
          <w:w w:val="83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90"/>
          <w:position w:val="-2"/>
          <w:sz w:val="16"/>
          <w:szCs w:val="16"/>
        </w:rPr>
        <w:t>T</w:t>
      </w:r>
      <w:r>
        <w:rPr>
          <w:rFonts w:cs="Arial" w:hAnsi="Arial" w:eastAsia="Arial" w:ascii="Arial"/>
          <w:color w:val="1A1A1A"/>
          <w:spacing w:val="7"/>
          <w:w w:val="90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1A1A1A"/>
          <w:spacing w:val="0"/>
          <w:w w:val="90"/>
          <w:position w:val="-2"/>
          <w:sz w:val="16"/>
          <w:szCs w:val="16"/>
        </w:rPr>
        <w:t>T</w:t>
      </w:r>
      <w:r>
        <w:rPr>
          <w:rFonts w:cs="Arial" w:hAnsi="Arial" w:eastAsia="Arial" w:ascii="Arial"/>
          <w:color w:val="1A1A1A"/>
          <w:spacing w:val="7"/>
          <w:w w:val="90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1A1A1A"/>
          <w:spacing w:val="3"/>
          <w:w w:val="85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1A1A1A"/>
          <w:spacing w:val="2"/>
          <w:w w:val="137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1A1A1A"/>
          <w:spacing w:val="0"/>
          <w:w w:val="84"/>
          <w:position w:val="-2"/>
          <w:sz w:val="16"/>
          <w:szCs w:val="16"/>
        </w:rPr>
        <w:t>C</w:t>
      </w:r>
      <w:r>
        <w:rPr>
          <w:rFonts w:cs="Arial" w:hAnsi="Arial" w:eastAsia="Arial" w:ascii="Arial"/>
          <w:color w:val="1A1A1A"/>
          <w:spacing w:val="5"/>
          <w:w w:val="84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A1A1A"/>
          <w:spacing w:val="2"/>
          <w:w w:val="70"/>
          <w:position w:val="-2"/>
          <w:sz w:val="16"/>
          <w:szCs w:val="16"/>
        </w:rPr>
        <w:t>P</w:t>
      </w:r>
      <w:r>
        <w:rPr>
          <w:rFonts w:cs="Arial" w:hAnsi="Arial" w:eastAsia="Arial" w:ascii="Arial"/>
          <w:color w:val="1A1A1A"/>
          <w:spacing w:val="3"/>
          <w:w w:val="92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A1A1A"/>
          <w:spacing w:val="0"/>
          <w:w w:val="81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20"/>
        <w:ind w:left="5319" w:right="4973"/>
      </w:pPr>
      <w:r>
        <w:rPr>
          <w:rFonts w:cs="Arial" w:hAnsi="Arial" w:eastAsia="Arial" w:ascii="Arial"/>
          <w:color w:val="1A1A1A"/>
          <w:spacing w:val="4"/>
          <w:w w:val="72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4"/>
          <w:w w:val="94"/>
          <w:sz w:val="14"/>
          <w:szCs w:val="14"/>
        </w:rPr>
        <w:t>p</w:t>
      </w:r>
      <w:r>
        <w:rPr>
          <w:rFonts w:cs="Arial" w:hAnsi="Arial" w:eastAsia="Arial" w:ascii="Arial"/>
          <w:color w:val="1A1A1A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0"/>
          <w:w w:val="113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-1"/>
          <w:w w:val="113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6"/>
          <w:w w:val="98"/>
          <w:sz w:val="14"/>
          <w:szCs w:val="14"/>
        </w:rPr>
        <w:t>m</w:t>
      </w:r>
      <w:r>
        <w:rPr>
          <w:rFonts w:cs="Arial" w:hAnsi="Arial" w:eastAsia="Arial" w:ascii="Arial"/>
          <w:color w:val="3F3F3F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-3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0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8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8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8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3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2"/>
          <w:w w:val="88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3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3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1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3"/>
          <w:w w:val="88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3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0"/>
          <w:w w:val="88"/>
          <w:sz w:val="14"/>
          <w:szCs w:val="14"/>
        </w:rPr>
        <w:t>p</w:t>
      </w:r>
      <w:r>
        <w:rPr>
          <w:rFonts w:cs="Arial" w:hAnsi="Arial" w:eastAsia="Arial" w:ascii="Arial"/>
          <w:color w:val="3F3F3F"/>
          <w:spacing w:val="6"/>
          <w:w w:val="88"/>
          <w:sz w:val="14"/>
          <w:szCs w:val="14"/>
        </w:rPr>
        <w:t>á</w:t>
      </w:r>
      <w:r>
        <w:rPr>
          <w:rFonts w:cs="Arial" w:hAnsi="Arial" w:eastAsia="Arial" w:ascii="Arial"/>
          <w:color w:val="2F2F2F"/>
          <w:spacing w:val="3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0"/>
          <w:w w:val="88"/>
          <w:sz w:val="14"/>
          <w:szCs w:val="14"/>
        </w:rPr>
        <w:t>,</w:t>
      </w:r>
      <w:r>
        <w:rPr>
          <w:rFonts w:cs="Arial" w:hAnsi="Arial" w:eastAsia="Arial" w:ascii="Arial"/>
          <w:color w:val="2F2F2F"/>
          <w:spacing w:val="0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19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4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2"/>
          <w:w w:val="88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0"/>
          <w:w w:val="91"/>
          <w:sz w:val="14"/>
          <w:szCs w:val="14"/>
        </w:rPr>
        <w:t>sp</w:t>
      </w:r>
      <w:r>
        <w:rPr>
          <w:rFonts w:cs="Arial" w:hAnsi="Arial" w:eastAsia="Arial" w:ascii="Arial"/>
          <w:color w:val="2F2F2F"/>
          <w:spacing w:val="11"/>
          <w:w w:val="91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3"/>
          <w:w w:val="82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1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0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80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22"/>
          <w:w w:val="8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1"/>
          <w:w w:val="80"/>
          <w:sz w:val="14"/>
          <w:szCs w:val="14"/>
        </w:rPr>
        <w:t>l</w:t>
      </w:r>
      <w:r>
        <w:rPr>
          <w:rFonts w:cs="Arial" w:hAnsi="Arial" w:eastAsia="Arial" w:ascii="Arial"/>
          <w:color w:val="3F3F3F"/>
          <w:spacing w:val="0"/>
          <w:w w:val="80"/>
          <w:sz w:val="14"/>
          <w:szCs w:val="14"/>
        </w:rPr>
        <w:t>os</w:t>
      </w:r>
      <w:r>
        <w:rPr>
          <w:rFonts w:cs="Arial" w:hAnsi="Arial" w:eastAsia="Arial" w:ascii="Arial"/>
          <w:color w:val="3F3F3F"/>
          <w:spacing w:val="0"/>
          <w:w w:val="80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5"/>
          <w:w w:val="8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80"/>
          <w:sz w:val="14"/>
          <w:szCs w:val="14"/>
        </w:rPr>
        <w:t>m</w:t>
      </w:r>
      <w:r>
        <w:rPr>
          <w:rFonts w:cs="Arial" w:hAnsi="Arial" w:eastAsia="Arial" w:ascii="Arial"/>
          <w:color w:val="2F2F2F"/>
          <w:spacing w:val="3"/>
          <w:w w:val="80"/>
          <w:sz w:val="14"/>
          <w:szCs w:val="14"/>
        </w:rPr>
        <w:t>e</w:t>
      </w:r>
      <w:r>
        <w:rPr>
          <w:rFonts w:cs="Arial" w:hAnsi="Arial" w:eastAsia="Arial" w:ascii="Arial"/>
          <w:color w:val="505050"/>
          <w:spacing w:val="0"/>
          <w:w w:val="80"/>
          <w:sz w:val="14"/>
          <w:szCs w:val="14"/>
        </w:rPr>
        <w:t>s</w:t>
      </w:r>
      <w:r>
        <w:rPr>
          <w:rFonts w:cs="Arial" w:hAnsi="Arial" w:eastAsia="Arial" w:ascii="Arial"/>
          <w:color w:val="505050"/>
          <w:spacing w:val="5"/>
          <w:w w:val="80"/>
          <w:sz w:val="14"/>
          <w:szCs w:val="14"/>
        </w:rPr>
        <w:t>e</w:t>
      </w:r>
      <w:r>
        <w:rPr>
          <w:rFonts w:cs="Arial" w:hAnsi="Arial" w:eastAsia="Arial" w:ascii="Arial"/>
          <w:color w:val="505050"/>
          <w:spacing w:val="0"/>
          <w:w w:val="80"/>
          <w:sz w:val="14"/>
          <w:szCs w:val="14"/>
        </w:rPr>
        <w:t>s</w:t>
      </w:r>
      <w:r>
        <w:rPr>
          <w:rFonts w:cs="Arial" w:hAnsi="Arial" w:eastAsia="Arial" w:ascii="Arial"/>
          <w:color w:val="505050"/>
          <w:spacing w:val="0"/>
          <w:w w:val="80"/>
          <w:sz w:val="14"/>
          <w:szCs w:val="14"/>
        </w:rPr>
        <w:t> </w:t>
      </w:r>
      <w:r>
        <w:rPr>
          <w:rFonts w:cs="Arial" w:hAnsi="Arial" w:eastAsia="Arial" w:ascii="Arial"/>
          <w:color w:val="505050"/>
          <w:spacing w:val="18"/>
          <w:w w:val="8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2"/>
          <w:w w:val="80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80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14"/>
          <w:w w:val="8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2"/>
          <w:w w:val="148"/>
          <w:sz w:val="14"/>
          <w:szCs w:val="14"/>
        </w:rPr>
        <w:t>j</w:t>
      </w:r>
      <w:r>
        <w:rPr>
          <w:rFonts w:cs="Arial" w:hAnsi="Arial" w:eastAsia="Arial" w:ascii="Arial"/>
          <w:color w:val="1A1A1A"/>
          <w:spacing w:val="4"/>
          <w:w w:val="94"/>
          <w:sz w:val="14"/>
          <w:szCs w:val="14"/>
        </w:rPr>
        <w:t>u</w:t>
      </w:r>
      <w:r>
        <w:rPr>
          <w:rFonts w:cs="Arial" w:hAnsi="Arial" w:eastAsia="Arial" w:ascii="Arial"/>
          <w:color w:val="2F2F2F"/>
          <w:spacing w:val="1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626262"/>
          <w:spacing w:val="1"/>
          <w:w w:val="74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4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0"/>
          <w:w w:val="83"/>
          <w:sz w:val="14"/>
          <w:szCs w:val="14"/>
        </w:rPr>
        <w:t>,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60"/>
        <w:ind w:left="5345"/>
      </w:pPr>
      <w:r>
        <w:rPr>
          <w:rFonts w:cs="Arial" w:hAnsi="Arial" w:eastAsia="Arial" w:ascii="Arial"/>
          <w:color w:val="1A1A1A"/>
          <w:spacing w:val="3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4"/>
          <w:w w:val="88"/>
          <w:sz w:val="14"/>
          <w:szCs w:val="14"/>
        </w:rPr>
        <w:t>g</w:t>
      </w:r>
      <w:r>
        <w:rPr>
          <w:rFonts w:cs="Arial" w:hAnsi="Arial" w:eastAsia="Arial" w:ascii="Arial"/>
          <w:color w:val="1A1A1A"/>
          <w:spacing w:val="4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0"/>
          <w:w w:val="93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4"/>
          <w:w w:val="93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4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59"/>
          <w:sz w:val="14"/>
          <w:szCs w:val="14"/>
        </w:rPr>
        <w:t>,</w:t>
      </w:r>
      <w:r>
        <w:rPr>
          <w:rFonts w:cs="Arial" w:hAnsi="Arial" w:eastAsia="Arial" w:ascii="Arial"/>
          <w:color w:val="1A1A1A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0"/>
          <w:w w:val="91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5"/>
          <w:w w:val="91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0"/>
          <w:w w:val="91"/>
          <w:sz w:val="14"/>
          <w:szCs w:val="14"/>
        </w:rPr>
        <w:t>pt</w:t>
      </w:r>
      <w:r>
        <w:rPr>
          <w:rFonts w:cs="Arial" w:hAnsi="Arial" w:eastAsia="Arial" w:ascii="Arial"/>
          <w:color w:val="2F2F2F"/>
          <w:spacing w:val="6"/>
          <w:w w:val="91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4"/>
          <w:w w:val="91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5"/>
          <w:w w:val="91"/>
          <w:sz w:val="14"/>
          <w:szCs w:val="14"/>
        </w:rPr>
        <w:t>m</w:t>
      </w:r>
      <w:r>
        <w:rPr>
          <w:rFonts w:cs="Arial" w:hAnsi="Arial" w:eastAsia="Arial" w:ascii="Arial"/>
          <w:color w:val="2F2F2F"/>
          <w:spacing w:val="4"/>
          <w:w w:val="91"/>
          <w:sz w:val="14"/>
          <w:szCs w:val="14"/>
        </w:rPr>
        <w:t>b</w:t>
      </w:r>
      <w:r>
        <w:rPr>
          <w:rFonts w:cs="Arial" w:hAnsi="Arial" w:eastAsia="Arial" w:ascii="Arial"/>
          <w:color w:val="2F2F2F"/>
          <w:spacing w:val="2"/>
          <w:w w:val="91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4"/>
          <w:w w:val="91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91"/>
          <w:sz w:val="14"/>
          <w:szCs w:val="14"/>
        </w:rPr>
        <w:t>,</w:t>
      </w:r>
      <w:r>
        <w:rPr>
          <w:rFonts w:cs="Arial" w:hAnsi="Arial" w:eastAsia="Arial" w:ascii="Arial"/>
          <w:color w:val="1A1A1A"/>
          <w:spacing w:val="29"/>
          <w:w w:val="9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90"/>
          <w:sz w:val="14"/>
          <w:szCs w:val="14"/>
        </w:rPr>
        <w:t>oct</w:t>
      </w:r>
      <w:r>
        <w:rPr>
          <w:rFonts w:cs="Arial" w:hAnsi="Arial" w:eastAsia="Arial" w:ascii="Arial"/>
          <w:color w:val="1A1A1A"/>
          <w:spacing w:val="12"/>
          <w:w w:val="90"/>
          <w:sz w:val="14"/>
          <w:szCs w:val="14"/>
        </w:rPr>
        <w:t>u</w:t>
      </w:r>
      <w:r>
        <w:rPr>
          <w:rFonts w:cs="Arial" w:hAnsi="Arial" w:eastAsia="Arial" w:ascii="Arial"/>
          <w:color w:val="2F2F2F"/>
          <w:spacing w:val="4"/>
          <w:w w:val="94"/>
          <w:sz w:val="14"/>
          <w:szCs w:val="14"/>
        </w:rPr>
        <w:t>b</w:t>
      </w:r>
      <w:r>
        <w:rPr>
          <w:rFonts w:cs="Arial" w:hAnsi="Arial" w:eastAsia="Arial" w:ascii="Arial"/>
          <w:color w:val="1A1A1A"/>
          <w:spacing w:val="3"/>
          <w:w w:val="118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59"/>
          <w:sz w:val="14"/>
          <w:szCs w:val="14"/>
        </w:rPr>
        <w:t>,</w:t>
      </w:r>
      <w:r>
        <w:rPr>
          <w:rFonts w:cs="Arial" w:hAnsi="Arial" w:eastAsia="Arial" w:ascii="Arial"/>
          <w:color w:val="1A1A1A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91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4"/>
          <w:w w:val="91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0"/>
          <w:w w:val="91"/>
          <w:sz w:val="14"/>
          <w:szCs w:val="14"/>
        </w:rPr>
        <w:t>v</w:t>
      </w:r>
      <w:r>
        <w:rPr>
          <w:rFonts w:cs="Arial" w:hAnsi="Arial" w:eastAsia="Arial" w:ascii="Arial"/>
          <w:color w:val="3F3F3F"/>
          <w:spacing w:val="5"/>
          <w:w w:val="91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4"/>
          <w:w w:val="91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5"/>
          <w:w w:val="91"/>
          <w:sz w:val="14"/>
          <w:szCs w:val="14"/>
        </w:rPr>
        <w:t>m</w:t>
      </w:r>
      <w:r>
        <w:rPr>
          <w:rFonts w:cs="Arial" w:hAnsi="Arial" w:eastAsia="Arial" w:ascii="Arial"/>
          <w:color w:val="1A1A1A"/>
          <w:spacing w:val="4"/>
          <w:w w:val="91"/>
          <w:sz w:val="14"/>
          <w:szCs w:val="14"/>
        </w:rPr>
        <w:t>b</w:t>
      </w:r>
      <w:r>
        <w:rPr>
          <w:rFonts w:cs="Arial" w:hAnsi="Arial" w:eastAsia="Arial" w:ascii="Arial"/>
          <w:color w:val="2F2F2F"/>
          <w:spacing w:val="2"/>
          <w:w w:val="91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0"/>
          <w:w w:val="91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13"/>
          <w:w w:val="9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F2F2F"/>
          <w:spacing w:val="0"/>
          <w:w w:val="100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2F2F2F"/>
          <w:spacing w:val="-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F2F2F"/>
          <w:spacing w:val="4"/>
          <w:w w:val="91"/>
          <w:sz w:val="14"/>
          <w:szCs w:val="14"/>
        </w:rPr>
        <w:t>d</w:t>
      </w:r>
      <w:r>
        <w:rPr>
          <w:rFonts w:cs="Arial" w:hAnsi="Arial" w:eastAsia="Arial" w:ascii="Arial"/>
          <w:color w:val="020202"/>
          <w:spacing w:val="1"/>
          <w:w w:val="91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3"/>
          <w:w w:val="91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2"/>
          <w:w w:val="91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4"/>
          <w:w w:val="91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5"/>
          <w:w w:val="91"/>
          <w:sz w:val="14"/>
          <w:szCs w:val="14"/>
        </w:rPr>
        <w:t>m</w:t>
      </w:r>
      <w:r>
        <w:rPr>
          <w:rFonts w:cs="Arial" w:hAnsi="Arial" w:eastAsia="Arial" w:ascii="Arial"/>
          <w:color w:val="2F2F2F"/>
          <w:spacing w:val="4"/>
          <w:w w:val="91"/>
          <w:sz w:val="14"/>
          <w:szCs w:val="14"/>
        </w:rPr>
        <w:t>b</w:t>
      </w:r>
      <w:r>
        <w:rPr>
          <w:rFonts w:cs="Arial" w:hAnsi="Arial" w:eastAsia="Arial" w:ascii="Arial"/>
          <w:color w:val="1A1A1A"/>
          <w:spacing w:val="2"/>
          <w:w w:val="91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0"/>
          <w:w w:val="91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19"/>
          <w:w w:val="91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4"/>
          <w:w w:val="88"/>
          <w:sz w:val="14"/>
          <w:szCs w:val="14"/>
        </w:rPr>
        <w:t>2</w:t>
      </w:r>
      <w:r>
        <w:rPr>
          <w:rFonts w:cs="Arial" w:hAnsi="Arial" w:eastAsia="Arial" w:ascii="Arial"/>
          <w:color w:val="1A1A1A"/>
          <w:spacing w:val="4"/>
          <w:w w:val="94"/>
          <w:sz w:val="14"/>
          <w:szCs w:val="14"/>
        </w:rPr>
        <w:t>0</w:t>
      </w:r>
      <w:r>
        <w:rPr>
          <w:rFonts w:cs="Arial" w:hAnsi="Arial" w:eastAsia="Arial" w:ascii="Arial"/>
          <w:color w:val="2F2F2F"/>
          <w:spacing w:val="4"/>
          <w:w w:val="88"/>
          <w:sz w:val="14"/>
          <w:szCs w:val="14"/>
        </w:rPr>
        <w:t>2</w:t>
      </w:r>
      <w:r>
        <w:rPr>
          <w:rFonts w:cs="Arial" w:hAnsi="Arial" w:eastAsia="Arial" w:ascii="Arial"/>
          <w:color w:val="1A1A1A"/>
          <w:spacing w:val="4"/>
          <w:w w:val="88"/>
          <w:sz w:val="14"/>
          <w:szCs w:val="14"/>
        </w:rPr>
        <w:t>0</w:t>
      </w:r>
      <w:r>
        <w:rPr>
          <w:rFonts w:cs="Arial" w:hAnsi="Arial" w:eastAsia="Arial" w:ascii="Arial"/>
          <w:color w:val="505050"/>
          <w:spacing w:val="0"/>
          <w:w w:val="83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16"/>
          <w:szCs w:val="16"/>
        </w:rPr>
        <w:jc w:val="left"/>
        <w:spacing w:before="8" w:lineRule="exact" w:line="160"/>
      </w:pPr>
      <w:r>
        <w:rPr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center"/>
        <w:spacing w:lineRule="exact" w:line="180"/>
        <w:ind w:left="362" w:right="101"/>
      </w:pPr>
      <w:r>
        <w:rPr>
          <w:rFonts w:cs="Times New Roman" w:hAnsi="Times New Roman" w:eastAsia="Times New Roman" w:ascii="Times New Roman"/>
          <w:color w:val="2F2F2F"/>
          <w:spacing w:val="0"/>
          <w:w w:val="100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F2F2F"/>
          <w:spacing w:val="-9"/>
          <w:w w:val="100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A1A1A"/>
          <w:spacing w:val="16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A1A1A"/>
          <w:spacing w:val="3"/>
          <w:w w:val="100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2F2F2F"/>
          <w:spacing w:val="2"/>
          <w:w w:val="100"/>
          <w:position w:val="-1"/>
          <w:sz w:val="16"/>
          <w:szCs w:val="16"/>
        </w:rPr>
        <w:t>g</w:t>
      </w:r>
      <w:r>
        <w:rPr>
          <w:rFonts w:cs="Arial" w:hAnsi="Arial" w:eastAsia="Arial" w:ascii="Arial"/>
          <w:color w:val="1A1A1A"/>
          <w:spacing w:val="3"/>
          <w:w w:val="100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3F3F3F"/>
          <w:spacing w:val="0"/>
          <w:w w:val="100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3F3F3F"/>
          <w:spacing w:val="0"/>
          <w:w w:val="100"/>
          <w:position w:val="-1"/>
          <w:sz w:val="16"/>
          <w:szCs w:val="16"/>
        </w:rPr>
        <w:t>                                                                 </w:t>
      </w:r>
      <w:r>
        <w:rPr>
          <w:rFonts w:cs="Arial" w:hAnsi="Arial" w:eastAsia="Arial" w:ascii="Arial"/>
          <w:color w:val="3F3F3F"/>
          <w:spacing w:val="29"/>
          <w:w w:val="10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A1A1A"/>
          <w:spacing w:val="-5"/>
          <w:w w:val="96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A1A1A"/>
          <w:spacing w:val="-4"/>
          <w:w w:val="84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F2F2F"/>
          <w:spacing w:val="-4"/>
          <w:w w:val="152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A1A1A"/>
          <w:spacing w:val="-5"/>
          <w:w w:val="101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A1A1A"/>
          <w:spacing w:val="-5"/>
          <w:w w:val="96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2F2F2F"/>
          <w:spacing w:val="-4"/>
          <w:w w:val="142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A1A1A"/>
          <w:spacing w:val="-5"/>
          <w:w w:val="101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20202"/>
          <w:spacing w:val="-5"/>
          <w:w w:val="101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A1A1A"/>
          <w:spacing w:val="-5"/>
          <w:w w:val="107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A1A1A"/>
          <w:spacing w:val="0"/>
          <w:w w:val="79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A1A1A"/>
          <w:spacing w:val="-5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0"/>
          <w:w w:val="86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5"/>
          <w:w w:val="86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86"/>
          <w:position w:val="1"/>
          <w:sz w:val="14"/>
          <w:szCs w:val="14"/>
        </w:rPr>
        <w:t>rv</w:t>
      </w:r>
      <w:r>
        <w:rPr>
          <w:rFonts w:cs="Arial" w:hAnsi="Arial" w:eastAsia="Arial" w:ascii="Arial"/>
          <w:color w:val="1A1A1A"/>
          <w:spacing w:val="6"/>
          <w:w w:val="86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0"/>
          <w:w w:val="86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3"/>
          <w:w w:val="86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0"/>
          <w:w w:val="86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33"/>
          <w:w w:val="86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6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86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17"/>
          <w:w w:val="86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6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3"/>
          <w:w w:val="86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1A1A1A"/>
          <w:spacing w:val="3"/>
          <w:w w:val="86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1A1A1A"/>
          <w:spacing w:val="0"/>
          <w:w w:val="86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26"/>
          <w:w w:val="86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0"/>
          <w:w w:val="85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2F2F2F"/>
          <w:spacing w:val="7"/>
          <w:w w:val="85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2"/>
          <w:w w:val="130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3"/>
          <w:w w:val="82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4"/>
          <w:w w:val="94"/>
          <w:position w:val="1"/>
          <w:sz w:val="14"/>
          <w:szCs w:val="14"/>
        </w:rPr>
        <w:t>b</w:t>
      </w:r>
      <w:r>
        <w:rPr>
          <w:rFonts w:cs="Arial" w:hAnsi="Arial" w:eastAsia="Arial" w:ascii="Arial"/>
          <w:color w:val="3F3F3F"/>
          <w:spacing w:val="2"/>
          <w:w w:val="103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2F2F2F"/>
          <w:spacing w:val="0"/>
          <w:w w:val="82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17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7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1A1A1A"/>
          <w:spacing w:val="2"/>
          <w:w w:val="8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3F3F3F"/>
          <w:spacing w:val="0"/>
          <w:w w:val="87"/>
          <w:position w:val="1"/>
          <w:sz w:val="14"/>
          <w:szCs w:val="14"/>
        </w:rPr>
        <w:t>es</w:t>
      </w:r>
      <w:r>
        <w:rPr>
          <w:rFonts w:cs="Arial" w:hAnsi="Arial" w:eastAsia="Arial" w:ascii="Arial"/>
          <w:color w:val="3F3F3F"/>
          <w:spacing w:val="7"/>
          <w:w w:val="87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505050"/>
          <w:spacing w:val="3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3"/>
          <w:w w:val="87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87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12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87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15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1"/>
          <w:w w:val="59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0"/>
          <w:w w:val="82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7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4"/>
          <w:w w:val="78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4"/>
          <w:w w:val="88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2F2F2F"/>
          <w:spacing w:val="4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4"/>
          <w:w w:val="88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4"/>
          <w:w w:val="118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82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7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69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2F2F2F"/>
          <w:spacing w:val="0"/>
          <w:w w:val="93"/>
          <w:position w:val="1"/>
          <w:sz w:val="14"/>
          <w:szCs w:val="14"/>
        </w:rPr>
        <w:t>os</w:t>
      </w:r>
      <w:r>
        <w:rPr>
          <w:rFonts w:cs="Arial" w:hAnsi="Arial" w:eastAsia="Arial" w:ascii="Arial"/>
          <w:color w:val="2F2F2F"/>
          <w:spacing w:val="9"/>
          <w:w w:val="93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4"/>
          <w:w w:val="88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505050"/>
          <w:spacing w:val="0"/>
          <w:w w:val="74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505050"/>
          <w:spacing w:val="1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100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-6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1"/>
          <w:w w:val="83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2F2F2F"/>
          <w:spacing w:val="0"/>
          <w:w w:val="83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20"/>
          <w:w w:val="83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0"/>
          <w:w w:val="83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5"/>
          <w:w w:val="83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2"/>
          <w:w w:val="83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0"/>
          <w:w w:val="83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5"/>
          <w:w w:val="83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0"/>
          <w:w w:val="83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3"/>
          <w:w w:val="83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3"/>
          <w:w w:val="83"/>
          <w:position w:val="1"/>
          <w:sz w:val="14"/>
          <w:szCs w:val="14"/>
        </w:rPr>
        <w:t>ó</w:t>
      </w:r>
      <w:r>
        <w:rPr>
          <w:rFonts w:cs="Arial" w:hAnsi="Arial" w:eastAsia="Arial" w:ascii="Arial"/>
          <w:color w:val="1A1A1A"/>
          <w:spacing w:val="0"/>
          <w:w w:val="83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0"/>
          <w:w w:val="83"/>
          <w:position w:val="1"/>
          <w:sz w:val="14"/>
          <w:szCs w:val="14"/>
        </w:rPr>
        <w:t>                                 </w:t>
      </w:r>
      <w:r>
        <w:rPr>
          <w:rFonts w:cs="Arial" w:hAnsi="Arial" w:eastAsia="Arial" w:ascii="Arial"/>
          <w:color w:val="1A1A1A"/>
          <w:spacing w:val="21"/>
          <w:w w:val="83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-5"/>
          <w:w w:val="100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A1A1A"/>
          <w:spacing w:val="-4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A1A1A"/>
          <w:spacing w:val="-2"/>
          <w:w w:val="100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A1A1A"/>
          <w:spacing w:val="-4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1"/>
          <w:sz w:val="18"/>
          <w:szCs w:val="18"/>
        </w:rPr>
        <w:t>    </w:t>
      </w:r>
      <w:r>
        <w:rPr>
          <w:rFonts w:cs="Times New Roman" w:hAnsi="Times New Roman" w:eastAsia="Times New Roman" w:ascii="Times New Roman"/>
          <w:color w:val="1A1A1A"/>
          <w:spacing w:val="35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A1A1A"/>
          <w:spacing w:val="4"/>
          <w:w w:val="80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020202"/>
          <w:spacing w:val="3"/>
          <w:w w:val="89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1A1A1A"/>
          <w:spacing w:val="3"/>
          <w:w w:val="85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2"/>
          <w:w w:val="137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A1A1A"/>
          <w:spacing w:val="2"/>
          <w:w w:val="81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A1A1A"/>
          <w:spacing w:val="2"/>
          <w:w w:val="137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A1A1A"/>
          <w:spacing w:val="3"/>
          <w:w w:val="74"/>
          <w:position w:val="-1"/>
          <w:sz w:val="16"/>
          <w:szCs w:val="16"/>
        </w:rPr>
        <w:t>P</w:t>
      </w:r>
      <w:r>
        <w:rPr>
          <w:rFonts w:cs="Arial" w:hAnsi="Arial" w:eastAsia="Arial" w:ascii="Arial"/>
          <w:color w:val="1A1A1A"/>
          <w:spacing w:val="3"/>
          <w:w w:val="92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A1A1A"/>
          <w:spacing w:val="0"/>
          <w:w w:val="98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1A1A1A"/>
          <w:spacing w:val="4"/>
          <w:w w:val="98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A1A1A"/>
          <w:spacing w:val="3"/>
          <w:w w:val="85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A1A1A"/>
          <w:spacing w:val="3"/>
          <w:w w:val="92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A1A1A"/>
          <w:spacing w:val="0"/>
          <w:w w:val="81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A1A1A"/>
          <w:spacing w:val="21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2"/>
          <w:w w:val="80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A1A1A"/>
          <w:spacing w:val="0"/>
          <w:w w:val="80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0"/>
          <w:w w:val="80"/>
          <w:position w:val="-1"/>
          <w:sz w:val="16"/>
          <w:szCs w:val="16"/>
        </w:rPr>
        <w:t>                             </w:t>
      </w:r>
      <w:r>
        <w:rPr>
          <w:rFonts w:cs="Arial" w:hAnsi="Arial" w:eastAsia="Arial" w:ascii="Arial"/>
          <w:color w:val="1A1A1A"/>
          <w:spacing w:val="9"/>
          <w:w w:val="8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A1A1A"/>
          <w:spacing w:val="-4"/>
          <w:w w:val="101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A1A1A"/>
          <w:spacing w:val="-4"/>
          <w:w w:val="84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A1A1A"/>
          <w:spacing w:val="-4"/>
          <w:w w:val="101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A1A1A"/>
          <w:spacing w:val="-5"/>
          <w:w w:val="112"/>
          <w:position w:val="-1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1A1A1A"/>
          <w:spacing w:val="0"/>
          <w:w w:val="104"/>
          <w:position w:val="-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A1A1A"/>
          <w:spacing w:val="-10"/>
          <w:w w:val="104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A1A1A"/>
          <w:spacing w:val="0"/>
          <w:w w:val="96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5335"/>
      </w:pPr>
      <w:r>
        <w:rPr>
          <w:rFonts w:cs="Arial" w:hAnsi="Arial" w:eastAsia="Arial" w:ascii="Arial"/>
          <w:color w:val="1A1A1A"/>
          <w:spacing w:val="3"/>
          <w:w w:val="87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1A1A1A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3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2"/>
          <w:w w:val="8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87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19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-1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68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4"/>
          <w:w w:val="10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9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5"/>
          <w:w w:val="9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0"/>
          <w:w w:val="87"/>
          <w:position w:val="3"/>
          <w:sz w:val="14"/>
          <w:szCs w:val="14"/>
        </w:rPr>
        <w:t>eos</w:t>
      </w:r>
      <w:r>
        <w:rPr>
          <w:rFonts w:cs="Arial" w:hAnsi="Arial" w:eastAsia="Arial" w:ascii="Arial"/>
          <w:color w:val="2F2F2F"/>
          <w:spacing w:val="19"/>
          <w:w w:val="100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i/>
          <w:color w:val="2F2F2F"/>
          <w:spacing w:val="0"/>
          <w:w w:val="100"/>
          <w:position w:val="3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i/>
          <w:color w:val="2F2F2F"/>
          <w:spacing w:val="-10"/>
          <w:w w:val="100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2F2F2F"/>
          <w:spacing w:val="5"/>
          <w:w w:val="10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3"/>
          <w:w w:val="7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1"/>
          <w:w w:val="88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4"/>
          <w:w w:val="94"/>
          <w:position w:val="3"/>
          <w:sz w:val="14"/>
          <w:szCs w:val="14"/>
        </w:rPr>
        <w:t>é</w:t>
      </w:r>
      <w:r>
        <w:rPr>
          <w:rFonts w:cs="Arial" w:hAnsi="Arial" w:eastAsia="Arial" w:ascii="Arial"/>
          <w:color w:val="1A1A1A"/>
          <w:spacing w:val="4"/>
          <w:w w:val="88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2F2F2F"/>
          <w:spacing w:val="3"/>
          <w:w w:val="11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3"/>
          <w:w w:val="7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0"/>
          <w:w w:val="102"/>
          <w:position w:val="3"/>
          <w:sz w:val="14"/>
          <w:szCs w:val="14"/>
        </w:rPr>
        <w:t>f</w:t>
      </w:r>
      <w:r>
        <w:rPr>
          <w:rFonts w:cs="Arial" w:hAnsi="Arial" w:eastAsia="Arial" w:ascii="Arial"/>
          <w:color w:val="2F2F2F"/>
          <w:spacing w:val="6"/>
          <w:w w:val="102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0"/>
          <w:w w:val="78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1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5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3F3F3F"/>
          <w:spacing w:val="3"/>
          <w:w w:val="85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2F2F2F"/>
          <w:spacing w:val="1"/>
          <w:w w:val="85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0"/>
          <w:w w:val="85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4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3"/>
          <w:w w:val="85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6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0"/>
          <w:w w:val="85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20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0"/>
          <w:w w:val="85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15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85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020202"/>
          <w:spacing w:val="3"/>
          <w:w w:val="85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1A1A1A"/>
          <w:spacing w:val="3"/>
          <w:w w:val="85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505050"/>
          <w:spacing w:val="1"/>
          <w:w w:val="85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0"/>
          <w:w w:val="85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4"/>
          <w:w w:val="85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0"/>
          <w:w w:val="85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F2F2F"/>
          <w:spacing w:val="4"/>
          <w:w w:val="85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0"/>
          <w:w w:val="85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0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17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5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19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5"/>
          <w:w w:val="85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0"/>
          <w:w w:val="85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3"/>
          <w:w w:val="85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3"/>
          <w:w w:val="85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2F2F2F"/>
          <w:spacing w:val="3"/>
          <w:w w:val="85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2F2F2F"/>
          <w:spacing w:val="0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0"/>
          <w:w w:val="85"/>
          <w:position w:val="3"/>
          <w:sz w:val="14"/>
          <w:szCs w:val="14"/>
        </w:rPr>
        <w:t>                                                      </w:t>
      </w:r>
      <w:r>
        <w:rPr>
          <w:rFonts w:cs="Arial" w:hAnsi="Arial" w:eastAsia="Arial" w:ascii="Arial"/>
          <w:color w:val="2F2F2F"/>
          <w:spacing w:val="11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3"/>
          <w:w w:val="87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A1A1A"/>
          <w:spacing w:val="0"/>
          <w:w w:val="92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A1A1A"/>
          <w:spacing w:val="6"/>
          <w:w w:val="92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020202"/>
          <w:spacing w:val="1"/>
          <w:w w:val="116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3"/>
          <w:w w:val="86"/>
          <w:position w:val="-1"/>
          <w:sz w:val="16"/>
          <w:szCs w:val="16"/>
        </w:rPr>
        <w:t>G</w:t>
      </w:r>
      <w:r>
        <w:rPr>
          <w:rFonts w:cs="Arial" w:hAnsi="Arial" w:eastAsia="Arial" w:ascii="Arial"/>
          <w:color w:val="1A1A1A"/>
          <w:spacing w:val="3"/>
          <w:w w:val="85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1A1A1A"/>
          <w:spacing w:val="0"/>
          <w:w w:val="87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A1A1A"/>
          <w:spacing w:val="12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3"/>
          <w:w w:val="79"/>
          <w:position w:val="-1"/>
          <w:sz w:val="16"/>
          <w:szCs w:val="16"/>
        </w:rPr>
        <w:t>G</w:t>
      </w:r>
      <w:r>
        <w:rPr>
          <w:rFonts w:cs="Arial" w:hAnsi="Arial" w:eastAsia="Arial" w:ascii="Arial"/>
          <w:color w:val="1A1A1A"/>
          <w:spacing w:val="3"/>
          <w:w w:val="85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1A1A1A"/>
          <w:spacing w:val="3"/>
          <w:w w:val="87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2F2F2F"/>
          <w:spacing w:val="3"/>
          <w:w w:val="95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1A1A1A"/>
          <w:spacing w:val="2"/>
          <w:w w:val="79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3"/>
          <w:w w:val="84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1A1A1A"/>
          <w:spacing w:val="3"/>
          <w:w w:val="96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0"/>
          <w:w w:val="79"/>
          <w:position w:val="-1"/>
          <w:sz w:val="16"/>
          <w:szCs w:val="16"/>
        </w:rPr>
        <w:t>LA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20"/>
        <w:ind w:left="5340"/>
      </w:pPr>
      <w:r>
        <w:rPr>
          <w:rFonts w:cs="Arial" w:hAnsi="Arial" w:eastAsia="Arial" w:ascii="Arial"/>
          <w:color w:val="1A1A1A"/>
          <w:spacing w:val="4"/>
          <w:w w:val="71"/>
          <w:sz w:val="14"/>
          <w:szCs w:val="14"/>
        </w:rPr>
        <w:t>G</w:t>
      </w:r>
      <w:r>
        <w:rPr>
          <w:rFonts w:cs="Arial" w:hAnsi="Arial" w:eastAsia="Arial" w:ascii="Arial"/>
          <w:color w:val="020202"/>
          <w:spacing w:val="4"/>
          <w:w w:val="88"/>
          <w:sz w:val="14"/>
          <w:szCs w:val="14"/>
        </w:rPr>
        <w:t>u</w:t>
      </w:r>
      <w:r>
        <w:rPr>
          <w:rFonts w:cs="Arial" w:hAnsi="Arial" w:eastAsia="Arial" w:ascii="Arial"/>
          <w:color w:val="1A1A1A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4"/>
          <w:w w:val="94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6"/>
          <w:w w:val="94"/>
          <w:sz w:val="14"/>
          <w:szCs w:val="14"/>
        </w:rPr>
        <w:t>m</w:t>
      </w:r>
      <w:r>
        <w:rPr>
          <w:rFonts w:cs="Arial" w:hAnsi="Arial" w:eastAsia="Arial" w:ascii="Arial"/>
          <w:color w:val="2F2F2F"/>
          <w:spacing w:val="3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2"/>
          <w:w w:val="118"/>
          <w:sz w:val="14"/>
          <w:szCs w:val="14"/>
        </w:rPr>
        <w:t>l</w:t>
      </w:r>
      <w:r>
        <w:rPr>
          <w:rFonts w:cs="Arial" w:hAnsi="Arial" w:eastAsia="Arial" w:ascii="Arial"/>
          <w:color w:val="2F2F2F"/>
          <w:spacing w:val="3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0"/>
          <w:w w:val="94"/>
          <w:sz w:val="14"/>
          <w:szCs w:val="14"/>
        </w:rPr>
        <w:t>,</w:t>
      </w:r>
      <w:r>
        <w:rPr>
          <w:rFonts w:cs="Arial" w:hAnsi="Arial" w:eastAsia="Arial" w:ascii="Arial"/>
          <w:color w:val="2F2F2F"/>
          <w:spacing w:val="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3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0"/>
          <w:w w:val="99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6"/>
          <w:w w:val="99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2"/>
          <w:w w:val="98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3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0"/>
          <w:w w:val="94"/>
          <w:sz w:val="14"/>
          <w:szCs w:val="14"/>
        </w:rPr>
        <w:t>p</w:t>
      </w:r>
      <w:r>
        <w:rPr>
          <w:rFonts w:cs="Arial" w:hAnsi="Arial" w:eastAsia="Arial" w:ascii="Arial"/>
          <w:color w:val="1A1A1A"/>
          <w:spacing w:val="7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3"/>
          <w:w w:val="82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4"/>
          <w:w w:val="94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1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4"/>
          <w:w w:val="94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3"/>
          <w:w w:val="82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0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86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24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86"/>
          <w:sz w:val="14"/>
          <w:szCs w:val="14"/>
        </w:rPr>
        <w:t>m</w:t>
      </w:r>
      <w:r>
        <w:rPr>
          <w:rFonts w:cs="Arial" w:hAnsi="Arial" w:eastAsia="Arial" w:ascii="Arial"/>
          <w:color w:val="3F3F3F"/>
          <w:spacing w:val="3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0"/>
          <w:w w:val="86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20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22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3"/>
          <w:w w:val="86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3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2"/>
          <w:w w:val="86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0"/>
          <w:w w:val="86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32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2"/>
          <w:sz w:val="14"/>
          <w:szCs w:val="14"/>
        </w:rPr>
        <w:t>2</w:t>
      </w:r>
      <w:r>
        <w:rPr>
          <w:rFonts w:cs="Arial" w:hAnsi="Arial" w:eastAsia="Arial" w:ascii="Arial"/>
          <w:color w:val="1A1A1A"/>
          <w:spacing w:val="4"/>
          <w:w w:val="94"/>
          <w:sz w:val="14"/>
          <w:szCs w:val="14"/>
        </w:rPr>
        <w:t>0</w:t>
      </w:r>
      <w:r>
        <w:rPr>
          <w:rFonts w:cs="Arial" w:hAnsi="Arial" w:eastAsia="Arial" w:ascii="Arial"/>
          <w:color w:val="2F2F2F"/>
          <w:spacing w:val="4"/>
          <w:w w:val="94"/>
          <w:sz w:val="14"/>
          <w:szCs w:val="14"/>
        </w:rPr>
        <w:t>2</w:t>
      </w:r>
      <w:r>
        <w:rPr>
          <w:rFonts w:cs="Arial" w:hAnsi="Arial" w:eastAsia="Arial" w:ascii="Arial"/>
          <w:color w:val="1A1A1A"/>
          <w:spacing w:val="0"/>
          <w:w w:val="86"/>
          <w:sz w:val="14"/>
          <w:szCs w:val="14"/>
        </w:rPr>
        <w:t>1.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13"/>
          <w:szCs w:val="13"/>
        </w:rPr>
        <w:jc w:val="left"/>
        <w:spacing w:before="5" w:lineRule="exact" w:line="120"/>
      </w:pPr>
      <w:r>
        <w:rPr>
          <w:sz w:val="13"/>
          <w:szCs w:val="13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center"/>
        <w:spacing w:lineRule="exact" w:line="200"/>
        <w:ind w:left="367" w:right="106"/>
      </w:pPr>
      <w:r>
        <w:rPr>
          <w:rFonts w:cs="Times New Roman" w:hAnsi="Times New Roman" w:eastAsia="Times New Roman" w:ascii="Times New Roman"/>
          <w:color w:val="3F3F3F"/>
          <w:spacing w:val="-4"/>
          <w:w w:val="9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90"/>
          <w:sz w:val="18"/>
          <w:szCs w:val="18"/>
        </w:rPr>
        <w:t>13</w:t>
      </w:r>
      <w:r>
        <w:rPr>
          <w:rFonts w:cs="Times New Roman" w:hAnsi="Times New Roman" w:eastAsia="Times New Roman" w:ascii="Times New Roman"/>
          <w:color w:val="1A1A1A"/>
          <w:spacing w:val="0"/>
          <w:w w:val="90"/>
          <w:sz w:val="18"/>
          <w:szCs w:val="18"/>
        </w:rPr>
        <w:t>      </w:t>
      </w:r>
      <w:r>
        <w:rPr>
          <w:rFonts w:cs="Times New Roman" w:hAnsi="Times New Roman" w:eastAsia="Times New Roman" w:ascii="Times New Roman"/>
          <w:color w:val="1A1A1A"/>
          <w:spacing w:val="19"/>
          <w:w w:val="9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3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A1A1A"/>
          <w:spacing w:val="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1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A1A1A"/>
          <w:spacing w:val="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0"/>
          <w:w w:val="100"/>
          <w:sz w:val="16"/>
          <w:szCs w:val="16"/>
        </w:rPr>
        <w:t>f</w:t>
      </w:r>
      <w:r>
        <w:rPr>
          <w:rFonts w:cs="Arial" w:hAnsi="Arial" w:eastAsia="Arial" w:ascii="Arial"/>
          <w:color w:val="1A1A1A"/>
          <w:spacing w:val="4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A1A1A"/>
          <w:spacing w:val="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505050"/>
          <w:spacing w:val="1"/>
          <w:w w:val="100"/>
          <w:sz w:val="16"/>
          <w:szCs w:val="16"/>
        </w:rPr>
        <w:t>í</w:t>
      </w:r>
      <w:r>
        <w:rPr>
          <w:rFonts w:cs="Arial" w:hAnsi="Arial" w:eastAsia="Arial" w:ascii="Arial"/>
          <w:color w:val="2F2F2F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2F2F2F"/>
          <w:spacing w:val="0"/>
          <w:w w:val="100"/>
          <w:sz w:val="16"/>
          <w:szCs w:val="16"/>
        </w:rPr>
        <w:t>                                                          </w:t>
      </w:r>
      <w:r>
        <w:rPr>
          <w:rFonts w:cs="Arial" w:hAnsi="Arial" w:eastAsia="Arial" w:ascii="Arial"/>
          <w:color w:val="2F2F2F"/>
          <w:spacing w:val="34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20202"/>
          <w:spacing w:val="-5"/>
          <w:w w:val="96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A1A1A"/>
          <w:spacing w:val="-4"/>
          <w:w w:val="90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A1A1A"/>
          <w:spacing w:val="-4"/>
          <w:w w:val="152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20202"/>
          <w:spacing w:val="-5"/>
          <w:w w:val="96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F2F2F"/>
          <w:spacing w:val="-5"/>
          <w:w w:val="96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A1A1A"/>
          <w:spacing w:val="-4"/>
          <w:w w:val="142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A1A1A"/>
          <w:spacing w:val="-5"/>
          <w:w w:val="101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A1A1A"/>
          <w:spacing w:val="-5"/>
          <w:w w:val="101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A1A1A"/>
          <w:spacing w:val="-5"/>
          <w:w w:val="101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A1A1A"/>
          <w:spacing w:val="0"/>
          <w:w w:val="84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1"/>
          <w:sz w:val="18"/>
          <w:szCs w:val="18"/>
        </w:rPr>
        <w:t>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1A1A1A"/>
          <w:spacing w:val="-21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A1A1A"/>
          <w:spacing w:val="-4"/>
          <w:w w:val="100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A1A1A"/>
          <w:spacing w:val="-2"/>
          <w:w w:val="100"/>
          <w:position w:val="0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020202"/>
          <w:spacing w:val="-4"/>
          <w:w w:val="10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A1A1A"/>
          <w:spacing w:val="-5"/>
          <w:w w:val="100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F2F2F"/>
          <w:spacing w:val="-5"/>
          <w:w w:val="100"/>
          <w:position w:val="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2F2F2F"/>
          <w:spacing w:val="-2"/>
          <w:w w:val="100"/>
          <w:position w:val="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A1A1A"/>
          <w:spacing w:val="-5"/>
          <w:w w:val="10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F2F2F"/>
          <w:spacing w:val="0"/>
          <w:w w:val="100"/>
          <w:position w:val="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2F2F2F"/>
          <w:spacing w:val="0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F2F2F"/>
          <w:spacing w:val="18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A1A1A"/>
          <w:spacing w:val="3"/>
          <w:w w:val="100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A1A1A"/>
          <w:spacing w:val="2"/>
          <w:w w:val="79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2"/>
          <w:w w:val="89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A1A1A"/>
          <w:spacing w:val="2"/>
          <w:w w:val="79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2"/>
          <w:w w:val="81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A1A1A"/>
          <w:spacing w:val="3"/>
          <w:w w:val="86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A1A1A"/>
          <w:spacing w:val="4"/>
          <w:w w:val="87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020202"/>
          <w:spacing w:val="3"/>
          <w:w w:val="93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020202"/>
          <w:spacing w:val="3"/>
          <w:w w:val="85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A1A1A"/>
          <w:spacing w:val="2"/>
          <w:w w:val="126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A1A1A"/>
          <w:spacing w:val="0"/>
          <w:w w:val="84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A1A1A"/>
          <w:spacing w:val="5"/>
          <w:w w:val="84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A1A1A"/>
          <w:spacing w:val="2"/>
          <w:w w:val="81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A1A1A"/>
          <w:spacing w:val="1"/>
          <w:w w:val="105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A1A1A"/>
          <w:spacing w:val="3"/>
          <w:w w:val="94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A1A1A"/>
          <w:spacing w:val="3"/>
          <w:w w:val="89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A1A1A"/>
          <w:spacing w:val="2"/>
          <w:w w:val="79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0"/>
          <w:w w:val="74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1A1A1A"/>
          <w:spacing w:val="0"/>
          <w:w w:val="100"/>
          <w:position w:val="0"/>
          <w:sz w:val="16"/>
          <w:szCs w:val="16"/>
        </w:rPr>
        <w:t>                    </w:t>
      </w:r>
      <w:r>
        <w:rPr>
          <w:rFonts w:cs="Arial" w:hAnsi="Arial" w:eastAsia="Arial" w:ascii="Arial"/>
          <w:color w:val="1A1A1A"/>
          <w:spacing w:val="8"/>
          <w:w w:val="100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F2F2F"/>
          <w:spacing w:val="-5"/>
          <w:w w:val="96"/>
          <w:position w:val="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2F2F2F"/>
          <w:spacing w:val="-4"/>
          <w:w w:val="101"/>
          <w:position w:val="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2F2F2F"/>
          <w:spacing w:val="-5"/>
          <w:w w:val="107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A1A1A"/>
          <w:spacing w:val="-4"/>
          <w:w w:val="101"/>
          <w:position w:val="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2F2F2F"/>
          <w:spacing w:val="-4"/>
          <w:w w:val="101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A1A1A"/>
          <w:spacing w:val="-4"/>
          <w:w w:val="101"/>
          <w:position w:val="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A1A1A"/>
          <w:spacing w:val="0"/>
          <w:w w:val="101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21" w:lineRule="auto" w:line="161"/>
        <w:ind w:left="5335" w:right="1717"/>
      </w:pPr>
      <w:r>
        <w:rPr>
          <w:rFonts w:cs="Arial" w:hAnsi="Arial" w:eastAsia="Arial" w:ascii="Arial"/>
          <w:color w:val="2F2F2F"/>
          <w:spacing w:val="0"/>
          <w:w w:val="88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6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88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5"/>
          <w:w w:val="88"/>
          <w:sz w:val="14"/>
          <w:szCs w:val="14"/>
        </w:rPr>
        <w:t>v</w:t>
      </w:r>
      <w:r>
        <w:rPr>
          <w:rFonts w:cs="Arial" w:hAnsi="Arial" w:eastAsia="Arial" w:ascii="Arial"/>
          <w:color w:val="2F2F2F"/>
          <w:spacing w:val="1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0"/>
          <w:w w:val="88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4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0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15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8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13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4"/>
          <w:w w:val="91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2"/>
          <w:w w:val="103"/>
          <w:sz w:val="14"/>
          <w:szCs w:val="14"/>
        </w:rPr>
        <w:t>l</w:t>
      </w:r>
      <w:r>
        <w:rPr>
          <w:rFonts w:cs="Arial" w:hAnsi="Arial" w:eastAsia="Arial" w:ascii="Arial"/>
          <w:color w:val="3F3F3F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2"/>
          <w:w w:val="118"/>
          <w:sz w:val="14"/>
          <w:szCs w:val="14"/>
        </w:rPr>
        <w:t>f</w:t>
      </w:r>
      <w:r>
        <w:rPr>
          <w:rFonts w:cs="Arial" w:hAnsi="Arial" w:eastAsia="Arial" w:ascii="Arial"/>
          <w:color w:val="2F2F2F"/>
          <w:spacing w:val="3"/>
          <w:w w:val="82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4"/>
          <w:w w:val="94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2"/>
          <w:w w:val="94"/>
          <w:sz w:val="14"/>
          <w:szCs w:val="14"/>
        </w:rPr>
        <w:t>í</w:t>
      </w:r>
      <w:r>
        <w:rPr>
          <w:rFonts w:cs="Arial" w:hAnsi="Arial" w:eastAsia="Arial" w:ascii="Arial"/>
          <w:color w:val="2F2F2F"/>
          <w:spacing w:val="0"/>
          <w:w w:val="70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-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64"/>
          <w:sz w:val="14"/>
          <w:szCs w:val="14"/>
        </w:rPr>
        <w:t>F</w:t>
      </w:r>
      <w:r>
        <w:rPr>
          <w:rFonts w:cs="Arial" w:hAnsi="Arial" w:eastAsia="Arial" w:ascii="Arial"/>
          <w:color w:val="2F2F2F"/>
          <w:spacing w:val="0"/>
          <w:w w:val="111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3"/>
          <w:w w:val="111"/>
          <w:sz w:val="14"/>
          <w:szCs w:val="14"/>
        </w:rPr>
        <w:t>j</w:t>
      </w:r>
      <w:r>
        <w:rPr>
          <w:rFonts w:cs="Arial" w:hAnsi="Arial" w:eastAsia="Arial" w:ascii="Arial"/>
          <w:color w:val="1A1A1A"/>
          <w:spacing w:val="0"/>
          <w:w w:val="70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7"/>
          <w:sz w:val="14"/>
          <w:szCs w:val="14"/>
        </w:rPr>
        <w:t>p</w:t>
      </w:r>
      <w:r>
        <w:rPr>
          <w:rFonts w:cs="Arial" w:hAnsi="Arial" w:eastAsia="Arial" w:ascii="Arial"/>
          <w:color w:val="2F2F2F"/>
          <w:spacing w:val="2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0"/>
          <w:w w:val="87"/>
          <w:sz w:val="14"/>
          <w:szCs w:val="14"/>
        </w:rPr>
        <w:t>es</w:t>
      </w:r>
      <w:r>
        <w:rPr>
          <w:rFonts w:cs="Arial" w:hAnsi="Arial" w:eastAsia="Arial" w:ascii="Arial"/>
          <w:color w:val="2F2F2F"/>
          <w:spacing w:val="7"/>
          <w:w w:val="87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3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12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15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17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69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4"/>
          <w:w w:val="94"/>
          <w:sz w:val="14"/>
          <w:szCs w:val="14"/>
        </w:rPr>
        <w:t>d</w:t>
      </w:r>
      <w:r>
        <w:rPr>
          <w:rFonts w:cs="Arial" w:hAnsi="Arial" w:eastAsia="Arial" w:ascii="Arial"/>
          <w:color w:val="505050"/>
          <w:spacing w:val="1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0"/>
          <w:w w:val="98"/>
          <w:sz w:val="14"/>
          <w:szCs w:val="14"/>
        </w:rPr>
        <w:t>f</w:t>
      </w:r>
      <w:r>
        <w:rPr>
          <w:rFonts w:cs="Arial" w:hAnsi="Arial" w:eastAsia="Arial" w:ascii="Arial"/>
          <w:color w:val="1A1A1A"/>
          <w:spacing w:val="4"/>
          <w:w w:val="98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0"/>
          <w:w w:val="91"/>
          <w:sz w:val="14"/>
          <w:szCs w:val="14"/>
        </w:rPr>
        <w:t>c</w:t>
      </w:r>
      <w:r>
        <w:rPr>
          <w:rFonts w:cs="Arial" w:hAnsi="Arial" w:eastAsia="Arial" w:ascii="Arial"/>
          <w:color w:val="3F3F3F"/>
          <w:spacing w:val="4"/>
          <w:w w:val="91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0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72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4"/>
          <w:w w:val="94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0"/>
          <w:w w:val="113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4"/>
          <w:w w:val="113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3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74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19"/>
          <w:w w:val="100"/>
          <w:sz w:val="14"/>
          <w:szCs w:val="14"/>
        </w:rPr>
        <w:t> </w:t>
      </w:r>
      <w:r>
        <w:rPr>
          <w:rFonts w:cs="Arial" w:hAnsi="Arial" w:eastAsia="Arial" w:ascii="Arial"/>
          <w:i/>
          <w:color w:val="3F3F3F"/>
          <w:spacing w:val="3"/>
          <w:w w:val="83"/>
          <w:sz w:val="14"/>
          <w:szCs w:val="14"/>
        </w:rPr>
        <w:t>d</w:t>
      </w:r>
      <w:r>
        <w:rPr>
          <w:rFonts w:cs="Arial" w:hAnsi="Arial" w:eastAsia="Arial" w:ascii="Arial"/>
          <w:i/>
          <w:color w:val="1A1A1A"/>
          <w:spacing w:val="0"/>
          <w:w w:val="83"/>
          <w:sz w:val="14"/>
          <w:szCs w:val="14"/>
        </w:rPr>
        <w:t>e</w:t>
      </w:r>
      <w:r>
        <w:rPr>
          <w:rFonts w:cs="Arial" w:hAnsi="Arial" w:eastAsia="Arial" w:ascii="Arial"/>
          <w:i/>
          <w:color w:val="1A1A1A"/>
          <w:spacing w:val="27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1"/>
          <w:w w:val="83"/>
          <w:sz w:val="14"/>
          <w:szCs w:val="14"/>
        </w:rPr>
        <w:t>l</w:t>
      </w:r>
      <w:r>
        <w:rPr>
          <w:rFonts w:cs="Arial" w:hAnsi="Arial" w:eastAsia="Arial" w:ascii="Arial"/>
          <w:color w:val="2F2F2F"/>
          <w:spacing w:val="0"/>
          <w:w w:val="83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16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4"/>
          <w:w w:val="83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2"/>
          <w:w w:val="83"/>
          <w:sz w:val="14"/>
          <w:szCs w:val="14"/>
        </w:rPr>
        <w:t>i</w:t>
      </w:r>
      <w:r>
        <w:rPr>
          <w:rFonts w:cs="Arial" w:hAnsi="Arial" w:eastAsia="Arial" w:ascii="Arial"/>
          <w:color w:val="505050"/>
          <w:spacing w:val="2"/>
          <w:w w:val="83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3"/>
          <w:w w:val="83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2"/>
          <w:w w:val="83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2"/>
          <w:w w:val="83"/>
          <w:sz w:val="14"/>
          <w:szCs w:val="14"/>
        </w:rPr>
        <w:t>c</w:t>
      </w:r>
      <w:r>
        <w:rPr>
          <w:rFonts w:cs="Arial" w:hAnsi="Arial" w:eastAsia="Arial" w:ascii="Arial"/>
          <w:color w:val="3F3F3F"/>
          <w:spacing w:val="2"/>
          <w:w w:val="83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3"/>
          <w:w w:val="83"/>
          <w:sz w:val="14"/>
          <w:szCs w:val="14"/>
        </w:rPr>
        <w:t>ó</w:t>
      </w:r>
      <w:r>
        <w:rPr>
          <w:rFonts w:cs="Arial" w:hAnsi="Arial" w:eastAsia="Arial" w:ascii="Arial"/>
          <w:color w:val="2F2F2F"/>
          <w:spacing w:val="0"/>
          <w:w w:val="83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0"/>
          <w:w w:val="83"/>
          <w:sz w:val="14"/>
          <w:szCs w:val="14"/>
        </w:rPr>
        <w:t>                                                        </w:t>
      </w:r>
      <w:r>
        <w:rPr>
          <w:rFonts w:cs="Arial" w:hAnsi="Arial" w:eastAsia="Arial" w:ascii="Arial"/>
          <w:color w:val="2F2F2F"/>
          <w:spacing w:val="0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2"/>
          <w:w w:val="83"/>
          <w:position w:val="-5"/>
          <w:sz w:val="16"/>
          <w:szCs w:val="16"/>
        </w:rPr>
        <w:t>D</w:t>
      </w:r>
      <w:r>
        <w:rPr>
          <w:rFonts w:cs="Arial" w:hAnsi="Arial" w:eastAsia="Arial" w:ascii="Arial"/>
          <w:color w:val="1A1A1A"/>
          <w:spacing w:val="0"/>
          <w:w w:val="83"/>
          <w:position w:val="-5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26"/>
          <w:w w:val="83"/>
          <w:position w:val="-5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3"/>
          <w:w w:val="75"/>
          <w:position w:val="-5"/>
          <w:sz w:val="16"/>
          <w:szCs w:val="16"/>
        </w:rPr>
        <w:t>G</w:t>
      </w:r>
      <w:r>
        <w:rPr>
          <w:rFonts w:cs="Arial" w:hAnsi="Arial" w:eastAsia="Arial" w:ascii="Arial"/>
          <w:color w:val="020202"/>
          <w:spacing w:val="3"/>
          <w:w w:val="85"/>
          <w:position w:val="-5"/>
          <w:sz w:val="16"/>
          <w:szCs w:val="16"/>
        </w:rPr>
        <w:t>U</w:t>
      </w:r>
      <w:r>
        <w:rPr>
          <w:rFonts w:cs="Arial" w:hAnsi="Arial" w:eastAsia="Arial" w:ascii="Arial"/>
          <w:color w:val="1A1A1A"/>
          <w:spacing w:val="-2"/>
          <w:w w:val="87"/>
          <w:position w:val="-5"/>
          <w:sz w:val="16"/>
          <w:szCs w:val="16"/>
        </w:rPr>
        <w:t>A</w:t>
      </w:r>
      <w:r>
        <w:rPr>
          <w:rFonts w:cs="Arial" w:hAnsi="Arial" w:eastAsia="Arial" w:ascii="Arial"/>
          <w:color w:val="2F2F2F"/>
          <w:spacing w:val="3"/>
          <w:w w:val="105"/>
          <w:position w:val="-5"/>
          <w:sz w:val="16"/>
          <w:szCs w:val="16"/>
        </w:rPr>
        <w:t>T</w:t>
      </w:r>
      <w:r>
        <w:rPr>
          <w:rFonts w:cs="Arial" w:hAnsi="Arial" w:eastAsia="Arial" w:ascii="Arial"/>
          <w:color w:val="1A1A1A"/>
          <w:spacing w:val="3"/>
          <w:w w:val="74"/>
          <w:position w:val="-5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0"/>
          <w:w w:val="89"/>
          <w:position w:val="-5"/>
          <w:sz w:val="16"/>
          <w:szCs w:val="16"/>
        </w:rPr>
        <w:t>M</w:t>
      </w:r>
      <w:r>
        <w:rPr>
          <w:rFonts w:cs="Arial" w:hAnsi="Arial" w:eastAsia="Arial" w:ascii="Arial"/>
          <w:color w:val="1A1A1A"/>
          <w:spacing w:val="7"/>
          <w:w w:val="89"/>
          <w:position w:val="-5"/>
          <w:sz w:val="16"/>
          <w:szCs w:val="16"/>
        </w:rPr>
        <w:t>A</w:t>
      </w:r>
      <w:r>
        <w:rPr>
          <w:rFonts w:cs="Arial" w:hAnsi="Arial" w:eastAsia="Arial" w:ascii="Arial"/>
          <w:color w:val="1A1A1A"/>
          <w:spacing w:val="0"/>
          <w:w w:val="81"/>
          <w:position w:val="-5"/>
          <w:sz w:val="16"/>
          <w:szCs w:val="16"/>
        </w:rPr>
        <w:t>L</w:t>
      </w:r>
      <w:r>
        <w:rPr>
          <w:rFonts w:cs="Arial" w:hAnsi="Arial" w:eastAsia="Arial" w:ascii="Arial"/>
          <w:color w:val="1A1A1A"/>
          <w:spacing w:val="5"/>
          <w:w w:val="81"/>
          <w:position w:val="-5"/>
          <w:sz w:val="16"/>
          <w:szCs w:val="16"/>
        </w:rPr>
        <w:t>A</w:t>
      </w:r>
      <w:r>
        <w:rPr>
          <w:rFonts w:cs="Arial" w:hAnsi="Arial" w:eastAsia="Arial" w:ascii="Arial"/>
          <w:color w:val="1A1A1A"/>
          <w:spacing w:val="0"/>
          <w:w w:val="84"/>
          <w:position w:val="-5"/>
          <w:sz w:val="16"/>
          <w:szCs w:val="16"/>
        </w:rPr>
        <w:t>,</w:t>
      </w:r>
      <w:r>
        <w:rPr>
          <w:rFonts w:cs="Arial" w:hAnsi="Arial" w:eastAsia="Arial" w:ascii="Arial"/>
          <w:color w:val="1A1A1A"/>
          <w:spacing w:val="0"/>
          <w:w w:val="84"/>
          <w:position w:val="-5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4"/>
          <w:w w:val="76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2F2F2F"/>
          <w:spacing w:val="4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4"/>
          <w:w w:val="94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4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2"/>
          <w:w w:val="108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3"/>
          <w:w w:val="82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505050"/>
          <w:spacing w:val="0"/>
          <w:w w:val="74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505050"/>
          <w:spacing w:val="15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100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-6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72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4"/>
          <w:w w:val="94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98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5"/>
          <w:w w:val="98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0"/>
          <w:w w:val="87"/>
          <w:position w:val="0"/>
          <w:sz w:val="14"/>
          <w:szCs w:val="14"/>
        </w:rPr>
        <w:t>eos</w:t>
      </w:r>
      <w:r>
        <w:rPr>
          <w:rFonts w:cs="Arial" w:hAnsi="Arial" w:eastAsia="Arial" w:ascii="Arial"/>
          <w:color w:val="2F2F2F"/>
          <w:spacing w:val="19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0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1A1A1A"/>
          <w:spacing w:val="-15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4"/>
          <w:w w:val="97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3"/>
          <w:w w:val="82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1"/>
          <w:w w:val="88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2F2F2F"/>
          <w:spacing w:val="4"/>
          <w:w w:val="88"/>
          <w:position w:val="0"/>
          <w:sz w:val="14"/>
          <w:szCs w:val="14"/>
        </w:rPr>
        <w:t>é</w:t>
      </w:r>
      <w:r>
        <w:rPr>
          <w:rFonts w:cs="Arial" w:hAnsi="Arial" w:eastAsia="Arial" w:ascii="Arial"/>
          <w:color w:val="1A1A1A"/>
          <w:spacing w:val="4"/>
          <w:w w:val="100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1A1A1A"/>
          <w:spacing w:val="2"/>
          <w:w w:val="108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3"/>
          <w:w w:val="76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-2"/>
          <w:w w:val="130"/>
          <w:position w:val="0"/>
          <w:sz w:val="14"/>
          <w:szCs w:val="14"/>
        </w:rPr>
        <w:t>f</w:t>
      </w:r>
      <w:r>
        <w:rPr>
          <w:rFonts w:cs="Arial" w:hAnsi="Arial" w:eastAsia="Arial" w:ascii="Arial"/>
          <w:color w:val="2F2F2F"/>
          <w:spacing w:val="4"/>
          <w:w w:val="88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3"/>
          <w:w w:val="85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0"/>
          <w:w w:val="83"/>
          <w:position w:val="0"/>
          <w:sz w:val="14"/>
          <w:szCs w:val="14"/>
        </w:rPr>
        <w:t>,</w:t>
      </w:r>
      <w:r>
        <w:rPr>
          <w:rFonts w:cs="Arial" w:hAnsi="Arial" w:eastAsia="Arial" w:ascii="Arial"/>
          <w:color w:val="2F2F2F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-19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78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4"/>
          <w:w w:val="94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2"/>
          <w:w w:val="108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2"/>
          <w:w w:val="88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4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3"/>
          <w:w w:val="92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4"/>
          <w:w w:val="88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2F2F2F"/>
          <w:spacing w:val="4"/>
          <w:w w:val="94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4"/>
          <w:w w:val="94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4"/>
          <w:w w:val="88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1"/>
          <w:w w:val="88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4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4"/>
          <w:w w:val="88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2"/>
          <w:w w:val="118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0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13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5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85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21"/>
          <w:w w:val="85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0"/>
          <w:w w:val="85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2F2F2F"/>
          <w:spacing w:val="7"/>
          <w:w w:val="85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0"/>
          <w:w w:val="85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23"/>
          <w:w w:val="85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5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0"/>
          <w:w w:val="85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24"/>
          <w:w w:val="85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5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505050"/>
          <w:spacing w:val="1"/>
          <w:w w:val="85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0"/>
          <w:w w:val="85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3F3F3F"/>
          <w:spacing w:val="3"/>
          <w:w w:val="85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3"/>
          <w:w w:val="85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4"/>
          <w:w w:val="85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1A1A1A"/>
          <w:spacing w:val="3"/>
          <w:w w:val="85"/>
          <w:position w:val="0"/>
          <w:sz w:val="14"/>
          <w:szCs w:val="14"/>
        </w:rPr>
        <w:t>b</w:t>
      </w:r>
      <w:r>
        <w:rPr>
          <w:rFonts w:cs="Arial" w:hAnsi="Arial" w:eastAsia="Arial" w:ascii="Arial"/>
          <w:color w:val="2F2F2F"/>
          <w:spacing w:val="2"/>
          <w:w w:val="85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0"/>
          <w:w w:val="85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0"/>
          <w:w w:val="85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27"/>
          <w:w w:val="85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5"/>
          <w:position w:val="0"/>
          <w:sz w:val="14"/>
          <w:szCs w:val="14"/>
        </w:rPr>
        <w:t>2</w:t>
      </w:r>
      <w:r>
        <w:rPr>
          <w:rFonts w:cs="Arial" w:hAnsi="Arial" w:eastAsia="Arial" w:ascii="Arial"/>
          <w:color w:val="1A1A1A"/>
          <w:spacing w:val="3"/>
          <w:w w:val="85"/>
          <w:position w:val="0"/>
          <w:sz w:val="14"/>
          <w:szCs w:val="14"/>
        </w:rPr>
        <w:t>0</w:t>
      </w:r>
      <w:r>
        <w:rPr>
          <w:rFonts w:cs="Arial" w:hAnsi="Arial" w:eastAsia="Arial" w:ascii="Arial"/>
          <w:color w:val="2F2F2F"/>
          <w:spacing w:val="3"/>
          <w:w w:val="85"/>
          <w:position w:val="0"/>
          <w:sz w:val="14"/>
          <w:szCs w:val="14"/>
        </w:rPr>
        <w:t>2</w:t>
      </w:r>
      <w:r>
        <w:rPr>
          <w:rFonts w:cs="Arial" w:hAnsi="Arial" w:eastAsia="Arial" w:ascii="Arial"/>
          <w:color w:val="1A1A1A"/>
          <w:spacing w:val="0"/>
          <w:w w:val="85"/>
          <w:position w:val="0"/>
          <w:sz w:val="14"/>
          <w:szCs w:val="14"/>
        </w:rPr>
        <w:t>0</w:t>
      </w:r>
      <w:r>
        <w:rPr>
          <w:rFonts w:cs="Arial" w:hAnsi="Arial" w:eastAsia="Arial" w:ascii="Arial"/>
          <w:color w:val="1A1A1A"/>
          <w:spacing w:val="0"/>
          <w:w w:val="85"/>
          <w:position w:val="0"/>
          <w:sz w:val="14"/>
          <w:szCs w:val="14"/>
        </w:rPr>
        <w:t>                                       </w:t>
      </w:r>
      <w:r>
        <w:rPr>
          <w:rFonts w:cs="Arial" w:hAnsi="Arial" w:eastAsia="Arial" w:ascii="Arial"/>
          <w:color w:val="1A1A1A"/>
          <w:spacing w:val="26"/>
          <w:w w:val="85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74"/>
          <w:position w:val="-7"/>
          <w:sz w:val="16"/>
          <w:szCs w:val="16"/>
        </w:rPr>
        <w:t>S</w:t>
      </w:r>
      <w:r>
        <w:rPr>
          <w:rFonts w:cs="Arial" w:hAnsi="Arial" w:eastAsia="Arial" w:ascii="Arial"/>
          <w:color w:val="1A1A1A"/>
          <w:spacing w:val="0"/>
          <w:w w:val="85"/>
          <w:position w:val="-7"/>
          <w:sz w:val="16"/>
          <w:szCs w:val="16"/>
        </w:rPr>
        <w:t>O</w:t>
      </w:r>
      <w:r>
        <w:rPr>
          <w:rFonts w:cs="Arial" w:hAnsi="Arial" w:eastAsia="Arial" w:ascii="Arial"/>
          <w:color w:val="1A1A1A"/>
          <w:spacing w:val="7"/>
          <w:w w:val="85"/>
          <w:position w:val="-7"/>
          <w:sz w:val="16"/>
          <w:szCs w:val="16"/>
        </w:rPr>
        <w:t>C</w:t>
      </w:r>
      <w:r>
        <w:rPr>
          <w:rFonts w:cs="Arial" w:hAnsi="Arial" w:eastAsia="Arial" w:ascii="Arial"/>
          <w:color w:val="1A1A1A"/>
          <w:spacing w:val="1"/>
          <w:w w:val="116"/>
          <w:position w:val="-7"/>
          <w:sz w:val="16"/>
          <w:szCs w:val="16"/>
        </w:rPr>
        <w:t>I</w:t>
      </w:r>
      <w:r>
        <w:rPr>
          <w:rFonts w:cs="Arial" w:hAnsi="Arial" w:eastAsia="Arial" w:ascii="Arial"/>
          <w:color w:val="1A1A1A"/>
          <w:spacing w:val="3"/>
          <w:w w:val="83"/>
          <w:position w:val="-7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3"/>
          <w:w w:val="85"/>
          <w:position w:val="-7"/>
          <w:sz w:val="16"/>
          <w:szCs w:val="16"/>
        </w:rPr>
        <w:t>D</w:t>
      </w:r>
      <w:r>
        <w:rPr>
          <w:rFonts w:cs="Arial" w:hAnsi="Arial" w:eastAsia="Arial" w:ascii="Arial"/>
          <w:color w:val="1A1A1A"/>
          <w:spacing w:val="3"/>
          <w:w w:val="96"/>
          <w:position w:val="-7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0"/>
          <w:w w:val="77"/>
          <w:position w:val="-7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16"/>
          <w:w w:val="100"/>
          <w:position w:val="-7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3"/>
          <w:w w:val="92"/>
          <w:position w:val="-7"/>
          <w:sz w:val="16"/>
          <w:szCs w:val="16"/>
        </w:rPr>
        <w:t>A</w:t>
      </w:r>
      <w:r>
        <w:rPr>
          <w:rFonts w:cs="Arial" w:hAnsi="Arial" w:eastAsia="Arial" w:ascii="Arial"/>
          <w:color w:val="1A1A1A"/>
          <w:spacing w:val="2"/>
          <w:w w:val="81"/>
          <w:position w:val="-7"/>
          <w:sz w:val="16"/>
          <w:szCs w:val="16"/>
        </w:rPr>
        <w:t>N</w:t>
      </w:r>
      <w:r>
        <w:rPr>
          <w:rFonts w:cs="Arial" w:hAnsi="Arial" w:eastAsia="Arial" w:ascii="Arial"/>
          <w:color w:val="1A1A1A"/>
          <w:spacing w:val="3"/>
          <w:w w:val="90"/>
          <w:position w:val="-7"/>
          <w:sz w:val="16"/>
          <w:szCs w:val="16"/>
        </w:rPr>
        <w:t>O</w:t>
      </w:r>
      <w:r>
        <w:rPr>
          <w:rFonts w:cs="Arial" w:hAnsi="Arial" w:eastAsia="Arial" w:ascii="Arial"/>
          <w:color w:val="1A1A1A"/>
          <w:spacing w:val="2"/>
          <w:w w:val="81"/>
          <w:position w:val="-7"/>
          <w:sz w:val="16"/>
          <w:szCs w:val="16"/>
        </w:rPr>
        <w:t>N</w:t>
      </w:r>
      <w:r>
        <w:rPr>
          <w:rFonts w:cs="Arial" w:hAnsi="Arial" w:eastAsia="Arial" w:ascii="Arial"/>
          <w:color w:val="1A1A1A"/>
          <w:spacing w:val="2"/>
          <w:w w:val="137"/>
          <w:position w:val="-7"/>
          <w:sz w:val="16"/>
          <w:szCs w:val="16"/>
        </w:rPr>
        <w:t>I</w:t>
      </w:r>
      <w:r>
        <w:rPr>
          <w:rFonts w:cs="Arial" w:hAnsi="Arial" w:eastAsia="Arial" w:ascii="Arial"/>
          <w:color w:val="1A1A1A"/>
          <w:spacing w:val="0"/>
          <w:w w:val="89"/>
          <w:position w:val="-7"/>
          <w:sz w:val="16"/>
          <w:szCs w:val="16"/>
        </w:rPr>
        <w:t>MA</w:t>
      </w:r>
      <w:r>
        <w:rPr>
          <w:rFonts w:cs="Arial" w:hAnsi="Arial" w:eastAsia="Arial" w:ascii="Arial"/>
          <w:color w:val="1A1A1A"/>
          <w:spacing w:val="0"/>
          <w:w w:val="89"/>
          <w:position w:val="-7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i/>
          <w:color w:val="1A1A1A"/>
          <w:spacing w:val="0"/>
          <w:w w:val="100"/>
          <w:position w:val="0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i/>
          <w:color w:val="1A1A1A"/>
          <w:spacing w:val="-5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F2F2F"/>
          <w:spacing w:val="4"/>
          <w:w w:val="9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4"/>
          <w:w w:val="90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4"/>
          <w:w w:val="9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2"/>
          <w:w w:val="90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0"/>
          <w:w w:val="90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25"/>
          <w:w w:val="9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2"/>
          <w:position w:val="0"/>
          <w:sz w:val="14"/>
          <w:szCs w:val="14"/>
        </w:rPr>
        <w:t>2</w:t>
      </w:r>
      <w:r>
        <w:rPr>
          <w:rFonts w:cs="Arial" w:hAnsi="Arial" w:eastAsia="Arial" w:ascii="Arial"/>
          <w:color w:val="1A1A1A"/>
          <w:spacing w:val="4"/>
          <w:w w:val="88"/>
          <w:position w:val="0"/>
          <w:sz w:val="14"/>
          <w:szCs w:val="14"/>
        </w:rPr>
        <w:t>0</w:t>
      </w:r>
      <w:r>
        <w:rPr>
          <w:rFonts w:cs="Arial" w:hAnsi="Arial" w:eastAsia="Arial" w:ascii="Arial"/>
          <w:color w:val="1A1A1A"/>
          <w:spacing w:val="4"/>
          <w:w w:val="100"/>
          <w:position w:val="0"/>
          <w:sz w:val="14"/>
          <w:szCs w:val="14"/>
        </w:rPr>
        <w:t>2</w:t>
      </w:r>
      <w:r>
        <w:rPr>
          <w:rFonts w:cs="Arial" w:hAnsi="Arial" w:eastAsia="Arial" w:ascii="Arial"/>
          <w:color w:val="1A1A1A"/>
          <w:spacing w:val="0"/>
          <w:w w:val="82"/>
          <w:position w:val="0"/>
          <w:sz w:val="14"/>
          <w:szCs w:val="14"/>
        </w:rPr>
        <w:t>1.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8"/>
          <w:szCs w:val="18"/>
        </w:rPr>
        <w:jc w:val="left"/>
        <w:spacing w:before="3" w:lineRule="exact" w:line="180"/>
      </w:pPr>
      <w:r>
        <w:rPr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center"/>
        <w:spacing w:lineRule="exact" w:line="200"/>
        <w:ind w:left="362" w:right="105"/>
      </w:pPr>
      <w:r>
        <w:rPr>
          <w:rFonts w:cs="Times New Roman" w:hAnsi="Times New Roman" w:eastAsia="Times New Roman" w:ascii="Times New Roman"/>
          <w:color w:val="1A1A1A"/>
          <w:spacing w:val="0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A1A1A"/>
          <w:spacing w:val="-8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A1A1A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3"/>
          <w:w w:val="91"/>
          <w:sz w:val="16"/>
          <w:szCs w:val="16"/>
        </w:rPr>
        <w:t>T</w:t>
      </w:r>
      <w:r>
        <w:rPr>
          <w:rFonts w:cs="Arial" w:hAnsi="Arial" w:eastAsia="Arial" w:ascii="Arial"/>
          <w:color w:val="1A1A1A"/>
          <w:spacing w:val="2"/>
          <w:w w:val="91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1"/>
          <w:w w:val="91"/>
          <w:sz w:val="16"/>
          <w:szCs w:val="16"/>
        </w:rPr>
        <w:t>l</w:t>
      </w:r>
      <w:r>
        <w:rPr>
          <w:rFonts w:cs="Arial" w:hAnsi="Arial" w:eastAsia="Arial" w:ascii="Arial"/>
          <w:color w:val="2F2F2F"/>
          <w:spacing w:val="3"/>
          <w:w w:val="91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0"/>
          <w:w w:val="91"/>
          <w:sz w:val="16"/>
          <w:szCs w:val="16"/>
        </w:rPr>
        <w:t>f</w:t>
      </w:r>
      <w:r>
        <w:rPr>
          <w:rFonts w:cs="Arial" w:hAnsi="Arial" w:eastAsia="Arial" w:ascii="Arial"/>
          <w:color w:val="1A1A1A"/>
          <w:spacing w:val="5"/>
          <w:w w:val="91"/>
          <w:sz w:val="16"/>
          <w:szCs w:val="16"/>
        </w:rPr>
        <w:t>o</w:t>
      </w:r>
      <w:r>
        <w:rPr>
          <w:rFonts w:cs="Arial" w:hAnsi="Arial" w:eastAsia="Arial" w:ascii="Arial"/>
          <w:color w:val="1A1A1A"/>
          <w:spacing w:val="2"/>
          <w:w w:val="91"/>
          <w:sz w:val="16"/>
          <w:szCs w:val="16"/>
        </w:rPr>
        <w:t>n</w:t>
      </w:r>
      <w:r>
        <w:rPr>
          <w:rFonts w:cs="Arial" w:hAnsi="Arial" w:eastAsia="Arial" w:ascii="Arial"/>
          <w:color w:val="1A1A1A"/>
          <w:spacing w:val="1"/>
          <w:w w:val="91"/>
          <w:sz w:val="16"/>
          <w:szCs w:val="16"/>
        </w:rPr>
        <w:t>í</w:t>
      </w:r>
      <w:r>
        <w:rPr>
          <w:rFonts w:cs="Arial" w:hAnsi="Arial" w:eastAsia="Arial" w:ascii="Arial"/>
          <w:color w:val="1A1A1A"/>
          <w:spacing w:val="0"/>
          <w:w w:val="91"/>
          <w:sz w:val="16"/>
          <w:szCs w:val="16"/>
        </w:rPr>
        <w:t>a</w:t>
      </w:r>
      <w:r>
        <w:rPr>
          <w:rFonts w:cs="Arial" w:hAnsi="Arial" w:eastAsia="Arial" w:ascii="Arial"/>
          <w:color w:val="1A1A1A"/>
          <w:spacing w:val="0"/>
          <w:w w:val="91"/>
          <w:sz w:val="16"/>
          <w:szCs w:val="16"/>
        </w:rPr>
        <w:t>                                                                  </w:t>
      </w:r>
      <w:r>
        <w:rPr>
          <w:rFonts w:cs="Arial" w:hAnsi="Arial" w:eastAsia="Arial" w:ascii="Arial"/>
          <w:color w:val="1A1A1A"/>
          <w:spacing w:val="3"/>
          <w:w w:val="9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20202"/>
          <w:spacing w:val="-4"/>
          <w:w w:val="101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F2F2F"/>
          <w:spacing w:val="-4"/>
          <w:w w:val="90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A1A1A"/>
          <w:spacing w:val="-4"/>
          <w:w w:val="142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A1A1A"/>
          <w:spacing w:val="-5"/>
          <w:w w:val="101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A1A1A"/>
          <w:spacing w:val="-4"/>
          <w:w w:val="90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A1A1A"/>
          <w:spacing w:val="-4"/>
          <w:w w:val="142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A1A1A"/>
          <w:spacing w:val="-5"/>
          <w:w w:val="101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20202"/>
          <w:spacing w:val="-5"/>
          <w:w w:val="107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A1A1A"/>
          <w:spacing w:val="-5"/>
          <w:w w:val="101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A1A1A"/>
          <w:spacing w:val="0"/>
          <w:w w:val="79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1"/>
          <w:sz w:val="18"/>
          <w:szCs w:val="18"/>
        </w:rPr>
        <w:t>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1A1A1A"/>
          <w:spacing w:val="15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A1A1A"/>
          <w:spacing w:val="-5"/>
          <w:w w:val="100"/>
          <w:position w:val="0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A1A1A"/>
          <w:spacing w:val="-4"/>
          <w:w w:val="100"/>
          <w:position w:val="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20202"/>
          <w:spacing w:val="-2"/>
          <w:w w:val="100"/>
          <w:position w:val="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A1A1A"/>
          <w:spacing w:val="-5"/>
          <w:w w:val="100"/>
          <w:position w:val="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0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A1A1A"/>
          <w:spacing w:val="20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3"/>
          <w:w w:val="95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A1A1A"/>
          <w:spacing w:val="2"/>
          <w:w w:val="79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2"/>
          <w:w w:val="89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A1A1A"/>
          <w:spacing w:val="3"/>
          <w:w w:val="83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2"/>
          <w:w w:val="77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A1A1A"/>
          <w:spacing w:val="3"/>
          <w:w w:val="86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A1A1A"/>
          <w:spacing w:val="4"/>
          <w:w w:val="91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1A1A1A"/>
          <w:spacing w:val="3"/>
          <w:w w:val="89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1A1A1A"/>
          <w:spacing w:val="3"/>
          <w:w w:val="85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A1A1A"/>
          <w:spacing w:val="2"/>
          <w:w w:val="126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A1A1A"/>
          <w:spacing w:val="0"/>
          <w:w w:val="84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A1A1A"/>
          <w:spacing w:val="5"/>
          <w:w w:val="84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A1A1A"/>
          <w:spacing w:val="2"/>
          <w:w w:val="81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A1A1A"/>
          <w:spacing w:val="0"/>
          <w:w w:val="97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A1A1A"/>
          <w:spacing w:val="4"/>
          <w:w w:val="97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A1A1A"/>
          <w:spacing w:val="3"/>
          <w:w w:val="89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A1A1A"/>
          <w:spacing w:val="2"/>
          <w:w w:val="79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0"/>
          <w:w w:val="74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1A1A1A"/>
          <w:spacing w:val="0"/>
          <w:w w:val="100"/>
          <w:position w:val="0"/>
          <w:sz w:val="16"/>
          <w:szCs w:val="16"/>
        </w:rPr>
        <w:t>                    </w:t>
      </w:r>
      <w:r>
        <w:rPr>
          <w:rFonts w:cs="Arial" w:hAnsi="Arial" w:eastAsia="Arial" w:ascii="Arial"/>
          <w:color w:val="1A1A1A"/>
          <w:spacing w:val="8"/>
          <w:w w:val="100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F2F2F"/>
          <w:spacing w:val="-4"/>
          <w:w w:val="101"/>
          <w:position w:val="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A1A1A"/>
          <w:spacing w:val="-4"/>
          <w:w w:val="101"/>
          <w:position w:val="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2F2F2F"/>
          <w:spacing w:val="-4"/>
          <w:w w:val="101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A1A1A"/>
          <w:spacing w:val="-4"/>
          <w:w w:val="101"/>
          <w:position w:val="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A1A1A"/>
          <w:spacing w:val="-4"/>
          <w:w w:val="101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A1A1A"/>
          <w:spacing w:val="-4"/>
          <w:w w:val="101"/>
          <w:position w:val="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A1A1A"/>
          <w:spacing w:val="0"/>
          <w:w w:val="107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10" w:lineRule="auto" w:line="175"/>
        <w:ind w:left="5330" w:right="1722"/>
      </w:pPr>
      <w:r>
        <w:rPr>
          <w:rFonts w:cs="Arial" w:hAnsi="Arial" w:eastAsia="Arial" w:ascii="Arial"/>
          <w:color w:val="2F2F2F"/>
          <w:spacing w:val="3"/>
          <w:w w:val="74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96"/>
          <w:sz w:val="14"/>
          <w:szCs w:val="14"/>
        </w:rPr>
        <w:t>rv</w:t>
      </w:r>
      <w:r>
        <w:rPr>
          <w:rFonts w:cs="Arial" w:hAnsi="Arial" w:eastAsia="Arial" w:ascii="Arial"/>
          <w:color w:val="1A1A1A"/>
          <w:spacing w:val="7"/>
          <w:w w:val="96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3"/>
          <w:w w:val="78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2"/>
          <w:w w:val="118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0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14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91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4"/>
          <w:w w:val="94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1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2F2F2F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102"/>
          <w:sz w:val="14"/>
          <w:szCs w:val="14"/>
        </w:rPr>
        <w:t>f</w:t>
      </w:r>
      <w:r>
        <w:rPr>
          <w:rFonts w:cs="Arial" w:hAnsi="Arial" w:eastAsia="Arial" w:ascii="Arial"/>
          <w:color w:val="1A1A1A"/>
          <w:spacing w:val="6"/>
          <w:w w:val="102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2"/>
          <w:w w:val="94"/>
          <w:sz w:val="14"/>
          <w:szCs w:val="14"/>
        </w:rPr>
        <w:t>í</w:t>
      </w:r>
      <w:r>
        <w:rPr>
          <w:rFonts w:cs="Arial" w:hAnsi="Arial" w:eastAsia="Arial" w:ascii="Arial"/>
          <w:color w:val="1A1A1A"/>
          <w:spacing w:val="0"/>
          <w:w w:val="70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71"/>
          <w:sz w:val="14"/>
          <w:szCs w:val="14"/>
        </w:rPr>
        <w:t>F</w:t>
      </w:r>
      <w:r>
        <w:rPr>
          <w:rFonts w:cs="Arial" w:hAnsi="Arial" w:eastAsia="Arial" w:ascii="Arial"/>
          <w:color w:val="1A1A1A"/>
          <w:spacing w:val="4"/>
          <w:w w:val="71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2"/>
          <w:w w:val="133"/>
          <w:sz w:val="14"/>
          <w:szCs w:val="14"/>
        </w:rPr>
        <w:t>j</w:t>
      </w:r>
      <w:r>
        <w:rPr>
          <w:rFonts w:cs="Arial" w:hAnsi="Arial" w:eastAsia="Arial" w:ascii="Arial"/>
          <w:color w:val="1A1A1A"/>
          <w:spacing w:val="0"/>
          <w:w w:val="70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7"/>
          <w:sz w:val="14"/>
          <w:szCs w:val="14"/>
        </w:rPr>
        <w:t>p</w:t>
      </w:r>
      <w:r>
        <w:rPr>
          <w:rFonts w:cs="Arial" w:hAnsi="Arial" w:eastAsia="Arial" w:ascii="Arial"/>
          <w:color w:val="1A1A1A"/>
          <w:spacing w:val="2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0"/>
          <w:w w:val="87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3"/>
          <w:w w:val="87"/>
          <w:sz w:val="14"/>
          <w:szCs w:val="14"/>
        </w:rPr>
        <w:t>t</w:t>
      </w:r>
      <w:r>
        <w:rPr>
          <w:rFonts w:cs="Arial" w:hAnsi="Arial" w:eastAsia="Arial" w:ascii="Arial"/>
          <w:color w:val="3F3F3F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3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12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15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1"/>
          <w:w w:val="59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0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78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88"/>
          <w:sz w:val="14"/>
          <w:szCs w:val="14"/>
        </w:rPr>
        <w:t>g</w:t>
      </w:r>
      <w:r>
        <w:rPr>
          <w:rFonts w:cs="Arial" w:hAnsi="Arial" w:eastAsia="Arial" w:ascii="Arial"/>
          <w:color w:val="1A1A1A"/>
          <w:spacing w:val="7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4"/>
          <w:w w:val="118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7"/>
          <w:sz w:val="14"/>
          <w:szCs w:val="14"/>
        </w:rPr>
        <w:t>p</w:t>
      </w:r>
      <w:r>
        <w:rPr>
          <w:rFonts w:cs="Arial" w:hAnsi="Arial" w:eastAsia="Arial" w:ascii="Arial"/>
          <w:color w:val="2F2F2F"/>
          <w:spacing w:val="0"/>
          <w:w w:val="87"/>
          <w:sz w:val="14"/>
          <w:szCs w:val="14"/>
        </w:rPr>
        <w:t>ost</w:t>
      </w:r>
      <w:r>
        <w:rPr>
          <w:rFonts w:cs="Arial" w:hAnsi="Arial" w:eastAsia="Arial" w:ascii="Arial"/>
          <w:color w:val="2F2F2F"/>
          <w:spacing w:val="10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0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3F3F3F"/>
          <w:spacing w:val="22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-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1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2F2F2F"/>
          <w:spacing w:val="0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10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0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5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2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0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5"/>
          <w:w w:val="87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3"/>
          <w:w w:val="87"/>
          <w:sz w:val="14"/>
          <w:szCs w:val="14"/>
        </w:rPr>
        <w:t>c</w:t>
      </w:r>
      <w:r>
        <w:rPr>
          <w:rFonts w:cs="Arial" w:hAnsi="Arial" w:eastAsia="Arial" w:ascii="Arial"/>
          <w:color w:val="505050"/>
          <w:spacing w:val="1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3"/>
          <w:w w:val="87"/>
          <w:sz w:val="14"/>
          <w:szCs w:val="14"/>
        </w:rPr>
        <w:t>ó</w:t>
      </w:r>
      <w:r>
        <w:rPr>
          <w:rFonts w:cs="Arial" w:hAnsi="Arial" w:eastAsia="Arial" w:ascii="Arial"/>
          <w:color w:val="020202"/>
          <w:spacing w:val="0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0"/>
          <w:w w:val="87"/>
          <w:sz w:val="14"/>
          <w:szCs w:val="14"/>
        </w:rPr>
        <w:t>                                                     </w:t>
      </w:r>
      <w:r>
        <w:rPr>
          <w:rFonts w:cs="Arial" w:hAnsi="Arial" w:eastAsia="Arial" w:ascii="Arial"/>
          <w:color w:val="020202"/>
          <w:spacing w:val="19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2"/>
          <w:w w:val="87"/>
          <w:position w:val="-4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0"/>
          <w:w w:val="87"/>
          <w:position w:val="-4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11"/>
          <w:w w:val="87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3"/>
          <w:w w:val="75"/>
          <w:position w:val="-4"/>
          <w:sz w:val="16"/>
          <w:szCs w:val="16"/>
        </w:rPr>
        <w:t>G</w:t>
      </w:r>
      <w:r>
        <w:rPr>
          <w:rFonts w:cs="Arial" w:hAnsi="Arial" w:eastAsia="Arial" w:ascii="Arial"/>
          <w:color w:val="020202"/>
          <w:spacing w:val="2"/>
          <w:w w:val="81"/>
          <w:position w:val="-4"/>
          <w:sz w:val="16"/>
          <w:szCs w:val="16"/>
        </w:rPr>
        <w:t>U</w:t>
      </w:r>
      <w:r>
        <w:rPr>
          <w:rFonts w:cs="Arial" w:hAnsi="Arial" w:eastAsia="Arial" w:ascii="Arial"/>
          <w:color w:val="020202"/>
          <w:spacing w:val="3"/>
          <w:w w:val="87"/>
          <w:position w:val="-4"/>
          <w:sz w:val="16"/>
          <w:szCs w:val="16"/>
        </w:rPr>
        <w:t>A</w:t>
      </w:r>
      <w:r>
        <w:rPr>
          <w:rFonts w:cs="Arial" w:hAnsi="Arial" w:eastAsia="Arial" w:ascii="Arial"/>
          <w:color w:val="1A1A1A"/>
          <w:spacing w:val="3"/>
          <w:w w:val="105"/>
          <w:position w:val="-4"/>
          <w:sz w:val="16"/>
          <w:szCs w:val="16"/>
        </w:rPr>
        <w:t>T</w:t>
      </w:r>
      <w:r>
        <w:rPr>
          <w:rFonts w:cs="Arial" w:hAnsi="Arial" w:eastAsia="Arial" w:ascii="Arial"/>
          <w:color w:val="1A1A1A"/>
          <w:spacing w:val="3"/>
          <w:w w:val="74"/>
          <w:position w:val="-4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4"/>
          <w:w w:val="87"/>
          <w:position w:val="-4"/>
          <w:sz w:val="16"/>
          <w:szCs w:val="16"/>
        </w:rPr>
        <w:t>M</w:t>
      </w:r>
      <w:r>
        <w:rPr>
          <w:rFonts w:cs="Arial" w:hAnsi="Arial" w:eastAsia="Arial" w:ascii="Arial"/>
          <w:color w:val="1A1A1A"/>
          <w:spacing w:val="3"/>
          <w:w w:val="92"/>
          <w:position w:val="-4"/>
          <w:sz w:val="16"/>
          <w:szCs w:val="16"/>
        </w:rPr>
        <w:t>A</w:t>
      </w:r>
      <w:r>
        <w:rPr>
          <w:rFonts w:cs="Arial" w:hAnsi="Arial" w:eastAsia="Arial" w:ascii="Arial"/>
          <w:color w:val="1A1A1A"/>
          <w:spacing w:val="0"/>
          <w:w w:val="81"/>
          <w:position w:val="-4"/>
          <w:sz w:val="16"/>
          <w:szCs w:val="16"/>
        </w:rPr>
        <w:t>L</w:t>
      </w:r>
      <w:r>
        <w:rPr>
          <w:rFonts w:cs="Arial" w:hAnsi="Arial" w:eastAsia="Arial" w:ascii="Arial"/>
          <w:color w:val="1A1A1A"/>
          <w:spacing w:val="5"/>
          <w:w w:val="81"/>
          <w:position w:val="-4"/>
          <w:sz w:val="16"/>
          <w:szCs w:val="16"/>
        </w:rPr>
        <w:t>A</w:t>
      </w:r>
      <w:r>
        <w:rPr>
          <w:rFonts w:cs="Arial" w:hAnsi="Arial" w:eastAsia="Arial" w:ascii="Arial"/>
          <w:color w:val="1A1A1A"/>
          <w:spacing w:val="0"/>
          <w:w w:val="84"/>
          <w:position w:val="-4"/>
          <w:sz w:val="16"/>
          <w:szCs w:val="16"/>
        </w:rPr>
        <w:t>,</w:t>
      </w:r>
      <w:r>
        <w:rPr>
          <w:rFonts w:cs="Arial" w:hAnsi="Arial" w:eastAsia="Arial" w:ascii="Arial"/>
          <w:color w:val="1A1A1A"/>
          <w:spacing w:val="0"/>
          <w:w w:val="84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4"/>
          <w:w w:val="76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1A1A1A"/>
          <w:spacing w:val="4"/>
          <w:w w:val="94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4"/>
          <w:w w:val="88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4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3"/>
          <w:w w:val="118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3"/>
          <w:w w:val="82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0"/>
          <w:w w:val="74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2F2F2F"/>
          <w:spacing w:val="1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100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-6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72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4"/>
          <w:w w:val="94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103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5"/>
          <w:w w:val="103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4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84"/>
          <w:position w:val="0"/>
          <w:sz w:val="14"/>
          <w:szCs w:val="14"/>
        </w:rPr>
        <w:t>os</w:t>
      </w:r>
      <w:r>
        <w:rPr>
          <w:rFonts w:cs="Arial" w:hAnsi="Arial" w:eastAsia="Arial" w:ascii="Arial"/>
          <w:color w:val="1A1A1A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9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i/>
          <w:color w:val="1A1A1A"/>
          <w:spacing w:val="0"/>
          <w:w w:val="100"/>
          <w:position w:val="0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i/>
          <w:color w:val="1A1A1A"/>
          <w:spacing w:val="-10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F2F2F"/>
          <w:spacing w:val="4"/>
          <w:w w:val="102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3"/>
          <w:w w:val="76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1"/>
          <w:w w:val="88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2F2F2F"/>
          <w:spacing w:val="0"/>
          <w:w w:val="94"/>
          <w:position w:val="0"/>
          <w:sz w:val="14"/>
          <w:szCs w:val="14"/>
        </w:rPr>
        <w:t>é</w:t>
      </w:r>
      <w:r>
        <w:rPr>
          <w:rFonts w:cs="Arial" w:hAnsi="Arial" w:eastAsia="Arial" w:ascii="Arial"/>
          <w:color w:val="2F2F2F"/>
          <w:spacing w:val="7"/>
          <w:w w:val="94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1A1A1A"/>
          <w:spacing w:val="2"/>
          <w:w w:val="108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3"/>
          <w:w w:val="76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2"/>
          <w:w w:val="130"/>
          <w:position w:val="0"/>
          <w:sz w:val="14"/>
          <w:szCs w:val="14"/>
        </w:rPr>
        <w:t>f</w:t>
      </w:r>
      <w:r>
        <w:rPr>
          <w:rFonts w:cs="Arial" w:hAnsi="Arial" w:eastAsia="Arial" w:ascii="Arial"/>
          <w:color w:val="2F2F2F"/>
          <w:spacing w:val="4"/>
          <w:w w:val="88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78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7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3"/>
          <w:w w:val="87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2F2F2F"/>
          <w:spacing w:val="3"/>
          <w:w w:val="87"/>
          <w:position w:val="0"/>
          <w:sz w:val="14"/>
          <w:szCs w:val="14"/>
        </w:rPr>
        <w:t>b</w:t>
      </w:r>
      <w:r>
        <w:rPr>
          <w:rFonts w:cs="Arial" w:hAnsi="Arial" w:eastAsia="Arial" w:ascii="Arial"/>
          <w:color w:val="2F2F2F"/>
          <w:spacing w:val="1"/>
          <w:w w:val="87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3"/>
          <w:w w:val="87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3"/>
          <w:w w:val="87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3"/>
          <w:w w:val="87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87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28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2"/>
          <w:w w:val="7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77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0"/>
          <w:w w:val="7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6"/>
          <w:w w:val="7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2"/>
          <w:w w:val="7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0"/>
          <w:w w:val="77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28"/>
          <w:w w:val="7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5"/>
          <w:w w:val="74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1A1A1A"/>
          <w:spacing w:val="4"/>
          <w:w w:val="94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1A1A1A"/>
          <w:spacing w:val="4"/>
          <w:w w:val="100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505050"/>
          <w:spacing w:val="1"/>
          <w:w w:val="71"/>
          <w:position w:val="0"/>
          <w:sz w:val="14"/>
          <w:szCs w:val="14"/>
        </w:rPr>
        <w:t>í</w:t>
      </w:r>
      <w:r>
        <w:rPr>
          <w:rFonts w:cs="Arial" w:hAnsi="Arial" w:eastAsia="Arial" w:ascii="Arial"/>
          <w:color w:val="2F2F2F"/>
          <w:spacing w:val="0"/>
          <w:w w:val="91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4"/>
          <w:w w:val="91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0"/>
          <w:w w:val="77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2F2F2F"/>
          <w:spacing w:val="5"/>
          <w:w w:val="77"/>
          <w:position w:val="0"/>
          <w:sz w:val="14"/>
          <w:szCs w:val="14"/>
        </w:rPr>
        <w:t>¡</w:t>
      </w:r>
      <w:r>
        <w:rPr>
          <w:rFonts w:cs="Arial" w:hAnsi="Arial" w:eastAsia="Arial" w:ascii="Arial"/>
          <w:color w:val="1A1A1A"/>
          <w:spacing w:val="0"/>
          <w:w w:val="100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13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2"/>
          <w:w w:val="82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82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24"/>
          <w:w w:val="82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80"/>
          <w:position w:val="0"/>
          <w:sz w:val="14"/>
          <w:szCs w:val="14"/>
        </w:rPr>
        <w:t>Q</w:t>
      </w:r>
      <w:r>
        <w:rPr>
          <w:rFonts w:cs="Arial" w:hAnsi="Arial" w:eastAsia="Arial" w:ascii="Arial"/>
          <w:color w:val="2F2F2F"/>
          <w:spacing w:val="4"/>
          <w:w w:val="88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1A1A1A"/>
          <w:spacing w:val="4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0"/>
          <w:w w:val="71"/>
          <w:position w:val="0"/>
          <w:sz w:val="14"/>
          <w:szCs w:val="14"/>
        </w:rPr>
        <w:t>t:</w:t>
      </w:r>
      <w:r>
        <w:rPr>
          <w:rFonts w:cs="Arial" w:hAnsi="Arial" w:eastAsia="Arial" w:ascii="Arial"/>
          <w:color w:val="2F2F2F"/>
          <w:spacing w:val="6"/>
          <w:w w:val="71"/>
          <w:position w:val="0"/>
          <w:sz w:val="14"/>
          <w:szCs w:val="14"/>
        </w:rPr>
        <w:t>z</w:t>
      </w:r>
      <w:r>
        <w:rPr>
          <w:rFonts w:cs="Arial" w:hAnsi="Arial" w:eastAsia="Arial" w:ascii="Arial"/>
          <w:color w:val="1A1A1A"/>
          <w:spacing w:val="3"/>
          <w:w w:val="76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505050"/>
          <w:spacing w:val="2"/>
          <w:w w:val="103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2"/>
          <w:w w:val="118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4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4"/>
          <w:w w:val="94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4"/>
          <w:w w:val="88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91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7"/>
          <w:w w:val="91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2F2F2F"/>
          <w:spacing w:val="0"/>
          <w:w w:val="88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0"/>
          <w:w w:val="100"/>
          <w:position w:val="0"/>
          <w:sz w:val="14"/>
          <w:szCs w:val="14"/>
        </w:rPr>
        <w:t>                                  </w:t>
      </w:r>
      <w:r>
        <w:rPr>
          <w:rFonts w:cs="Arial" w:hAnsi="Arial" w:eastAsia="Arial" w:ascii="Arial"/>
          <w:color w:val="2F2F2F"/>
          <w:spacing w:val="5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2"/>
          <w:w w:val="70"/>
          <w:position w:val="-7"/>
          <w:sz w:val="16"/>
          <w:szCs w:val="16"/>
        </w:rPr>
        <w:t>S</w:t>
      </w:r>
      <w:r>
        <w:rPr>
          <w:rFonts w:cs="Arial" w:hAnsi="Arial" w:eastAsia="Arial" w:ascii="Arial"/>
          <w:color w:val="1A1A1A"/>
          <w:spacing w:val="0"/>
          <w:w w:val="87"/>
          <w:position w:val="-7"/>
          <w:sz w:val="16"/>
          <w:szCs w:val="16"/>
        </w:rPr>
        <w:t>O</w:t>
      </w:r>
      <w:r>
        <w:rPr>
          <w:rFonts w:cs="Arial" w:hAnsi="Arial" w:eastAsia="Arial" w:ascii="Arial"/>
          <w:color w:val="1A1A1A"/>
          <w:spacing w:val="7"/>
          <w:w w:val="87"/>
          <w:position w:val="-7"/>
          <w:sz w:val="16"/>
          <w:szCs w:val="16"/>
        </w:rPr>
        <w:t>C</w:t>
      </w:r>
      <w:r>
        <w:rPr>
          <w:rFonts w:cs="Arial" w:hAnsi="Arial" w:eastAsia="Arial" w:ascii="Arial"/>
          <w:color w:val="1A1A1A"/>
          <w:spacing w:val="2"/>
          <w:w w:val="126"/>
          <w:position w:val="-7"/>
          <w:sz w:val="16"/>
          <w:szCs w:val="16"/>
        </w:rPr>
        <w:t>I</w:t>
      </w:r>
      <w:r>
        <w:rPr>
          <w:rFonts w:cs="Arial" w:hAnsi="Arial" w:eastAsia="Arial" w:ascii="Arial"/>
          <w:color w:val="1A1A1A"/>
          <w:spacing w:val="2"/>
          <w:w w:val="79"/>
          <w:position w:val="-7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3"/>
          <w:w w:val="89"/>
          <w:position w:val="-7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3"/>
          <w:w w:val="87"/>
          <w:position w:val="-7"/>
          <w:sz w:val="16"/>
          <w:szCs w:val="16"/>
        </w:rPr>
        <w:t>A</w:t>
      </w:r>
      <w:r>
        <w:rPr>
          <w:rFonts w:cs="Arial" w:hAnsi="Arial" w:eastAsia="Arial" w:ascii="Arial"/>
          <w:color w:val="1A1A1A"/>
          <w:spacing w:val="0"/>
          <w:w w:val="81"/>
          <w:position w:val="-7"/>
          <w:sz w:val="16"/>
          <w:szCs w:val="16"/>
        </w:rPr>
        <w:t>D</w:t>
      </w:r>
      <w:r>
        <w:rPr>
          <w:rFonts w:cs="Arial" w:hAnsi="Arial" w:eastAsia="Arial" w:ascii="Arial"/>
          <w:color w:val="1A1A1A"/>
          <w:spacing w:val="16"/>
          <w:w w:val="100"/>
          <w:position w:val="-7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3"/>
          <w:w w:val="92"/>
          <w:position w:val="-7"/>
          <w:sz w:val="16"/>
          <w:szCs w:val="16"/>
        </w:rPr>
        <w:t>A</w:t>
      </w:r>
      <w:r>
        <w:rPr>
          <w:rFonts w:cs="Arial" w:hAnsi="Arial" w:eastAsia="Arial" w:ascii="Arial"/>
          <w:color w:val="1A1A1A"/>
          <w:spacing w:val="3"/>
          <w:w w:val="85"/>
          <w:position w:val="-7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3"/>
          <w:w w:val="86"/>
          <w:position w:val="-7"/>
          <w:sz w:val="16"/>
          <w:szCs w:val="16"/>
        </w:rPr>
        <w:t>O</w:t>
      </w:r>
      <w:r>
        <w:rPr>
          <w:rFonts w:cs="Arial" w:hAnsi="Arial" w:eastAsia="Arial" w:ascii="Arial"/>
          <w:color w:val="1A1A1A"/>
          <w:spacing w:val="2"/>
          <w:w w:val="81"/>
          <w:position w:val="-7"/>
          <w:sz w:val="16"/>
          <w:szCs w:val="16"/>
        </w:rPr>
        <w:t>N</w:t>
      </w:r>
      <w:r>
        <w:rPr>
          <w:rFonts w:cs="Arial" w:hAnsi="Arial" w:eastAsia="Arial" w:ascii="Arial"/>
          <w:color w:val="1A1A1A"/>
          <w:spacing w:val="2"/>
          <w:w w:val="147"/>
          <w:position w:val="-7"/>
          <w:sz w:val="16"/>
          <w:szCs w:val="16"/>
        </w:rPr>
        <w:t>I</w:t>
      </w:r>
      <w:r>
        <w:rPr>
          <w:rFonts w:cs="Arial" w:hAnsi="Arial" w:eastAsia="Arial" w:ascii="Arial"/>
          <w:color w:val="1A1A1A"/>
          <w:spacing w:val="0"/>
          <w:w w:val="87"/>
          <w:position w:val="-7"/>
          <w:sz w:val="16"/>
          <w:szCs w:val="16"/>
        </w:rPr>
        <w:t>MA</w:t>
      </w:r>
      <w:r>
        <w:rPr>
          <w:rFonts w:cs="Arial" w:hAnsi="Arial" w:eastAsia="Arial" w:ascii="Arial"/>
          <w:color w:val="1A1A1A"/>
          <w:spacing w:val="0"/>
          <w:w w:val="87"/>
          <w:position w:val="-7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3"/>
          <w:w w:val="85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020202"/>
          <w:spacing w:val="4"/>
          <w:w w:val="88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3"/>
          <w:w w:val="118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2"/>
          <w:w w:val="88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0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6"/>
          <w:w w:val="87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0"/>
          <w:w w:val="92"/>
          <w:position w:val="0"/>
          <w:sz w:val="14"/>
          <w:szCs w:val="14"/>
        </w:rPr>
        <w:t>po</w:t>
      </w:r>
      <w:r>
        <w:rPr>
          <w:rFonts w:cs="Arial" w:hAnsi="Arial" w:eastAsia="Arial" w:ascii="Arial"/>
          <w:color w:val="2F2F2F"/>
          <w:spacing w:val="11"/>
          <w:w w:val="92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4"/>
          <w:w w:val="94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1"/>
          <w:w w:val="74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4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4"/>
          <w:w w:val="88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2"/>
          <w:w w:val="130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0"/>
          <w:w w:val="82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17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5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505050"/>
          <w:spacing w:val="0"/>
          <w:w w:val="85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505050"/>
          <w:spacing w:val="11"/>
          <w:w w:val="85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0"/>
          <w:w w:val="85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2F2F2F"/>
          <w:spacing w:val="6"/>
          <w:w w:val="85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85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3"/>
          <w:w w:val="85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0"/>
          <w:w w:val="85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6"/>
          <w:w w:val="85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85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0"/>
          <w:w w:val="85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21"/>
          <w:w w:val="85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5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505050"/>
          <w:spacing w:val="3"/>
          <w:w w:val="85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0"/>
          <w:w w:val="85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2F2F2F"/>
          <w:spacing w:val="0"/>
          <w:w w:val="85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0"/>
          <w:w w:val="85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70"/>
          <w:position w:val="0"/>
          <w:sz w:val="14"/>
          <w:szCs w:val="14"/>
        </w:rPr>
        <w:t>1</w:t>
      </w:r>
      <w:r>
        <w:rPr>
          <w:rFonts w:cs="Arial" w:hAnsi="Arial" w:eastAsia="Arial" w:ascii="Arial"/>
          <w:color w:val="1A1A1A"/>
          <w:spacing w:val="4"/>
          <w:w w:val="88"/>
          <w:position w:val="0"/>
          <w:sz w:val="14"/>
          <w:szCs w:val="14"/>
        </w:rPr>
        <w:t>6</w:t>
      </w:r>
      <w:r>
        <w:rPr>
          <w:rFonts w:cs="Arial" w:hAnsi="Arial" w:eastAsia="Arial" w:ascii="Arial"/>
          <w:color w:val="2F2F2F"/>
          <w:spacing w:val="3"/>
          <w:w w:val="142"/>
          <w:position w:val="0"/>
          <w:sz w:val="14"/>
          <w:szCs w:val="14"/>
        </w:rPr>
        <w:t>/</w:t>
      </w:r>
      <w:r>
        <w:rPr>
          <w:rFonts w:cs="Arial" w:hAnsi="Arial" w:eastAsia="Arial" w:ascii="Arial"/>
          <w:color w:val="1A1A1A"/>
          <w:spacing w:val="4"/>
          <w:w w:val="100"/>
          <w:position w:val="0"/>
          <w:sz w:val="14"/>
          <w:szCs w:val="14"/>
        </w:rPr>
        <w:t>0</w:t>
      </w:r>
      <w:r>
        <w:rPr>
          <w:rFonts w:cs="Arial" w:hAnsi="Arial" w:eastAsia="Arial" w:ascii="Arial"/>
          <w:color w:val="1A1A1A"/>
          <w:spacing w:val="3"/>
          <w:w w:val="76"/>
          <w:position w:val="0"/>
          <w:sz w:val="14"/>
          <w:szCs w:val="14"/>
        </w:rPr>
        <w:t>1</w:t>
      </w:r>
      <w:r>
        <w:rPr>
          <w:rFonts w:cs="Arial" w:hAnsi="Arial" w:eastAsia="Arial" w:ascii="Arial"/>
          <w:color w:val="1A1A1A"/>
          <w:spacing w:val="3"/>
          <w:w w:val="154"/>
          <w:position w:val="0"/>
          <w:sz w:val="14"/>
          <w:szCs w:val="14"/>
        </w:rPr>
        <w:t>/</w:t>
      </w:r>
      <w:r>
        <w:rPr>
          <w:rFonts w:cs="Arial" w:hAnsi="Arial" w:eastAsia="Arial" w:ascii="Arial"/>
          <w:color w:val="2F2F2F"/>
          <w:spacing w:val="4"/>
          <w:w w:val="88"/>
          <w:position w:val="0"/>
          <w:sz w:val="14"/>
          <w:szCs w:val="14"/>
        </w:rPr>
        <w:t>2</w:t>
      </w:r>
      <w:r>
        <w:rPr>
          <w:rFonts w:cs="Arial" w:hAnsi="Arial" w:eastAsia="Arial" w:ascii="Arial"/>
          <w:color w:val="1A1A1A"/>
          <w:spacing w:val="4"/>
          <w:w w:val="100"/>
          <w:position w:val="0"/>
          <w:sz w:val="14"/>
          <w:szCs w:val="14"/>
        </w:rPr>
        <w:t>0</w:t>
      </w:r>
      <w:r>
        <w:rPr>
          <w:rFonts w:cs="Arial" w:hAnsi="Arial" w:eastAsia="Arial" w:ascii="Arial"/>
          <w:color w:val="1A1A1A"/>
          <w:spacing w:val="4"/>
          <w:w w:val="94"/>
          <w:position w:val="0"/>
          <w:sz w:val="14"/>
          <w:szCs w:val="14"/>
        </w:rPr>
        <w:t>2</w:t>
      </w:r>
      <w:r>
        <w:rPr>
          <w:rFonts w:cs="Arial" w:hAnsi="Arial" w:eastAsia="Arial" w:ascii="Arial"/>
          <w:color w:val="1A1A1A"/>
          <w:spacing w:val="0"/>
          <w:w w:val="70"/>
          <w:position w:val="0"/>
          <w:sz w:val="14"/>
          <w:szCs w:val="14"/>
        </w:rPr>
        <w:t>1</w:t>
      </w:r>
      <w:r>
        <w:rPr>
          <w:rFonts w:cs="Arial" w:hAnsi="Arial" w:eastAsia="Arial" w:ascii="Arial"/>
          <w:color w:val="1A1A1A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7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2"/>
          <w:w w:val="80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80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0"/>
          <w:w w:val="8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2"/>
          <w:w w:val="8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2"/>
          <w:w w:val="65"/>
          <w:position w:val="0"/>
          <w:sz w:val="14"/>
          <w:szCs w:val="14"/>
        </w:rPr>
        <w:t>1</w:t>
      </w:r>
      <w:r>
        <w:rPr>
          <w:rFonts w:cs="Arial" w:hAnsi="Arial" w:eastAsia="Arial" w:ascii="Arial"/>
          <w:color w:val="1A1A1A"/>
          <w:spacing w:val="4"/>
          <w:w w:val="94"/>
          <w:position w:val="0"/>
          <w:sz w:val="14"/>
          <w:szCs w:val="14"/>
        </w:rPr>
        <w:t>6</w:t>
      </w:r>
      <w:r>
        <w:rPr>
          <w:rFonts w:cs="Arial" w:hAnsi="Arial" w:eastAsia="Arial" w:ascii="Arial"/>
          <w:color w:val="2F2F2F"/>
          <w:spacing w:val="3"/>
          <w:w w:val="142"/>
          <w:position w:val="0"/>
          <w:sz w:val="14"/>
          <w:szCs w:val="14"/>
        </w:rPr>
        <w:t>/</w:t>
      </w:r>
      <w:r>
        <w:rPr>
          <w:rFonts w:cs="Arial" w:hAnsi="Arial" w:eastAsia="Arial" w:ascii="Arial"/>
          <w:color w:val="1A1A1A"/>
          <w:spacing w:val="4"/>
          <w:w w:val="88"/>
          <w:position w:val="0"/>
          <w:sz w:val="14"/>
          <w:szCs w:val="14"/>
        </w:rPr>
        <w:t>0</w:t>
      </w:r>
      <w:r>
        <w:rPr>
          <w:rFonts w:cs="Arial" w:hAnsi="Arial" w:eastAsia="Arial" w:ascii="Arial"/>
          <w:color w:val="2F2F2F"/>
          <w:spacing w:val="0"/>
          <w:w w:val="110"/>
          <w:position w:val="0"/>
          <w:sz w:val="14"/>
          <w:szCs w:val="14"/>
        </w:rPr>
        <w:t>2</w:t>
      </w:r>
      <w:r>
        <w:rPr>
          <w:rFonts w:cs="Arial" w:hAnsi="Arial" w:eastAsia="Arial" w:ascii="Arial"/>
          <w:color w:val="2F2F2F"/>
          <w:spacing w:val="6"/>
          <w:w w:val="110"/>
          <w:position w:val="0"/>
          <w:sz w:val="14"/>
          <w:szCs w:val="14"/>
        </w:rPr>
        <w:t>/</w:t>
      </w:r>
      <w:r>
        <w:rPr>
          <w:rFonts w:cs="Arial" w:hAnsi="Arial" w:eastAsia="Arial" w:ascii="Arial"/>
          <w:color w:val="1A1A1A"/>
          <w:spacing w:val="4"/>
          <w:w w:val="88"/>
          <w:position w:val="0"/>
          <w:sz w:val="14"/>
          <w:szCs w:val="14"/>
        </w:rPr>
        <w:t>2</w:t>
      </w:r>
      <w:r>
        <w:rPr>
          <w:rFonts w:cs="Arial" w:hAnsi="Arial" w:eastAsia="Arial" w:ascii="Arial"/>
          <w:color w:val="1A1A1A"/>
          <w:spacing w:val="4"/>
          <w:w w:val="88"/>
          <w:position w:val="0"/>
          <w:sz w:val="14"/>
          <w:szCs w:val="14"/>
        </w:rPr>
        <w:t>0</w:t>
      </w:r>
      <w:r>
        <w:rPr>
          <w:rFonts w:cs="Arial" w:hAnsi="Arial" w:eastAsia="Arial" w:ascii="Arial"/>
          <w:color w:val="2F2F2F"/>
          <w:spacing w:val="4"/>
          <w:w w:val="94"/>
          <w:position w:val="0"/>
          <w:sz w:val="14"/>
          <w:szCs w:val="14"/>
        </w:rPr>
        <w:t>2</w:t>
      </w:r>
      <w:r>
        <w:rPr>
          <w:rFonts w:cs="Arial" w:hAnsi="Arial" w:eastAsia="Arial" w:ascii="Arial"/>
          <w:color w:val="1A1A1A"/>
          <w:spacing w:val="0"/>
          <w:w w:val="76"/>
          <w:position w:val="0"/>
          <w:sz w:val="14"/>
          <w:szCs w:val="14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8"/>
          <w:szCs w:val="18"/>
        </w:rPr>
        <w:jc w:val="left"/>
        <w:spacing w:before="9" w:lineRule="exact" w:line="180"/>
      </w:pPr>
      <w:r>
        <w:rPr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center"/>
        <w:spacing w:lineRule="exact" w:line="200"/>
        <w:ind w:left="361" w:right="110"/>
      </w:pPr>
      <w:r>
        <w:rPr>
          <w:rFonts w:cs="Times New Roman" w:hAnsi="Times New Roman" w:eastAsia="Times New Roman" w:ascii="Times New Roman"/>
          <w:color w:val="1A1A1A"/>
          <w:spacing w:val="-4"/>
          <w:w w:val="91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91"/>
          <w:position w:val="-1"/>
          <w:sz w:val="18"/>
          <w:szCs w:val="18"/>
        </w:rPr>
        <w:t>13</w:t>
      </w:r>
      <w:r>
        <w:rPr>
          <w:rFonts w:cs="Times New Roman" w:hAnsi="Times New Roman" w:eastAsia="Times New Roman" w:ascii="Times New Roman"/>
          <w:color w:val="1A1A1A"/>
          <w:spacing w:val="0"/>
          <w:w w:val="91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A1A1A"/>
          <w:spacing w:val="40"/>
          <w:w w:val="91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A1A1A"/>
          <w:spacing w:val="0"/>
          <w:w w:val="100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A1A1A"/>
          <w:spacing w:val="3"/>
          <w:w w:val="100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3F3F3F"/>
          <w:spacing w:val="2"/>
          <w:w w:val="100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1"/>
          <w:w w:val="100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3F3F3F"/>
          <w:spacing w:val="3"/>
          <w:w w:val="100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0"/>
          <w:w w:val="100"/>
          <w:position w:val="-1"/>
          <w:sz w:val="16"/>
          <w:szCs w:val="16"/>
        </w:rPr>
        <w:t>f</w:t>
      </w:r>
      <w:r>
        <w:rPr>
          <w:rFonts w:cs="Arial" w:hAnsi="Arial" w:eastAsia="Arial" w:ascii="Arial"/>
          <w:color w:val="1A1A1A"/>
          <w:spacing w:val="4"/>
          <w:w w:val="100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2F2F2F"/>
          <w:spacing w:val="2"/>
          <w:w w:val="100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A1A1A"/>
          <w:spacing w:val="1"/>
          <w:w w:val="100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A1A1A"/>
          <w:spacing w:val="0"/>
          <w:w w:val="100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A1A1A"/>
          <w:spacing w:val="0"/>
          <w:w w:val="100"/>
          <w:position w:val="-1"/>
          <w:sz w:val="16"/>
          <w:szCs w:val="16"/>
        </w:rPr>
        <w:t>                                                           </w:t>
      </w:r>
      <w:r>
        <w:rPr>
          <w:rFonts w:cs="Arial" w:hAnsi="Arial" w:eastAsia="Arial" w:ascii="Arial"/>
          <w:color w:val="1A1A1A"/>
          <w:spacing w:val="8"/>
          <w:w w:val="10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20202"/>
          <w:spacing w:val="-5"/>
          <w:w w:val="96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20202"/>
          <w:spacing w:val="-4"/>
          <w:w w:val="84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A1A1A"/>
          <w:spacing w:val="-4"/>
          <w:w w:val="152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20202"/>
          <w:spacing w:val="-5"/>
          <w:w w:val="96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A1A1A"/>
          <w:spacing w:val="-5"/>
          <w:w w:val="96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A1A1A"/>
          <w:spacing w:val="-4"/>
          <w:w w:val="152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A1A1A"/>
          <w:spacing w:val="-5"/>
          <w:w w:val="96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A1A1A"/>
          <w:spacing w:val="-5"/>
          <w:w w:val="101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A1A1A"/>
          <w:spacing w:val="-5"/>
          <w:w w:val="107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F2F2F"/>
          <w:spacing w:val="0"/>
          <w:w w:val="73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F2F2F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2F2F2F"/>
          <w:spacing w:val="5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A1A1A"/>
          <w:spacing w:val="3"/>
          <w:w w:val="86"/>
          <w:position w:val="2"/>
          <w:sz w:val="14"/>
          <w:szCs w:val="14"/>
        </w:rPr>
        <w:t>2</w:t>
      </w:r>
      <w:r>
        <w:rPr>
          <w:rFonts w:cs="Arial" w:hAnsi="Arial" w:eastAsia="Arial" w:ascii="Arial"/>
          <w:color w:val="1A1A1A"/>
          <w:spacing w:val="0"/>
          <w:w w:val="86"/>
          <w:position w:val="2"/>
          <w:sz w:val="14"/>
          <w:szCs w:val="14"/>
        </w:rPr>
        <w:t>3</w:t>
      </w:r>
      <w:r>
        <w:rPr>
          <w:rFonts w:cs="Arial" w:hAnsi="Arial" w:eastAsia="Arial" w:ascii="Arial"/>
          <w:color w:val="1A1A1A"/>
          <w:spacing w:val="21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0"/>
          <w:w w:val="86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5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86"/>
          <w:position w:val="2"/>
          <w:sz w:val="14"/>
          <w:szCs w:val="14"/>
        </w:rPr>
        <w:t>rv</w:t>
      </w:r>
      <w:r>
        <w:rPr>
          <w:rFonts w:cs="Arial" w:hAnsi="Arial" w:eastAsia="Arial" w:ascii="Arial"/>
          <w:color w:val="1A1A1A"/>
          <w:spacing w:val="6"/>
          <w:w w:val="86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3"/>
          <w:w w:val="86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1"/>
          <w:w w:val="86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0"/>
          <w:w w:val="86"/>
          <w:position w:val="2"/>
          <w:sz w:val="14"/>
          <w:szCs w:val="14"/>
        </w:rPr>
        <w:t>os</w:t>
      </w:r>
      <w:r>
        <w:rPr>
          <w:rFonts w:cs="Arial" w:hAnsi="Arial" w:eastAsia="Arial" w:ascii="Arial"/>
          <w:color w:val="2F2F2F"/>
          <w:spacing w:val="0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12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-1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3"/>
          <w:w w:val="86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1"/>
          <w:w w:val="86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F2F2F"/>
          <w:spacing w:val="3"/>
          <w:w w:val="8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3"/>
          <w:w w:val="86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0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22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88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4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4"/>
          <w:w w:val="86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4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2"/>
          <w:w w:val="11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4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0"/>
          <w:w w:val="85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1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70"/>
          <w:position w:val="2"/>
          <w:sz w:val="14"/>
          <w:szCs w:val="14"/>
        </w:rPr>
        <w:t>3</w:t>
      </w:r>
      <w:r>
        <w:rPr>
          <w:rFonts w:cs="Arial" w:hAnsi="Arial" w:eastAsia="Arial" w:ascii="Arial"/>
          <w:color w:val="1A1A1A"/>
          <w:spacing w:val="0"/>
          <w:w w:val="7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11"/>
          <w:w w:val="7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5"/>
          <w:w w:val="74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2F2F2F"/>
          <w:spacing w:val="4"/>
          <w:w w:val="106"/>
          <w:position w:val="2"/>
          <w:sz w:val="14"/>
          <w:szCs w:val="14"/>
        </w:rPr>
        <w:t>b</w:t>
      </w:r>
      <w:r>
        <w:rPr>
          <w:rFonts w:cs="Arial" w:hAnsi="Arial" w:eastAsia="Arial" w:ascii="Arial"/>
          <w:color w:val="2F2F2F"/>
          <w:spacing w:val="0"/>
          <w:w w:val="80"/>
          <w:position w:val="2"/>
          <w:sz w:val="14"/>
          <w:szCs w:val="14"/>
        </w:rPr>
        <w:t>ps</w:t>
      </w:r>
      <w:r>
        <w:rPr>
          <w:rFonts w:cs="Arial" w:hAnsi="Arial" w:eastAsia="Arial" w:ascii="Arial"/>
          <w:color w:val="2F2F2F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-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76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1A1A1A"/>
          <w:spacing w:val="4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-2"/>
          <w:w w:val="118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0"/>
          <w:w w:val="70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1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70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4"/>
          <w:w w:val="94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2F2F2F"/>
          <w:spacing w:val="4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0"/>
          <w:w w:val="93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7"/>
          <w:w w:val="93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F3F3F"/>
          <w:spacing w:val="2"/>
          <w:w w:val="103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3"/>
          <w:w w:val="7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0"/>
          <w:w w:val="78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-12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0"/>
          <w:w w:val="87"/>
          <w:position w:val="2"/>
          <w:sz w:val="14"/>
          <w:szCs w:val="14"/>
        </w:rPr>
        <w:t>posta</w:t>
      </w:r>
      <w:r>
        <w:rPr>
          <w:rFonts w:cs="Arial" w:hAnsi="Arial" w:eastAsia="Arial" w:ascii="Arial"/>
          <w:color w:val="2F2F2F"/>
          <w:spacing w:val="-25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2"/>
          <w:w w:val="100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0"/>
          <w:w w:val="100"/>
          <w:position w:val="2"/>
          <w:sz w:val="14"/>
          <w:szCs w:val="14"/>
        </w:rPr>
        <w:t>es</w:t>
      </w:r>
      <w:r>
        <w:rPr>
          <w:rFonts w:cs="Arial" w:hAnsi="Arial" w:eastAsia="Arial" w:ascii="Arial"/>
          <w:color w:val="1A1A1A"/>
          <w:spacing w:val="0"/>
          <w:w w:val="100"/>
          <w:position w:val="2"/>
          <w:sz w:val="14"/>
          <w:szCs w:val="14"/>
        </w:rPr>
        <w:t>                              </w:t>
      </w:r>
      <w:r>
        <w:rPr>
          <w:rFonts w:cs="Arial" w:hAnsi="Arial" w:eastAsia="Arial" w:ascii="Arial"/>
          <w:color w:val="1A1A1A"/>
          <w:spacing w:val="14"/>
          <w:w w:val="10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F2F2F"/>
          <w:spacing w:val="0"/>
          <w:w w:val="100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F2F2F"/>
          <w:spacing w:val="-9"/>
          <w:w w:val="100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20202"/>
          <w:spacing w:val="-2"/>
          <w:w w:val="100"/>
          <w:position w:val="0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1A1A1A"/>
          <w:spacing w:val="-4"/>
          <w:w w:val="100"/>
          <w:position w:val="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A1A1A"/>
          <w:spacing w:val="-4"/>
          <w:w w:val="100"/>
          <w:position w:val="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A1A1A"/>
          <w:spacing w:val="-5"/>
          <w:w w:val="10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505050"/>
          <w:spacing w:val="-2"/>
          <w:w w:val="100"/>
          <w:position w:val="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A1A1A"/>
          <w:spacing w:val="-5"/>
          <w:w w:val="10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A1A1A"/>
          <w:spacing w:val="8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A1A1A"/>
          <w:spacing w:val="2"/>
          <w:w w:val="85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A1A1A"/>
          <w:spacing w:val="3"/>
          <w:w w:val="85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3"/>
          <w:w w:val="85"/>
          <w:position w:val="0"/>
          <w:sz w:val="16"/>
          <w:szCs w:val="16"/>
        </w:rPr>
        <w:t>V</w:t>
      </w:r>
      <w:r>
        <w:rPr>
          <w:rFonts w:cs="Arial" w:hAnsi="Arial" w:eastAsia="Arial" w:ascii="Arial"/>
          <w:color w:val="1A1A1A"/>
          <w:spacing w:val="3"/>
          <w:w w:val="85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0"/>
          <w:w w:val="85"/>
          <w:position w:val="0"/>
          <w:sz w:val="16"/>
          <w:szCs w:val="16"/>
        </w:rPr>
        <w:t>GA</w:t>
      </w:r>
      <w:r>
        <w:rPr>
          <w:rFonts w:cs="Arial" w:hAnsi="Arial" w:eastAsia="Arial" w:ascii="Arial"/>
          <w:color w:val="020202"/>
          <w:spacing w:val="21"/>
          <w:w w:val="85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3"/>
          <w:w w:val="85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1A1A1A"/>
          <w:spacing w:val="3"/>
          <w:w w:val="85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0"/>
          <w:w w:val="85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4"/>
          <w:w w:val="85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A1A1A"/>
          <w:spacing w:val="3"/>
          <w:w w:val="85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3"/>
          <w:w w:val="85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A1A1A"/>
          <w:spacing w:val="3"/>
          <w:w w:val="85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0"/>
          <w:w w:val="85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0"/>
          <w:w w:val="85"/>
          <w:position w:val="0"/>
          <w:sz w:val="16"/>
          <w:szCs w:val="16"/>
        </w:rPr>
        <w:t>                         </w:t>
      </w:r>
      <w:r>
        <w:rPr>
          <w:rFonts w:cs="Arial" w:hAnsi="Arial" w:eastAsia="Arial" w:ascii="Arial"/>
          <w:color w:val="020202"/>
          <w:spacing w:val="32"/>
          <w:w w:val="85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A1A1A"/>
          <w:spacing w:val="-4"/>
          <w:w w:val="90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A1A1A"/>
          <w:spacing w:val="-4"/>
          <w:w w:val="101"/>
          <w:position w:val="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2F2F2F"/>
          <w:spacing w:val="-4"/>
          <w:w w:val="101"/>
          <w:position w:val="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A1A1A"/>
          <w:spacing w:val="-4"/>
          <w:w w:val="101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A1A1A"/>
          <w:spacing w:val="-4"/>
          <w:w w:val="101"/>
          <w:position w:val="0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1A1A1A"/>
          <w:spacing w:val="-5"/>
          <w:w w:val="107"/>
          <w:position w:val="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A1A1A"/>
          <w:spacing w:val="-4"/>
          <w:w w:val="101"/>
          <w:position w:val="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2F2F2F"/>
          <w:spacing w:val="0"/>
          <w:w w:val="101"/>
          <w:position w:val="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5326"/>
      </w:pPr>
      <w:r>
        <w:rPr>
          <w:rFonts w:cs="Arial" w:hAnsi="Arial" w:eastAsia="Arial" w:ascii="Arial"/>
          <w:color w:val="2F2F2F"/>
          <w:spacing w:val="4"/>
          <w:w w:val="88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020202"/>
          <w:spacing w:val="4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4"/>
          <w:w w:val="100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1A1A1A"/>
          <w:spacing w:val="3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95"/>
          <w:position w:val="3"/>
          <w:sz w:val="14"/>
          <w:szCs w:val="14"/>
        </w:rPr>
        <w:t>rt</w:t>
      </w:r>
      <w:r>
        <w:rPr>
          <w:rFonts w:cs="Arial" w:hAnsi="Arial" w:eastAsia="Arial" w:ascii="Arial"/>
          <w:color w:val="1A1A1A"/>
          <w:spacing w:val="8"/>
          <w:w w:val="9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6"/>
          <w:w w:val="94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2F2F2F"/>
          <w:spacing w:val="4"/>
          <w:w w:val="9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4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0"/>
          <w:w w:val="94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6"/>
          <w:w w:val="94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1"/>
          <w:w w:val="88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F3F3F"/>
          <w:spacing w:val="4"/>
          <w:w w:val="9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0"/>
          <w:w w:val="72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-18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2"/>
          <w:w w:val="8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8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28"/>
          <w:w w:val="8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1"/>
          <w:w w:val="80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0"/>
          <w:w w:val="80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25"/>
          <w:w w:val="8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8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6"/>
          <w:w w:val="80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1A1A1A"/>
          <w:spacing w:val="0"/>
          <w:w w:val="80"/>
          <w:position w:val="3"/>
          <w:sz w:val="14"/>
          <w:szCs w:val="14"/>
        </w:rPr>
        <w:t>CT</w:t>
      </w:r>
      <w:r>
        <w:rPr>
          <w:rFonts w:cs="Arial" w:hAnsi="Arial" w:eastAsia="Arial" w:ascii="Arial"/>
          <w:color w:val="1A1A1A"/>
          <w:spacing w:val="30"/>
          <w:w w:val="8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100"/>
          <w:position w:val="3"/>
          <w:sz w:val="14"/>
          <w:szCs w:val="14"/>
        </w:rPr>
        <w:t>y</w:t>
      </w:r>
      <w:r>
        <w:rPr>
          <w:rFonts w:cs="Arial" w:hAnsi="Arial" w:eastAsia="Arial" w:ascii="Arial"/>
          <w:color w:val="1A1A1A"/>
          <w:spacing w:val="11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65"/>
          <w:position w:val="3"/>
          <w:sz w:val="14"/>
          <w:szCs w:val="14"/>
        </w:rPr>
        <w:t>1</w:t>
      </w:r>
      <w:r>
        <w:rPr>
          <w:rFonts w:cs="Arial" w:hAnsi="Arial" w:eastAsia="Arial" w:ascii="Arial"/>
          <w:color w:val="1A1A1A"/>
          <w:spacing w:val="0"/>
          <w:w w:val="6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9"/>
          <w:w w:val="6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100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4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100"/>
          <w:position w:val="3"/>
          <w:sz w:val="14"/>
          <w:szCs w:val="14"/>
        </w:rPr>
        <w:t>rv</w:t>
      </w:r>
      <w:r>
        <w:rPr>
          <w:rFonts w:cs="Arial" w:hAnsi="Arial" w:eastAsia="Arial" w:ascii="Arial"/>
          <w:color w:val="1A1A1A"/>
          <w:spacing w:val="7"/>
          <w:w w:val="100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4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10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-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5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28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1"/>
          <w:w w:val="59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4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2"/>
          <w:w w:val="130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3"/>
          <w:w w:val="82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96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5"/>
          <w:w w:val="96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4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130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5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4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96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5"/>
          <w:w w:val="96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1A1A1A"/>
          <w:spacing w:val="4"/>
          <w:w w:val="9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2"/>
          <w:w w:val="10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3"/>
          <w:w w:val="70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112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3"/>
          <w:w w:val="112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3"/>
          <w:w w:val="92"/>
          <w:position w:val="3"/>
          <w:sz w:val="14"/>
          <w:szCs w:val="14"/>
        </w:rPr>
        <w:t>v</w:t>
      </w:r>
      <w:r>
        <w:rPr>
          <w:rFonts w:cs="Arial" w:hAnsi="Arial" w:eastAsia="Arial" w:ascii="Arial"/>
          <w:color w:val="1A1A1A"/>
          <w:spacing w:val="0"/>
          <w:w w:val="82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5"/>
          <w:position w:val="3"/>
          <w:sz w:val="14"/>
          <w:szCs w:val="14"/>
        </w:rPr>
        <w:t>4</w:t>
      </w:r>
      <w:r>
        <w:rPr>
          <w:rFonts w:cs="Arial" w:hAnsi="Arial" w:eastAsia="Arial" w:ascii="Arial"/>
          <w:color w:val="1A1A1A"/>
          <w:spacing w:val="0"/>
          <w:w w:val="85"/>
          <w:position w:val="3"/>
          <w:sz w:val="14"/>
          <w:szCs w:val="14"/>
        </w:rPr>
        <w:t>0</w:t>
      </w:r>
      <w:r>
        <w:rPr>
          <w:rFonts w:cs="Arial" w:hAnsi="Arial" w:eastAsia="Arial" w:ascii="Arial"/>
          <w:color w:val="1A1A1A"/>
          <w:spacing w:val="33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85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1A1A1A"/>
          <w:spacing w:val="3"/>
          <w:w w:val="85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2F2F2F"/>
          <w:spacing w:val="3"/>
          <w:w w:val="85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F3F3F"/>
          <w:spacing w:val="0"/>
          <w:w w:val="85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25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85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0"/>
          <w:w w:val="85"/>
          <w:position w:val="3"/>
          <w:sz w:val="14"/>
          <w:szCs w:val="14"/>
        </w:rPr>
        <w:t>                                                  </w:t>
      </w:r>
      <w:r>
        <w:rPr>
          <w:rFonts w:cs="Arial" w:hAnsi="Arial" w:eastAsia="Arial" w:ascii="Arial"/>
          <w:color w:val="1A1A1A"/>
          <w:spacing w:val="32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7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A1A1A"/>
          <w:spacing w:val="2"/>
          <w:w w:val="81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A1A1A"/>
          <w:spacing w:val="3"/>
          <w:w w:val="94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A1A1A"/>
          <w:spacing w:val="3"/>
          <w:w w:val="85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A1A1A"/>
          <w:spacing w:val="2"/>
          <w:w w:val="126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A1A1A"/>
          <w:spacing w:val="4"/>
          <w:w w:val="91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1A1A1A"/>
          <w:spacing w:val="0"/>
          <w:w w:val="87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20"/>
        <w:ind w:left="5330"/>
      </w:pPr>
      <w:r>
        <w:rPr>
          <w:rFonts w:cs="Arial" w:hAnsi="Arial" w:eastAsia="Arial" w:ascii="Arial"/>
          <w:color w:val="2F2F2F"/>
          <w:spacing w:val="2"/>
          <w:w w:val="80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0"/>
          <w:w w:val="80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28"/>
          <w:w w:val="8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69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4"/>
          <w:w w:val="94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104"/>
          <w:sz w:val="14"/>
          <w:szCs w:val="14"/>
        </w:rPr>
        <w:t>if</w:t>
      </w:r>
      <w:r>
        <w:rPr>
          <w:rFonts w:cs="Arial" w:hAnsi="Arial" w:eastAsia="Arial" w:ascii="Arial"/>
          <w:color w:val="1A1A1A"/>
          <w:spacing w:val="5"/>
          <w:w w:val="104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0"/>
          <w:w w:val="81"/>
          <w:sz w:val="14"/>
          <w:szCs w:val="14"/>
        </w:rPr>
        <w:t>c</w:t>
      </w:r>
      <w:r>
        <w:rPr>
          <w:rFonts w:cs="Arial" w:hAnsi="Arial" w:eastAsia="Arial" w:ascii="Arial"/>
          <w:color w:val="3F3F3F"/>
          <w:spacing w:val="5"/>
          <w:w w:val="81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0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72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4"/>
          <w:w w:val="94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0"/>
          <w:w w:val="107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5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74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1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-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1"/>
          <w:w w:val="81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0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23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1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3"/>
          <w:w w:val="81"/>
          <w:sz w:val="14"/>
          <w:szCs w:val="14"/>
        </w:rPr>
        <w:t>G</w:t>
      </w:r>
      <w:r>
        <w:rPr>
          <w:rFonts w:cs="Arial" w:hAnsi="Arial" w:eastAsia="Arial" w:ascii="Arial"/>
          <w:color w:val="020202"/>
          <w:spacing w:val="0"/>
          <w:w w:val="81"/>
          <w:sz w:val="14"/>
          <w:szCs w:val="14"/>
        </w:rPr>
        <w:t>C</w:t>
      </w:r>
      <w:r>
        <w:rPr>
          <w:rFonts w:cs="Arial" w:hAnsi="Arial" w:eastAsia="Arial" w:ascii="Arial"/>
          <w:color w:val="020202"/>
          <w:spacing w:val="6"/>
          <w:w w:val="81"/>
          <w:sz w:val="14"/>
          <w:szCs w:val="14"/>
        </w:rPr>
        <w:t>T</w:t>
      </w:r>
      <w:r>
        <w:rPr>
          <w:rFonts w:cs="Arial" w:hAnsi="Arial" w:eastAsia="Arial" w:ascii="Arial"/>
          <w:color w:val="3F3F3F"/>
          <w:spacing w:val="0"/>
          <w:w w:val="81"/>
          <w:sz w:val="14"/>
          <w:szCs w:val="14"/>
        </w:rPr>
        <w:t>,</w:t>
      </w:r>
      <w:r>
        <w:rPr>
          <w:rFonts w:cs="Arial" w:hAnsi="Arial" w:eastAsia="Arial" w:ascii="Arial"/>
          <w:color w:val="3F3F3F"/>
          <w:spacing w:val="0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3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2"/>
          <w:w w:val="81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3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0"/>
          <w:w w:val="81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0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1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4"/>
          <w:w w:val="88"/>
          <w:sz w:val="14"/>
          <w:szCs w:val="14"/>
        </w:rPr>
        <w:t>0</w:t>
      </w:r>
      <w:r>
        <w:rPr>
          <w:rFonts w:cs="Arial" w:hAnsi="Arial" w:eastAsia="Arial" w:ascii="Arial"/>
          <w:color w:val="1A1A1A"/>
          <w:spacing w:val="3"/>
          <w:w w:val="76"/>
          <w:sz w:val="14"/>
          <w:szCs w:val="14"/>
        </w:rPr>
        <w:t>1</w:t>
      </w:r>
      <w:r>
        <w:rPr>
          <w:rFonts w:cs="Arial" w:hAnsi="Arial" w:eastAsia="Arial" w:ascii="Arial"/>
          <w:color w:val="2F2F2F"/>
          <w:spacing w:val="3"/>
          <w:w w:val="154"/>
          <w:sz w:val="14"/>
          <w:szCs w:val="14"/>
        </w:rPr>
        <w:t>/</w:t>
      </w:r>
      <w:r>
        <w:rPr>
          <w:rFonts w:cs="Arial" w:hAnsi="Arial" w:eastAsia="Arial" w:ascii="Arial"/>
          <w:color w:val="020202"/>
          <w:spacing w:val="4"/>
          <w:w w:val="88"/>
          <w:sz w:val="14"/>
          <w:szCs w:val="14"/>
        </w:rPr>
        <w:t>0</w:t>
      </w:r>
      <w:r>
        <w:rPr>
          <w:rFonts w:cs="Arial" w:hAnsi="Arial" w:eastAsia="Arial" w:ascii="Arial"/>
          <w:color w:val="1A1A1A"/>
          <w:spacing w:val="4"/>
          <w:w w:val="94"/>
          <w:sz w:val="14"/>
          <w:szCs w:val="14"/>
        </w:rPr>
        <w:t>9</w:t>
      </w:r>
      <w:r>
        <w:rPr>
          <w:rFonts w:cs="Arial" w:hAnsi="Arial" w:eastAsia="Arial" w:ascii="Arial"/>
          <w:color w:val="1A1A1A"/>
          <w:spacing w:val="2"/>
          <w:w w:val="130"/>
          <w:sz w:val="14"/>
          <w:szCs w:val="14"/>
        </w:rPr>
        <w:t>/</w:t>
      </w:r>
      <w:r>
        <w:rPr>
          <w:rFonts w:cs="Arial" w:hAnsi="Arial" w:eastAsia="Arial" w:ascii="Arial"/>
          <w:color w:val="1A1A1A"/>
          <w:spacing w:val="4"/>
          <w:w w:val="88"/>
          <w:sz w:val="14"/>
          <w:szCs w:val="14"/>
        </w:rPr>
        <w:t>2</w:t>
      </w:r>
      <w:r>
        <w:rPr>
          <w:rFonts w:cs="Arial" w:hAnsi="Arial" w:eastAsia="Arial" w:ascii="Arial"/>
          <w:color w:val="020202"/>
          <w:spacing w:val="4"/>
          <w:w w:val="94"/>
          <w:sz w:val="14"/>
          <w:szCs w:val="14"/>
        </w:rPr>
        <w:t>0</w:t>
      </w:r>
      <w:r>
        <w:rPr>
          <w:rFonts w:cs="Arial" w:hAnsi="Arial" w:eastAsia="Arial" w:ascii="Arial"/>
          <w:color w:val="1A1A1A"/>
          <w:spacing w:val="4"/>
          <w:w w:val="88"/>
          <w:sz w:val="14"/>
          <w:szCs w:val="14"/>
        </w:rPr>
        <w:t>2</w:t>
      </w:r>
      <w:r>
        <w:rPr>
          <w:rFonts w:cs="Arial" w:hAnsi="Arial" w:eastAsia="Arial" w:ascii="Arial"/>
          <w:color w:val="1A1A1A"/>
          <w:spacing w:val="0"/>
          <w:w w:val="94"/>
          <w:sz w:val="14"/>
          <w:szCs w:val="14"/>
        </w:rPr>
        <w:t>0</w:t>
      </w:r>
      <w:r>
        <w:rPr>
          <w:rFonts w:cs="Arial" w:hAnsi="Arial" w:eastAsia="Arial" w:ascii="Arial"/>
          <w:color w:val="1A1A1A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2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76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29"/>
          <w:w w:val="76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76"/>
          <w:sz w:val="14"/>
          <w:szCs w:val="14"/>
        </w:rPr>
        <w:t>3</w:t>
      </w:r>
      <w:r>
        <w:rPr>
          <w:rFonts w:cs="Arial" w:hAnsi="Arial" w:eastAsia="Arial" w:ascii="Arial"/>
          <w:color w:val="020202"/>
          <w:spacing w:val="4"/>
          <w:w w:val="94"/>
          <w:sz w:val="14"/>
          <w:szCs w:val="14"/>
        </w:rPr>
        <w:t>0</w:t>
      </w:r>
      <w:r>
        <w:rPr>
          <w:rFonts w:cs="Arial" w:hAnsi="Arial" w:eastAsia="Arial" w:ascii="Arial"/>
          <w:color w:val="1A1A1A"/>
          <w:spacing w:val="3"/>
          <w:w w:val="154"/>
          <w:sz w:val="14"/>
          <w:szCs w:val="14"/>
        </w:rPr>
        <w:t>/</w:t>
      </w:r>
      <w:r>
        <w:rPr>
          <w:rFonts w:cs="Arial" w:hAnsi="Arial" w:eastAsia="Arial" w:ascii="Arial"/>
          <w:color w:val="020202"/>
          <w:spacing w:val="4"/>
          <w:w w:val="88"/>
          <w:sz w:val="14"/>
          <w:szCs w:val="14"/>
        </w:rPr>
        <w:t>0</w:t>
      </w:r>
      <w:r>
        <w:rPr>
          <w:rFonts w:cs="Arial" w:hAnsi="Arial" w:eastAsia="Arial" w:ascii="Arial"/>
          <w:color w:val="1A1A1A"/>
          <w:spacing w:val="0"/>
          <w:w w:val="102"/>
          <w:sz w:val="14"/>
          <w:szCs w:val="14"/>
        </w:rPr>
        <w:t>9</w:t>
      </w:r>
      <w:r>
        <w:rPr>
          <w:rFonts w:cs="Arial" w:hAnsi="Arial" w:eastAsia="Arial" w:ascii="Arial"/>
          <w:color w:val="1A1A1A"/>
          <w:spacing w:val="6"/>
          <w:w w:val="102"/>
          <w:sz w:val="14"/>
          <w:szCs w:val="14"/>
        </w:rPr>
        <w:t>/</w:t>
      </w:r>
      <w:r>
        <w:rPr>
          <w:rFonts w:cs="Arial" w:hAnsi="Arial" w:eastAsia="Arial" w:ascii="Arial"/>
          <w:color w:val="2F2F2F"/>
          <w:spacing w:val="4"/>
          <w:w w:val="94"/>
          <w:sz w:val="14"/>
          <w:szCs w:val="14"/>
        </w:rPr>
        <w:t>2</w:t>
      </w:r>
      <w:r>
        <w:rPr>
          <w:rFonts w:cs="Arial" w:hAnsi="Arial" w:eastAsia="Arial" w:ascii="Arial"/>
          <w:color w:val="1A1A1A"/>
          <w:spacing w:val="4"/>
          <w:w w:val="94"/>
          <w:sz w:val="14"/>
          <w:szCs w:val="14"/>
        </w:rPr>
        <w:t>0</w:t>
      </w:r>
      <w:r>
        <w:rPr>
          <w:rFonts w:cs="Arial" w:hAnsi="Arial" w:eastAsia="Arial" w:ascii="Arial"/>
          <w:color w:val="1A1A1A"/>
          <w:spacing w:val="4"/>
          <w:w w:val="88"/>
          <w:sz w:val="14"/>
          <w:szCs w:val="14"/>
        </w:rPr>
        <w:t>2</w:t>
      </w:r>
      <w:r>
        <w:rPr>
          <w:rFonts w:cs="Arial" w:hAnsi="Arial" w:eastAsia="Arial" w:ascii="Arial"/>
          <w:color w:val="1A1A1A"/>
          <w:spacing w:val="4"/>
          <w:w w:val="94"/>
          <w:sz w:val="14"/>
          <w:szCs w:val="14"/>
        </w:rPr>
        <w:t>0</w:t>
      </w:r>
      <w:r>
        <w:rPr>
          <w:rFonts w:cs="Arial" w:hAnsi="Arial" w:eastAsia="Arial" w:ascii="Arial"/>
          <w:color w:val="505050"/>
          <w:spacing w:val="0"/>
          <w:w w:val="71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12"/>
          <w:szCs w:val="12"/>
        </w:rPr>
        <w:jc w:val="left"/>
        <w:spacing w:before="1" w:lineRule="exact" w:line="120"/>
      </w:pPr>
      <w:r>
        <w:rPr>
          <w:sz w:val="12"/>
          <w:szCs w:val="12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  <w:sectPr>
          <w:pgSz w:w="15880" w:h="12300" w:orient="landscape"/>
          <w:pgMar w:top="280" w:bottom="280" w:left="660" w:right="740"/>
        </w:sectPr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41"/>
        <w:ind w:left="108"/>
      </w:pPr>
      <w:r>
        <w:pict>
          <v:shape type="#_x0000_t75" style="position:absolute;margin-left:0pt;margin-top:0pt;width:794pt;height:615pt;mso-position-horizontal-relative:page;mso-position-vertical-relative:page;z-index:-6741">
            <v:imagedata o:title="" r:id="rId6"/>
          </v:shape>
        </w:pict>
      </w:r>
      <w:r>
        <w:rPr>
          <w:rFonts w:cs="Arial" w:hAnsi="Arial" w:eastAsia="Arial" w:ascii="Arial"/>
          <w:color w:val="1A1A1A"/>
          <w:spacing w:val="0"/>
          <w:w w:val="90"/>
          <w:sz w:val="16"/>
          <w:szCs w:val="16"/>
        </w:rPr>
        <w:t>v</w:t>
      </w:r>
      <w:r>
        <w:rPr>
          <w:rFonts w:cs="Arial" w:hAnsi="Arial" w:eastAsia="Arial" w:ascii="Arial"/>
          <w:color w:val="1A1A1A"/>
          <w:spacing w:val="3"/>
          <w:w w:val="90"/>
          <w:sz w:val="16"/>
          <w:szCs w:val="16"/>
        </w:rPr>
        <w:t>i</w:t>
      </w:r>
      <w:r>
        <w:rPr>
          <w:rFonts w:cs="Arial" w:hAnsi="Arial" w:eastAsia="Arial" w:ascii="Arial"/>
          <w:color w:val="2F2F2F"/>
          <w:spacing w:val="3"/>
          <w:w w:val="90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0"/>
          <w:w w:val="90"/>
          <w:sz w:val="16"/>
          <w:szCs w:val="16"/>
        </w:rPr>
        <w:t>r</w:t>
      </w:r>
      <w:r>
        <w:rPr>
          <w:rFonts w:cs="Arial" w:hAnsi="Arial" w:eastAsia="Arial" w:ascii="Arial"/>
          <w:color w:val="1A1A1A"/>
          <w:spacing w:val="4"/>
          <w:w w:val="90"/>
          <w:sz w:val="16"/>
          <w:szCs w:val="16"/>
        </w:rPr>
        <w:t>n</w:t>
      </w:r>
      <w:r>
        <w:rPr>
          <w:rFonts w:cs="Arial" w:hAnsi="Arial" w:eastAsia="Arial" w:ascii="Arial"/>
          <w:color w:val="2F2F2F"/>
          <w:spacing w:val="2"/>
          <w:w w:val="90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2"/>
          <w:w w:val="90"/>
          <w:sz w:val="16"/>
          <w:szCs w:val="16"/>
        </w:rPr>
        <w:t>s</w:t>
      </w:r>
      <w:r>
        <w:rPr>
          <w:rFonts w:cs="Arial" w:hAnsi="Arial" w:eastAsia="Arial" w:ascii="Arial"/>
          <w:color w:val="2F2F2F"/>
          <w:spacing w:val="0"/>
          <w:w w:val="90"/>
          <w:sz w:val="16"/>
          <w:szCs w:val="16"/>
        </w:rPr>
        <w:t>,</w:t>
      </w:r>
      <w:r>
        <w:rPr>
          <w:rFonts w:cs="Arial" w:hAnsi="Arial" w:eastAsia="Arial" w:ascii="Arial"/>
          <w:color w:val="2F2F2F"/>
          <w:spacing w:val="34"/>
          <w:w w:val="9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A1A1A"/>
          <w:spacing w:val="-5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A1A1A"/>
          <w:spacing w:val="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A1A1A"/>
          <w:spacing w:val="-5"/>
          <w:w w:val="10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A1A1A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A1A1A"/>
          <w:spacing w:val="2"/>
          <w:w w:val="91"/>
          <w:sz w:val="16"/>
          <w:szCs w:val="16"/>
        </w:rPr>
        <w:t>a</w:t>
      </w:r>
      <w:r>
        <w:rPr>
          <w:rFonts w:cs="Arial" w:hAnsi="Arial" w:eastAsia="Arial" w:ascii="Arial"/>
          <w:color w:val="1A1A1A"/>
          <w:spacing w:val="2"/>
          <w:w w:val="91"/>
          <w:sz w:val="16"/>
          <w:szCs w:val="16"/>
        </w:rPr>
        <w:t>b</w:t>
      </w:r>
      <w:r>
        <w:rPr>
          <w:rFonts w:cs="Arial" w:hAnsi="Arial" w:eastAsia="Arial" w:ascii="Arial"/>
          <w:color w:val="2F2F2F"/>
          <w:spacing w:val="0"/>
          <w:w w:val="91"/>
          <w:sz w:val="16"/>
          <w:szCs w:val="16"/>
        </w:rPr>
        <w:t>r</w:t>
      </w:r>
      <w:r>
        <w:rPr>
          <w:rFonts w:cs="Arial" w:hAnsi="Arial" w:eastAsia="Arial" w:ascii="Arial"/>
          <w:color w:val="2F2F2F"/>
          <w:spacing w:val="3"/>
          <w:w w:val="91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0"/>
          <w:w w:val="91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24"/>
          <w:w w:val="9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A1A1A"/>
          <w:spacing w:val="-5"/>
          <w:w w:val="10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A1A1A"/>
          <w:spacing w:val="2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A1A1A"/>
          <w:spacing w:val="-4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A1A1A"/>
          <w:spacing w:val="-4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A1A1A"/>
          <w:spacing w:val="-5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94"/>
        <w:ind w:left="118" w:right="-44"/>
      </w:pPr>
      <w:r>
        <w:rPr>
          <w:rFonts w:cs="Arial" w:hAnsi="Arial" w:eastAsia="Arial" w:ascii="Arial"/>
          <w:color w:val="1A1A1A"/>
          <w:spacing w:val="2"/>
          <w:w w:val="88"/>
          <w:sz w:val="16"/>
          <w:szCs w:val="16"/>
        </w:rPr>
        <w:t>R</w:t>
      </w:r>
      <w:r>
        <w:rPr>
          <w:rFonts w:cs="Arial" w:hAnsi="Arial" w:eastAsia="Arial" w:ascii="Arial"/>
          <w:color w:val="2F2F2F"/>
          <w:spacing w:val="3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2F2F2F"/>
          <w:spacing w:val="2"/>
          <w:w w:val="88"/>
          <w:sz w:val="16"/>
          <w:szCs w:val="16"/>
        </w:rPr>
        <w:t>s</w:t>
      </w:r>
      <w:r>
        <w:rPr>
          <w:rFonts w:cs="Arial" w:hAnsi="Arial" w:eastAsia="Arial" w:ascii="Arial"/>
          <w:color w:val="2F2F2F"/>
          <w:spacing w:val="0"/>
          <w:w w:val="88"/>
          <w:sz w:val="16"/>
          <w:szCs w:val="16"/>
        </w:rPr>
        <w:t>p</w:t>
      </w:r>
      <w:r>
        <w:rPr>
          <w:rFonts w:cs="Arial" w:hAnsi="Arial" w:eastAsia="Arial" w:ascii="Arial"/>
          <w:color w:val="2F2F2F"/>
          <w:spacing w:val="3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1A1A1A"/>
          <w:spacing w:val="2"/>
          <w:w w:val="88"/>
          <w:sz w:val="16"/>
          <w:szCs w:val="16"/>
        </w:rPr>
        <w:t>n</w:t>
      </w:r>
      <w:r>
        <w:rPr>
          <w:rFonts w:cs="Arial" w:hAnsi="Arial" w:eastAsia="Arial" w:ascii="Arial"/>
          <w:color w:val="1A1A1A"/>
          <w:spacing w:val="0"/>
          <w:w w:val="88"/>
          <w:sz w:val="16"/>
          <w:szCs w:val="16"/>
        </w:rPr>
        <w:t>s</w:t>
      </w:r>
      <w:r>
        <w:rPr>
          <w:rFonts w:cs="Arial" w:hAnsi="Arial" w:eastAsia="Arial" w:ascii="Arial"/>
          <w:color w:val="1A1A1A"/>
          <w:spacing w:val="4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2F2F2F"/>
          <w:spacing w:val="3"/>
          <w:w w:val="88"/>
          <w:sz w:val="16"/>
          <w:szCs w:val="16"/>
        </w:rPr>
        <w:t>b</w:t>
      </w:r>
      <w:r>
        <w:rPr>
          <w:rFonts w:cs="Arial" w:hAnsi="Arial" w:eastAsia="Arial" w:ascii="Arial"/>
          <w:color w:val="1A1A1A"/>
          <w:spacing w:val="1"/>
          <w:w w:val="88"/>
          <w:sz w:val="16"/>
          <w:szCs w:val="16"/>
        </w:rPr>
        <w:t>l</w:t>
      </w:r>
      <w:r>
        <w:rPr>
          <w:rFonts w:cs="Arial" w:hAnsi="Arial" w:eastAsia="Arial" w:ascii="Arial"/>
          <w:color w:val="2F2F2F"/>
          <w:spacing w:val="0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2F2F2F"/>
          <w:spacing w:val="0"/>
          <w:w w:val="88"/>
          <w:sz w:val="16"/>
          <w:szCs w:val="16"/>
        </w:rPr>
        <w:t>   </w:t>
      </w:r>
      <w:r>
        <w:rPr>
          <w:rFonts w:cs="Arial" w:hAnsi="Arial" w:eastAsia="Arial" w:ascii="Arial"/>
          <w:color w:val="2F2F2F"/>
          <w:spacing w:val="1"/>
          <w:w w:val="88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2"/>
          <w:w w:val="77"/>
          <w:sz w:val="16"/>
          <w:szCs w:val="16"/>
        </w:rPr>
        <w:t>C</w:t>
      </w:r>
      <w:r>
        <w:rPr>
          <w:rFonts w:cs="Arial" w:hAnsi="Arial" w:eastAsia="Arial" w:ascii="Arial"/>
          <w:color w:val="1A1A1A"/>
          <w:spacing w:val="4"/>
          <w:w w:val="87"/>
          <w:sz w:val="16"/>
          <w:szCs w:val="16"/>
        </w:rPr>
        <w:t>M</w:t>
      </w:r>
      <w:r>
        <w:rPr>
          <w:rFonts w:cs="Arial" w:hAnsi="Arial" w:eastAsia="Arial" w:ascii="Arial"/>
          <w:color w:val="020202"/>
          <w:spacing w:val="0"/>
          <w:w w:val="88"/>
          <w:sz w:val="16"/>
          <w:szCs w:val="16"/>
        </w:rPr>
        <w:t>AZ</w:t>
      </w:r>
      <w:r>
        <w:rPr>
          <w:rFonts w:cs="Arial" w:hAnsi="Arial" w:eastAsia="Arial" w:ascii="Arial"/>
          <w:color w:val="020202"/>
          <w:spacing w:val="10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1A1A1A"/>
          <w:spacing w:val="0"/>
          <w:w w:val="93"/>
          <w:sz w:val="16"/>
          <w:szCs w:val="16"/>
        </w:rPr>
        <w:t>R</w:t>
      </w:r>
      <w:r>
        <w:rPr>
          <w:rFonts w:cs="Arial" w:hAnsi="Arial" w:eastAsia="Arial" w:ascii="Arial"/>
          <w:color w:val="1A1A1A"/>
          <w:spacing w:val="5"/>
          <w:w w:val="93"/>
          <w:sz w:val="16"/>
          <w:szCs w:val="16"/>
        </w:rPr>
        <w:t>I</w:t>
      </w:r>
      <w:r>
        <w:rPr>
          <w:rFonts w:cs="Arial" w:hAnsi="Arial" w:eastAsia="Arial" w:ascii="Arial"/>
          <w:color w:val="1A1A1A"/>
          <w:spacing w:val="3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3"/>
          <w:w w:val="75"/>
          <w:sz w:val="16"/>
          <w:szCs w:val="16"/>
        </w:rPr>
        <w:t>G</w:t>
      </w:r>
      <w:r>
        <w:rPr>
          <w:rFonts w:cs="Arial" w:hAnsi="Arial" w:eastAsia="Arial" w:ascii="Arial"/>
          <w:color w:val="1A1A1A"/>
          <w:spacing w:val="3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1A1A1A"/>
          <w:spacing w:val="0"/>
          <w:w w:val="70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36"/>
        <w:ind w:left="970"/>
      </w:pPr>
      <w:r>
        <w:br w:type="column"/>
      </w:r>
      <w:r>
        <w:rPr>
          <w:rFonts w:cs="Arial" w:hAnsi="Arial" w:eastAsia="Arial" w:ascii="Arial"/>
          <w:color w:val="1A1A1A"/>
          <w:spacing w:val="2"/>
          <w:w w:val="70"/>
          <w:sz w:val="16"/>
          <w:szCs w:val="16"/>
        </w:rPr>
        <w:t>P</w:t>
      </w:r>
      <w:r>
        <w:rPr>
          <w:rFonts w:cs="Arial" w:hAnsi="Arial" w:eastAsia="Arial" w:ascii="Arial"/>
          <w:color w:val="1A1A1A"/>
          <w:spacing w:val="3"/>
          <w:w w:val="78"/>
          <w:sz w:val="16"/>
          <w:szCs w:val="16"/>
        </w:rPr>
        <w:t>á</w:t>
      </w:r>
      <w:r>
        <w:rPr>
          <w:rFonts w:cs="Arial" w:hAnsi="Arial" w:eastAsia="Arial" w:ascii="Arial"/>
          <w:color w:val="1A1A1A"/>
          <w:spacing w:val="3"/>
          <w:w w:val="105"/>
          <w:sz w:val="16"/>
          <w:szCs w:val="16"/>
        </w:rPr>
        <w:t>g</w:t>
      </w:r>
      <w:r>
        <w:rPr>
          <w:rFonts w:cs="Arial" w:hAnsi="Arial" w:eastAsia="Arial" w:ascii="Arial"/>
          <w:color w:val="1A1A1A"/>
          <w:spacing w:val="1"/>
          <w:w w:val="79"/>
          <w:sz w:val="16"/>
          <w:szCs w:val="16"/>
        </w:rPr>
        <w:t>i</w:t>
      </w:r>
      <w:r>
        <w:rPr>
          <w:rFonts w:cs="Arial" w:hAnsi="Arial" w:eastAsia="Arial" w:ascii="Arial"/>
          <w:color w:val="1A1A1A"/>
          <w:spacing w:val="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A1A1A"/>
          <w:spacing w:val="0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A1A1A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-15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73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A1A1A"/>
          <w:spacing w:val="31"/>
          <w:w w:val="7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A1A1A"/>
          <w:spacing w:val="-4"/>
          <w:w w:val="10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F2F2F"/>
          <w:spacing w:val="0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F2F2F"/>
          <w:spacing w:val="19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A1A1A"/>
          <w:spacing w:val="-4"/>
          <w:w w:val="79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9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93"/>
        <w:sectPr>
          <w:type w:val="continuous"/>
          <w:pgSz w:w="15880" w:h="12300" w:orient="landscape"/>
          <w:pgMar w:top="1480" w:bottom="280" w:left="660" w:right="740"/>
          <w:cols w:num="2" w:equalWidth="off">
            <w:col w:w="2146" w:space="10144"/>
            <w:col w:w="2190"/>
          </w:cols>
        </w:sectPr>
      </w:pPr>
      <w:r>
        <w:rPr>
          <w:rFonts w:cs="Arial" w:hAnsi="Arial" w:eastAsia="Arial" w:ascii="Arial"/>
          <w:color w:val="1A1A1A"/>
          <w:spacing w:val="3"/>
          <w:w w:val="69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0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14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4"/>
          <w:w w:val="97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0"/>
          <w:w w:val="90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6"/>
          <w:w w:val="90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4"/>
          <w:w w:val="94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4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1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2F2F2F"/>
          <w:spacing w:val="0"/>
          <w:w w:val="91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7"/>
          <w:w w:val="91"/>
          <w:sz w:val="14"/>
          <w:szCs w:val="14"/>
        </w:rPr>
        <w:t>g</w:t>
      </w:r>
      <w:r>
        <w:rPr>
          <w:rFonts w:cs="Arial" w:hAnsi="Arial" w:eastAsia="Arial" w:ascii="Arial"/>
          <w:color w:val="2F2F2F"/>
          <w:spacing w:val="2"/>
          <w:w w:val="94"/>
          <w:sz w:val="14"/>
          <w:szCs w:val="14"/>
        </w:rPr>
        <w:t>í</w:t>
      </w:r>
      <w:r>
        <w:rPr>
          <w:rFonts w:cs="Arial" w:hAnsi="Arial" w:eastAsia="Arial" w:ascii="Arial"/>
          <w:color w:val="3F3F3F"/>
          <w:spacing w:val="0"/>
          <w:w w:val="65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-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0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20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2"/>
          <w:w w:val="118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2"/>
          <w:w w:val="130"/>
          <w:sz w:val="14"/>
          <w:szCs w:val="14"/>
        </w:rPr>
        <w:t>f</w:t>
      </w:r>
      <w:r>
        <w:rPr>
          <w:rFonts w:cs="Arial" w:hAnsi="Arial" w:eastAsia="Arial" w:ascii="Arial"/>
          <w:color w:val="2F2F2F"/>
          <w:spacing w:val="4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5"/>
          <w:w w:val="90"/>
          <w:sz w:val="14"/>
          <w:szCs w:val="14"/>
        </w:rPr>
        <w:t>m</w:t>
      </w:r>
      <w:r>
        <w:rPr>
          <w:rFonts w:cs="Arial" w:hAnsi="Arial" w:eastAsia="Arial" w:ascii="Arial"/>
          <w:color w:val="1A1A1A"/>
          <w:spacing w:val="3"/>
          <w:w w:val="76"/>
          <w:sz w:val="14"/>
          <w:szCs w:val="14"/>
        </w:rPr>
        <w:t>á</w:t>
      </w:r>
      <w:r>
        <w:rPr>
          <w:rFonts w:cs="Arial" w:hAnsi="Arial" w:eastAsia="Arial" w:ascii="Arial"/>
          <w:color w:val="2F2F2F"/>
          <w:spacing w:val="0"/>
          <w:w w:val="112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3"/>
          <w:w w:val="112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3"/>
          <w:w w:val="92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0"/>
          <w:w w:val="70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before="68" w:lineRule="auto" w:line="282"/>
        <w:ind w:left="4688" w:right="3799"/>
      </w:pPr>
      <w:r>
        <w:rPr>
          <w:rFonts w:cs="Arial" w:hAnsi="Arial" w:eastAsia="Arial" w:ascii="Arial"/>
          <w:b/>
          <w:color w:val="020202"/>
          <w:spacing w:val="4"/>
          <w:w w:val="97"/>
          <w:sz w:val="22"/>
          <w:szCs w:val="22"/>
        </w:rPr>
        <w:t>D</w:t>
      </w:r>
      <w:r>
        <w:rPr>
          <w:rFonts w:cs="Arial" w:hAnsi="Arial" w:eastAsia="Arial" w:ascii="Arial"/>
          <w:b/>
          <w:color w:val="020202"/>
          <w:spacing w:val="3"/>
          <w:w w:val="184"/>
          <w:sz w:val="22"/>
          <w:szCs w:val="22"/>
        </w:rPr>
        <w:t>l</w:t>
      </w:r>
      <w:r>
        <w:rPr>
          <w:rFonts w:cs="Arial" w:hAnsi="Arial" w:eastAsia="Arial" w:ascii="Arial"/>
          <w:b/>
          <w:color w:val="020202"/>
          <w:spacing w:val="0"/>
          <w:w w:val="90"/>
          <w:sz w:val="22"/>
          <w:szCs w:val="22"/>
        </w:rPr>
        <w:t>h</w:t>
      </w:r>
      <w:r>
        <w:rPr>
          <w:rFonts w:cs="Arial" w:hAnsi="Arial" w:eastAsia="Arial" w:ascii="Arial"/>
          <w:b/>
          <w:color w:val="020202"/>
          <w:spacing w:val="7"/>
          <w:w w:val="90"/>
          <w:sz w:val="22"/>
          <w:szCs w:val="22"/>
        </w:rPr>
        <w:t>.</w:t>
      </w:r>
      <w:r>
        <w:rPr>
          <w:rFonts w:cs="Arial" w:hAnsi="Arial" w:eastAsia="Arial" w:ascii="Arial"/>
          <w:b/>
          <w:color w:val="1A1A1A"/>
          <w:spacing w:val="4"/>
          <w:w w:val="97"/>
          <w:sz w:val="22"/>
          <w:szCs w:val="22"/>
        </w:rPr>
        <w:t>¿</w:t>
      </w:r>
      <w:r>
        <w:rPr>
          <w:rFonts w:cs="Arial" w:hAnsi="Arial" w:eastAsia="Arial" w:ascii="Arial"/>
          <w:b/>
          <w:color w:val="020202"/>
          <w:spacing w:val="4"/>
          <w:w w:val="126"/>
          <w:sz w:val="22"/>
          <w:szCs w:val="22"/>
        </w:rPr>
        <w:t>c</w:t>
      </w:r>
      <w:r>
        <w:rPr>
          <w:rFonts w:cs="Arial" w:hAnsi="Arial" w:eastAsia="Arial" w:ascii="Arial"/>
          <w:b/>
          <w:color w:val="020202"/>
          <w:spacing w:val="4"/>
          <w:w w:val="126"/>
          <w:sz w:val="22"/>
          <w:szCs w:val="22"/>
        </w:rPr>
        <w:t>c</w:t>
      </w:r>
      <w:r>
        <w:rPr>
          <w:rFonts w:cs="Arial" w:hAnsi="Arial" w:eastAsia="Arial" w:ascii="Arial"/>
          <w:b/>
          <w:color w:val="020202"/>
          <w:spacing w:val="3"/>
          <w:w w:val="176"/>
          <w:sz w:val="22"/>
          <w:szCs w:val="22"/>
        </w:rPr>
        <w:t>I</w:t>
      </w:r>
      <w:r>
        <w:rPr>
          <w:rFonts w:cs="Arial" w:hAnsi="Arial" w:eastAsia="Arial" w:ascii="Arial"/>
          <w:b/>
          <w:color w:val="020202"/>
          <w:spacing w:val="6"/>
          <w:w w:val="106"/>
          <w:sz w:val="22"/>
          <w:szCs w:val="22"/>
        </w:rPr>
        <w:t>O</w:t>
      </w:r>
      <w:r>
        <w:rPr>
          <w:rFonts w:cs="Arial" w:hAnsi="Arial" w:eastAsia="Arial" w:ascii="Arial"/>
          <w:b/>
          <w:color w:val="020202"/>
          <w:spacing w:val="0"/>
          <w:w w:val="94"/>
          <w:sz w:val="22"/>
          <w:szCs w:val="22"/>
        </w:rPr>
        <w:t>N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-17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5"/>
          <w:w w:val="100"/>
          <w:sz w:val="22"/>
          <w:szCs w:val="22"/>
        </w:rPr>
        <w:t>G</w:t>
      </w:r>
      <w:r>
        <w:rPr>
          <w:rFonts w:cs="Arial" w:hAnsi="Arial" w:eastAsia="Arial" w:ascii="Arial"/>
          <w:b/>
          <w:color w:val="1A1A1A"/>
          <w:spacing w:val="5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6"/>
          <w:w w:val="100"/>
          <w:sz w:val="22"/>
          <w:szCs w:val="22"/>
        </w:rPr>
        <w:t>N</w:t>
      </w:r>
      <w:r>
        <w:rPr>
          <w:rFonts w:cs="Arial" w:hAnsi="Arial" w:eastAsia="Arial" w:ascii="Arial"/>
          <w:b/>
          <w:color w:val="020202"/>
          <w:spacing w:val="5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20202"/>
          <w:spacing w:val="12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b/>
          <w:color w:val="020202"/>
          <w:spacing w:val="31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13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020202"/>
          <w:spacing w:val="6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20202"/>
          <w:spacing w:val="6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20202"/>
          <w:spacing w:val="6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6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020202"/>
          <w:spacing w:val="15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y</w:t>
      </w:r>
      <w:r>
        <w:rPr>
          <w:rFonts w:cs="Arial" w:hAnsi="Arial" w:eastAsia="Arial" w:ascii="Arial"/>
          <w:b/>
          <w:color w:val="020202"/>
          <w:spacing w:val="38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5"/>
          <w:w w:val="95"/>
          <w:sz w:val="22"/>
          <w:szCs w:val="22"/>
        </w:rPr>
        <w:t>T</w:t>
      </w:r>
      <w:r>
        <w:rPr>
          <w:rFonts w:cs="Arial" w:hAnsi="Arial" w:eastAsia="Arial" w:ascii="Arial"/>
          <w:b/>
          <w:color w:val="020202"/>
          <w:spacing w:val="0"/>
          <w:w w:val="95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0"/>
          <w:w w:val="95"/>
          <w:sz w:val="22"/>
          <w:szCs w:val="22"/>
        </w:rPr>
        <w:t>   </w:t>
      </w:r>
      <w:r>
        <w:rPr>
          <w:rFonts w:cs="Arial" w:hAnsi="Arial" w:eastAsia="Arial" w:ascii="Arial"/>
          <w:b/>
          <w:color w:val="020202"/>
          <w:spacing w:val="35"/>
          <w:w w:val="95"/>
          <w:sz w:val="22"/>
          <w:szCs w:val="22"/>
        </w:rPr>
        <w:t> </w:t>
      </w:r>
      <w:r>
        <w:rPr>
          <w:rFonts w:cs="Arial" w:hAnsi="Arial" w:eastAsia="Arial" w:ascii="Arial"/>
          <w:b/>
          <w:color w:val="707070"/>
          <w:spacing w:val="1"/>
          <w:w w:val="44"/>
          <w:sz w:val="22"/>
          <w:szCs w:val="22"/>
        </w:rPr>
        <w:t>;</w:t>
      </w:r>
      <w:r>
        <w:rPr>
          <w:rFonts w:cs="Arial" w:hAnsi="Arial" w:eastAsia="Arial" w:ascii="Arial"/>
          <w:b/>
          <w:color w:val="020202"/>
          <w:spacing w:val="5"/>
          <w:w w:val="98"/>
          <w:sz w:val="22"/>
          <w:szCs w:val="22"/>
        </w:rPr>
        <w:t>G</w:t>
      </w:r>
      <w:r>
        <w:rPr>
          <w:rFonts w:cs="Arial" w:hAnsi="Arial" w:eastAsia="Arial" w:ascii="Arial"/>
          <w:b/>
          <w:color w:val="020202"/>
          <w:spacing w:val="0"/>
          <w:w w:val="104"/>
          <w:sz w:val="22"/>
          <w:szCs w:val="22"/>
        </w:rPr>
        <w:t>R</w:t>
      </w:r>
      <w:r>
        <w:rPr>
          <w:rFonts w:cs="Arial" w:hAnsi="Arial" w:eastAsia="Arial" w:ascii="Arial"/>
          <w:b/>
          <w:color w:val="020202"/>
          <w:spacing w:val="10"/>
          <w:w w:val="104"/>
          <w:sz w:val="22"/>
          <w:szCs w:val="22"/>
        </w:rPr>
        <w:t>A</w:t>
      </w:r>
      <w:r>
        <w:rPr>
          <w:rFonts w:cs="Arial" w:hAnsi="Arial" w:eastAsia="Arial" w:ascii="Arial"/>
          <w:b/>
          <w:color w:val="020202"/>
          <w:spacing w:val="4"/>
          <w:w w:val="97"/>
          <w:sz w:val="22"/>
          <w:szCs w:val="22"/>
        </w:rPr>
        <w:t>F</w:t>
      </w:r>
      <w:r>
        <w:rPr>
          <w:rFonts w:cs="Arial" w:hAnsi="Arial" w:eastAsia="Arial" w:ascii="Arial"/>
          <w:b/>
          <w:color w:val="020202"/>
          <w:spacing w:val="5"/>
          <w:w w:val="101"/>
          <w:sz w:val="22"/>
          <w:szCs w:val="22"/>
        </w:rPr>
        <w:t>O</w:t>
      </w:r>
      <w:r>
        <w:rPr>
          <w:rFonts w:cs="Arial" w:hAnsi="Arial" w:eastAsia="Arial" w:ascii="Arial"/>
          <w:b/>
          <w:color w:val="020202"/>
          <w:spacing w:val="0"/>
          <w:w w:val="92"/>
          <w:sz w:val="22"/>
          <w:szCs w:val="22"/>
        </w:rPr>
        <w:t>S</w:t>
      </w:r>
      <w:r>
        <w:rPr>
          <w:rFonts w:cs="Arial" w:hAnsi="Arial" w:eastAsia="Arial" w:ascii="Arial"/>
          <w:b/>
          <w:color w:val="020202"/>
          <w:spacing w:val="0"/>
          <w:w w:val="92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5"/>
          <w:w w:val="95"/>
          <w:sz w:val="22"/>
          <w:szCs w:val="22"/>
        </w:rPr>
        <w:t>S</w:t>
      </w:r>
      <w:r>
        <w:rPr>
          <w:rFonts w:cs="Arial" w:hAnsi="Arial" w:eastAsia="Arial" w:ascii="Arial"/>
          <w:b/>
          <w:color w:val="020202"/>
          <w:spacing w:val="5"/>
          <w:w w:val="95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4"/>
          <w:w w:val="97"/>
          <w:sz w:val="22"/>
          <w:szCs w:val="22"/>
        </w:rPr>
        <w:t>C</w:t>
      </w:r>
      <w:r>
        <w:rPr>
          <w:rFonts w:cs="Arial" w:hAnsi="Arial" w:eastAsia="Arial" w:ascii="Arial"/>
          <w:b/>
          <w:color w:val="020202"/>
          <w:spacing w:val="4"/>
          <w:w w:val="97"/>
          <w:sz w:val="22"/>
          <w:szCs w:val="22"/>
        </w:rPr>
        <w:t>C</w:t>
      </w:r>
      <w:r>
        <w:rPr>
          <w:rFonts w:cs="Arial" w:hAnsi="Arial" w:eastAsia="Arial" w:ascii="Arial"/>
          <w:b/>
          <w:color w:val="020202"/>
          <w:spacing w:val="3"/>
          <w:w w:val="176"/>
          <w:sz w:val="22"/>
          <w:szCs w:val="22"/>
        </w:rPr>
        <w:t>I</w:t>
      </w:r>
      <w:r>
        <w:rPr>
          <w:rFonts w:cs="Arial" w:hAnsi="Arial" w:eastAsia="Arial" w:ascii="Arial"/>
          <w:b/>
          <w:color w:val="020202"/>
          <w:spacing w:val="6"/>
          <w:w w:val="103"/>
          <w:sz w:val="22"/>
          <w:szCs w:val="22"/>
        </w:rPr>
        <w:t>O</w:t>
      </w:r>
      <w:r>
        <w:rPr>
          <w:rFonts w:cs="Arial" w:hAnsi="Arial" w:eastAsia="Arial" w:ascii="Arial"/>
          <w:b/>
          <w:color w:val="020202"/>
          <w:spacing w:val="0"/>
          <w:w w:val="97"/>
          <w:sz w:val="22"/>
          <w:szCs w:val="22"/>
        </w:rPr>
        <w:t>N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-12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6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12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4"/>
          <w:w w:val="91"/>
          <w:sz w:val="22"/>
          <w:szCs w:val="22"/>
        </w:rPr>
        <w:t>C</w:t>
      </w:r>
      <w:r>
        <w:rPr>
          <w:rFonts w:cs="Arial" w:hAnsi="Arial" w:eastAsia="Arial" w:ascii="Arial"/>
          <w:b/>
          <w:color w:val="020202"/>
          <w:spacing w:val="6"/>
          <w:w w:val="103"/>
          <w:sz w:val="22"/>
          <w:szCs w:val="22"/>
        </w:rPr>
        <w:t>O</w:t>
      </w:r>
      <w:r>
        <w:rPr>
          <w:rFonts w:cs="Arial" w:hAnsi="Arial" w:eastAsia="Arial" w:ascii="Arial"/>
          <w:b/>
          <w:color w:val="020202"/>
          <w:spacing w:val="7"/>
          <w:w w:val="109"/>
          <w:sz w:val="22"/>
          <w:szCs w:val="22"/>
        </w:rPr>
        <w:t>M</w:t>
      </w:r>
      <w:r>
        <w:rPr>
          <w:rFonts w:cs="Arial" w:hAnsi="Arial" w:eastAsia="Arial" w:ascii="Arial"/>
          <w:b/>
          <w:color w:val="020202"/>
          <w:spacing w:val="5"/>
          <w:w w:val="108"/>
          <w:sz w:val="22"/>
          <w:szCs w:val="22"/>
        </w:rPr>
        <w:t>P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20202"/>
          <w:spacing w:val="9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20202"/>
          <w:spacing w:val="0"/>
          <w:w w:val="92"/>
          <w:sz w:val="22"/>
          <w:szCs w:val="22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lineRule="exact" w:line="220"/>
        <w:ind w:left="5175" w:right="4289"/>
      </w:pP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020202"/>
          <w:spacing w:val="6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20202"/>
          <w:spacing w:val="7"/>
          <w:w w:val="100"/>
          <w:sz w:val="22"/>
          <w:szCs w:val="22"/>
        </w:rPr>
        <w:t>M</w:t>
      </w:r>
      <w:r>
        <w:rPr>
          <w:rFonts w:cs="Arial" w:hAnsi="Arial" w:eastAsia="Arial" w:ascii="Arial"/>
          <w:b/>
          <w:color w:val="020202"/>
          <w:spacing w:val="5"/>
          <w:w w:val="100"/>
          <w:sz w:val="22"/>
          <w:szCs w:val="22"/>
        </w:rPr>
        <w:t>P</w:t>
      </w:r>
      <w:r>
        <w:rPr>
          <w:rFonts w:cs="Arial" w:hAnsi="Arial" w:eastAsia="Arial" w:ascii="Arial"/>
          <w:b/>
          <w:color w:val="020202"/>
          <w:spacing w:val="6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20202"/>
          <w:spacing w:val="6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020202"/>
          <w:spacing w:val="43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6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20202"/>
          <w:spacing w:val="5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6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b/>
          <w:color w:val="020202"/>
          <w:spacing w:val="7"/>
          <w:w w:val="100"/>
          <w:sz w:val="22"/>
          <w:szCs w:val="22"/>
        </w:rPr>
        <w:t>I</w:t>
      </w:r>
      <w:r>
        <w:rPr>
          <w:rFonts w:cs="Arial" w:hAnsi="Arial" w:eastAsia="Arial" w:ascii="Arial"/>
          <w:b/>
          <w:color w:val="020202"/>
          <w:spacing w:val="5"/>
          <w:w w:val="100"/>
          <w:sz w:val="22"/>
          <w:szCs w:val="22"/>
        </w:rPr>
        <w:t>Z</w:t>
      </w:r>
      <w:r>
        <w:rPr>
          <w:rFonts w:cs="Arial" w:hAnsi="Arial" w:eastAsia="Arial" w:ascii="Arial"/>
          <w:b/>
          <w:color w:val="020202"/>
          <w:spacing w:val="6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20202"/>
          <w:spacing w:val="6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020202"/>
          <w:spacing w:val="52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N</w:t>
      </w:r>
      <w:r>
        <w:rPr>
          <w:rFonts w:cs="Arial" w:hAnsi="Arial" w:eastAsia="Arial" w:ascii="Arial"/>
          <w:b/>
          <w:color w:val="020202"/>
          <w:spacing w:val="13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5"/>
          <w:w w:val="100"/>
          <w:sz w:val="22"/>
          <w:szCs w:val="22"/>
        </w:rPr>
        <w:t>M</w:t>
      </w:r>
      <w:r>
        <w:rPr>
          <w:rFonts w:cs="Arial" w:hAnsi="Arial" w:eastAsia="Arial" w:ascii="Arial"/>
          <w:b/>
          <w:color w:val="020202"/>
          <w:spacing w:val="6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Z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20202"/>
          <w:spacing w:val="39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18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4"/>
          <w:w w:val="91"/>
          <w:sz w:val="22"/>
          <w:szCs w:val="22"/>
        </w:rPr>
        <w:t>2</w:t>
      </w:r>
      <w:r>
        <w:rPr>
          <w:rFonts w:cs="Arial" w:hAnsi="Arial" w:eastAsia="Arial" w:ascii="Arial"/>
          <w:b/>
          <w:color w:val="020202"/>
          <w:spacing w:val="5"/>
          <w:w w:val="106"/>
          <w:sz w:val="22"/>
          <w:szCs w:val="22"/>
        </w:rPr>
        <w:t>0</w:t>
      </w:r>
      <w:r>
        <w:rPr>
          <w:rFonts w:cs="Arial" w:hAnsi="Arial" w:eastAsia="Arial" w:ascii="Arial"/>
          <w:b/>
          <w:color w:val="020202"/>
          <w:spacing w:val="5"/>
          <w:w w:val="106"/>
          <w:sz w:val="22"/>
          <w:szCs w:val="22"/>
        </w:rPr>
        <w:t>2</w:t>
      </w:r>
      <w:r>
        <w:rPr>
          <w:rFonts w:cs="Arial" w:hAnsi="Arial" w:eastAsia="Arial" w:ascii="Arial"/>
          <w:b/>
          <w:color w:val="020202"/>
          <w:spacing w:val="0"/>
          <w:w w:val="68"/>
          <w:sz w:val="22"/>
          <w:szCs w:val="22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sz w:val="18"/>
          <w:szCs w:val="18"/>
        </w:rPr>
        <w:jc w:val="left"/>
        <w:spacing w:before="7" w:lineRule="exact" w:line="180"/>
      </w:pPr>
      <w:r>
        <w:rPr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left="176"/>
      </w:pPr>
      <w:r>
        <w:rPr>
          <w:rFonts w:cs="Arial" w:hAnsi="Arial" w:eastAsia="Arial" w:ascii="Arial"/>
          <w:color w:val="1A1A1A"/>
          <w:spacing w:val="4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4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5"/>
          <w:w w:val="100"/>
          <w:sz w:val="14"/>
          <w:szCs w:val="14"/>
        </w:rPr>
        <w:t>G</w:t>
      </w:r>
      <w:r>
        <w:rPr>
          <w:rFonts w:cs="Arial" w:hAnsi="Arial" w:eastAsia="Arial" w:ascii="Arial"/>
          <w:color w:val="1A1A1A"/>
          <w:spacing w:val="4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1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92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5"/>
          <w:w w:val="92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6"/>
          <w:w w:val="92"/>
          <w:sz w:val="14"/>
          <w:szCs w:val="14"/>
        </w:rPr>
        <w:t>M</w:t>
      </w:r>
      <w:r>
        <w:rPr>
          <w:rFonts w:cs="Arial" w:hAnsi="Arial" w:eastAsia="Arial" w:ascii="Arial"/>
          <w:color w:val="1A1A1A"/>
          <w:spacing w:val="5"/>
          <w:w w:val="92"/>
          <w:sz w:val="14"/>
          <w:szCs w:val="14"/>
        </w:rPr>
        <w:t>B</w:t>
      </w:r>
      <w:r>
        <w:rPr>
          <w:rFonts w:cs="Arial" w:hAnsi="Arial" w:eastAsia="Arial" w:ascii="Arial"/>
          <w:color w:val="1A1A1A"/>
          <w:spacing w:val="5"/>
          <w:w w:val="92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0"/>
          <w:w w:val="92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0"/>
          <w:w w:val="92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28"/>
          <w:w w:val="9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5"/>
          <w:w w:val="92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4"/>
          <w:w w:val="92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5"/>
          <w:w w:val="92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4"/>
          <w:w w:val="92"/>
          <w:sz w:val="14"/>
          <w:szCs w:val="14"/>
        </w:rPr>
        <w:t>G</w:t>
      </w:r>
      <w:r>
        <w:rPr>
          <w:rFonts w:cs="Arial" w:hAnsi="Arial" w:eastAsia="Arial" w:ascii="Arial"/>
          <w:color w:val="2F2F2F"/>
          <w:spacing w:val="4"/>
          <w:w w:val="92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5"/>
          <w:w w:val="92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92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0"/>
          <w:w w:val="9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6"/>
          <w:w w:val="9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92"/>
          <w:sz w:val="14"/>
          <w:szCs w:val="14"/>
        </w:rPr>
        <w:t>P</w:t>
      </w:r>
      <w:r>
        <w:rPr>
          <w:rFonts w:cs="Arial" w:hAnsi="Arial" w:eastAsia="Arial" w:ascii="Arial"/>
          <w:color w:val="1A1A1A"/>
          <w:spacing w:val="5"/>
          <w:w w:val="92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4"/>
          <w:w w:val="92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4"/>
          <w:w w:val="92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5"/>
          <w:w w:val="92"/>
          <w:sz w:val="14"/>
          <w:szCs w:val="14"/>
        </w:rPr>
        <w:t>U</w:t>
      </w:r>
      <w:r>
        <w:rPr>
          <w:rFonts w:cs="Arial" w:hAnsi="Arial" w:eastAsia="Arial" w:ascii="Arial"/>
          <w:color w:val="1A1A1A"/>
          <w:spacing w:val="4"/>
          <w:w w:val="92"/>
          <w:sz w:val="14"/>
          <w:szCs w:val="14"/>
        </w:rPr>
        <w:t>P</w:t>
      </w:r>
      <w:r>
        <w:rPr>
          <w:rFonts w:cs="Arial" w:hAnsi="Arial" w:eastAsia="Arial" w:ascii="Arial"/>
          <w:color w:val="1A1A1A"/>
          <w:spacing w:val="5"/>
          <w:w w:val="92"/>
          <w:sz w:val="14"/>
          <w:szCs w:val="14"/>
        </w:rPr>
        <w:t>U</w:t>
      </w:r>
      <w:r>
        <w:rPr>
          <w:rFonts w:cs="Arial" w:hAnsi="Arial" w:eastAsia="Arial" w:ascii="Arial"/>
          <w:color w:val="1A1A1A"/>
          <w:spacing w:val="4"/>
          <w:w w:val="92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4"/>
          <w:w w:val="92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5"/>
          <w:w w:val="92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5"/>
          <w:w w:val="92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92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6"/>
          <w:w w:val="92"/>
          <w:sz w:val="14"/>
          <w:szCs w:val="14"/>
        </w:rPr>
        <w:t>J</w:t>
      </w:r>
      <w:r>
        <w:rPr>
          <w:rFonts w:cs="Arial" w:hAnsi="Arial" w:eastAsia="Arial" w:ascii="Arial"/>
          <w:color w:val="1A1A1A"/>
          <w:spacing w:val="0"/>
          <w:w w:val="92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92"/>
          <w:sz w:val="14"/>
          <w:szCs w:val="14"/>
        </w:rPr>
        <w:t>           </w:t>
      </w:r>
      <w:r>
        <w:rPr>
          <w:rFonts w:cs="Arial" w:hAnsi="Arial" w:eastAsia="Arial" w:ascii="Arial"/>
          <w:color w:val="1A1A1A"/>
          <w:spacing w:val="4"/>
          <w:w w:val="9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92"/>
          <w:sz w:val="14"/>
          <w:szCs w:val="14"/>
        </w:rPr>
        <w:t>F</w:t>
      </w:r>
      <w:r>
        <w:rPr>
          <w:rFonts w:cs="Arial" w:hAnsi="Arial" w:eastAsia="Arial" w:ascii="Arial"/>
          <w:color w:val="1A1A1A"/>
          <w:spacing w:val="4"/>
          <w:w w:val="92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5"/>
          <w:w w:val="92"/>
          <w:sz w:val="14"/>
          <w:szCs w:val="14"/>
        </w:rPr>
        <w:t>C</w:t>
      </w:r>
      <w:r>
        <w:rPr>
          <w:rFonts w:cs="Arial" w:hAnsi="Arial" w:eastAsia="Arial" w:ascii="Arial"/>
          <w:color w:val="020202"/>
          <w:spacing w:val="4"/>
          <w:w w:val="92"/>
          <w:sz w:val="14"/>
          <w:szCs w:val="14"/>
        </w:rPr>
        <w:t>H</w:t>
      </w:r>
      <w:r>
        <w:rPr>
          <w:rFonts w:cs="Arial" w:hAnsi="Arial" w:eastAsia="Arial" w:ascii="Arial"/>
          <w:color w:val="1A1A1A"/>
          <w:spacing w:val="0"/>
          <w:w w:val="92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27"/>
          <w:w w:val="9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9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6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1A1A1A"/>
          <w:spacing w:val="4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1A1A1A"/>
          <w:spacing w:val="0"/>
          <w:w w:val="100"/>
          <w:sz w:val="14"/>
          <w:szCs w:val="14"/>
        </w:rPr>
        <w:t>RA</w:t>
      </w:r>
      <w:r>
        <w:rPr>
          <w:rFonts w:cs="Arial" w:hAnsi="Arial" w:eastAsia="Arial" w:ascii="Arial"/>
          <w:color w:val="1A1A1A"/>
          <w:spacing w:val="0"/>
          <w:w w:val="100"/>
          <w:sz w:val="14"/>
          <w:szCs w:val="14"/>
        </w:rPr>
        <w:t>                              </w:t>
      </w:r>
      <w:r>
        <w:rPr>
          <w:rFonts w:cs="Arial" w:hAnsi="Arial" w:eastAsia="Arial" w:ascii="Arial"/>
          <w:color w:val="1A1A1A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5"/>
          <w:w w:val="95"/>
          <w:sz w:val="14"/>
          <w:szCs w:val="14"/>
        </w:rPr>
        <w:t>D</w:t>
      </w:r>
      <w:r>
        <w:rPr>
          <w:rFonts w:cs="Arial" w:hAnsi="Arial" w:eastAsia="Arial" w:ascii="Arial"/>
          <w:color w:val="020202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4"/>
          <w:w w:val="83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5"/>
          <w:w w:val="95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4"/>
          <w:w w:val="91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3"/>
          <w:w w:val="154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0"/>
          <w:w w:val="87"/>
          <w:sz w:val="14"/>
          <w:szCs w:val="14"/>
        </w:rPr>
        <w:t>P</w:t>
      </w:r>
      <w:r>
        <w:rPr>
          <w:rFonts w:cs="Arial" w:hAnsi="Arial" w:eastAsia="Arial" w:ascii="Arial"/>
          <w:color w:val="1A1A1A"/>
          <w:spacing w:val="9"/>
          <w:w w:val="87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0"/>
          <w:w w:val="109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7"/>
          <w:w w:val="109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91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0"/>
          <w:w w:val="100"/>
          <w:sz w:val="14"/>
          <w:szCs w:val="14"/>
        </w:rPr>
        <w:t>                                                                       </w:t>
      </w:r>
      <w:r>
        <w:rPr>
          <w:rFonts w:cs="Arial" w:hAnsi="Arial" w:eastAsia="Arial" w:ascii="Arial"/>
          <w:color w:val="1A1A1A"/>
          <w:spacing w:val="-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6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1A1A1A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10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20202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0"/>
          <w:w w:val="100"/>
          <w:sz w:val="14"/>
          <w:szCs w:val="14"/>
        </w:rPr>
        <w:t>                  </w:t>
      </w:r>
      <w:r>
        <w:rPr>
          <w:rFonts w:cs="Arial" w:hAnsi="Arial" w:eastAsia="Arial" w:ascii="Arial"/>
          <w:color w:val="020202"/>
          <w:spacing w:val="1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74"/>
          <w:sz w:val="14"/>
          <w:szCs w:val="14"/>
        </w:rPr>
        <w:t>P</w:t>
      </w:r>
      <w:r>
        <w:rPr>
          <w:rFonts w:cs="Arial" w:hAnsi="Arial" w:eastAsia="Arial" w:ascii="Arial"/>
          <w:color w:val="1A1A1A"/>
          <w:spacing w:val="5"/>
          <w:w w:val="95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4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5"/>
          <w:w w:val="103"/>
          <w:sz w:val="14"/>
          <w:szCs w:val="14"/>
        </w:rPr>
        <w:t>V</w:t>
      </w:r>
      <w:r>
        <w:rPr>
          <w:rFonts w:cs="Arial" w:hAnsi="Arial" w:eastAsia="Arial" w:ascii="Arial"/>
          <w:color w:val="020202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94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9"/>
          <w:w w:val="94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5"/>
          <w:w w:val="101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0"/>
          <w:w w:val="86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0"/>
          <w:w w:val="100"/>
          <w:sz w:val="14"/>
          <w:szCs w:val="14"/>
        </w:rPr>
        <w:t>                             </w:t>
      </w:r>
      <w:r>
        <w:rPr>
          <w:rFonts w:cs="Arial" w:hAnsi="Arial" w:eastAsia="Arial" w:ascii="Arial"/>
          <w:color w:val="020202"/>
          <w:spacing w:val="7"/>
          <w:w w:val="100"/>
          <w:sz w:val="14"/>
          <w:szCs w:val="14"/>
        </w:rPr>
        <w:t> </w:t>
      </w:r>
      <w:r>
        <w:rPr>
          <w:rFonts w:cs="Arial" w:hAnsi="Arial" w:eastAsia="Arial" w:ascii="Arial"/>
          <w:b/>
          <w:color w:val="1A1A1A"/>
          <w:spacing w:val="0"/>
          <w:w w:val="79"/>
          <w:sz w:val="16"/>
          <w:szCs w:val="16"/>
        </w:rPr>
        <w:t>N</w:t>
      </w:r>
      <w:r>
        <w:rPr>
          <w:rFonts w:cs="Arial" w:hAnsi="Arial" w:eastAsia="Arial" w:ascii="Arial"/>
          <w:b/>
          <w:color w:val="1A1A1A"/>
          <w:spacing w:val="0"/>
          <w:w w:val="113"/>
          <w:sz w:val="16"/>
          <w:szCs w:val="16"/>
        </w:rPr>
        <w:t>IT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91" w:lineRule="exact" w:line="200"/>
        <w:ind w:left="114"/>
      </w:pPr>
      <w:r>
        <w:rPr>
          <w:rFonts w:cs="Arial" w:hAnsi="Arial" w:eastAsia="Arial" w:ascii="Arial"/>
          <w:color w:val="4B4B4B"/>
          <w:spacing w:val="0"/>
          <w:w w:val="25"/>
          <w:position w:val="-2"/>
          <w:sz w:val="14"/>
          <w:szCs w:val="14"/>
        </w:rPr>
        <w:t>1</w:t>
      </w:r>
      <w:r>
        <w:rPr>
          <w:rFonts w:cs="Arial" w:hAnsi="Arial" w:eastAsia="Arial" w:ascii="Arial"/>
          <w:color w:val="4B4B4B"/>
          <w:spacing w:val="0"/>
          <w:w w:val="25"/>
          <w:position w:val="-2"/>
          <w:sz w:val="14"/>
          <w:szCs w:val="14"/>
        </w:rPr>
        <w:t>                             </w:t>
      </w:r>
      <w:r>
        <w:rPr>
          <w:rFonts w:cs="Arial" w:hAnsi="Arial" w:eastAsia="Arial" w:ascii="Arial"/>
          <w:color w:val="4B4B4B"/>
          <w:spacing w:val="1"/>
          <w:w w:val="25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-3"/>
          <w:w w:val="92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F2F2F"/>
          <w:spacing w:val="0"/>
          <w:w w:val="92"/>
          <w:position w:val="0"/>
          <w:sz w:val="18"/>
          <w:szCs w:val="18"/>
        </w:rPr>
        <w:t>13</w:t>
      </w:r>
      <w:r>
        <w:rPr>
          <w:rFonts w:cs="Times New Roman" w:hAnsi="Times New Roman" w:eastAsia="Times New Roman" w:ascii="Times New Roman"/>
          <w:color w:val="2F2F2F"/>
          <w:spacing w:val="0"/>
          <w:w w:val="92"/>
          <w:position w:val="0"/>
          <w:sz w:val="18"/>
          <w:szCs w:val="18"/>
        </w:rPr>
        <w:t>      </w:t>
      </w:r>
      <w:r>
        <w:rPr>
          <w:rFonts w:cs="Times New Roman" w:hAnsi="Times New Roman" w:eastAsia="Times New Roman" w:ascii="Times New Roman"/>
          <w:color w:val="2F2F2F"/>
          <w:spacing w:val="2"/>
          <w:w w:val="92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A1A1A"/>
          <w:spacing w:val="0"/>
          <w:w w:val="83"/>
          <w:position w:val="0"/>
          <w:sz w:val="14"/>
          <w:szCs w:val="14"/>
        </w:rPr>
        <w:t>h</w:t>
      </w:r>
      <w:r>
        <w:rPr>
          <w:rFonts w:cs="Arial" w:hAnsi="Arial" w:eastAsia="Arial" w:ascii="Arial"/>
          <w:color w:val="1A1A1A"/>
          <w:spacing w:val="5"/>
          <w:w w:val="83"/>
          <w:position w:val="0"/>
          <w:sz w:val="14"/>
          <w:szCs w:val="14"/>
        </w:rPr>
        <w:t>"</w:t>
      </w:r>
      <w:r>
        <w:rPr>
          <w:rFonts w:cs="Arial" w:hAnsi="Arial" w:eastAsia="Arial" w:ascii="Arial"/>
          <w:color w:val="2F2F2F"/>
          <w:spacing w:val="4"/>
          <w:w w:val="106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2"/>
          <w:w w:val="103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4"/>
          <w:w w:val="106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106"/>
          <w:position w:val="0"/>
          <w:sz w:val="14"/>
          <w:szCs w:val="14"/>
        </w:rPr>
        <w:t>f</w:t>
      </w:r>
      <w:r>
        <w:rPr>
          <w:rFonts w:cs="Arial" w:hAnsi="Arial" w:eastAsia="Arial" w:ascii="Arial"/>
          <w:color w:val="1A1A1A"/>
          <w:spacing w:val="6"/>
          <w:w w:val="106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4"/>
          <w:w w:val="106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2"/>
          <w:w w:val="118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0"/>
          <w:w w:val="100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100"/>
          <w:position w:val="0"/>
          <w:sz w:val="14"/>
          <w:szCs w:val="14"/>
        </w:rPr>
        <w:t>                                                                     </w:t>
      </w:r>
      <w:r>
        <w:rPr>
          <w:rFonts w:cs="Arial" w:hAnsi="Arial" w:eastAsia="Arial" w:ascii="Arial"/>
          <w:color w:val="1A1A1A"/>
          <w:spacing w:val="1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-3"/>
          <w:w w:val="89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F2F2F"/>
          <w:spacing w:val="-3"/>
          <w:w w:val="83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F2F2F"/>
          <w:spacing w:val="-3"/>
          <w:w w:val="151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A1A1A"/>
          <w:spacing w:val="-4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A1A1A"/>
          <w:spacing w:val="-4"/>
          <w:w w:val="106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2F2F2F"/>
          <w:spacing w:val="-3"/>
          <w:w w:val="141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A1A1A"/>
          <w:spacing w:val="-3"/>
          <w:w w:val="94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A1A1A"/>
          <w:spacing w:val="-4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A1A1A"/>
          <w:spacing w:val="-4"/>
          <w:w w:val="106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A1A1A"/>
          <w:spacing w:val="0"/>
          <w:w w:val="78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A1A1A"/>
          <w:spacing w:val="1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0"/>
          <w:w w:val="8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6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87"/>
          <w:position w:val="2"/>
          <w:sz w:val="14"/>
          <w:szCs w:val="14"/>
        </w:rPr>
        <w:t>rv</w:t>
      </w:r>
      <w:r>
        <w:rPr>
          <w:rFonts w:cs="Arial" w:hAnsi="Arial" w:eastAsia="Arial" w:ascii="Arial"/>
          <w:color w:val="1A1A1A"/>
          <w:spacing w:val="6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0"/>
          <w:w w:val="87"/>
          <w:position w:val="2"/>
          <w:sz w:val="14"/>
          <w:szCs w:val="14"/>
        </w:rPr>
        <w:t>cio</w:t>
      </w:r>
      <w:r>
        <w:rPr>
          <w:rFonts w:cs="Arial" w:hAnsi="Arial" w:eastAsia="Arial" w:ascii="Arial"/>
          <w:color w:val="2F2F2F"/>
          <w:spacing w:val="25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7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10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4"/>
          <w:w w:val="9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4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4B4B4B"/>
          <w:spacing w:val="2"/>
          <w:w w:val="103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4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0"/>
          <w:w w:val="98"/>
          <w:position w:val="2"/>
          <w:sz w:val="14"/>
          <w:szCs w:val="14"/>
        </w:rPr>
        <w:t>f</w:t>
      </w:r>
      <w:r>
        <w:rPr>
          <w:rFonts w:cs="Arial" w:hAnsi="Arial" w:eastAsia="Arial" w:ascii="Arial"/>
          <w:color w:val="2F2F2F"/>
          <w:spacing w:val="6"/>
          <w:w w:val="9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4"/>
          <w:w w:val="94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-3"/>
          <w:w w:val="94"/>
          <w:position w:val="2"/>
          <w:sz w:val="14"/>
          <w:szCs w:val="14"/>
        </w:rPr>
        <w:t>í</w:t>
      </w:r>
      <w:r>
        <w:rPr>
          <w:rFonts w:cs="Arial" w:hAnsi="Arial" w:eastAsia="Arial" w:ascii="Arial"/>
          <w:color w:val="1A1A1A"/>
          <w:spacing w:val="0"/>
          <w:w w:val="7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1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0"/>
          <w:w w:val="75"/>
          <w:position w:val="2"/>
          <w:sz w:val="14"/>
          <w:szCs w:val="14"/>
        </w:rPr>
        <w:t>F</w:t>
      </w:r>
      <w:r>
        <w:rPr>
          <w:rFonts w:cs="Arial" w:hAnsi="Arial" w:eastAsia="Arial" w:ascii="Arial"/>
          <w:color w:val="2F2F2F"/>
          <w:spacing w:val="-1"/>
          <w:w w:val="75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2"/>
          <w:w w:val="148"/>
          <w:position w:val="2"/>
          <w:sz w:val="14"/>
          <w:szCs w:val="14"/>
        </w:rPr>
        <w:t>j</w:t>
      </w:r>
      <w:r>
        <w:rPr>
          <w:rFonts w:cs="Arial" w:hAnsi="Arial" w:eastAsia="Arial" w:ascii="Arial"/>
          <w:color w:val="2F2F2F"/>
          <w:spacing w:val="0"/>
          <w:w w:val="7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-1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2"/>
          <w:w w:val="86"/>
          <w:position w:val="2"/>
          <w:sz w:val="14"/>
          <w:szCs w:val="14"/>
        </w:rPr>
        <w:t>(</w:t>
      </w:r>
      <w:r>
        <w:rPr>
          <w:rFonts w:cs="Arial" w:hAnsi="Arial" w:eastAsia="Arial" w:ascii="Arial"/>
          <w:color w:val="2F2F2F"/>
          <w:spacing w:val="0"/>
          <w:w w:val="86"/>
          <w:position w:val="2"/>
          <w:sz w:val="14"/>
          <w:szCs w:val="14"/>
        </w:rPr>
        <w:t>5</w:t>
      </w:r>
      <w:r>
        <w:rPr>
          <w:rFonts w:cs="Arial" w:hAnsi="Arial" w:eastAsia="Arial" w:ascii="Arial"/>
          <w:color w:val="2F2F2F"/>
          <w:spacing w:val="21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6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3"/>
          <w:w w:val="8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0"/>
          <w:w w:val="86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F2F2F"/>
          <w:spacing w:val="3"/>
          <w:w w:val="86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3"/>
          <w:w w:val="86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3"/>
          <w:w w:val="8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3"/>
          <w:w w:val="86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0"/>
          <w:w w:val="86"/>
          <w:position w:val="2"/>
          <w:sz w:val="14"/>
          <w:szCs w:val="14"/>
        </w:rPr>
        <w:t>)</w:t>
      </w:r>
      <w:r>
        <w:rPr>
          <w:rFonts w:cs="Arial" w:hAnsi="Arial" w:eastAsia="Arial" w:ascii="Arial"/>
          <w:color w:val="1A1A1A"/>
          <w:spacing w:val="0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1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6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F2F2F"/>
          <w:spacing w:val="2"/>
          <w:w w:val="86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3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86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4"/>
          <w:w w:val="86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3"/>
          <w:w w:val="8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3"/>
          <w:w w:val="86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86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0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13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86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18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4B4B4B"/>
          <w:spacing w:val="0"/>
          <w:w w:val="86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4B4B4B"/>
          <w:spacing w:val="23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5"/>
          <w:w w:val="86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86"/>
          <w:position w:val="2"/>
          <w:sz w:val="14"/>
          <w:szCs w:val="14"/>
        </w:rPr>
        <w:t>if</w:t>
      </w:r>
      <w:r>
        <w:rPr>
          <w:rFonts w:cs="Arial" w:hAnsi="Arial" w:eastAsia="Arial" w:ascii="Arial"/>
          <w:color w:val="1A1A1A"/>
          <w:spacing w:val="4"/>
          <w:w w:val="86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0"/>
          <w:w w:val="86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3"/>
          <w:w w:val="86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0"/>
          <w:w w:val="86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27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4"/>
          <w:w w:val="72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4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4"/>
          <w:w w:val="94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0"/>
          <w:w w:val="113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4"/>
          <w:w w:val="113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3"/>
          <w:w w:val="82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74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15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2"/>
          <w:w w:val="8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8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8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1"/>
          <w:w w:val="80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0"/>
          <w:w w:val="80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80"/>
          <w:position w:val="2"/>
          <w:sz w:val="14"/>
          <w:szCs w:val="14"/>
        </w:rPr>
        <w:t>                      </w:t>
      </w:r>
      <w:r>
        <w:rPr>
          <w:rFonts w:cs="Arial" w:hAnsi="Arial" w:eastAsia="Arial" w:ascii="Arial"/>
          <w:color w:val="1A1A1A"/>
          <w:spacing w:val="19"/>
          <w:w w:val="8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F2F2F"/>
          <w:spacing w:val="-3"/>
          <w:w w:val="100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A1A1A"/>
          <w:spacing w:val="-2"/>
          <w:w w:val="100"/>
          <w:position w:val="0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1A1A1A"/>
          <w:spacing w:val="-4"/>
          <w:w w:val="100"/>
          <w:position w:val="0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1A1A1A"/>
          <w:spacing w:val="-4"/>
          <w:w w:val="100"/>
          <w:position w:val="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A1A1A"/>
          <w:spacing w:val="-5"/>
          <w:w w:val="100"/>
          <w:position w:val="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2F2F2F"/>
          <w:spacing w:val="-4"/>
          <w:w w:val="100"/>
          <w:position w:val="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A1A1A"/>
          <w:spacing w:val="22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A1A1A"/>
          <w:spacing w:val="4"/>
          <w:w w:val="113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4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4"/>
          <w:w w:val="94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4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0"/>
          <w:w w:val="94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020202"/>
          <w:spacing w:val="9"/>
          <w:w w:val="94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6"/>
          <w:w w:val="94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020202"/>
          <w:spacing w:val="5"/>
          <w:w w:val="100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020202"/>
          <w:spacing w:val="5"/>
          <w:w w:val="100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3"/>
          <w:w w:val="142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0"/>
          <w:w w:val="94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9"/>
          <w:w w:val="94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4"/>
          <w:w w:val="91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0"/>
          <w:w w:val="112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8"/>
          <w:w w:val="112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5"/>
          <w:w w:val="95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4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83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0"/>
          <w:w w:val="100"/>
          <w:position w:val="0"/>
          <w:sz w:val="14"/>
          <w:szCs w:val="14"/>
        </w:rPr>
        <w:t>                       </w:t>
      </w:r>
      <w:r>
        <w:rPr>
          <w:rFonts w:cs="Arial" w:hAnsi="Arial" w:eastAsia="Arial" w:ascii="Arial"/>
          <w:color w:val="1A1A1A"/>
          <w:spacing w:val="19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-3"/>
          <w:w w:val="100"/>
          <w:position w:val="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A1A1A"/>
          <w:spacing w:val="-4"/>
          <w:w w:val="100"/>
          <w:position w:val="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A1A1A"/>
          <w:spacing w:val="-3"/>
          <w:w w:val="100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A1A1A"/>
          <w:spacing w:val="-4"/>
          <w:w w:val="100"/>
          <w:position w:val="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A1A1A"/>
          <w:spacing w:val="-4"/>
          <w:w w:val="100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A1A1A"/>
          <w:spacing w:val="-3"/>
          <w:w w:val="100"/>
          <w:position w:val="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60"/>
        <w:ind w:left="5394"/>
      </w:pPr>
      <w:r>
        <w:rPr>
          <w:rFonts w:cs="Arial" w:hAnsi="Arial" w:eastAsia="Arial" w:ascii="Arial"/>
          <w:color w:val="1A1A1A"/>
          <w:spacing w:val="4"/>
          <w:w w:val="8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4B4B4B"/>
          <w:spacing w:val="1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2"/>
          <w:w w:val="8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3"/>
          <w:w w:val="8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0"/>
          <w:w w:val="8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3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3"/>
          <w:w w:val="87"/>
          <w:position w:val="3"/>
          <w:sz w:val="14"/>
          <w:szCs w:val="14"/>
        </w:rPr>
        <w:t>ó</w:t>
      </w:r>
      <w:r>
        <w:rPr>
          <w:rFonts w:cs="Arial" w:hAnsi="Arial" w:eastAsia="Arial" w:ascii="Arial"/>
          <w:color w:val="1A1A1A"/>
          <w:spacing w:val="0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29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7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2F2F2F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3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4B4B4B"/>
          <w:spacing w:val="2"/>
          <w:w w:val="8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87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29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4B4B4B"/>
          <w:spacing w:val="0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4B4B4B"/>
          <w:spacing w:val="-6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72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4"/>
          <w:w w:val="9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2"/>
          <w:w w:val="10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2"/>
          <w:w w:val="8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4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4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0"/>
          <w:w w:val="85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0"/>
          <w:w w:val="100"/>
          <w:position w:val="3"/>
          <w:sz w:val="14"/>
          <w:szCs w:val="14"/>
        </w:rPr>
        <w:t>y</w:t>
      </w:r>
      <w:r>
        <w:rPr>
          <w:rFonts w:cs="Arial" w:hAnsi="Arial" w:eastAsia="Arial" w:ascii="Arial"/>
          <w:color w:val="2F2F2F"/>
          <w:spacing w:val="-4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102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3"/>
          <w:w w:val="82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1"/>
          <w:w w:val="88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F2F2F"/>
          <w:spacing w:val="0"/>
          <w:w w:val="94"/>
          <w:position w:val="3"/>
          <w:sz w:val="14"/>
          <w:szCs w:val="14"/>
        </w:rPr>
        <w:t>é</w:t>
      </w:r>
      <w:r>
        <w:rPr>
          <w:rFonts w:cs="Arial" w:hAnsi="Arial" w:eastAsia="Arial" w:ascii="Arial"/>
          <w:color w:val="2F2F2F"/>
          <w:spacing w:val="7"/>
          <w:w w:val="94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1A1A1A"/>
          <w:spacing w:val="2"/>
          <w:w w:val="10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3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-3"/>
          <w:w w:val="118"/>
          <w:position w:val="3"/>
          <w:sz w:val="14"/>
          <w:szCs w:val="14"/>
        </w:rPr>
        <w:t>f</w:t>
      </w:r>
      <w:r>
        <w:rPr>
          <w:rFonts w:cs="Arial" w:hAnsi="Arial" w:eastAsia="Arial" w:ascii="Arial"/>
          <w:color w:val="2F2F2F"/>
          <w:spacing w:val="4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3"/>
          <w:w w:val="85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4B4B4B"/>
          <w:spacing w:val="0"/>
          <w:w w:val="83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4B4B4B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4B4B4B"/>
          <w:spacing w:val="-19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78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4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10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5"/>
          <w:w w:val="10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3"/>
          <w:w w:val="7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3"/>
          <w:w w:val="98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0"/>
          <w:w w:val="91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F2F2F"/>
          <w:spacing w:val="7"/>
          <w:w w:val="91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0"/>
          <w:w w:val="91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7"/>
          <w:w w:val="91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4B4B4B"/>
          <w:spacing w:val="1"/>
          <w:w w:val="88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4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4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4B4B4B"/>
          <w:spacing w:val="2"/>
          <w:w w:val="118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0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87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18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87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2F2F2F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0"/>
          <w:w w:val="87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16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25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3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2"/>
          <w:w w:val="8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0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87"/>
          <w:position w:val="3"/>
          <w:sz w:val="14"/>
          <w:szCs w:val="14"/>
        </w:rPr>
        <w:t>                                          </w:t>
      </w:r>
      <w:r>
        <w:rPr>
          <w:rFonts w:cs="Arial" w:hAnsi="Arial" w:eastAsia="Arial" w:ascii="Arial"/>
          <w:color w:val="1A1A1A"/>
          <w:spacing w:val="7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7"/>
          <w:position w:val="-2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87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87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5"/>
          <w:w w:val="87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5"/>
          <w:w w:val="100"/>
          <w:position w:val="-2"/>
          <w:sz w:val="14"/>
          <w:szCs w:val="14"/>
        </w:rPr>
        <w:t>G</w:t>
      </w:r>
      <w:r>
        <w:rPr>
          <w:rFonts w:cs="Arial" w:hAnsi="Arial" w:eastAsia="Arial" w:ascii="Arial"/>
          <w:color w:val="020202"/>
          <w:spacing w:val="5"/>
          <w:w w:val="100"/>
          <w:position w:val="-2"/>
          <w:sz w:val="14"/>
          <w:szCs w:val="14"/>
        </w:rPr>
        <w:t>U</w:t>
      </w:r>
      <w:r>
        <w:rPr>
          <w:rFonts w:cs="Arial" w:hAnsi="Arial" w:eastAsia="Arial" w:ascii="Arial"/>
          <w:color w:val="1A1A1A"/>
          <w:spacing w:val="4"/>
          <w:w w:val="100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5"/>
          <w:w w:val="100"/>
          <w:position w:val="-2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4"/>
          <w:w w:val="100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6"/>
          <w:w w:val="100"/>
          <w:position w:val="-2"/>
          <w:sz w:val="14"/>
          <w:szCs w:val="14"/>
        </w:rPr>
        <w:t>M</w:t>
      </w:r>
      <w:r>
        <w:rPr>
          <w:rFonts w:cs="Arial" w:hAnsi="Arial" w:eastAsia="Arial" w:ascii="Arial"/>
          <w:color w:val="1A1A1A"/>
          <w:spacing w:val="5"/>
          <w:w w:val="100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100"/>
          <w:position w:val="-2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7"/>
          <w:w w:val="100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100"/>
          <w:position w:val="-2"/>
          <w:sz w:val="14"/>
          <w:szCs w:val="14"/>
        </w:rPr>
        <w:t>,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200"/>
        <w:ind w:left="5394"/>
      </w:pPr>
      <w:r>
        <w:rPr>
          <w:rFonts w:cs="Arial" w:hAnsi="Arial" w:eastAsia="Arial" w:ascii="Arial"/>
          <w:color w:val="1A1A1A"/>
          <w:spacing w:val="3"/>
          <w:w w:val="89"/>
          <w:position w:val="6"/>
          <w:sz w:val="14"/>
          <w:szCs w:val="14"/>
        </w:rPr>
        <w:t>2</w:t>
      </w:r>
      <w:r>
        <w:rPr>
          <w:rFonts w:cs="Arial" w:hAnsi="Arial" w:eastAsia="Arial" w:ascii="Arial"/>
          <w:color w:val="1A1A1A"/>
          <w:spacing w:val="4"/>
          <w:w w:val="89"/>
          <w:position w:val="6"/>
          <w:sz w:val="14"/>
          <w:szCs w:val="14"/>
        </w:rPr>
        <w:t>0</w:t>
      </w:r>
      <w:r>
        <w:rPr>
          <w:rFonts w:cs="Arial" w:hAnsi="Arial" w:eastAsia="Arial" w:ascii="Arial"/>
          <w:color w:val="1A1A1A"/>
          <w:spacing w:val="4"/>
          <w:w w:val="89"/>
          <w:position w:val="6"/>
          <w:sz w:val="14"/>
          <w:szCs w:val="14"/>
        </w:rPr>
        <w:t>2</w:t>
      </w:r>
      <w:r>
        <w:rPr>
          <w:rFonts w:cs="Arial" w:hAnsi="Arial" w:eastAsia="Arial" w:ascii="Arial"/>
          <w:color w:val="2F2F2F"/>
          <w:spacing w:val="4"/>
          <w:w w:val="89"/>
          <w:position w:val="6"/>
          <w:sz w:val="14"/>
          <w:szCs w:val="14"/>
        </w:rPr>
        <w:t>1</w:t>
      </w:r>
      <w:r>
        <w:rPr>
          <w:rFonts w:cs="Arial" w:hAnsi="Arial" w:eastAsia="Arial" w:ascii="Arial"/>
          <w:color w:val="707070"/>
          <w:spacing w:val="0"/>
          <w:w w:val="89"/>
          <w:position w:val="6"/>
          <w:sz w:val="14"/>
          <w:szCs w:val="14"/>
        </w:rPr>
        <w:t>.</w:t>
      </w:r>
      <w:r>
        <w:rPr>
          <w:rFonts w:cs="Arial" w:hAnsi="Arial" w:eastAsia="Arial" w:ascii="Arial"/>
          <w:color w:val="707070"/>
          <w:spacing w:val="0"/>
          <w:w w:val="89"/>
          <w:position w:val="6"/>
          <w:sz w:val="14"/>
          <w:szCs w:val="14"/>
        </w:rPr>
        <w:t>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707070"/>
          <w:spacing w:val="32"/>
          <w:w w:val="89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78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0"/>
          <w:w w:val="96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10"/>
          <w:w w:val="96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3"/>
          <w:w w:val="142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4"/>
          <w:w w:val="93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5"/>
          <w:w w:val="95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5"/>
          <w:w w:val="98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91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16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5"/>
          <w:w w:val="98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5"/>
          <w:w w:val="95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5"/>
          <w:w w:val="101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5"/>
          <w:w w:val="100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3"/>
          <w:w w:val="142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6"/>
          <w:w w:val="98"/>
          <w:position w:val="-1"/>
          <w:sz w:val="14"/>
          <w:szCs w:val="14"/>
        </w:rPr>
        <w:t>M</w:t>
      </w:r>
      <w:r>
        <w:rPr>
          <w:rFonts w:cs="Arial" w:hAnsi="Arial" w:eastAsia="Arial" w:ascii="Arial"/>
          <w:color w:val="020202"/>
          <w:spacing w:val="0"/>
          <w:w w:val="98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26"/>
          <w:szCs w:val="26"/>
        </w:rPr>
        <w:jc w:val="left"/>
        <w:spacing w:before="3" w:lineRule="exact" w:line="260"/>
      </w:pPr>
      <w:r>
        <w:rPr>
          <w:sz w:val="26"/>
          <w:szCs w:val="2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200"/>
        <w:ind w:left="430"/>
      </w:pP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A1A1A"/>
          <w:spacing w:val="-6"/>
          <w:w w:val="100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F2F2F"/>
          <w:spacing w:val="0"/>
          <w:w w:val="100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2F2F2F"/>
          <w:spacing w:val="0"/>
          <w:w w:val="100"/>
          <w:position w:val="-1"/>
          <w:sz w:val="18"/>
          <w:szCs w:val="18"/>
        </w:rPr>
        <w:t>    </w:t>
      </w:r>
      <w:r>
        <w:rPr>
          <w:rFonts w:cs="Times New Roman" w:hAnsi="Times New Roman" w:eastAsia="Times New Roman" w:ascii="Times New Roman"/>
          <w:color w:val="2F2F2F"/>
          <w:spacing w:val="44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0"/>
          <w:w w:val="86"/>
          <w:position w:val="-1"/>
          <w:sz w:val="14"/>
          <w:szCs w:val="14"/>
        </w:rPr>
        <w:t>h</w:t>
      </w:r>
      <w:r>
        <w:rPr>
          <w:rFonts w:cs="Arial" w:hAnsi="Arial" w:eastAsia="Arial" w:ascii="Arial"/>
          <w:color w:val="2F2F2F"/>
          <w:spacing w:val="6"/>
          <w:w w:val="86"/>
          <w:position w:val="-1"/>
          <w:sz w:val="14"/>
          <w:szCs w:val="14"/>
        </w:rPr>
        <w:t>"</w:t>
      </w:r>
      <w:r>
        <w:rPr>
          <w:rFonts w:cs="Arial" w:hAnsi="Arial" w:eastAsia="Arial" w:ascii="Arial"/>
          <w:color w:val="2F2F2F"/>
          <w:spacing w:val="4"/>
          <w:w w:val="10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1"/>
          <w:w w:val="88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2F2F2F"/>
          <w:spacing w:val="4"/>
          <w:w w:val="106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2"/>
          <w:w w:val="130"/>
          <w:position w:val="-1"/>
          <w:sz w:val="14"/>
          <w:szCs w:val="14"/>
        </w:rPr>
        <w:t>f</w:t>
      </w:r>
      <w:r>
        <w:rPr>
          <w:rFonts w:cs="Arial" w:hAnsi="Arial" w:eastAsia="Arial" w:ascii="Arial"/>
          <w:color w:val="1A1A1A"/>
          <w:spacing w:val="4"/>
          <w:w w:val="100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4"/>
          <w:w w:val="112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2"/>
          <w:w w:val="103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0"/>
          <w:w w:val="94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100"/>
          <w:position w:val="-1"/>
          <w:sz w:val="14"/>
          <w:szCs w:val="14"/>
        </w:rPr>
        <w:t>                                                                     </w:t>
      </w:r>
      <w:r>
        <w:rPr>
          <w:rFonts w:cs="Arial" w:hAnsi="Arial" w:eastAsia="Arial" w:ascii="Arial"/>
          <w:color w:val="1A1A1A"/>
          <w:spacing w:val="1"/>
          <w:w w:val="100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-3"/>
          <w:w w:val="83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F2F2F"/>
          <w:spacing w:val="-3"/>
          <w:w w:val="94"/>
          <w:position w:val="-2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A1A1A"/>
          <w:spacing w:val="-3"/>
          <w:w w:val="151"/>
          <w:position w:val="-2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A1A1A"/>
          <w:spacing w:val="-4"/>
          <w:w w:val="106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F2F2F"/>
          <w:spacing w:val="-3"/>
          <w:w w:val="94"/>
          <w:position w:val="-2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A1A1A"/>
          <w:spacing w:val="-3"/>
          <w:w w:val="151"/>
          <w:position w:val="-2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2F2F2F"/>
          <w:spacing w:val="-3"/>
          <w:w w:val="89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A1A1A"/>
          <w:spacing w:val="-4"/>
          <w:w w:val="106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F2F2F"/>
          <w:spacing w:val="-4"/>
          <w:w w:val="106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A1A1A"/>
          <w:spacing w:val="0"/>
          <w:w w:val="83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2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A1A1A"/>
          <w:spacing w:val="-9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1A1A1A"/>
          <w:spacing w:val="3"/>
          <w:w w:val="69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4"/>
          <w:w w:val="94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102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6"/>
          <w:w w:val="102"/>
          <w:position w:val="1"/>
          <w:sz w:val="14"/>
          <w:szCs w:val="14"/>
        </w:rPr>
        <w:t>v</w:t>
      </w:r>
      <w:r>
        <w:rPr>
          <w:rFonts w:cs="Arial" w:hAnsi="Arial" w:eastAsia="Arial" w:ascii="Arial"/>
          <w:color w:val="2F2F2F"/>
          <w:spacing w:val="1"/>
          <w:w w:val="59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3"/>
          <w:w w:val="92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0"/>
          <w:w w:val="88"/>
          <w:position w:val="1"/>
          <w:sz w:val="14"/>
          <w:szCs w:val="14"/>
        </w:rPr>
        <w:t>io</w:t>
      </w:r>
      <w:r>
        <w:rPr>
          <w:rFonts w:cs="Arial" w:hAnsi="Arial" w:eastAsia="Arial" w:ascii="Arial"/>
          <w:color w:val="2F2F2F"/>
          <w:spacing w:val="14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4"/>
          <w:w w:val="100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-11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2"/>
          <w:w w:val="118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4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2"/>
          <w:w w:val="103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2F2F2F"/>
          <w:spacing w:val="3"/>
          <w:w w:val="82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102"/>
          <w:position w:val="1"/>
          <w:sz w:val="14"/>
          <w:szCs w:val="14"/>
        </w:rPr>
        <w:t>f</w:t>
      </w:r>
      <w:r>
        <w:rPr>
          <w:rFonts w:cs="Arial" w:hAnsi="Arial" w:eastAsia="Arial" w:ascii="Arial"/>
          <w:color w:val="1A1A1A"/>
          <w:spacing w:val="6"/>
          <w:w w:val="102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4"/>
          <w:w w:val="88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-3"/>
          <w:w w:val="106"/>
          <w:position w:val="1"/>
          <w:sz w:val="14"/>
          <w:szCs w:val="14"/>
        </w:rPr>
        <w:t>í</w:t>
      </w:r>
      <w:r>
        <w:rPr>
          <w:rFonts w:cs="Arial" w:hAnsi="Arial" w:eastAsia="Arial" w:ascii="Arial"/>
          <w:color w:val="1A1A1A"/>
          <w:spacing w:val="0"/>
          <w:w w:val="70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7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5"/>
          <w:w w:val="100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1A1A1A"/>
          <w:spacing w:val="4"/>
          <w:w w:val="100"/>
          <w:position w:val="1"/>
          <w:sz w:val="14"/>
          <w:szCs w:val="14"/>
        </w:rPr>
        <w:t>ó</w:t>
      </w:r>
      <w:r>
        <w:rPr>
          <w:rFonts w:cs="Arial" w:hAnsi="Arial" w:eastAsia="Arial" w:ascii="Arial"/>
          <w:color w:val="2F2F2F"/>
          <w:spacing w:val="0"/>
          <w:w w:val="100"/>
          <w:position w:val="1"/>
          <w:sz w:val="14"/>
          <w:szCs w:val="14"/>
        </w:rPr>
        <w:t>v</w:t>
      </w:r>
      <w:r>
        <w:rPr>
          <w:rFonts w:cs="Arial" w:hAnsi="Arial" w:eastAsia="Arial" w:ascii="Arial"/>
          <w:color w:val="2F2F2F"/>
          <w:spacing w:val="5"/>
          <w:w w:val="100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4B4B4B"/>
          <w:spacing w:val="0"/>
          <w:w w:val="100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4B4B4B"/>
          <w:spacing w:val="-15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0"/>
          <w:w w:val="88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2F2F2F"/>
          <w:spacing w:val="6"/>
          <w:w w:val="88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2"/>
          <w:w w:val="88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0"/>
          <w:w w:val="88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13"/>
          <w:w w:val="88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88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1A1A1A"/>
          <w:spacing w:val="6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0"/>
          <w:w w:val="88"/>
          <w:position w:val="1"/>
          <w:sz w:val="14"/>
          <w:szCs w:val="14"/>
        </w:rPr>
        <w:t>rs</w:t>
      </w:r>
      <w:r>
        <w:rPr>
          <w:rFonts w:cs="Arial" w:hAnsi="Arial" w:eastAsia="Arial" w:ascii="Arial"/>
          <w:color w:val="2F2F2F"/>
          <w:spacing w:val="8"/>
          <w:w w:val="88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3"/>
          <w:w w:val="88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3"/>
          <w:w w:val="88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88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30"/>
          <w:w w:val="88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8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3"/>
          <w:w w:val="88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4"/>
          <w:w w:val="88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4B4B4B"/>
          <w:spacing w:val="2"/>
          <w:w w:val="88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4B4B4B"/>
          <w:spacing w:val="3"/>
          <w:w w:val="88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1"/>
          <w:w w:val="88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0"/>
          <w:w w:val="88"/>
          <w:position w:val="1"/>
          <w:sz w:val="14"/>
          <w:szCs w:val="14"/>
        </w:rPr>
        <w:t>st</w:t>
      </w:r>
      <w:r>
        <w:rPr>
          <w:rFonts w:cs="Arial" w:hAnsi="Arial" w:eastAsia="Arial" w:ascii="Arial"/>
          <w:color w:val="2F2F2F"/>
          <w:spacing w:val="7"/>
          <w:w w:val="88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3"/>
          <w:w w:val="88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88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3"/>
          <w:w w:val="88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3"/>
          <w:w w:val="88"/>
          <w:position w:val="1"/>
          <w:sz w:val="14"/>
          <w:szCs w:val="14"/>
        </w:rPr>
        <w:t>v</w:t>
      </w:r>
      <w:r>
        <w:rPr>
          <w:rFonts w:cs="Arial" w:hAnsi="Arial" w:eastAsia="Arial" w:ascii="Arial"/>
          <w:color w:val="2F2F2F"/>
          <w:spacing w:val="0"/>
          <w:w w:val="88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0"/>
          <w:w w:val="88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19"/>
          <w:w w:val="88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100"/>
          <w:position w:val="1"/>
          <w:sz w:val="14"/>
          <w:szCs w:val="14"/>
        </w:rPr>
        <w:t>y</w:t>
      </w:r>
      <w:r>
        <w:rPr>
          <w:rFonts w:cs="Arial" w:hAnsi="Arial" w:eastAsia="Arial" w:ascii="Arial"/>
          <w:color w:val="1A1A1A"/>
          <w:spacing w:val="6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4"/>
          <w:w w:val="88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88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1A1A1A"/>
          <w:spacing w:val="7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2"/>
          <w:w w:val="108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3"/>
          <w:w w:val="76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112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3"/>
          <w:w w:val="112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3"/>
          <w:w w:val="98"/>
          <w:position w:val="1"/>
          <w:sz w:val="14"/>
          <w:szCs w:val="14"/>
        </w:rPr>
        <w:t>v</w:t>
      </w:r>
      <w:r>
        <w:rPr>
          <w:rFonts w:cs="Arial" w:hAnsi="Arial" w:eastAsia="Arial" w:ascii="Arial"/>
          <w:color w:val="2F2F2F"/>
          <w:spacing w:val="0"/>
          <w:w w:val="88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13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5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85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24"/>
          <w:w w:val="85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1"/>
          <w:w w:val="59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2F2F2F"/>
          <w:spacing w:val="0"/>
          <w:w w:val="76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0"/>
          <w:w w:val="100"/>
          <w:position w:val="1"/>
          <w:sz w:val="14"/>
          <w:szCs w:val="14"/>
        </w:rPr>
        <w:t>                 </w:t>
      </w:r>
      <w:r>
        <w:rPr>
          <w:rFonts w:cs="Arial" w:hAnsi="Arial" w:eastAsia="Arial" w:ascii="Arial"/>
          <w:color w:val="2F2F2F"/>
          <w:spacing w:val="11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-3"/>
          <w:w w:val="100"/>
          <w:position w:val="-2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2F2F2F"/>
          <w:spacing w:val="-2"/>
          <w:w w:val="100"/>
          <w:position w:val="-2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2F2F2F"/>
          <w:spacing w:val="-4"/>
          <w:w w:val="100"/>
          <w:position w:val="-2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A1A1A"/>
          <w:spacing w:val="-4"/>
          <w:w w:val="100"/>
          <w:position w:val="-2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A1A1A"/>
          <w:spacing w:val="-4"/>
          <w:w w:val="100"/>
          <w:position w:val="-2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F2F2F"/>
          <w:spacing w:val="-2"/>
          <w:w w:val="100"/>
          <w:position w:val="-2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A1A1A"/>
          <w:spacing w:val="-4"/>
          <w:w w:val="100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A1A1A"/>
          <w:spacing w:val="22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1A1A1A"/>
          <w:spacing w:val="4"/>
          <w:w w:val="113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4"/>
          <w:w w:val="88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4"/>
          <w:w w:val="94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4"/>
          <w:w w:val="88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96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10"/>
          <w:w w:val="96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6"/>
          <w:w w:val="94"/>
          <w:position w:val="-1"/>
          <w:sz w:val="14"/>
          <w:szCs w:val="14"/>
        </w:rPr>
        <w:t>M</w:t>
      </w:r>
      <w:r>
        <w:rPr>
          <w:rFonts w:cs="Arial" w:hAnsi="Arial" w:eastAsia="Arial" w:ascii="Arial"/>
          <w:color w:val="1A1A1A"/>
          <w:spacing w:val="5"/>
          <w:w w:val="95"/>
          <w:position w:val="-1"/>
          <w:sz w:val="14"/>
          <w:szCs w:val="14"/>
        </w:rPr>
        <w:t>U</w:t>
      </w:r>
      <w:r>
        <w:rPr>
          <w:rFonts w:cs="Arial" w:hAnsi="Arial" w:eastAsia="Arial" w:ascii="Arial"/>
          <w:color w:val="1A1A1A"/>
          <w:spacing w:val="5"/>
          <w:w w:val="95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3"/>
          <w:w w:val="154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0"/>
          <w:w w:val="94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9"/>
          <w:w w:val="94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4"/>
          <w:w w:val="91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0"/>
          <w:w w:val="112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8"/>
          <w:w w:val="112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5"/>
          <w:w w:val="95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4"/>
          <w:w w:val="93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83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0"/>
          <w:w w:val="100"/>
          <w:position w:val="-1"/>
          <w:sz w:val="14"/>
          <w:szCs w:val="14"/>
        </w:rPr>
        <w:t>                       </w:t>
      </w:r>
      <w:r>
        <w:rPr>
          <w:rFonts w:cs="Arial" w:hAnsi="Arial" w:eastAsia="Arial" w:ascii="Arial"/>
          <w:color w:val="1A1A1A"/>
          <w:spacing w:val="14"/>
          <w:w w:val="100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-3"/>
          <w:w w:val="100"/>
          <w:position w:val="-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A1A1A"/>
          <w:spacing w:val="-4"/>
          <w:w w:val="100"/>
          <w:position w:val="-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2F2F2F"/>
          <w:spacing w:val="-4"/>
          <w:w w:val="100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A1A1A"/>
          <w:spacing w:val="-4"/>
          <w:w w:val="100"/>
          <w:position w:val="-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2F2F2F"/>
          <w:spacing w:val="-4"/>
          <w:w w:val="100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A1A1A"/>
          <w:spacing w:val="-3"/>
          <w:w w:val="100"/>
          <w:position w:val="-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80"/>
        <w:ind w:left="5389"/>
      </w:pPr>
      <w:r>
        <w:rPr>
          <w:rFonts w:cs="Arial" w:hAnsi="Arial" w:eastAsia="Arial" w:ascii="Arial"/>
          <w:color w:val="1A1A1A"/>
          <w:spacing w:val="4"/>
          <w:w w:val="88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4B4B4B"/>
          <w:spacing w:val="1"/>
          <w:w w:val="88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2"/>
          <w:w w:val="8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3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3"/>
          <w:w w:val="88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3"/>
          <w:w w:val="88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4B4B4B"/>
          <w:spacing w:val="1"/>
          <w:w w:val="88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3"/>
          <w:w w:val="88"/>
          <w:position w:val="3"/>
          <w:sz w:val="14"/>
          <w:szCs w:val="14"/>
        </w:rPr>
        <w:t>ó</w:t>
      </w:r>
      <w:r>
        <w:rPr>
          <w:rFonts w:cs="Arial" w:hAnsi="Arial" w:eastAsia="Arial" w:ascii="Arial"/>
          <w:color w:val="1A1A1A"/>
          <w:spacing w:val="0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22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76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2F2F2F"/>
          <w:spacing w:val="4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4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4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3"/>
          <w:w w:val="11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3"/>
          <w:w w:val="7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74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19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5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23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4"/>
          <w:w w:val="72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4"/>
          <w:w w:val="9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2"/>
          <w:w w:val="9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2"/>
          <w:w w:val="10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0"/>
          <w:w w:val="85"/>
          <w:position w:val="3"/>
          <w:sz w:val="14"/>
          <w:szCs w:val="14"/>
        </w:rPr>
        <w:t>eos</w:t>
      </w:r>
      <w:r>
        <w:rPr>
          <w:rFonts w:cs="Arial" w:hAnsi="Arial" w:eastAsia="Arial" w:ascii="Arial"/>
          <w:color w:val="2F2F2F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-15"/>
          <w:w w:val="100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F2F2F"/>
          <w:spacing w:val="0"/>
          <w:w w:val="71"/>
          <w:position w:val="3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2F2F2F"/>
          <w:spacing w:val="16"/>
          <w:w w:val="71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4"/>
          <w:w w:val="91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3"/>
          <w:w w:val="91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1"/>
          <w:w w:val="91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F2F2F"/>
          <w:spacing w:val="0"/>
          <w:w w:val="91"/>
          <w:position w:val="3"/>
          <w:sz w:val="14"/>
          <w:szCs w:val="14"/>
        </w:rPr>
        <w:t>é</w:t>
      </w:r>
      <w:r>
        <w:rPr>
          <w:rFonts w:cs="Arial" w:hAnsi="Arial" w:eastAsia="Arial" w:ascii="Arial"/>
          <w:color w:val="2F2F2F"/>
          <w:spacing w:val="6"/>
          <w:w w:val="91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1A1A1A"/>
          <w:spacing w:val="2"/>
          <w:w w:val="91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3"/>
          <w:w w:val="91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91"/>
          <w:position w:val="3"/>
          <w:sz w:val="14"/>
          <w:szCs w:val="14"/>
        </w:rPr>
        <w:t>f</w:t>
      </w:r>
      <w:r>
        <w:rPr>
          <w:rFonts w:cs="Arial" w:hAnsi="Arial" w:eastAsia="Arial" w:ascii="Arial"/>
          <w:color w:val="1A1A1A"/>
          <w:spacing w:val="5"/>
          <w:w w:val="91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0"/>
          <w:w w:val="91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20"/>
          <w:w w:val="91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5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4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4B4B4B"/>
          <w:spacing w:val="2"/>
          <w:w w:val="9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2"/>
          <w:w w:val="10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0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6"/>
          <w:w w:val="87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4"/>
          <w:w w:val="88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F2F2F"/>
          <w:spacing w:val="4"/>
          <w:w w:val="9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4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4"/>
          <w:w w:val="94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2"/>
          <w:w w:val="103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4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4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2"/>
          <w:w w:val="130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0"/>
          <w:w w:val="82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8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4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84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26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0"/>
          <w:w w:val="84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F2F2F"/>
          <w:spacing w:val="6"/>
          <w:w w:val="8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84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3"/>
          <w:w w:val="84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3"/>
          <w:w w:val="8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3"/>
          <w:w w:val="84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8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23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88"/>
          <w:position w:val="3"/>
          <w:sz w:val="14"/>
          <w:szCs w:val="14"/>
        </w:rPr>
        <w:t>0</w:t>
      </w:r>
      <w:r>
        <w:rPr>
          <w:rFonts w:cs="Arial" w:hAnsi="Arial" w:eastAsia="Arial" w:ascii="Arial"/>
          <w:color w:val="2F2F2F"/>
          <w:spacing w:val="3"/>
          <w:w w:val="82"/>
          <w:position w:val="3"/>
          <w:sz w:val="14"/>
          <w:szCs w:val="14"/>
        </w:rPr>
        <w:t>2</w:t>
      </w:r>
      <w:r>
        <w:rPr>
          <w:rFonts w:cs="Arial" w:hAnsi="Arial" w:eastAsia="Arial" w:ascii="Arial"/>
          <w:color w:val="2F2F2F"/>
          <w:spacing w:val="2"/>
          <w:w w:val="130"/>
          <w:position w:val="3"/>
          <w:sz w:val="14"/>
          <w:szCs w:val="14"/>
        </w:rPr>
        <w:t>/</w:t>
      </w:r>
      <w:r>
        <w:rPr>
          <w:rFonts w:cs="Arial" w:hAnsi="Arial" w:eastAsia="Arial" w:ascii="Arial"/>
          <w:color w:val="1A1A1A"/>
          <w:spacing w:val="4"/>
          <w:w w:val="100"/>
          <w:position w:val="3"/>
          <w:sz w:val="14"/>
          <w:szCs w:val="14"/>
        </w:rPr>
        <w:t>0</w:t>
      </w:r>
      <w:r>
        <w:rPr>
          <w:rFonts w:cs="Arial" w:hAnsi="Arial" w:eastAsia="Arial" w:ascii="Arial"/>
          <w:color w:val="1A1A1A"/>
          <w:spacing w:val="3"/>
          <w:w w:val="76"/>
          <w:position w:val="3"/>
          <w:sz w:val="14"/>
          <w:szCs w:val="14"/>
        </w:rPr>
        <w:t>1</w:t>
      </w:r>
      <w:r>
        <w:rPr>
          <w:rFonts w:cs="Arial" w:hAnsi="Arial" w:eastAsia="Arial" w:ascii="Arial"/>
          <w:color w:val="2F2F2F"/>
          <w:spacing w:val="0"/>
          <w:w w:val="142"/>
          <w:position w:val="3"/>
          <w:sz w:val="14"/>
          <w:szCs w:val="14"/>
        </w:rPr>
        <w:t>/</w:t>
      </w:r>
      <w:r>
        <w:rPr>
          <w:rFonts w:cs="Arial" w:hAnsi="Arial" w:eastAsia="Arial" w:ascii="Arial"/>
          <w:color w:val="2F2F2F"/>
          <w:spacing w:val="0"/>
          <w:w w:val="100"/>
          <w:position w:val="3"/>
          <w:sz w:val="14"/>
          <w:szCs w:val="14"/>
        </w:rPr>
        <w:t>                                     </w:t>
      </w:r>
      <w:r>
        <w:rPr>
          <w:rFonts w:cs="Arial" w:hAnsi="Arial" w:eastAsia="Arial" w:ascii="Arial"/>
          <w:color w:val="2F2F2F"/>
          <w:spacing w:val="-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89"/>
          <w:position w:val="-2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89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33"/>
          <w:w w:val="89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5"/>
          <w:w w:val="100"/>
          <w:position w:val="-2"/>
          <w:sz w:val="14"/>
          <w:szCs w:val="14"/>
        </w:rPr>
        <w:t>G</w:t>
      </w:r>
      <w:r>
        <w:rPr>
          <w:rFonts w:cs="Arial" w:hAnsi="Arial" w:eastAsia="Arial" w:ascii="Arial"/>
          <w:color w:val="1A1A1A"/>
          <w:spacing w:val="4"/>
          <w:w w:val="100"/>
          <w:position w:val="-2"/>
          <w:sz w:val="14"/>
          <w:szCs w:val="14"/>
        </w:rPr>
        <w:t>U</w:t>
      </w:r>
      <w:r>
        <w:rPr>
          <w:rFonts w:cs="Arial" w:hAnsi="Arial" w:eastAsia="Arial" w:ascii="Arial"/>
          <w:color w:val="1A1A1A"/>
          <w:spacing w:val="5"/>
          <w:w w:val="100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5"/>
          <w:w w:val="100"/>
          <w:position w:val="-2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4"/>
          <w:w w:val="100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100"/>
          <w:position w:val="-2"/>
          <w:sz w:val="14"/>
          <w:szCs w:val="14"/>
        </w:rPr>
        <w:t>M</w:t>
      </w:r>
      <w:r>
        <w:rPr>
          <w:rFonts w:cs="Arial" w:hAnsi="Arial" w:eastAsia="Arial" w:ascii="Arial"/>
          <w:color w:val="1A1A1A"/>
          <w:spacing w:val="11"/>
          <w:w w:val="100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100"/>
          <w:position w:val="-2"/>
          <w:sz w:val="14"/>
          <w:szCs w:val="14"/>
        </w:rPr>
        <w:t>LA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20"/>
        <w:ind w:left="5363" w:right="8252"/>
      </w:pPr>
      <w:r>
        <w:rPr>
          <w:rFonts w:cs="Arial" w:hAnsi="Arial" w:eastAsia="Arial" w:ascii="Arial"/>
          <w:color w:val="1A1A1A"/>
          <w:spacing w:val="1"/>
          <w:w w:val="72"/>
          <w:sz w:val="14"/>
          <w:szCs w:val="14"/>
        </w:rPr>
        <w:t>a</w:t>
      </w:r>
      <w:r>
        <w:rPr>
          <w:rFonts w:cs="Arial" w:hAnsi="Arial" w:eastAsia="Arial" w:ascii="Arial"/>
          <w:color w:val="4B4B4B"/>
          <w:spacing w:val="0"/>
          <w:w w:val="72"/>
          <w:sz w:val="14"/>
          <w:szCs w:val="14"/>
        </w:rPr>
        <w:t>l</w:t>
      </w:r>
      <w:r>
        <w:rPr>
          <w:rFonts w:cs="Arial" w:hAnsi="Arial" w:eastAsia="Arial" w:ascii="Arial"/>
          <w:color w:val="4B4B4B"/>
          <w:spacing w:val="26"/>
          <w:w w:val="7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88"/>
          <w:sz w:val="14"/>
          <w:szCs w:val="14"/>
        </w:rPr>
        <w:t>0</w:t>
      </w:r>
      <w:r>
        <w:rPr>
          <w:rFonts w:cs="Arial" w:hAnsi="Arial" w:eastAsia="Arial" w:ascii="Arial"/>
          <w:color w:val="1A1A1A"/>
          <w:spacing w:val="3"/>
          <w:w w:val="82"/>
          <w:sz w:val="14"/>
          <w:szCs w:val="14"/>
        </w:rPr>
        <w:t>1</w:t>
      </w:r>
      <w:r>
        <w:rPr>
          <w:rFonts w:cs="Arial" w:hAnsi="Arial" w:eastAsia="Arial" w:ascii="Arial"/>
          <w:color w:val="4B4B4B"/>
          <w:spacing w:val="3"/>
          <w:w w:val="154"/>
          <w:sz w:val="14"/>
          <w:szCs w:val="14"/>
        </w:rPr>
        <w:t>/</w:t>
      </w:r>
      <w:r>
        <w:rPr>
          <w:rFonts w:cs="Arial" w:hAnsi="Arial" w:eastAsia="Arial" w:ascii="Arial"/>
          <w:color w:val="1A1A1A"/>
          <w:spacing w:val="4"/>
          <w:w w:val="88"/>
          <w:sz w:val="14"/>
          <w:szCs w:val="14"/>
        </w:rPr>
        <w:t>0</w:t>
      </w:r>
      <w:r>
        <w:rPr>
          <w:rFonts w:cs="Arial" w:hAnsi="Arial" w:eastAsia="Arial" w:ascii="Arial"/>
          <w:color w:val="2F2F2F"/>
          <w:spacing w:val="0"/>
          <w:w w:val="106"/>
          <w:sz w:val="14"/>
          <w:szCs w:val="14"/>
        </w:rPr>
        <w:t>2</w:t>
      </w:r>
      <w:r>
        <w:rPr>
          <w:rFonts w:cs="Arial" w:hAnsi="Arial" w:eastAsia="Arial" w:ascii="Arial"/>
          <w:color w:val="2F2F2F"/>
          <w:spacing w:val="6"/>
          <w:w w:val="106"/>
          <w:sz w:val="14"/>
          <w:szCs w:val="14"/>
        </w:rPr>
        <w:t>/</w:t>
      </w:r>
      <w:r>
        <w:rPr>
          <w:rFonts w:cs="Arial" w:hAnsi="Arial" w:eastAsia="Arial" w:ascii="Arial"/>
          <w:color w:val="2F2F2F"/>
          <w:spacing w:val="4"/>
          <w:w w:val="88"/>
          <w:sz w:val="14"/>
          <w:szCs w:val="14"/>
        </w:rPr>
        <w:t>2</w:t>
      </w:r>
      <w:r>
        <w:rPr>
          <w:rFonts w:cs="Arial" w:hAnsi="Arial" w:eastAsia="Arial" w:ascii="Arial"/>
          <w:color w:val="1A1A1A"/>
          <w:spacing w:val="4"/>
          <w:w w:val="94"/>
          <w:sz w:val="14"/>
          <w:szCs w:val="14"/>
        </w:rPr>
        <w:t>0</w:t>
      </w:r>
      <w:r>
        <w:rPr>
          <w:rFonts w:cs="Arial" w:hAnsi="Arial" w:eastAsia="Arial" w:ascii="Arial"/>
          <w:color w:val="2F2F2F"/>
          <w:spacing w:val="4"/>
          <w:w w:val="94"/>
          <w:sz w:val="14"/>
          <w:szCs w:val="14"/>
        </w:rPr>
        <w:t>2</w:t>
      </w:r>
      <w:r>
        <w:rPr>
          <w:rFonts w:cs="Arial" w:hAnsi="Arial" w:eastAsia="Arial" w:ascii="Arial"/>
          <w:color w:val="1A1A1A"/>
          <w:spacing w:val="0"/>
          <w:w w:val="86"/>
          <w:sz w:val="14"/>
          <w:szCs w:val="14"/>
        </w:rPr>
        <w:t>1.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28"/>
          <w:szCs w:val="28"/>
        </w:rPr>
        <w:jc w:val="left"/>
        <w:spacing w:before="3" w:lineRule="exact" w:line="280"/>
      </w:pPr>
      <w:r>
        <w:rPr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260"/>
        <w:ind w:left="416"/>
      </w:pP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A1A1A"/>
          <w:spacing w:val="-6"/>
          <w:w w:val="100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F2F2F"/>
          <w:spacing w:val="0"/>
          <w:w w:val="100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2F2F2F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2F2F2F"/>
          <w:spacing w:val="13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A1A1A"/>
          <w:spacing w:val="0"/>
          <w:w w:val="99"/>
          <w:position w:val="-1"/>
          <w:sz w:val="14"/>
          <w:szCs w:val="14"/>
        </w:rPr>
        <w:t>!</w:t>
      </w:r>
      <w:r>
        <w:rPr>
          <w:rFonts w:cs="Arial" w:hAnsi="Arial" w:eastAsia="Arial" w:ascii="Arial"/>
          <w:color w:val="1A1A1A"/>
          <w:spacing w:val="5"/>
          <w:w w:val="99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4"/>
          <w:w w:val="99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2"/>
          <w:w w:val="99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4"/>
          <w:w w:val="99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0"/>
          <w:w w:val="99"/>
          <w:position w:val="-1"/>
          <w:sz w:val="14"/>
          <w:szCs w:val="14"/>
        </w:rPr>
        <w:t>f</w:t>
      </w:r>
      <w:r>
        <w:rPr>
          <w:rFonts w:cs="Arial" w:hAnsi="Arial" w:eastAsia="Arial" w:ascii="Arial"/>
          <w:color w:val="2F2F2F"/>
          <w:spacing w:val="6"/>
          <w:w w:val="99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4"/>
          <w:w w:val="99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1"/>
          <w:w w:val="99"/>
          <w:position w:val="-1"/>
          <w:sz w:val="14"/>
          <w:szCs w:val="14"/>
        </w:rPr>
        <w:t>í</w:t>
      </w:r>
      <w:r>
        <w:rPr>
          <w:rFonts w:cs="Arial" w:hAnsi="Arial" w:eastAsia="Arial" w:ascii="Arial"/>
          <w:color w:val="1A1A1A"/>
          <w:spacing w:val="0"/>
          <w:w w:val="99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99"/>
          <w:position w:val="-1"/>
          <w:sz w:val="14"/>
          <w:szCs w:val="14"/>
        </w:rPr>
        <w:t>                                                                     </w:t>
      </w:r>
      <w:r>
        <w:rPr>
          <w:rFonts w:cs="Arial" w:hAnsi="Arial" w:eastAsia="Arial" w:ascii="Arial"/>
          <w:color w:val="1A1A1A"/>
          <w:spacing w:val="31"/>
          <w:w w:val="99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-3"/>
          <w:w w:val="83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A1A1A"/>
          <w:spacing w:val="-3"/>
          <w:w w:val="94"/>
          <w:position w:val="-2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A1A1A"/>
          <w:spacing w:val="-3"/>
          <w:w w:val="141"/>
          <w:position w:val="-2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A1A1A"/>
          <w:spacing w:val="-4"/>
          <w:w w:val="100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A1A1A"/>
          <w:spacing w:val="-4"/>
          <w:w w:val="106"/>
          <w:position w:val="-2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A1A1A"/>
          <w:spacing w:val="-3"/>
          <w:w w:val="141"/>
          <w:position w:val="-2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A1A1A"/>
          <w:spacing w:val="-3"/>
          <w:w w:val="89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A1A1A"/>
          <w:spacing w:val="-4"/>
          <w:w w:val="106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A1A1A"/>
          <w:spacing w:val="-4"/>
          <w:w w:val="100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A1A1A"/>
          <w:spacing w:val="0"/>
          <w:w w:val="89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2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A1A1A"/>
          <w:spacing w:val="-4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1A1A1A"/>
          <w:spacing w:val="3"/>
          <w:w w:val="68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4"/>
          <w:w w:val="100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3"/>
          <w:w w:val="76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0"/>
          <w:w w:val="118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5"/>
          <w:w w:val="118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3"/>
          <w:w w:val="76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4B4B4B"/>
          <w:spacing w:val="2"/>
          <w:w w:val="118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3"/>
          <w:w w:val="82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91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4"/>
          <w:w w:val="91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0"/>
          <w:w w:val="91"/>
          <w:position w:val="0"/>
          <w:sz w:val="14"/>
          <w:szCs w:val="14"/>
        </w:rPr>
        <w:t>ón</w:t>
      </w:r>
      <w:r>
        <w:rPr>
          <w:rFonts w:cs="Arial" w:hAnsi="Arial" w:eastAsia="Arial" w:ascii="Arial"/>
          <w:color w:val="1A1A1A"/>
          <w:spacing w:val="0"/>
          <w:w w:val="100"/>
          <w:position w:val="0"/>
          <w:sz w:val="14"/>
          <w:szCs w:val="14"/>
        </w:rPr>
        <w:t>  </w:t>
      </w:r>
      <w:r>
        <w:rPr>
          <w:rFonts w:cs="Arial" w:hAnsi="Arial" w:eastAsia="Arial" w:ascii="Arial"/>
          <w:color w:val="1A1A1A"/>
          <w:spacing w:val="-13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100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-1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0"/>
          <w:w w:val="87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6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87"/>
          <w:position w:val="0"/>
          <w:sz w:val="14"/>
          <w:szCs w:val="14"/>
        </w:rPr>
        <w:t>rv</w:t>
      </w:r>
      <w:r>
        <w:rPr>
          <w:rFonts w:cs="Arial" w:hAnsi="Arial" w:eastAsia="Arial" w:ascii="Arial"/>
          <w:color w:val="1A1A1A"/>
          <w:spacing w:val="6"/>
          <w:w w:val="87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0"/>
          <w:w w:val="87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3"/>
          <w:w w:val="87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0"/>
          <w:w w:val="87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33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7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15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1"/>
          <w:w w:val="74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4"/>
          <w:w w:val="94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2"/>
          <w:w w:val="106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4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0"/>
          <w:w w:val="99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6"/>
          <w:w w:val="99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4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94"/>
          <w:position w:val="0"/>
          <w:sz w:val="14"/>
          <w:szCs w:val="14"/>
        </w:rPr>
        <w:t>!</w:t>
      </w:r>
      <w:r>
        <w:rPr>
          <w:rFonts w:cs="Arial" w:hAnsi="Arial" w:eastAsia="Arial" w:ascii="Arial"/>
          <w:color w:val="1A1A1A"/>
          <w:spacing w:val="11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100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-1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2"/>
          <w:w w:val="83"/>
          <w:position w:val="0"/>
          <w:sz w:val="14"/>
          <w:szCs w:val="14"/>
        </w:rPr>
        <w:t>7</w:t>
      </w:r>
      <w:r>
        <w:rPr>
          <w:rFonts w:cs="Arial" w:hAnsi="Arial" w:eastAsia="Arial" w:ascii="Arial"/>
          <w:color w:val="1A1A1A"/>
          <w:spacing w:val="0"/>
          <w:w w:val="83"/>
          <w:position w:val="0"/>
          <w:sz w:val="14"/>
          <w:szCs w:val="14"/>
        </w:rPr>
        <w:t>5</w:t>
      </w:r>
      <w:r>
        <w:rPr>
          <w:rFonts w:cs="Arial" w:hAnsi="Arial" w:eastAsia="Arial" w:ascii="Arial"/>
          <w:color w:val="1A1A1A"/>
          <w:spacing w:val="0"/>
          <w:w w:val="83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5"/>
          <w:w w:val="83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83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1A1A1A"/>
          <w:spacing w:val="0"/>
          <w:w w:val="83"/>
          <w:position w:val="0"/>
          <w:sz w:val="14"/>
          <w:szCs w:val="14"/>
        </w:rPr>
        <w:t>B</w:t>
      </w:r>
      <w:r>
        <w:rPr>
          <w:rFonts w:cs="Arial" w:hAnsi="Arial" w:eastAsia="Arial" w:ascii="Arial"/>
          <w:color w:val="1A1A1A"/>
          <w:spacing w:val="10"/>
          <w:w w:val="83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2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2F2F2F"/>
          <w:spacing w:val="3"/>
          <w:w w:val="82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3"/>
          <w:w w:val="118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0"/>
          <w:w w:val="76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17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F2F2F"/>
          <w:spacing w:val="0"/>
          <w:w w:val="100"/>
          <w:position w:val="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2F2F2F"/>
          <w:spacing w:val="-4"/>
          <w:w w:val="100"/>
          <w:position w:val="0"/>
          <w:sz w:val="22"/>
          <w:szCs w:val="22"/>
        </w:rPr>
        <w:t> </w:t>
      </w:r>
      <w:r>
        <w:rPr>
          <w:rFonts w:cs="Arial" w:hAnsi="Arial" w:eastAsia="Arial" w:ascii="Arial"/>
          <w:color w:val="2F2F2F"/>
          <w:spacing w:val="0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6"/>
          <w:w w:val="88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88"/>
          <w:position w:val="0"/>
          <w:sz w:val="14"/>
          <w:szCs w:val="14"/>
        </w:rPr>
        <w:t>if</w:t>
      </w:r>
      <w:r>
        <w:rPr>
          <w:rFonts w:cs="Arial" w:hAnsi="Arial" w:eastAsia="Arial" w:ascii="Arial"/>
          <w:color w:val="2F2F2F"/>
          <w:spacing w:val="4"/>
          <w:w w:val="88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0"/>
          <w:w w:val="88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3"/>
          <w:w w:val="88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0"/>
          <w:w w:val="88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30"/>
          <w:w w:val="88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78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4"/>
          <w:w w:val="94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4"/>
          <w:w w:val="88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2"/>
          <w:w w:val="118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0"/>
          <w:w w:val="85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5"/>
          <w:w w:val="85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74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9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100"/>
          <w:position w:val="0"/>
          <w:sz w:val="14"/>
          <w:szCs w:val="14"/>
        </w:rPr>
        <w:t>y</w:t>
      </w:r>
      <w:r>
        <w:rPr>
          <w:rFonts w:cs="Arial" w:hAnsi="Arial" w:eastAsia="Arial" w:ascii="Arial"/>
          <w:color w:val="1A1A1A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6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4"/>
          <w:w w:val="100"/>
          <w:position w:val="0"/>
          <w:sz w:val="14"/>
          <w:szCs w:val="14"/>
        </w:rPr>
        <w:t>4</w:t>
      </w:r>
      <w:r>
        <w:rPr>
          <w:rFonts w:cs="Arial" w:hAnsi="Arial" w:eastAsia="Arial" w:ascii="Arial"/>
          <w:color w:val="2F2F2F"/>
          <w:spacing w:val="0"/>
          <w:w w:val="100"/>
          <w:position w:val="0"/>
          <w:sz w:val="14"/>
          <w:szCs w:val="14"/>
        </w:rPr>
        <w:t>5</w:t>
      </w:r>
      <w:r>
        <w:rPr>
          <w:rFonts w:cs="Arial" w:hAnsi="Arial" w:eastAsia="Arial" w:ascii="Arial"/>
          <w:color w:val="2F2F2F"/>
          <w:spacing w:val="0"/>
          <w:w w:val="100"/>
          <w:position w:val="0"/>
          <w:sz w:val="14"/>
          <w:szCs w:val="14"/>
        </w:rPr>
        <w:t>          </w:t>
      </w:r>
      <w:r>
        <w:rPr>
          <w:rFonts w:cs="Arial" w:hAnsi="Arial" w:eastAsia="Arial" w:ascii="Arial"/>
          <w:color w:val="2F2F2F"/>
          <w:spacing w:val="33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-3"/>
          <w:w w:val="100"/>
          <w:position w:val="-2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A1A1A"/>
          <w:spacing w:val="-3"/>
          <w:w w:val="100"/>
          <w:position w:val="-2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2F2F2F"/>
          <w:spacing w:val="-2"/>
          <w:w w:val="100"/>
          <w:position w:val="-2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1A1A1A"/>
          <w:spacing w:val="-4"/>
          <w:w w:val="100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A1A1A"/>
          <w:spacing w:val="-4"/>
          <w:w w:val="100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A1A1A"/>
          <w:spacing w:val="-4"/>
          <w:w w:val="100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F2F2F"/>
          <w:spacing w:val="-2"/>
          <w:w w:val="100"/>
          <w:position w:val="-2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A1A1A"/>
          <w:spacing w:val="-4"/>
          <w:w w:val="100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2"/>
          <w:sz w:val="18"/>
          <w:szCs w:val="18"/>
        </w:rPr>
        <w:t>            </w:t>
      </w:r>
      <w:r>
        <w:rPr>
          <w:rFonts w:cs="Times New Roman" w:hAnsi="Times New Roman" w:eastAsia="Times New Roman" w:ascii="Times New Roman"/>
          <w:color w:val="1A1A1A"/>
          <w:spacing w:val="41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1A1A1A"/>
          <w:spacing w:val="4"/>
          <w:w w:val="91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5"/>
          <w:w w:val="91"/>
          <w:position w:val="-1"/>
          <w:sz w:val="14"/>
          <w:szCs w:val="14"/>
        </w:rPr>
        <w:t>M</w:t>
      </w:r>
      <w:r>
        <w:rPr>
          <w:rFonts w:cs="Arial" w:hAnsi="Arial" w:eastAsia="Arial" w:ascii="Arial"/>
          <w:color w:val="1A1A1A"/>
          <w:spacing w:val="4"/>
          <w:w w:val="91"/>
          <w:position w:val="-1"/>
          <w:sz w:val="14"/>
          <w:szCs w:val="14"/>
        </w:rPr>
        <w:t>P</w:t>
      </w:r>
      <w:r>
        <w:rPr>
          <w:rFonts w:cs="Arial" w:hAnsi="Arial" w:eastAsia="Arial" w:ascii="Arial"/>
          <w:color w:val="1A1A1A"/>
          <w:spacing w:val="5"/>
          <w:w w:val="91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4"/>
          <w:w w:val="91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4"/>
          <w:w w:val="91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0"/>
          <w:w w:val="91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91"/>
          <w:position w:val="-1"/>
          <w:sz w:val="14"/>
          <w:szCs w:val="14"/>
        </w:rPr>
        <w:t>                                        </w:t>
      </w:r>
      <w:r>
        <w:rPr>
          <w:rFonts w:cs="Arial" w:hAnsi="Arial" w:eastAsia="Arial" w:ascii="Arial"/>
          <w:color w:val="1A1A1A"/>
          <w:spacing w:val="12"/>
          <w:w w:val="91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-3"/>
          <w:w w:val="83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A1A1A"/>
          <w:spacing w:val="-4"/>
          <w:w w:val="106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A1A1A"/>
          <w:spacing w:val="-4"/>
          <w:w w:val="106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A1A1A"/>
          <w:spacing w:val="-4"/>
          <w:w w:val="100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F2F2F"/>
          <w:spacing w:val="-4"/>
          <w:w w:val="100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A1A1A"/>
          <w:spacing w:val="-4"/>
          <w:w w:val="100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F2F2F"/>
          <w:spacing w:val="0"/>
          <w:w w:val="94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60"/>
        <w:ind w:left="5389"/>
      </w:pPr>
      <w:r>
        <w:rPr>
          <w:rFonts w:cs="Arial" w:hAnsi="Arial" w:eastAsia="Arial" w:ascii="Arial"/>
          <w:color w:val="2F2F2F"/>
          <w:spacing w:val="3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3"/>
          <w:w w:val="85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2"/>
          <w:w w:val="85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3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3"/>
          <w:w w:val="85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3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0"/>
          <w:w w:val="85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22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-1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88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3"/>
          <w:w w:val="7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2"/>
          <w:w w:val="130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4"/>
          <w:w w:val="9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0"/>
          <w:w w:val="85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12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2"/>
          <w:w w:val="81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81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0"/>
          <w:w w:val="81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1"/>
          <w:w w:val="81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81"/>
          <w:position w:val="3"/>
          <w:sz w:val="14"/>
          <w:szCs w:val="14"/>
        </w:rPr>
        <w:t>5</w:t>
      </w:r>
      <w:r>
        <w:rPr>
          <w:rFonts w:cs="Arial" w:hAnsi="Arial" w:eastAsia="Arial" w:ascii="Arial"/>
          <w:color w:val="1A1A1A"/>
          <w:spacing w:val="30"/>
          <w:w w:val="81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4"/>
          <w:w w:val="81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2F2F2F"/>
          <w:spacing w:val="0"/>
          <w:w w:val="81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2F2F2F"/>
          <w:spacing w:val="0"/>
          <w:w w:val="81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27"/>
          <w:w w:val="81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81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1A1A1A"/>
          <w:spacing w:val="6"/>
          <w:w w:val="81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2"/>
          <w:w w:val="81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0"/>
          <w:w w:val="81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81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5"/>
          <w:w w:val="81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1"/>
          <w:w w:val="81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2"/>
          <w:w w:val="81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0"/>
          <w:w w:val="81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31"/>
          <w:w w:val="81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70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4"/>
          <w:w w:val="94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2F2F2F"/>
          <w:spacing w:val="4"/>
          <w:w w:val="9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4"/>
          <w:w w:val="94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3"/>
          <w:w w:val="85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4B4B4B"/>
          <w:spacing w:val="1"/>
          <w:w w:val="88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4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0"/>
          <w:w w:val="78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1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0"/>
          <w:w w:val="89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F2F2F"/>
          <w:spacing w:val="6"/>
          <w:w w:val="89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89"/>
          <w:position w:val="3"/>
          <w:sz w:val="14"/>
          <w:szCs w:val="14"/>
        </w:rPr>
        <w:t>st</w:t>
      </w:r>
      <w:r>
        <w:rPr>
          <w:rFonts w:cs="Arial" w:hAnsi="Arial" w:eastAsia="Arial" w:ascii="Arial"/>
          <w:color w:val="1A1A1A"/>
          <w:spacing w:val="7"/>
          <w:w w:val="89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4B4B4B"/>
          <w:spacing w:val="1"/>
          <w:w w:val="89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4"/>
          <w:w w:val="89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89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8"/>
          <w:w w:val="89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4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1"/>
          <w:w w:val="59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0"/>
          <w:w w:val="7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2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1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3"/>
          <w:w w:val="81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1A1A1A"/>
          <w:spacing w:val="0"/>
          <w:w w:val="81"/>
          <w:position w:val="3"/>
          <w:sz w:val="14"/>
          <w:szCs w:val="14"/>
        </w:rPr>
        <w:t>CYT</w:t>
      </w:r>
      <w:r>
        <w:rPr>
          <w:rFonts w:cs="Arial" w:hAnsi="Arial" w:eastAsia="Arial" w:ascii="Arial"/>
          <w:color w:val="1A1A1A"/>
          <w:spacing w:val="0"/>
          <w:w w:val="81"/>
          <w:position w:val="3"/>
          <w:sz w:val="14"/>
          <w:szCs w:val="14"/>
        </w:rPr>
        <w:t>                                                             </w:t>
      </w:r>
      <w:r>
        <w:rPr>
          <w:rFonts w:cs="Arial" w:hAnsi="Arial" w:eastAsia="Arial" w:ascii="Arial"/>
          <w:color w:val="1A1A1A"/>
          <w:spacing w:val="6"/>
          <w:w w:val="81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5"/>
          <w:w w:val="95"/>
          <w:position w:val="-2"/>
          <w:sz w:val="14"/>
          <w:szCs w:val="14"/>
        </w:rPr>
        <w:t>G</w:t>
      </w:r>
      <w:r>
        <w:rPr>
          <w:rFonts w:cs="Arial" w:hAnsi="Arial" w:eastAsia="Arial" w:ascii="Arial"/>
          <w:color w:val="020202"/>
          <w:spacing w:val="5"/>
          <w:w w:val="95"/>
          <w:position w:val="-2"/>
          <w:sz w:val="14"/>
          <w:szCs w:val="14"/>
        </w:rPr>
        <w:t>U</w:t>
      </w:r>
      <w:r>
        <w:rPr>
          <w:rFonts w:cs="Arial" w:hAnsi="Arial" w:eastAsia="Arial" w:ascii="Arial"/>
          <w:color w:val="1A1A1A"/>
          <w:spacing w:val="0"/>
          <w:w w:val="95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5"/>
          <w:w w:val="95"/>
          <w:position w:val="-2"/>
          <w:sz w:val="14"/>
          <w:szCs w:val="14"/>
        </w:rPr>
        <w:t>T</w:t>
      </w:r>
      <w:r>
        <w:rPr>
          <w:rFonts w:cs="Arial" w:hAnsi="Arial" w:eastAsia="Arial" w:ascii="Arial"/>
          <w:color w:val="020202"/>
          <w:spacing w:val="4"/>
          <w:w w:val="95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95"/>
          <w:position w:val="-2"/>
          <w:sz w:val="14"/>
          <w:szCs w:val="14"/>
        </w:rPr>
        <w:t>M</w:t>
      </w:r>
      <w:r>
        <w:rPr>
          <w:rFonts w:cs="Arial" w:hAnsi="Arial" w:eastAsia="Arial" w:ascii="Arial"/>
          <w:color w:val="1A1A1A"/>
          <w:spacing w:val="9"/>
          <w:w w:val="95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3"/>
          <w:w w:val="95"/>
          <w:position w:val="-2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4"/>
          <w:w w:val="95"/>
          <w:position w:val="-2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4"/>
          <w:w w:val="95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95"/>
          <w:position w:val="-2"/>
          <w:sz w:val="14"/>
          <w:szCs w:val="14"/>
        </w:rPr>
        <w:t>CA</w:t>
      </w:r>
      <w:r>
        <w:rPr>
          <w:rFonts w:cs="Arial" w:hAnsi="Arial" w:eastAsia="Arial" w:ascii="Arial"/>
          <w:color w:val="1A1A1A"/>
          <w:spacing w:val="0"/>
          <w:w w:val="95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7"/>
          <w:w w:val="95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4"/>
          <w:w w:val="91"/>
          <w:position w:val="-2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83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80"/>
        <w:ind w:left="5389"/>
      </w:pPr>
      <w:r>
        <w:rPr>
          <w:rFonts w:cs="Arial" w:hAnsi="Arial" w:eastAsia="Arial" w:ascii="Arial"/>
          <w:color w:val="2F2F2F"/>
          <w:w w:val="84"/>
          <w:position w:val="6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5"/>
          <w:w w:val="84"/>
          <w:position w:val="6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98"/>
          <w:position w:val="6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5"/>
          <w:w w:val="98"/>
          <w:position w:val="6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4"/>
          <w:w w:val="94"/>
          <w:position w:val="6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0"/>
          <w:w w:val="84"/>
          <w:position w:val="6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5"/>
          <w:w w:val="84"/>
          <w:position w:val="6"/>
          <w:sz w:val="14"/>
          <w:szCs w:val="14"/>
        </w:rPr>
        <w:t>p</w:t>
      </w:r>
      <w:r>
        <w:rPr>
          <w:rFonts w:cs="Arial" w:hAnsi="Arial" w:eastAsia="Arial" w:ascii="Arial"/>
          <w:color w:val="2F2F2F"/>
          <w:spacing w:val="4"/>
          <w:w w:val="94"/>
          <w:position w:val="6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4"/>
          <w:w w:val="100"/>
          <w:position w:val="6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4"/>
          <w:w w:val="88"/>
          <w:position w:val="6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1"/>
          <w:w w:val="88"/>
          <w:position w:val="6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4"/>
          <w:w w:val="88"/>
          <w:position w:val="6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4"/>
          <w:w w:val="94"/>
          <w:position w:val="6"/>
          <w:sz w:val="14"/>
          <w:szCs w:val="14"/>
        </w:rPr>
        <w:t>n</w:t>
      </w:r>
      <w:r>
        <w:rPr>
          <w:rFonts w:cs="Arial" w:hAnsi="Arial" w:eastAsia="Arial" w:ascii="Arial"/>
          <w:color w:val="4B4B4B"/>
          <w:spacing w:val="2"/>
          <w:w w:val="118"/>
          <w:position w:val="6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0"/>
          <w:w w:val="88"/>
          <w:position w:val="6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18"/>
          <w:w w:val="100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2"/>
          <w:w w:val="75"/>
          <w:position w:val="6"/>
          <w:sz w:val="14"/>
          <w:szCs w:val="14"/>
        </w:rPr>
        <w:t>a</w:t>
      </w:r>
      <w:r>
        <w:rPr>
          <w:rFonts w:cs="Arial" w:hAnsi="Arial" w:eastAsia="Arial" w:ascii="Arial"/>
          <w:color w:val="4B4B4B"/>
          <w:spacing w:val="0"/>
          <w:w w:val="75"/>
          <w:position w:val="6"/>
          <w:sz w:val="14"/>
          <w:szCs w:val="14"/>
        </w:rPr>
        <w:t>l</w:t>
      </w:r>
      <w:r>
        <w:rPr>
          <w:rFonts w:cs="Arial" w:hAnsi="Arial" w:eastAsia="Arial" w:ascii="Arial"/>
          <w:color w:val="4B4B4B"/>
          <w:spacing w:val="0"/>
          <w:w w:val="75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4B4B4B"/>
          <w:spacing w:val="1"/>
          <w:w w:val="75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87"/>
          <w:position w:val="6"/>
          <w:sz w:val="14"/>
          <w:szCs w:val="14"/>
        </w:rPr>
        <w:t>m</w:t>
      </w:r>
      <w:r>
        <w:rPr>
          <w:rFonts w:cs="Arial" w:hAnsi="Arial" w:eastAsia="Arial" w:ascii="Arial"/>
          <w:color w:val="1A1A1A"/>
          <w:spacing w:val="3"/>
          <w:w w:val="87"/>
          <w:position w:val="6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0"/>
          <w:w w:val="87"/>
          <w:position w:val="6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16"/>
          <w:w w:val="87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7"/>
          <w:position w:val="6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87"/>
          <w:position w:val="6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24"/>
          <w:w w:val="87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4B4B4B"/>
          <w:spacing w:val="3"/>
          <w:w w:val="87"/>
          <w:position w:val="6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3"/>
          <w:w w:val="87"/>
          <w:position w:val="6"/>
          <w:sz w:val="14"/>
          <w:szCs w:val="14"/>
        </w:rPr>
        <w:t>n</w:t>
      </w:r>
      <w:r>
        <w:rPr>
          <w:rFonts w:cs="Arial" w:hAnsi="Arial" w:eastAsia="Arial" w:ascii="Arial"/>
          <w:color w:val="4B4B4B"/>
          <w:spacing w:val="3"/>
          <w:w w:val="87"/>
          <w:position w:val="6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2"/>
          <w:w w:val="87"/>
          <w:position w:val="6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0"/>
          <w:w w:val="87"/>
          <w:position w:val="6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33"/>
          <w:w w:val="87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7"/>
          <w:position w:val="6"/>
          <w:sz w:val="14"/>
          <w:szCs w:val="14"/>
        </w:rPr>
        <w:t>2</w:t>
      </w:r>
      <w:r>
        <w:rPr>
          <w:rFonts w:cs="Arial" w:hAnsi="Arial" w:eastAsia="Arial" w:ascii="Arial"/>
          <w:color w:val="1A1A1A"/>
          <w:spacing w:val="3"/>
          <w:w w:val="87"/>
          <w:position w:val="6"/>
          <w:sz w:val="14"/>
          <w:szCs w:val="14"/>
        </w:rPr>
        <w:t>0</w:t>
      </w:r>
      <w:r>
        <w:rPr>
          <w:rFonts w:cs="Arial" w:hAnsi="Arial" w:eastAsia="Arial" w:ascii="Arial"/>
          <w:color w:val="2F2F2F"/>
          <w:spacing w:val="3"/>
          <w:w w:val="87"/>
          <w:position w:val="6"/>
          <w:sz w:val="14"/>
          <w:szCs w:val="14"/>
        </w:rPr>
        <w:t>2</w:t>
      </w:r>
      <w:r>
        <w:rPr>
          <w:rFonts w:cs="Arial" w:hAnsi="Arial" w:eastAsia="Arial" w:ascii="Arial"/>
          <w:color w:val="1A1A1A"/>
          <w:spacing w:val="0"/>
          <w:w w:val="87"/>
          <w:position w:val="6"/>
          <w:sz w:val="14"/>
          <w:szCs w:val="14"/>
        </w:rPr>
        <w:t>1.</w:t>
      </w:r>
      <w:r>
        <w:rPr>
          <w:rFonts w:cs="Arial" w:hAnsi="Arial" w:eastAsia="Arial" w:ascii="Arial"/>
          <w:color w:val="1A1A1A"/>
          <w:spacing w:val="0"/>
          <w:w w:val="87"/>
          <w:position w:val="6"/>
          <w:sz w:val="14"/>
          <w:szCs w:val="14"/>
        </w:rPr>
        <w:t>                                                                                                     </w:t>
      </w:r>
      <w:r>
        <w:rPr>
          <w:rFonts w:cs="Arial" w:hAnsi="Arial" w:eastAsia="Arial" w:ascii="Arial"/>
          <w:color w:val="1A1A1A"/>
          <w:spacing w:val="17"/>
          <w:w w:val="87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113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4"/>
          <w:w w:val="88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4"/>
          <w:w w:val="94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4"/>
          <w:w w:val="88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96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10"/>
          <w:w w:val="96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6"/>
          <w:w w:val="94"/>
          <w:position w:val="-1"/>
          <w:sz w:val="14"/>
          <w:szCs w:val="14"/>
        </w:rPr>
        <w:t>M</w:t>
      </w:r>
      <w:r>
        <w:rPr>
          <w:rFonts w:cs="Arial" w:hAnsi="Arial" w:eastAsia="Arial" w:ascii="Arial"/>
          <w:color w:val="020202"/>
          <w:spacing w:val="5"/>
          <w:w w:val="95"/>
          <w:position w:val="-1"/>
          <w:sz w:val="14"/>
          <w:szCs w:val="14"/>
        </w:rPr>
        <w:t>U</w:t>
      </w:r>
      <w:r>
        <w:rPr>
          <w:rFonts w:cs="Arial" w:hAnsi="Arial" w:eastAsia="Arial" w:ascii="Arial"/>
          <w:color w:val="1A1A1A"/>
          <w:spacing w:val="5"/>
          <w:w w:val="100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3"/>
          <w:w w:val="154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0"/>
          <w:w w:val="92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8"/>
          <w:w w:val="92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4"/>
          <w:w w:val="91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0"/>
          <w:w w:val="112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8"/>
          <w:w w:val="112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5"/>
          <w:w w:val="95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4"/>
          <w:w w:val="93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83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20"/>
          <w:szCs w:val="20"/>
        </w:rPr>
        <w:jc w:val="left"/>
        <w:spacing w:before="96" w:lineRule="exact" w:line="200"/>
        <w:ind w:left="109"/>
      </w:pPr>
      <w:r>
        <w:rPr>
          <w:rFonts w:cs="Arial" w:hAnsi="Arial" w:eastAsia="Arial" w:ascii="Arial"/>
          <w:color w:val="2F2F2F"/>
          <w:spacing w:val="-9"/>
          <w:w w:val="55"/>
          <w:position w:val="1"/>
          <w:sz w:val="18"/>
          <w:szCs w:val="18"/>
        </w:rPr>
        <w:t>'</w:t>
      </w:r>
      <w:r>
        <w:rPr>
          <w:rFonts w:cs="Arial" w:hAnsi="Arial" w:eastAsia="Arial" w:ascii="Arial"/>
          <w:color w:val="4B4B4B"/>
          <w:spacing w:val="10"/>
          <w:w w:val="263"/>
          <w:position w:val="-2"/>
          <w:sz w:val="20"/>
          <w:szCs w:val="20"/>
        </w:rPr>
        <w:t>~</w:t>
      </w:r>
      <w:r>
        <w:rPr>
          <w:rFonts w:cs="Arial" w:hAnsi="Arial" w:eastAsia="Arial" w:ascii="Arial"/>
          <w:color w:val="707070"/>
          <w:spacing w:val="1"/>
          <w:w w:val="41"/>
          <w:position w:val="-2"/>
          <w:sz w:val="20"/>
          <w:szCs w:val="20"/>
        </w:rPr>
        <w:t>-</w:t>
      </w:r>
      <w:r>
        <w:rPr>
          <w:rFonts w:cs="Arial" w:hAnsi="Arial" w:eastAsia="Arial" w:ascii="Arial"/>
          <w:color w:val="4B4B4B"/>
          <w:spacing w:val="0"/>
          <w:w w:val="69"/>
          <w:position w:val="-2"/>
          <w:sz w:val="20"/>
          <w:szCs w:val="20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60"/>
        <w:ind w:left="421"/>
      </w:pP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A1A1A"/>
          <w:spacing w:val="-7"/>
          <w:w w:val="100"/>
          <w:position w:val="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A1A1A"/>
          <w:spacing w:val="9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1A1A1A"/>
          <w:spacing w:val="-6"/>
          <w:w w:val="106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2F2F2F"/>
          <w:spacing w:val="-4"/>
          <w:w w:val="81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1A1A1A"/>
          <w:spacing w:val="-2"/>
          <w:w w:val="89"/>
          <w:position w:val="1"/>
          <w:sz w:val="18"/>
          <w:szCs w:val="18"/>
        </w:rPr>
        <w:t>l</w:t>
      </w:r>
      <w:r>
        <w:rPr>
          <w:rFonts w:cs="Arial" w:hAnsi="Arial" w:eastAsia="Arial" w:ascii="Arial"/>
          <w:color w:val="2F2F2F"/>
          <w:spacing w:val="-5"/>
          <w:w w:val="91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1A1A1A"/>
          <w:spacing w:val="-8"/>
          <w:w w:val="122"/>
          <w:position w:val="1"/>
          <w:sz w:val="18"/>
          <w:szCs w:val="18"/>
        </w:rPr>
        <w:t>f</w:t>
      </w:r>
      <w:r>
        <w:rPr>
          <w:rFonts w:cs="Arial" w:hAnsi="Arial" w:eastAsia="Arial" w:ascii="Arial"/>
          <w:color w:val="1A1A1A"/>
          <w:spacing w:val="-4"/>
          <w:w w:val="86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1A1A1A"/>
          <w:spacing w:val="-5"/>
          <w:w w:val="91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1A1A1A"/>
          <w:spacing w:val="-2"/>
          <w:w w:val="101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1A1A1A"/>
          <w:spacing w:val="0"/>
          <w:w w:val="86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1A1A1A"/>
          <w:spacing w:val="0"/>
          <w:w w:val="100"/>
          <w:position w:val="1"/>
          <w:sz w:val="18"/>
          <w:szCs w:val="18"/>
        </w:rPr>
        <w:t>                                                     </w:t>
      </w:r>
      <w:r>
        <w:rPr>
          <w:rFonts w:cs="Arial" w:hAnsi="Arial" w:eastAsia="Arial" w:ascii="Arial"/>
          <w:color w:val="1A1A1A"/>
          <w:spacing w:val="10"/>
          <w:w w:val="100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A1A1A"/>
          <w:spacing w:val="-3"/>
          <w:w w:val="89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A1A1A"/>
          <w:spacing w:val="-3"/>
          <w:w w:val="94"/>
          <w:position w:val="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F2F2F"/>
          <w:spacing w:val="-2"/>
          <w:w w:val="130"/>
          <w:position w:val="0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A1A1A"/>
          <w:spacing w:val="-4"/>
          <w:w w:val="10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F2F2F"/>
          <w:spacing w:val="-4"/>
          <w:w w:val="106"/>
          <w:position w:val="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A1A1A"/>
          <w:spacing w:val="-3"/>
          <w:w w:val="141"/>
          <w:position w:val="0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A1A1A"/>
          <w:spacing w:val="-3"/>
          <w:w w:val="89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A1A1A"/>
          <w:spacing w:val="-4"/>
          <w:w w:val="111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A1A1A"/>
          <w:spacing w:val="-4"/>
          <w:w w:val="100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A1A1A"/>
          <w:spacing w:val="0"/>
          <w:w w:val="83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A1A1A"/>
          <w:spacing w:val="-4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0"/>
          <w:w w:val="8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6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8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5"/>
          <w:w w:val="87"/>
          <w:position w:val="2"/>
          <w:sz w:val="14"/>
          <w:szCs w:val="14"/>
        </w:rPr>
        <w:t>v</w:t>
      </w:r>
      <w:r>
        <w:rPr>
          <w:rFonts w:cs="Arial" w:hAnsi="Arial" w:eastAsia="Arial" w:ascii="Arial"/>
          <w:color w:val="2F2F2F"/>
          <w:spacing w:val="1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0"/>
          <w:w w:val="8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3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0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22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-11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2"/>
          <w:w w:val="91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4"/>
          <w:w w:val="91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2"/>
          <w:w w:val="91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F2F2F"/>
          <w:spacing w:val="4"/>
          <w:w w:val="91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91"/>
          <w:position w:val="2"/>
          <w:sz w:val="14"/>
          <w:szCs w:val="14"/>
        </w:rPr>
        <w:t>f</w:t>
      </w:r>
      <w:r>
        <w:rPr>
          <w:rFonts w:cs="Arial" w:hAnsi="Arial" w:eastAsia="Arial" w:ascii="Arial"/>
          <w:color w:val="1A1A1A"/>
          <w:spacing w:val="5"/>
          <w:w w:val="91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4"/>
          <w:w w:val="91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1"/>
          <w:w w:val="91"/>
          <w:position w:val="2"/>
          <w:sz w:val="14"/>
          <w:szCs w:val="14"/>
        </w:rPr>
        <w:t>í</w:t>
      </w:r>
      <w:r>
        <w:rPr>
          <w:rFonts w:cs="Arial" w:hAnsi="Arial" w:eastAsia="Arial" w:ascii="Arial"/>
          <w:color w:val="1A1A1A"/>
          <w:spacing w:val="0"/>
          <w:w w:val="9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18"/>
          <w:w w:val="91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2"/>
          <w:position w:val="2"/>
          <w:sz w:val="14"/>
          <w:szCs w:val="14"/>
        </w:rPr>
        <w:t>ñ</w:t>
      </w:r>
      <w:r>
        <w:rPr>
          <w:rFonts w:cs="Arial" w:hAnsi="Arial" w:eastAsia="Arial" w:ascii="Arial"/>
          <w:color w:val="2F2F2F"/>
          <w:spacing w:val="2"/>
          <w:w w:val="133"/>
          <w:position w:val="2"/>
          <w:sz w:val="14"/>
          <w:szCs w:val="14"/>
        </w:rPr>
        <w:t>j</w:t>
      </w:r>
      <w:r>
        <w:rPr>
          <w:rFonts w:cs="Arial" w:hAnsi="Arial" w:eastAsia="Arial" w:ascii="Arial"/>
          <w:color w:val="1A1A1A"/>
          <w:spacing w:val="0"/>
          <w:w w:val="7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2"/>
          <w:w w:val="88"/>
          <w:position w:val="2"/>
          <w:sz w:val="14"/>
          <w:szCs w:val="14"/>
        </w:rPr>
        <w:t>(</w:t>
      </w:r>
      <w:r>
        <w:rPr>
          <w:rFonts w:cs="Arial" w:hAnsi="Arial" w:eastAsia="Arial" w:ascii="Arial"/>
          <w:color w:val="2F2F2F"/>
          <w:spacing w:val="4"/>
          <w:w w:val="94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1A1A1A"/>
          <w:spacing w:val="1"/>
          <w:w w:val="88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F2F2F"/>
          <w:spacing w:val="4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2"/>
          <w:w w:val="11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0"/>
          <w:w w:val="7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1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2"/>
          <w:w w:val="106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4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5B5B5B"/>
          <w:spacing w:val="1"/>
          <w:w w:val="88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F2F2F"/>
          <w:spacing w:val="4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2"/>
          <w:w w:val="118"/>
          <w:position w:val="2"/>
          <w:sz w:val="14"/>
          <w:szCs w:val="14"/>
        </w:rPr>
        <w:t>f</w:t>
      </w:r>
      <w:r>
        <w:rPr>
          <w:rFonts w:cs="Arial" w:hAnsi="Arial" w:eastAsia="Arial" w:ascii="Arial"/>
          <w:color w:val="2F2F2F"/>
          <w:spacing w:val="0"/>
          <w:w w:val="91"/>
          <w:position w:val="2"/>
          <w:sz w:val="14"/>
          <w:szCs w:val="14"/>
        </w:rPr>
        <w:t>ó</w:t>
      </w:r>
      <w:r>
        <w:rPr>
          <w:rFonts w:cs="Arial" w:hAnsi="Arial" w:eastAsia="Arial" w:ascii="Arial"/>
          <w:color w:val="2F2F2F"/>
          <w:spacing w:val="7"/>
          <w:w w:val="91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1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0"/>
          <w:w w:val="84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5"/>
          <w:w w:val="84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3"/>
          <w:w w:val="118"/>
          <w:position w:val="2"/>
          <w:sz w:val="14"/>
          <w:szCs w:val="14"/>
        </w:rPr>
        <w:t>)</w:t>
      </w:r>
      <w:r>
        <w:rPr>
          <w:rFonts w:cs="Arial" w:hAnsi="Arial" w:eastAsia="Arial" w:ascii="Arial"/>
          <w:color w:val="1A1A1A"/>
          <w:spacing w:val="0"/>
          <w:w w:val="83"/>
          <w:position w:val="2"/>
          <w:sz w:val="14"/>
          <w:szCs w:val="14"/>
        </w:rPr>
        <w:t>,</w:t>
      </w:r>
      <w:r>
        <w:rPr>
          <w:rFonts w:cs="Arial" w:hAnsi="Arial" w:eastAsia="Arial" w:ascii="Arial"/>
          <w:color w:val="1A1A1A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4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7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59"/>
          <w:position w:val="2"/>
          <w:sz w:val="14"/>
          <w:szCs w:val="14"/>
        </w:rPr>
        <w:t>.</w:t>
      </w:r>
      <w:r>
        <w:rPr>
          <w:rFonts w:cs="Arial" w:hAnsi="Arial" w:eastAsia="Arial" w:ascii="Arial"/>
          <w:color w:val="1A1A1A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9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5"/>
          <w:position w:val="2"/>
          <w:sz w:val="14"/>
          <w:szCs w:val="14"/>
        </w:rPr>
        <w:t>2</w:t>
      </w:r>
      <w:r>
        <w:rPr>
          <w:rFonts w:cs="Arial" w:hAnsi="Arial" w:eastAsia="Arial" w:ascii="Arial"/>
          <w:color w:val="2F2F2F"/>
          <w:spacing w:val="3"/>
          <w:w w:val="85"/>
          <w:position w:val="2"/>
          <w:sz w:val="14"/>
          <w:szCs w:val="14"/>
        </w:rPr>
        <w:t>3</w:t>
      </w:r>
      <w:r>
        <w:rPr>
          <w:rFonts w:cs="Arial" w:hAnsi="Arial" w:eastAsia="Arial" w:ascii="Arial"/>
          <w:color w:val="2F2F2F"/>
          <w:spacing w:val="0"/>
          <w:w w:val="85"/>
          <w:position w:val="2"/>
          <w:sz w:val="14"/>
          <w:szCs w:val="14"/>
        </w:rPr>
        <w:t>1</w:t>
      </w:r>
      <w:r>
        <w:rPr>
          <w:rFonts w:cs="Arial" w:hAnsi="Arial" w:eastAsia="Arial" w:ascii="Arial"/>
          <w:color w:val="2F2F2F"/>
          <w:spacing w:val="6"/>
          <w:w w:val="85"/>
          <w:position w:val="2"/>
          <w:sz w:val="14"/>
          <w:szCs w:val="14"/>
        </w:rPr>
        <w:t>8</w:t>
      </w:r>
      <w:r>
        <w:rPr>
          <w:rFonts w:cs="Arial" w:hAnsi="Arial" w:eastAsia="Arial" w:ascii="Arial"/>
          <w:color w:val="2F2F2F"/>
          <w:spacing w:val="2"/>
          <w:w w:val="85"/>
          <w:position w:val="2"/>
          <w:sz w:val="14"/>
          <w:szCs w:val="14"/>
        </w:rPr>
        <w:t>-</w:t>
      </w:r>
      <w:r>
        <w:rPr>
          <w:rFonts w:cs="Arial" w:hAnsi="Arial" w:eastAsia="Arial" w:ascii="Arial"/>
          <w:color w:val="1A1A1A"/>
          <w:spacing w:val="3"/>
          <w:w w:val="85"/>
          <w:position w:val="2"/>
          <w:sz w:val="14"/>
          <w:szCs w:val="14"/>
        </w:rPr>
        <w:t>7</w:t>
      </w:r>
      <w:r>
        <w:rPr>
          <w:rFonts w:cs="Arial" w:hAnsi="Arial" w:eastAsia="Arial" w:ascii="Arial"/>
          <w:color w:val="1A1A1A"/>
          <w:spacing w:val="3"/>
          <w:w w:val="85"/>
          <w:position w:val="2"/>
          <w:sz w:val="14"/>
          <w:szCs w:val="14"/>
        </w:rPr>
        <w:t>7</w:t>
      </w:r>
      <w:r>
        <w:rPr>
          <w:rFonts w:cs="Arial" w:hAnsi="Arial" w:eastAsia="Arial" w:ascii="Arial"/>
          <w:color w:val="1A1A1A"/>
          <w:spacing w:val="0"/>
          <w:w w:val="85"/>
          <w:position w:val="2"/>
          <w:sz w:val="14"/>
          <w:szCs w:val="14"/>
        </w:rPr>
        <w:t>00</w:t>
      </w:r>
      <w:r>
        <w:rPr>
          <w:rFonts w:cs="Arial" w:hAnsi="Arial" w:eastAsia="Arial" w:ascii="Arial"/>
          <w:color w:val="1A1A1A"/>
          <w:spacing w:val="0"/>
          <w:w w:val="85"/>
          <w:position w:val="2"/>
          <w:sz w:val="14"/>
          <w:szCs w:val="14"/>
        </w:rPr>
        <w:t>  </w:t>
      </w:r>
      <w:r>
        <w:rPr>
          <w:rFonts w:cs="Arial" w:hAnsi="Arial" w:eastAsia="Arial" w:ascii="Arial"/>
          <w:color w:val="1A1A1A"/>
          <w:spacing w:val="8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0"/>
          <w:w w:val="85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F2F2F"/>
          <w:spacing w:val="4"/>
          <w:w w:val="85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3"/>
          <w:w w:val="85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0"/>
          <w:w w:val="85"/>
          <w:position w:val="2"/>
          <w:sz w:val="14"/>
          <w:szCs w:val="14"/>
        </w:rPr>
        <w:t>st</w:t>
      </w:r>
      <w:r>
        <w:rPr>
          <w:rFonts w:cs="Arial" w:hAnsi="Arial" w:eastAsia="Arial" w:ascii="Arial"/>
          <w:color w:val="2F2F2F"/>
          <w:spacing w:val="8"/>
          <w:w w:val="8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3"/>
          <w:w w:val="85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85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16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5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0"/>
          <w:w w:val="85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19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5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4B4B4B"/>
          <w:spacing w:val="0"/>
          <w:w w:val="85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4B4B4B"/>
          <w:spacing w:val="0"/>
          <w:w w:val="85"/>
          <w:position w:val="2"/>
          <w:sz w:val="14"/>
          <w:szCs w:val="14"/>
        </w:rPr>
        <w:t>                 </w:t>
      </w:r>
      <w:r>
        <w:rPr>
          <w:rFonts w:cs="Arial" w:hAnsi="Arial" w:eastAsia="Arial" w:ascii="Arial"/>
          <w:color w:val="4B4B4B"/>
          <w:spacing w:val="31"/>
          <w:w w:val="85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-3"/>
          <w:w w:val="98"/>
          <w:position w:val="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A1A1A"/>
          <w:spacing w:val="-2"/>
          <w:w w:val="98"/>
          <w:position w:val="1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1A1A1A"/>
          <w:spacing w:val="-4"/>
          <w:w w:val="98"/>
          <w:position w:val="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F2F2F"/>
          <w:spacing w:val="-4"/>
          <w:w w:val="98"/>
          <w:position w:val="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2F2F2F"/>
          <w:spacing w:val="-4"/>
          <w:w w:val="98"/>
          <w:position w:val="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20202"/>
          <w:spacing w:val="-2"/>
          <w:w w:val="98"/>
          <w:position w:val="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2F2F2F"/>
          <w:spacing w:val="-4"/>
          <w:w w:val="98"/>
          <w:position w:val="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A1A1A"/>
          <w:spacing w:val="0"/>
          <w:w w:val="98"/>
          <w:position w:val="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A1A1A"/>
          <w:spacing w:val="0"/>
          <w:w w:val="98"/>
          <w:position w:val="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A1A1A"/>
          <w:spacing w:val="39"/>
          <w:w w:val="98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1A1A1A"/>
          <w:spacing w:val="0"/>
          <w:w w:val="92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9"/>
          <w:w w:val="92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6"/>
          <w:w w:val="98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1A1A1A"/>
          <w:spacing w:val="5"/>
          <w:w w:val="104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1A1A1A"/>
          <w:spacing w:val="4"/>
          <w:w w:val="91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3"/>
          <w:w w:val="142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0"/>
          <w:w w:val="94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9"/>
          <w:w w:val="94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4"/>
          <w:w w:val="86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0"/>
          <w:w w:val="112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8"/>
          <w:w w:val="112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5"/>
          <w:w w:val="104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4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83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0"/>
          <w:w w:val="100"/>
          <w:position w:val="1"/>
          <w:sz w:val="14"/>
          <w:szCs w:val="14"/>
        </w:rPr>
        <w:t>                            </w:t>
      </w:r>
      <w:r>
        <w:rPr>
          <w:rFonts w:cs="Arial" w:hAnsi="Arial" w:eastAsia="Arial" w:ascii="Arial"/>
          <w:color w:val="1A1A1A"/>
          <w:spacing w:val="-2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-3"/>
          <w:w w:val="100"/>
          <w:position w:val="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A1A1A"/>
          <w:spacing w:val="-4"/>
          <w:w w:val="100"/>
          <w:position w:val="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A1A1A"/>
          <w:spacing w:val="-4"/>
          <w:w w:val="100"/>
          <w:position w:val="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A1A1A"/>
          <w:spacing w:val="-4"/>
          <w:w w:val="100"/>
          <w:position w:val="1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A1A1A"/>
          <w:spacing w:val="-7"/>
          <w:w w:val="100"/>
          <w:position w:val="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80"/>
        <w:ind w:left="5384"/>
      </w:pPr>
      <w:r>
        <w:rPr>
          <w:rFonts w:cs="Arial" w:hAnsi="Arial" w:eastAsia="Arial" w:ascii="Arial"/>
          <w:color w:val="2F2F2F"/>
          <w:spacing w:val="0"/>
          <w:w w:val="89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6"/>
          <w:w w:val="89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4B4B4B"/>
          <w:spacing w:val="1"/>
          <w:w w:val="89"/>
          <w:position w:val="4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0"/>
          <w:w w:val="89"/>
          <w:position w:val="4"/>
          <w:sz w:val="14"/>
          <w:szCs w:val="14"/>
        </w:rPr>
        <w:t>f</w:t>
      </w:r>
      <w:r>
        <w:rPr>
          <w:rFonts w:cs="Arial" w:hAnsi="Arial" w:eastAsia="Arial" w:ascii="Arial"/>
          <w:color w:val="1A1A1A"/>
          <w:spacing w:val="4"/>
          <w:w w:val="89"/>
          <w:position w:val="4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3"/>
          <w:w w:val="89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1"/>
          <w:w w:val="89"/>
          <w:position w:val="4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0"/>
          <w:w w:val="89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25"/>
          <w:w w:val="89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78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4"/>
          <w:w w:val="88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4"/>
          <w:w w:val="88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0"/>
          <w:w w:val="113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4"/>
          <w:w w:val="113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3"/>
          <w:w w:val="82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88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11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3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83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32"/>
          <w:w w:val="83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4B4B4B"/>
          <w:spacing w:val="1"/>
          <w:w w:val="83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2F2F2F"/>
          <w:spacing w:val="0"/>
          <w:w w:val="83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25"/>
          <w:w w:val="83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3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3"/>
          <w:w w:val="83"/>
          <w:position w:val="4"/>
          <w:sz w:val="14"/>
          <w:szCs w:val="14"/>
        </w:rPr>
        <w:t>G</w:t>
      </w:r>
      <w:r>
        <w:rPr>
          <w:rFonts w:cs="Arial" w:hAnsi="Arial" w:eastAsia="Arial" w:ascii="Arial"/>
          <w:color w:val="2F2F2F"/>
          <w:spacing w:val="0"/>
          <w:w w:val="83"/>
          <w:position w:val="4"/>
          <w:sz w:val="14"/>
          <w:szCs w:val="14"/>
        </w:rPr>
        <w:t>CT</w:t>
      </w:r>
      <w:r>
        <w:rPr>
          <w:rFonts w:cs="Arial" w:hAnsi="Arial" w:eastAsia="Arial" w:ascii="Arial"/>
          <w:color w:val="2F2F2F"/>
          <w:spacing w:val="21"/>
          <w:w w:val="83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0"/>
          <w:w w:val="83"/>
          <w:position w:val="4"/>
          <w:sz w:val="14"/>
          <w:szCs w:val="14"/>
        </w:rPr>
        <w:t>p</w:t>
      </w:r>
      <w:r>
        <w:rPr>
          <w:rFonts w:cs="Arial" w:hAnsi="Arial" w:eastAsia="Arial" w:ascii="Arial"/>
          <w:color w:val="2F2F2F"/>
          <w:spacing w:val="6"/>
          <w:w w:val="83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0"/>
          <w:w w:val="83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3"/>
          <w:w w:val="83"/>
          <w:position w:val="4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0"/>
          <w:w w:val="83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6"/>
          <w:w w:val="83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83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83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23"/>
          <w:w w:val="83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88"/>
          <w:position w:val="4"/>
          <w:sz w:val="14"/>
          <w:szCs w:val="14"/>
        </w:rPr>
        <w:t>0</w:t>
      </w:r>
      <w:r>
        <w:rPr>
          <w:rFonts w:cs="Arial" w:hAnsi="Arial" w:eastAsia="Arial" w:ascii="Arial"/>
          <w:color w:val="1A1A1A"/>
          <w:spacing w:val="3"/>
          <w:w w:val="82"/>
          <w:position w:val="4"/>
          <w:sz w:val="14"/>
          <w:szCs w:val="14"/>
        </w:rPr>
        <w:t>1</w:t>
      </w:r>
      <w:r>
        <w:rPr>
          <w:rFonts w:cs="Arial" w:hAnsi="Arial" w:eastAsia="Arial" w:ascii="Arial"/>
          <w:color w:val="2F2F2F"/>
          <w:spacing w:val="3"/>
          <w:w w:val="142"/>
          <w:position w:val="4"/>
          <w:sz w:val="14"/>
          <w:szCs w:val="14"/>
        </w:rPr>
        <w:t>/</w:t>
      </w:r>
      <w:r>
        <w:rPr>
          <w:rFonts w:cs="Arial" w:hAnsi="Arial" w:eastAsia="Arial" w:ascii="Arial"/>
          <w:color w:val="1A1A1A"/>
          <w:spacing w:val="4"/>
          <w:w w:val="94"/>
          <w:position w:val="4"/>
          <w:sz w:val="14"/>
          <w:szCs w:val="14"/>
        </w:rPr>
        <w:t>0</w:t>
      </w:r>
      <w:r>
        <w:rPr>
          <w:rFonts w:cs="Arial" w:hAnsi="Arial" w:eastAsia="Arial" w:ascii="Arial"/>
          <w:color w:val="2F2F2F"/>
          <w:spacing w:val="0"/>
          <w:w w:val="82"/>
          <w:position w:val="4"/>
          <w:sz w:val="14"/>
          <w:szCs w:val="14"/>
        </w:rPr>
        <w:t>2</w:t>
      </w:r>
      <w:r>
        <w:rPr>
          <w:rFonts w:cs="Arial" w:hAnsi="Arial" w:eastAsia="Arial" w:ascii="Arial"/>
          <w:color w:val="2F2F2F"/>
          <w:spacing w:val="0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-17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2"/>
          <w:w w:val="80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0"/>
          <w:w w:val="80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2F2F2F"/>
          <w:spacing w:val="23"/>
          <w:w w:val="8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2"/>
          <w:position w:val="4"/>
          <w:sz w:val="14"/>
          <w:szCs w:val="14"/>
        </w:rPr>
        <w:t>2</w:t>
      </w:r>
      <w:r>
        <w:rPr>
          <w:rFonts w:cs="Arial" w:hAnsi="Arial" w:eastAsia="Arial" w:ascii="Arial"/>
          <w:color w:val="1A1A1A"/>
          <w:spacing w:val="4"/>
          <w:w w:val="88"/>
          <w:position w:val="4"/>
          <w:sz w:val="14"/>
          <w:szCs w:val="14"/>
        </w:rPr>
        <w:t>8</w:t>
      </w:r>
      <w:r>
        <w:rPr>
          <w:rFonts w:cs="Arial" w:hAnsi="Arial" w:eastAsia="Arial" w:ascii="Arial"/>
          <w:color w:val="2F2F2F"/>
          <w:spacing w:val="2"/>
          <w:w w:val="130"/>
          <w:position w:val="4"/>
          <w:sz w:val="14"/>
          <w:szCs w:val="14"/>
        </w:rPr>
        <w:t>/</w:t>
      </w:r>
      <w:r>
        <w:rPr>
          <w:rFonts w:cs="Arial" w:hAnsi="Arial" w:eastAsia="Arial" w:ascii="Arial"/>
          <w:color w:val="1A1A1A"/>
          <w:spacing w:val="4"/>
          <w:w w:val="94"/>
          <w:position w:val="4"/>
          <w:sz w:val="14"/>
          <w:szCs w:val="14"/>
        </w:rPr>
        <w:t>0</w:t>
      </w:r>
      <w:r>
        <w:rPr>
          <w:rFonts w:cs="Arial" w:hAnsi="Arial" w:eastAsia="Arial" w:ascii="Arial"/>
          <w:color w:val="2F2F2F"/>
          <w:spacing w:val="4"/>
          <w:w w:val="94"/>
          <w:position w:val="4"/>
          <w:sz w:val="14"/>
          <w:szCs w:val="14"/>
        </w:rPr>
        <w:t>2</w:t>
      </w:r>
      <w:r>
        <w:rPr>
          <w:rFonts w:cs="Arial" w:hAnsi="Arial" w:eastAsia="Arial" w:ascii="Arial"/>
          <w:color w:val="2F2F2F"/>
          <w:spacing w:val="2"/>
          <w:w w:val="118"/>
          <w:position w:val="4"/>
          <w:sz w:val="14"/>
          <w:szCs w:val="14"/>
        </w:rPr>
        <w:t>/</w:t>
      </w:r>
      <w:r>
        <w:rPr>
          <w:rFonts w:cs="Arial" w:hAnsi="Arial" w:eastAsia="Arial" w:ascii="Arial"/>
          <w:color w:val="2F2F2F"/>
          <w:spacing w:val="4"/>
          <w:w w:val="94"/>
          <w:position w:val="4"/>
          <w:sz w:val="14"/>
          <w:szCs w:val="14"/>
        </w:rPr>
        <w:t>2</w:t>
      </w:r>
      <w:r>
        <w:rPr>
          <w:rFonts w:cs="Arial" w:hAnsi="Arial" w:eastAsia="Arial" w:ascii="Arial"/>
          <w:color w:val="1A1A1A"/>
          <w:spacing w:val="4"/>
          <w:w w:val="94"/>
          <w:position w:val="4"/>
          <w:sz w:val="14"/>
          <w:szCs w:val="14"/>
        </w:rPr>
        <w:t>0</w:t>
      </w:r>
      <w:r>
        <w:rPr>
          <w:rFonts w:cs="Arial" w:hAnsi="Arial" w:eastAsia="Arial" w:ascii="Arial"/>
          <w:color w:val="1A1A1A"/>
          <w:spacing w:val="4"/>
          <w:w w:val="88"/>
          <w:position w:val="4"/>
          <w:sz w:val="14"/>
          <w:szCs w:val="14"/>
        </w:rPr>
        <w:t>2</w:t>
      </w:r>
      <w:r>
        <w:rPr>
          <w:rFonts w:cs="Arial" w:hAnsi="Arial" w:eastAsia="Arial" w:ascii="Arial"/>
          <w:color w:val="1A1A1A"/>
          <w:spacing w:val="0"/>
          <w:w w:val="86"/>
          <w:position w:val="4"/>
          <w:sz w:val="14"/>
          <w:szCs w:val="14"/>
        </w:rPr>
        <w:t>1.</w:t>
      </w:r>
      <w:r>
        <w:rPr>
          <w:rFonts w:cs="Arial" w:hAnsi="Arial" w:eastAsia="Arial" w:ascii="Arial"/>
          <w:color w:val="1A1A1A"/>
          <w:spacing w:val="0"/>
          <w:w w:val="100"/>
          <w:position w:val="4"/>
          <w:sz w:val="14"/>
          <w:szCs w:val="14"/>
        </w:rPr>
        <w:t>                                                              </w:t>
      </w:r>
      <w:r>
        <w:rPr>
          <w:rFonts w:cs="Arial" w:hAnsi="Arial" w:eastAsia="Arial" w:ascii="Arial"/>
          <w:color w:val="1A1A1A"/>
          <w:spacing w:val="-9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91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4"/>
          <w:w w:val="91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4"/>
          <w:w w:val="91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5"/>
          <w:w w:val="91"/>
          <w:position w:val="-1"/>
          <w:sz w:val="14"/>
          <w:szCs w:val="14"/>
        </w:rPr>
        <w:t>U</w:t>
      </w:r>
      <w:r>
        <w:rPr>
          <w:rFonts w:cs="Arial" w:hAnsi="Arial" w:eastAsia="Arial" w:ascii="Arial"/>
          <w:color w:val="1A1A1A"/>
          <w:spacing w:val="0"/>
          <w:w w:val="91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7"/>
          <w:w w:val="91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4"/>
          <w:w w:val="91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4"/>
          <w:w w:val="91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0"/>
          <w:w w:val="91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020202"/>
          <w:spacing w:val="0"/>
          <w:w w:val="91"/>
          <w:position w:val="-1"/>
          <w:sz w:val="14"/>
          <w:szCs w:val="14"/>
        </w:rPr>
        <w:t>  </w:t>
      </w:r>
      <w:r>
        <w:rPr>
          <w:rFonts w:cs="Arial" w:hAnsi="Arial" w:eastAsia="Arial" w:ascii="Arial"/>
          <w:color w:val="020202"/>
          <w:spacing w:val="13"/>
          <w:w w:val="91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83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0"/>
          <w:w w:val="94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9"/>
          <w:w w:val="94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3"/>
          <w:w w:val="142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4"/>
          <w:w w:val="93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5"/>
          <w:w w:val="100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020202"/>
          <w:spacing w:val="5"/>
          <w:w w:val="98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91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0"/>
          <w:szCs w:val="10"/>
        </w:rPr>
        <w:jc w:val="left"/>
        <w:spacing w:before="2" w:lineRule="exact" w:line="100"/>
      </w:pPr>
      <w:r>
        <w:rPr>
          <w:sz w:val="10"/>
          <w:szCs w:val="1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39" w:lineRule="exact" w:line="160"/>
        <w:ind w:left="118"/>
      </w:pPr>
      <w:r>
        <w:rPr>
          <w:rFonts w:cs="Arial" w:hAnsi="Arial" w:eastAsia="Arial" w:ascii="Arial"/>
          <w:color w:val="5B5B5B"/>
          <w:spacing w:val="-12"/>
          <w:w w:val="464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0"/>
          <w:w w:val="28"/>
          <w:position w:val="-2"/>
          <w:sz w:val="16"/>
          <w:szCs w:val="16"/>
        </w:rPr>
        <w:t>·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60"/>
        <w:ind w:left="416"/>
      </w:pP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A1A1A"/>
          <w:spacing w:val="-7"/>
          <w:w w:val="100"/>
          <w:position w:val="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F2F2F"/>
          <w:spacing w:val="0"/>
          <w:w w:val="100"/>
          <w:position w:val="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2F2F2F"/>
          <w:spacing w:val="0"/>
          <w:w w:val="100"/>
          <w:position w:val="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2F2F2F"/>
          <w:spacing w:val="14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1A1A1A"/>
          <w:spacing w:val="5"/>
          <w:w w:val="100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4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1"/>
          <w:w w:val="100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2F2F2F"/>
          <w:spacing w:val="4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100"/>
          <w:position w:val="0"/>
          <w:sz w:val="14"/>
          <w:szCs w:val="14"/>
        </w:rPr>
        <w:t>f</w:t>
      </w:r>
      <w:r>
        <w:rPr>
          <w:rFonts w:cs="Arial" w:hAnsi="Arial" w:eastAsia="Arial" w:ascii="Arial"/>
          <w:color w:val="1A1A1A"/>
          <w:spacing w:val="6"/>
          <w:w w:val="100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4"/>
          <w:w w:val="100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2"/>
          <w:w w:val="100"/>
          <w:position w:val="0"/>
          <w:sz w:val="14"/>
          <w:szCs w:val="14"/>
        </w:rPr>
        <w:t>í</w:t>
      </w:r>
      <w:r>
        <w:rPr>
          <w:rFonts w:cs="Arial" w:hAnsi="Arial" w:eastAsia="Arial" w:ascii="Arial"/>
          <w:color w:val="1A1A1A"/>
          <w:spacing w:val="0"/>
          <w:w w:val="100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100"/>
          <w:position w:val="0"/>
          <w:sz w:val="14"/>
          <w:szCs w:val="14"/>
        </w:rPr>
        <w:t>                                                                     </w:t>
      </w:r>
      <w:r>
        <w:rPr>
          <w:rFonts w:cs="Arial" w:hAnsi="Arial" w:eastAsia="Arial" w:ascii="Arial"/>
          <w:color w:val="1A1A1A"/>
          <w:spacing w:val="26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F2F2F"/>
          <w:spacing w:val="-3"/>
          <w:w w:val="89"/>
          <w:position w:val="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A1A1A"/>
          <w:spacing w:val="-3"/>
          <w:w w:val="94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A1A1A"/>
          <w:spacing w:val="-2"/>
          <w:w w:val="130"/>
          <w:position w:val="0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20202"/>
          <w:spacing w:val="-4"/>
          <w:w w:val="10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F2F2F"/>
          <w:spacing w:val="-4"/>
          <w:w w:val="106"/>
          <w:position w:val="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A1A1A"/>
          <w:spacing w:val="-3"/>
          <w:w w:val="141"/>
          <w:position w:val="0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A1A1A"/>
          <w:spacing w:val="-3"/>
          <w:w w:val="94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A1A1A"/>
          <w:spacing w:val="-4"/>
          <w:w w:val="106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A1A1A"/>
          <w:spacing w:val="-4"/>
          <w:w w:val="100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A1A1A"/>
          <w:spacing w:val="0"/>
          <w:w w:val="78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A1A1A"/>
          <w:spacing w:val="1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A1A1A"/>
          <w:spacing w:val="3"/>
          <w:w w:val="69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4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9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6"/>
          <w:w w:val="98"/>
          <w:position w:val="3"/>
          <w:sz w:val="14"/>
          <w:szCs w:val="14"/>
        </w:rPr>
        <w:t>v</w:t>
      </w:r>
      <w:r>
        <w:rPr>
          <w:rFonts w:cs="Arial" w:hAnsi="Arial" w:eastAsia="Arial" w:ascii="Arial"/>
          <w:color w:val="1A1A1A"/>
          <w:spacing w:val="1"/>
          <w:w w:val="88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0"/>
          <w:w w:val="91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4"/>
          <w:w w:val="91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0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5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4B4B4B"/>
          <w:spacing w:val="0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4B4B4B"/>
          <w:spacing w:val="19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2"/>
          <w:w w:val="106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4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2"/>
          <w:w w:val="103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4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0"/>
          <w:w w:val="98"/>
          <w:position w:val="3"/>
          <w:sz w:val="14"/>
          <w:szCs w:val="14"/>
        </w:rPr>
        <w:t>f</w:t>
      </w:r>
      <w:r>
        <w:rPr>
          <w:rFonts w:cs="Arial" w:hAnsi="Arial" w:eastAsia="Arial" w:ascii="Arial"/>
          <w:color w:val="2F2F2F"/>
          <w:spacing w:val="6"/>
          <w:w w:val="9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4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-3"/>
          <w:w w:val="106"/>
          <w:position w:val="3"/>
          <w:sz w:val="14"/>
          <w:szCs w:val="14"/>
        </w:rPr>
        <w:t>í</w:t>
      </w:r>
      <w:r>
        <w:rPr>
          <w:rFonts w:cs="Arial" w:hAnsi="Arial" w:eastAsia="Arial" w:ascii="Arial"/>
          <w:color w:val="1A1A1A"/>
          <w:spacing w:val="0"/>
          <w:w w:val="7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1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5"/>
          <w:w w:val="86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2F2F2F"/>
          <w:spacing w:val="4"/>
          <w:w w:val="100"/>
          <w:position w:val="3"/>
          <w:sz w:val="14"/>
          <w:szCs w:val="14"/>
        </w:rPr>
        <w:t>ó</w:t>
      </w:r>
      <w:r>
        <w:rPr>
          <w:rFonts w:cs="Arial" w:hAnsi="Arial" w:eastAsia="Arial" w:ascii="Arial"/>
          <w:color w:val="1A1A1A"/>
          <w:spacing w:val="3"/>
          <w:w w:val="98"/>
          <w:position w:val="3"/>
          <w:sz w:val="14"/>
          <w:szCs w:val="14"/>
        </w:rPr>
        <w:t>v</w:t>
      </w:r>
      <w:r>
        <w:rPr>
          <w:rFonts w:cs="Arial" w:hAnsi="Arial" w:eastAsia="Arial" w:ascii="Arial"/>
          <w:color w:val="1A1A1A"/>
          <w:spacing w:val="0"/>
          <w:w w:val="74"/>
          <w:position w:val="3"/>
          <w:sz w:val="14"/>
          <w:szCs w:val="14"/>
        </w:rPr>
        <w:t>il</w:t>
      </w:r>
      <w:r>
        <w:rPr>
          <w:rFonts w:cs="Arial" w:hAnsi="Arial" w:eastAsia="Arial" w:ascii="Arial"/>
          <w:color w:val="1A1A1A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0"/>
          <w:w w:val="79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F2F2F"/>
          <w:spacing w:val="7"/>
          <w:w w:val="79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2"/>
          <w:w w:val="10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0"/>
          <w:w w:val="70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-12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0"/>
          <w:w w:val="89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F2F2F"/>
          <w:spacing w:val="6"/>
          <w:w w:val="89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4B4B4B"/>
          <w:spacing w:val="2"/>
          <w:w w:val="89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0"/>
          <w:w w:val="89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5"/>
          <w:w w:val="89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4B4B4B"/>
          <w:spacing w:val="4"/>
          <w:w w:val="89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3"/>
          <w:w w:val="89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89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19"/>
          <w:w w:val="89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4"/>
          <w:w w:val="94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5"/>
          <w:w w:val="90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1A1A1A"/>
          <w:spacing w:val="1"/>
          <w:w w:val="88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4"/>
          <w:w w:val="94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5B5B5B"/>
          <w:spacing w:val="1"/>
          <w:w w:val="88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0"/>
          <w:w w:val="100"/>
          <w:position w:val="3"/>
          <w:sz w:val="14"/>
          <w:szCs w:val="14"/>
        </w:rPr>
        <w:t>st</w:t>
      </w:r>
      <w:r>
        <w:rPr>
          <w:rFonts w:cs="Arial" w:hAnsi="Arial" w:eastAsia="Arial" w:ascii="Arial"/>
          <w:color w:val="2F2F2F"/>
          <w:spacing w:val="8"/>
          <w:w w:val="100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3"/>
          <w:w w:val="7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0"/>
          <w:w w:val="95"/>
          <w:position w:val="3"/>
          <w:sz w:val="14"/>
          <w:szCs w:val="14"/>
        </w:rPr>
        <w:t>ti</w:t>
      </w:r>
      <w:r>
        <w:rPr>
          <w:rFonts w:cs="Arial" w:hAnsi="Arial" w:eastAsia="Arial" w:ascii="Arial"/>
          <w:color w:val="2F2F2F"/>
          <w:spacing w:val="6"/>
          <w:w w:val="95"/>
          <w:position w:val="3"/>
          <w:sz w:val="14"/>
          <w:szCs w:val="14"/>
        </w:rPr>
        <w:t>v</w:t>
      </w:r>
      <w:r>
        <w:rPr>
          <w:rFonts w:cs="Arial" w:hAnsi="Arial" w:eastAsia="Arial" w:ascii="Arial"/>
          <w:color w:val="1A1A1A"/>
          <w:spacing w:val="0"/>
          <w:w w:val="10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100"/>
          <w:position w:val="3"/>
          <w:sz w:val="14"/>
          <w:szCs w:val="14"/>
        </w:rPr>
        <w:t>y</w:t>
      </w:r>
      <w:r>
        <w:rPr>
          <w:rFonts w:cs="Arial" w:hAnsi="Arial" w:eastAsia="Arial" w:ascii="Arial"/>
          <w:color w:val="1A1A1A"/>
          <w:spacing w:val="6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2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0"/>
          <w:w w:val="88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F2F2F"/>
          <w:spacing w:val="7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2"/>
          <w:w w:val="10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3"/>
          <w:w w:val="7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0"/>
          <w:w w:val="105"/>
          <w:position w:val="3"/>
          <w:sz w:val="14"/>
          <w:szCs w:val="14"/>
        </w:rPr>
        <w:t>ti</w:t>
      </w:r>
      <w:r>
        <w:rPr>
          <w:rFonts w:cs="Arial" w:hAnsi="Arial" w:eastAsia="Arial" w:ascii="Arial"/>
          <w:color w:val="2F2F2F"/>
          <w:spacing w:val="7"/>
          <w:w w:val="105"/>
          <w:position w:val="3"/>
          <w:sz w:val="14"/>
          <w:szCs w:val="14"/>
        </w:rPr>
        <w:t>v</w:t>
      </w:r>
      <w:r>
        <w:rPr>
          <w:rFonts w:cs="Arial" w:hAnsi="Arial" w:eastAsia="Arial" w:ascii="Arial"/>
          <w:color w:val="2F2F2F"/>
          <w:spacing w:val="0"/>
          <w:w w:val="9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2"/>
          <w:w w:val="76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7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0"/>
          <w:w w:val="7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13"/>
          <w:w w:val="7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1"/>
          <w:w w:val="76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F2F2F"/>
          <w:spacing w:val="0"/>
          <w:w w:val="7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0"/>
          <w:w w:val="76"/>
          <w:position w:val="3"/>
          <w:sz w:val="14"/>
          <w:szCs w:val="14"/>
        </w:rPr>
        <w:t>                      </w:t>
      </w:r>
      <w:r>
        <w:rPr>
          <w:rFonts w:cs="Arial" w:hAnsi="Arial" w:eastAsia="Arial" w:ascii="Arial"/>
          <w:color w:val="2F2F2F"/>
          <w:spacing w:val="26"/>
          <w:w w:val="76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F2F2F"/>
          <w:spacing w:val="-3"/>
          <w:w w:val="89"/>
          <w:position w:val="0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A1A1A"/>
          <w:spacing w:val="-2"/>
          <w:w w:val="100"/>
          <w:position w:val="0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2F2F2F"/>
          <w:spacing w:val="-4"/>
          <w:w w:val="100"/>
          <w:position w:val="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2F2F2F"/>
          <w:spacing w:val="-4"/>
          <w:w w:val="106"/>
          <w:position w:val="0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A1A1A"/>
          <w:spacing w:val="-4"/>
          <w:w w:val="111"/>
          <w:position w:val="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4B4B4B"/>
          <w:spacing w:val="-2"/>
          <w:w w:val="78"/>
          <w:position w:val="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A1A1A"/>
          <w:spacing w:val="-4"/>
          <w:w w:val="106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A1A1A"/>
          <w:spacing w:val="22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A1A1A"/>
          <w:spacing w:val="5"/>
          <w:w w:val="107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4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4"/>
          <w:w w:val="88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2F2F2F"/>
          <w:spacing w:val="4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4"/>
          <w:w w:val="91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5"/>
          <w:w w:val="101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6"/>
          <w:w w:val="98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020202"/>
          <w:spacing w:val="5"/>
          <w:w w:val="95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1A1A1A"/>
          <w:spacing w:val="5"/>
          <w:w w:val="100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3"/>
          <w:w w:val="142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0"/>
          <w:w w:val="97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8"/>
          <w:w w:val="97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4"/>
          <w:w w:val="86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2"/>
          <w:w w:val="130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6"/>
          <w:w w:val="105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5"/>
          <w:w w:val="100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4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83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0"/>
          <w:w w:val="100"/>
          <w:position w:val="0"/>
          <w:sz w:val="14"/>
          <w:szCs w:val="14"/>
        </w:rPr>
        <w:t>                       </w:t>
      </w:r>
      <w:r>
        <w:rPr>
          <w:rFonts w:cs="Arial" w:hAnsi="Arial" w:eastAsia="Arial" w:ascii="Arial"/>
          <w:color w:val="1A1A1A"/>
          <w:spacing w:val="19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-3"/>
          <w:w w:val="100"/>
          <w:position w:val="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A1A1A"/>
          <w:spacing w:val="-4"/>
          <w:w w:val="100"/>
          <w:position w:val="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2F2F2F"/>
          <w:spacing w:val="-4"/>
          <w:w w:val="100"/>
          <w:position w:val="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A1A1A"/>
          <w:spacing w:val="-4"/>
          <w:w w:val="100"/>
          <w:position w:val="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2F2F2F"/>
          <w:spacing w:val="-3"/>
          <w:w w:val="100"/>
          <w:position w:val="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F2F2F"/>
          <w:spacing w:val="-4"/>
          <w:w w:val="100"/>
          <w:position w:val="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60"/>
        <w:ind w:left="5379"/>
      </w:pPr>
      <w:r>
        <w:rPr>
          <w:rFonts w:cs="Arial" w:hAnsi="Arial" w:eastAsia="Arial" w:ascii="Arial"/>
          <w:color w:val="1A1A1A"/>
          <w:spacing w:val="3"/>
          <w:w w:val="8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4B4B4B"/>
          <w:spacing w:val="2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2"/>
          <w:w w:val="8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0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4"/>
          <w:w w:val="8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0"/>
          <w:w w:val="8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3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3"/>
          <w:w w:val="87"/>
          <w:position w:val="3"/>
          <w:sz w:val="14"/>
          <w:szCs w:val="14"/>
        </w:rPr>
        <w:t>ó</w:t>
      </w:r>
      <w:r>
        <w:rPr>
          <w:rFonts w:cs="Arial" w:hAnsi="Arial" w:eastAsia="Arial" w:ascii="Arial"/>
          <w:color w:val="1A1A1A"/>
          <w:spacing w:val="0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31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76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1A1A1A"/>
          <w:spacing w:val="4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4"/>
          <w:w w:val="94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4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3"/>
          <w:w w:val="11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3"/>
          <w:w w:val="7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88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11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8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22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8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3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0"/>
          <w:w w:val="8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4"/>
          <w:w w:val="8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0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6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4B4B4B"/>
          <w:spacing w:val="0"/>
          <w:w w:val="88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4B4B4B"/>
          <w:spacing w:val="15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100"/>
          <w:position w:val="3"/>
          <w:sz w:val="14"/>
          <w:szCs w:val="14"/>
        </w:rPr>
        <w:t>y</w:t>
      </w:r>
      <w:r>
        <w:rPr>
          <w:rFonts w:cs="Arial" w:hAnsi="Arial" w:eastAsia="Arial" w:ascii="Arial"/>
          <w:color w:val="1A1A1A"/>
          <w:spacing w:val="-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4"/>
          <w:w w:val="92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4"/>
          <w:w w:val="92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1"/>
          <w:w w:val="92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F2F2F"/>
          <w:spacing w:val="0"/>
          <w:w w:val="92"/>
          <w:position w:val="3"/>
          <w:sz w:val="14"/>
          <w:szCs w:val="14"/>
        </w:rPr>
        <w:t>é</w:t>
      </w:r>
      <w:r>
        <w:rPr>
          <w:rFonts w:cs="Arial" w:hAnsi="Arial" w:eastAsia="Arial" w:ascii="Arial"/>
          <w:color w:val="2F2F2F"/>
          <w:spacing w:val="6"/>
          <w:w w:val="92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4B4B4B"/>
          <w:spacing w:val="2"/>
          <w:w w:val="92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4"/>
          <w:w w:val="9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0"/>
          <w:w w:val="92"/>
          <w:position w:val="3"/>
          <w:sz w:val="14"/>
          <w:szCs w:val="14"/>
        </w:rPr>
        <w:t>f</w:t>
      </w:r>
      <w:r>
        <w:rPr>
          <w:rFonts w:cs="Arial" w:hAnsi="Arial" w:eastAsia="Arial" w:ascii="Arial"/>
          <w:color w:val="2F2F2F"/>
          <w:spacing w:val="6"/>
          <w:w w:val="92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0"/>
          <w:w w:val="92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18"/>
          <w:w w:val="92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2"/>
          <w:w w:val="72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4"/>
          <w:w w:val="9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103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5"/>
          <w:w w:val="103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0"/>
          <w:w w:val="8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5"/>
          <w:w w:val="84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0"/>
          <w:w w:val="97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F2F2F"/>
          <w:spacing w:val="7"/>
          <w:w w:val="9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3"/>
          <w:w w:val="82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4"/>
          <w:w w:val="94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2"/>
          <w:w w:val="103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4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4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2"/>
          <w:w w:val="118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0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2"/>
          <w:w w:val="83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83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19"/>
          <w:w w:val="83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2"/>
          <w:w w:val="83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1A1A1A"/>
          <w:spacing w:val="3"/>
          <w:w w:val="83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0"/>
          <w:w w:val="83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3"/>
          <w:w w:val="83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0"/>
          <w:w w:val="83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6"/>
          <w:w w:val="83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83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0"/>
          <w:w w:val="83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28"/>
          <w:w w:val="83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88"/>
          <w:position w:val="3"/>
          <w:sz w:val="14"/>
          <w:szCs w:val="14"/>
        </w:rPr>
        <w:t>0</w:t>
      </w:r>
      <w:r>
        <w:rPr>
          <w:rFonts w:cs="Arial" w:hAnsi="Arial" w:eastAsia="Arial" w:ascii="Arial"/>
          <w:color w:val="1A1A1A"/>
          <w:spacing w:val="3"/>
          <w:w w:val="82"/>
          <w:position w:val="3"/>
          <w:sz w:val="14"/>
          <w:szCs w:val="14"/>
        </w:rPr>
        <w:t>2</w:t>
      </w:r>
      <w:r>
        <w:rPr>
          <w:rFonts w:cs="Arial" w:hAnsi="Arial" w:eastAsia="Arial" w:ascii="Arial"/>
          <w:color w:val="4B4B4B"/>
          <w:spacing w:val="3"/>
          <w:w w:val="142"/>
          <w:position w:val="3"/>
          <w:sz w:val="14"/>
          <w:szCs w:val="14"/>
        </w:rPr>
        <w:t>/</w:t>
      </w:r>
      <w:r>
        <w:rPr>
          <w:rFonts w:cs="Arial" w:hAnsi="Arial" w:eastAsia="Arial" w:ascii="Arial"/>
          <w:color w:val="1A1A1A"/>
          <w:spacing w:val="4"/>
          <w:w w:val="94"/>
          <w:position w:val="3"/>
          <w:sz w:val="14"/>
          <w:szCs w:val="14"/>
        </w:rPr>
        <w:t>0</w:t>
      </w:r>
      <w:r>
        <w:rPr>
          <w:rFonts w:cs="Arial" w:hAnsi="Arial" w:eastAsia="Arial" w:ascii="Arial"/>
          <w:color w:val="2F2F2F"/>
          <w:spacing w:val="0"/>
          <w:w w:val="82"/>
          <w:position w:val="3"/>
          <w:sz w:val="14"/>
          <w:szCs w:val="14"/>
        </w:rPr>
        <w:t>2</w:t>
      </w:r>
      <w:r>
        <w:rPr>
          <w:rFonts w:cs="Arial" w:hAnsi="Arial" w:eastAsia="Arial" w:ascii="Arial"/>
          <w:color w:val="2F2F2F"/>
          <w:spacing w:val="0"/>
          <w:w w:val="100"/>
          <w:position w:val="3"/>
          <w:sz w:val="14"/>
          <w:szCs w:val="14"/>
        </w:rPr>
        <w:t>                                      </w:t>
      </w:r>
      <w:r>
        <w:rPr>
          <w:rFonts w:cs="Arial" w:hAnsi="Arial" w:eastAsia="Arial" w:ascii="Arial"/>
          <w:color w:val="2F2F2F"/>
          <w:spacing w:val="1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4"/>
          <w:position w:val="-2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84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84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8"/>
          <w:w w:val="84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5"/>
          <w:w w:val="100"/>
          <w:position w:val="-2"/>
          <w:sz w:val="14"/>
          <w:szCs w:val="14"/>
        </w:rPr>
        <w:t>G</w:t>
      </w:r>
      <w:r>
        <w:rPr>
          <w:rFonts w:cs="Arial" w:hAnsi="Arial" w:eastAsia="Arial" w:ascii="Arial"/>
          <w:color w:val="020202"/>
          <w:spacing w:val="5"/>
          <w:w w:val="100"/>
          <w:position w:val="-2"/>
          <w:sz w:val="14"/>
          <w:szCs w:val="14"/>
        </w:rPr>
        <w:t>U</w:t>
      </w:r>
      <w:r>
        <w:rPr>
          <w:rFonts w:cs="Arial" w:hAnsi="Arial" w:eastAsia="Arial" w:ascii="Arial"/>
          <w:color w:val="1A1A1A"/>
          <w:spacing w:val="0"/>
          <w:w w:val="100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4"/>
          <w:w w:val="100"/>
          <w:position w:val="-2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4"/>
          <w:w w:val="100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6"/>
          <w:w w:val="100"/>
          <w:position w:val="-2"/>
          <w:sz w:val="14"/>
          <w:szCs w:val="14"/>
        </w:rPr>
        <w:t>M</w:t>
      </w:r>
      <w:r>
        <w:rPr>
          <w:rFonts w:cs="Arial" w:hAnsi="Arial" w:eastAsia="Arial" w:ascii="Arial"/>
          <w:color w:val="1A1A1A"/>
          <w:spacing w:val="5"/>
          <w:w w:val="100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100"/>
          <w:position w:val="-2"/>
          <w:sz w:val="14"/>
          <w:szCs w:val="14"/>
        </w:rPr>
        <w:t>LA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20"/>
        <w:ind w:left="5344" w:right="8258"/>
      </w:pPr>
      <w:r>
        <w:rPr>
          <w:rFonts w:cs="Arial" w:hAnsi="Arial" w:eastAsia="Arial" w:ascii="Arial"/>
          <w:color w:val="1A1A1A"/>
          <w:spacing w:val="2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76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29"/>
          <w:w w:val="76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88"/>
          <w:sz w:val="14"/>
          <w:szCs w:val="14"/>
        </w:rPr>
        <w:t>0</w:t>
      </w:r>
      <w:r>
        <w:rPr>
          <w:rFonts w:cs="Arial" w:hAnsi="Arial" w:eastAsia="Arial" w:ascii="Arial"/>
          <w:color w:val="1A1A1A"/>
          <w:spacing w:val="3"/>
          <w:w w:val="82"/>
          <w:sz w:val="14"/>
          <w:szCs w:val="14"/>
        </w:rPr>
        <w:t>1</w:t>
      </w:r>
      <w:r>
        <w:rPr>
          <w:rFonts w:cs="Arial" w:hAnsi="Arial" w:eastAsia="Arial" w:ascii="Arial"/>
          <w:color w:val="2F2F2F"/>
          <w:spacing w:val="3"/>
          <w:w w:val="142"/>
          <w:sz w:val="14"/>
          <w:szCs w:val="14"/>
        </w:rPr>
        <w:t>/</w:t>
      </w:r>
      <w:r>
        <w:rPr>
          <w:rFonts w:cs="Arial" w:hAnsi="Arial" w:eastAsia="Arial" w:ascii="Arial"/>
          <w:color w:val="020202"/>
          <w:spacing w:val="4"/>
          <w:w w:val="94"/>
          <w:sz w:val="14"/>
          <w:szCs w:val="14"/>
        </w:rPr>
        <w:t>0</w:t>
      </w:r>
      <w:r>
        <w:rPr>
          <w:rFonts w:cs="Arial" w:hAnsi="Arial" w:eastAsia="Arial" w:ascii="Arial"/>
          <w:color w:val="2F2F2F"/>
          <w:spacing w:val="3"/>
          <w:w w:val="82"/>
          <w:sz w:val="14"/>
          <w:szCs w:val="14"/>
        </w:rPr>
        <w:t>3</w:t>
      </w:r>
      <w:r>
        <w:rPr>
          <w:rFonts w:cs="Arial" w:hAnsi="Arial" w:eastAsia="Arial" w:ascii="Arial"/>
          <w:color w:val="4B4B4B"/>
          <w:spacing w:val="3"/>
          <w:w w:val="142"/>
          <w:sz w:val="14"/>
          <w:szCs w:val="14"/>
        </w:rPr>
        <w:t>/</w:t>
      </w:r>
      <w:r>
        <w:rPr>
          <w:rFonts w:cs="Arial" w:hAnsi="Arial" w:eastAsia="Arial" w:ascii="Arial"/>
          <w:color w:val="2F2F2F"/>
          <w:spacing w:val="4"/>
          <w:w w:val="88"/>
          <w:sz w:val="14"/>
          <w:szCs w:val="14"/>
        </w:rPr>
        <w:t>2</w:t>
      </w:r>
      <w:r>
        <w:rPr>
          <w:rFonts w:cs="Arial" w:hAnsi="Arial" w:eastAsia="Arial" w:ascii="Arial"/>
          <w:color w:val="1A1A1A"/>
          <w:spacing w:val="4"/>
          <w:w w:val="94"/>
          <w:sz w:val="14"/>
          <w:szCs w:val="14"/>
        </w:rPr>
        <w:t>0</w:t>
      </w:r>
      <w:r>
        <w:rPr>
          <w:rFonts w:cs="Arial" w:hAnsi="Arial" w:eastAsia="Arial" w:ascii="Arial"/>
          <w:color w:val="2F2F2F"/>
          <w:spacing w:val="4"/>
          <w:w w:val="94"/>
          <w:sz w:val="14"/>
          <w:szCs w:val="14"/>
        </w:rPr>
        <w:t>2</w:t>
      </w:r>
      <w:r>
        <w:rPr>
          <w:rFonts w:cs="Arial" w:hAnsi="Arial" w:eastAsia="Arial" w:ascii="Arial"/>
          <w:color w:val="2F2F2F"/>
          <w:spacing w:val="4"/>
          <w:w w:val="94"/>
          <w:sz w:val="14"/>
          <w:szCs w:val="14"/>
        </w:rPr>
        <w:t>1</w:t>
      </w:r>
      <w:r>
        <w:rPr>
          <w:rFonts w:cs="Arial" w:hAnsi="Arial" w:eastAsia="Arial" w:ascii="Arial"/>
          <w:color w:val="4B4B4B"/>
          <w:spacing w:val="0"/>
          <w:w w:val="83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26"/>
          <w:szCs w:val="26"/>
        </w:rPr>
        <w:jc w:val="left"/>
        <w:spacing w:before="6" w:lineRule="exact" w:line="260"/>
      </w:pPr>
      <w:r>
        <w:rPr>
          <w:sz w:val="26"/>
          <w:szCs w:val="26"/>
        </w:rPr>
      </w:r>
    </w:p>
    <w:tbl>
      <w:tblPr>
        <w:tblW w:w="0" w:type="auto"/>
        <w:tblLook w:val="01E0"/>
        <w:jc w:val="left"/>
        <w:tblInd w:w="356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497" w:hRule="exact"/>
        </w:trPr>
        <w:tc>
          <w:tcPr>
            <w:tcW w:w="45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before="76"/>
              <w:ind w:left="54"/>
            </w:pPr>
            <w:r>
              <w:rPr>
                <w:rFonts w:cs="Times New Roman" w:hAnsi="Times New Roman" w:eastAsia="Times New Roman" w:ascii="Times New Roman"/>
                <w:color w:val="1A1A1A"/>
                <w:spacing w:val="0"/>
                <w:w w:val="100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1A1A1A"/>
                <w:spacing w:val="-7"/>
                <w:w w:val="100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1A1A1A"/>
                <w:spacing w:val="0"/>
                <w:w w:val="100"/>
                <w:sz w:val="18"/>
                <w:szCs w:val="18"/>
              </w:rPr>
              <w:t>5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w="330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1"/>
                <w:szCs w:val="11"/>
              </w:rPr>
              <w:jc w:val="left"/>
              <w:spacing w:before="4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auto" w:line="293"/>
              <w:ind w:left="164" w:right="160" w:firstLine="10"/>
            </w:pPr>
            <w:r>
              <w:rPr>
                <w:rFonts w:cs="Arial" w:hAnsi="Arial" w:eastAsia="Arial" w:ascii="Arial"/>
                <w:color w:val="1A1A1A"/>
                <w:w w:val="94"/>
                <w:sz w:val="14"/>
                <w:szCs w:val="14"/>
              </w:rPr>
              <w:t>EXT</w:t>
            </w:r>
            <w:r>
              <w:rPr>
                <w:rFonts w:cs="Arial" w:hAnsi="Arial" w:eastAsia="Arial" w:ascii="Arial"/>
                <w:color w:val="1A1A1A"/>
                <w:spacing w:val="-2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0"/>
                <w:w w:val="10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A1A1A"/>
                <w:spacing w:val="8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A1A1A"/>
                <w:spacing w:val="4"/>
                <w:w w:val="10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A1A1A"/>
                <w:spacing w:val="5"/>
                <w:w w:val="10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A1A1A"/>
                <w:spacing w:val="0"/>
                <w:w w:val="10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A1A1A"/>
                <w:spacing w:val="8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020202"/>
                <w:spacing w:val="0"/>
                <w:w w:val="10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20202"/>
                <w:spacing w:val="1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4"/>
                <w:w w:val="89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A1A1A"/>
                <w:spacing w:val="0"/>
                <w:w w:val="89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A1A1A"/>
                <w:spacing w:val="24"/>
                <w:w w:val="8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4"/>
                <w:w w:val="89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1A1A1A"/>
                <w:spacing w:val="4"/>
                <w:w w:val="8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A1A1A"/>
                <w:spacing w:val="4"/>
                <w:w w:val="89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A1A1A"/>
                <w:spacing w:val="4"/>
                <w:w w:val="89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1A1A1A"/>
                <w:spacing w:val="0"/>
                <w:w w:val="89"/>
                <w:sz w:val="14"/>
                <w:szCs w:val="14"/>
              </w:rPr>
              <w:t>RA</w:t>
            </w:r>
            <w:r>
              <w:rPr>
                <w:rFonts w:cs="Arial" w:hAnsi="Arial" w:eastAsia="Arial" w:ascii="Arial"/>
                <w:color w:val="1A1A1A"/>
                <w:spacing w:val="0"/>
                <w:w w:val="8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18"/>
                <w:w w:val="8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0"/>
                <w:w w:val="100"/>
                <w:sz w:val="14"/>
                <w:szCs w:val="14"/>
              </w:rPr>
              <w:t>Y</w:t>
            </w:r>
            <w:r>
              <w:rPr>
                <w:rFonts w:cs="Arial" w:hAnsi="Arial" w:eastAsia="Arial" w:ascii="Arial"/>
                <w:color w:val="1A1A1A"/>
                <w:spacing w:val="1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4"/>
                <w:w w:val="8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A1A1A"/>
                <w:spacing w:val="0"/>
                <w:w w:val="11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A1A1A"/>
                <w:spacing w:val="6"/>
                <w:w w:val="11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A1A1A"/>
                <w:spacing w:val="6"/>
                <w:w w:val="94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A1A1A"/>
                <w:spacing w:val="3"/>
                <w:w w:val="15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A1A1A"/>
                <w:spacing w:val="5"/>
                <w:w w:val="10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20202"/>
                <w:spacing w:val="5"/>
                <w:w w:val="9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A1A1A"/>
                <w:spacing w:val="4"/>
                <w:w w:val="9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A1A1A"/>
                <w:spacing w:val="0"/>
                <w:w w:val="109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A1A1A"/>
                <w:spacing w:val="7"/>
                <w:w w:val="109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A1A1A"/>
                <w:spacing w:val="0"/>
                <w:w w:val="9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A1A1A"/>
                <w:spacing w:val="0"/>
                <w:w w:val="9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5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A1A1A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A1A1A"/>
                <w:spacing w:val="1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4"/>
                <w:w w:val="92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A1A1A"/>
                <w:spacing w:val="4"/>
                <w:w w:val="9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4"/>
                <w:w w:val="92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A1A1A"/>
                <w:spacing w:val="4"/>
                <w:w w:val="9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A1A1A"/>
                <w:spacing w:val="5"/>
                <w:w w:val="9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A1A1A"/>
                <w:spacing w:val="5"/>
                <w:w w:val="92"/>
                <w:sz w:val="14"/>
                <w:szCs w:val="14"/>
              </w:rPr>
              <w:t>H</w:t>
            </w:r>
            <w:r>
              <w:rPr>
                <w:rFonts w:cs="Arial" w:hAnsi="Arial" w:eastAsia="Arial" w:ascii="Arial"/>
                <w:color w:val="1A1A1A"/>
                <w:spacing w:val="5"/>
                <w:w w:val="9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A1A1A"/>
                <w:spacing w:val="0"/>
                <w:w w:val="92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A1A1A"/>
                <w:spacing w:val="33"/>
                <w:w w:val="9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4"/>
                <w:w w:val="78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A1A1A"/>
                <w:spacing w:val="5"/>
                <w:w w:val="10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A1A1A"/>
                <w:spacing w:val="0"/>
                <w:w w:val="11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A1A1A"/>
                <w:spacing w:val="6"/>
                <w:w w:val="11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A1A1A"/>
                <w:spacing w:val="0"/>
                <w:w w:val="98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A1A1A"/>
                <w:spacing w:val="10"/>
                <w:w w:val="9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A1A1A"/>
                <w:spacing w:val="0"/>
                <w:w w:val="88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11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before="86"/>
              <w:ind w:left="199"/>
            </w:pPr>
            <w:r>
              <w:rPr>
                <w:rFonts w:cs="Times New Roman" w:hAnsi="Times New Roman" w:eastAsia="Times New Roman" w:ascii="Times New Roman"/>
                <w:color w:val="1A1A1A"/>
                <w:spacing w:val="-3"/>
                <w:w w:val="94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1A1A1A"/>
                <w:spacing w:val="-3"/>
                <w:w w:val="78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1A1A1A"/>
                <w:spacing w:val="-3"/>
                <w:w w:val="151"/>
                <w:sz w:val="18"/>
                <w:szCs w:val="18"/>
              </w:rPr>
              <w:t>/</w:t>
            </w:r>
            <w:r>
              <w:rPr>
                <w:rFonts w:cs="Times New Roman" w:hAnsi="Times New Roman" w:eastAsia="Times New Roman" w:ascii="Times New Roman"/>
                <w:color w:val="1A1A1A"/>
                <w:spacing w:val="-4"/>
                <w:w w:val="106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2F2F2F"/>
                <w:spacing w:val="-3"/>
                <w:w w:val="94"/>
                <w:sz w:val="18"/>
                <w:szCs w:val="18"/>
              </w:rPr>
              <w:t>3</w:t>
            </w:r>
            <w:r>
              <w:rPr>
                <w:rFonts w:cs="Times New Roman" w:hAnsi="Times New Roman" w:eastAsia="Times New Roman" w:ascii="Times New Roman"/>
                <w:color w:val="1A1A1A"/>
                <w:spacing w:val="-3"/>
                <w:w w:val="151"/>
                <w:sz w:val="18"/>
                <w:szCs w:val="18"/>
              </w:rPr>
              <w:t>/</w:t>
            </w:r>
            <w:r>
              <w:rPr>
                <w:rFonts w:cs="Times New Roman" w:hAnsi="Times New Roman" w:eastAsia="Times New Roman" w:ascii="Times New Roman"/>
                <w:color w:val="1A1A1A"/>
                <w:spacing w:val="-3"/>
                <w:w w:val="94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1A1A1A"/>
                <w:spacing w:val="-4"/>
                <w:w w:val="100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2F2F2F"/>
                <w:spacing w:val="-4"/>
                <w:w w:val="111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1A1A1A"/>
                <w:spacing w:val="0"/>
                <w:w w:val="72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w="487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94"/>
              <w:ind w:left="148"/>
            </w:pPr>
            <w:r>
              <w:rPr>
                <w:rFonts w:cs="Arial" w:hAnsi="Arial" w:eastAsia="Arial" w:ascii="Arial"/>
                <w:color w:val="2F2F2F"/>
                <w:w w:val="78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F2F2F"/>
                <w:spacing w:val="6"/>
                <w:w w:val="7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0"/>
                <w:w w:val="9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F2F2F"/>
                <w:spacing w:val="6"/>
                <w:w w:val="98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1A1A1A"/>
                <w:spacing w:val="1"/>
                <w:w w:val="8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F2F2F"/>
                <w:spacing w:val="4"/>
                <w:w w:val="118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F2F2F"/>
                <w:spacing w:val="0"/>
                <w:w w:val="8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3"/>
                <w:w w:val="85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F2F2F"/>
                <w:spacing w:val="0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28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3"/>
                <w:w w:val="7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0"/>
                <w:w w:val="106"/>
                <w:sz w:val="14"/>
                <w:szCs w:val="14"/>
              </w:rPr>
              <w:t>xt</w:t>
            </w:r>
            <w:r>
              <w:rPr>
                <w:rFonts w:cs="Arial" w:hAnsi="Arial" w:eastAsia="Arial" w:ascii="Arial"/>
                <w:color w:val="2F2F2F"/>
                <w:spacing w:val="8"/>
                <w:w w:val="10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A1A1A"/>
                <w:spacing w:val="3"/>
                <w:w w:val="7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3"/>
                <w:w w:val="9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A1A1A"/>
                <w:spacing w:val="3"/>
                <w:w w:val="9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4B4B4B"/>
                <w:spacing w:val="1"/>
                <w:w w:val="7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A1A1A"/>
                <w:spacing w:val="4"/>
                <w:w w:val="100"/>
                <w:sz w:val="14"/>
                <w:szCs w:val="14"/>
              </w:rPr>
              <w:t>ó</w:t>
            </w:r>
            <w:r>
              <w:rPr>
                <w:rFonts w:cs="Arial" w:hAnsi="Arial" w:eastAsia="Arial" w:ascii="Arial"/>
                <w:color w:val="2F2F2F"/>
                <w:spacing w:val="0"/>
                <w:w w:val="82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F2F2F"/>
                <w:spacing w:val="1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3"/>
                <w:w w:val="84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F2F2F"/>
                <w:spacing w:val="0"/>
                <w:w w:val="8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30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3"/>
                <w:w w:val="84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2F2F2F"/>
                <w:spacing w:val="3"/>
                <w:w w:val="84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3"/>
                <w:w w:val="84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F2F2F"/>
                <w:spacing w:val="3"/>
                <w:w w:val="84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1A1A1A"/>
                <w:spacing w:val="2"/>
                <w:w w:val="84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F2F2F"/>
                <w:spacing w:val="0"/>
                <w:w w:val="84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31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3"/>
                <w:w w:val="84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F2F2F"/>
                <w:spacing w:val="2"/>
                <w:w w:val="84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F2F2F"/>
                <w:spacing w:val="3"/>
                <w:w w:val="8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0"/>
                <w:w w:val="84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F2F2F"/>
                <w:spacing w:val="3"/>
                <w:w w:val="84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A1A1A"/>
                <w:spacing w:val="3"/>
                <w:w w:val="84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A1A1A"/>
                <w:spacing w:val="3"/>
                <w:w w:val="84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F2F2F"/>
                <w:spacing w:val="0"/>
                <w:w w:val="8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0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31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3"/>
                <w:w w:val="8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0"/>
                <w:w w:val="8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F2F2F"/>
                <w:spacing w:val="26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1"/>
                <w:w w:val="84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F2F2F"/>
                <w:spacing w:val="0"/>
                <w:w w:val="84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14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4"/>
                <w:w w:val="9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0"/>
                <w:w w:val="91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F2F2F"/>
                <w:spacing w:val="6"/>
                <w:w w:val="9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20202"/>
                <w:spacing w:val="4"/>
                <w:w w:val="9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F2F2F"/>
                <w:spacing w:val="4"/>
                <w:w w:val="91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A1A1A"/>
                <w:spacing w:val="0"/>
                <w:w w:val="9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A1A1A"/>
                <w:spacing w:val="32"/>
                <w:w w:val="9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3"/>
                <w:w w:val="64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F2F2F"/>
                <w:spacing w:val="0"/>
                <w:w w:val="88"/>
                <w:sz w:val="14"/>
                <w:szCs w:val="14"/>
              </w:rPr>
              <w:t>osta</w:t>
            </w:r>
            <w:r>
              <w:rPr>
                <w:rFonts w:cs="Arial" w:hAnsi="Arial" w:eastAsia="Arial" w:ascii="Arial"/>
                <w:color w:val="2F2F2F"/>
                <w:spacing w:val="-2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0"/>
                <w:w w:val="10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20202"/>
                <w:spacing w:val="1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A1A1A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A1A1A"/>
                <w:spacing w:val="-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1"/>
                <w:w w:val="59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F2F2F"/>
                <w:spacing w:val="0"/>
                <w:w w:val="7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12"/>
              <w:ind w:left="148"/>
            </w:pPr>
            <w:r>
              <w:rPr>
                <w:rFonts w:cs="Arial" w:hAnsi="Arial" w:eastAsia="Arial" w:ascii="Arial"/>
                <w:color w:val="1A1A1A"/>
                <w:spacing w:val="3"/>
                <w:w w:val="8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F2F2F"/>
                <w:spacing w:val="2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F2F2F"/>
                <w:spacing w:val="2"/>
                <w:w w:val="8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A1A1A"/>
                <w:spacing w:val="3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20202"/>
                <w:spacing w:val="3"/>
                <w:w w:val="8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A1A1A"/>
                <w:spacing w:val="3"/>
                <w:w w:val="8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F2F2F"/>
                <w:spacing w:val="1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A1A1A"/>
                <w:spacing w:val="3"/>
                <w:w w:val="87"/>
                <w:sz w:val="14"/>
                <w:szCs w:val="14"/>
              </w:rPr>
              <w:t>ó</w:t>
            </w:r>
            <w:r>
              <w:rPr>
                <w:rFonts w:cs="Arial" w:hAnsi="Arial" w:eastAsia="Arial" w:ascii="Arial"/>
                <w:color w:val="1A1A1A"/>
                <w:spacing w:val="0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A1A1A"/>
                <w:spacing w:val="30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3"/>
                <w:w w:val="87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F2F2F"/>
                <w:spacing w:val="3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A1A1A"/>
                <w:spacing w:val="3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F2F2F"/>
                <w:spacing w:val="3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A1A1A"/>
                <w:spacing w:val="2"/>
                <w:w w:val="8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F2F2F"/>
                <w:spacing w:val="3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0"/>
                <w:w w:val="87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F2F2F"/>
                <w:spacing w:val="19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F2F2F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-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4"/>
                <w:w w:val="7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F2F2F"/>
                <w:spacing w:val="4"/>
                <w:w w:val="8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2"/>
                <w:w w:val="10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A1A1A"/>
                <w:spacing w:val="2"/>
                <w:w w:val="10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F2F2F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A1A1A"/>
                <w:spacing w:val="4"/>
                <w:w w:val="8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0"/>
                <w:w w:val="78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F2F2F"/>
                <w:spacing w:val="12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0"/>
                <w:w w:val="100"/>
                <w:sz w:val="14"/>
                <w:szCs w:val="14"/>
              </w:rPr>
              <w:t>y</w:t>
            </w:r>
            <w:r>
              <w:rPr>
                <w:rFonts w:cs="Arial" w:hAnsi="Arial" w:eastAsia="Arial" w:ascii="Arial"/>
                <w:color w:val="2F2F2F"/>
                <w:spacing w:val="-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4"/>
                <w:w w:val="102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F2F2F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1"/>
                <w:w w:val="8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F2F2F"/>
                <w:spacing w:val="0"/>
                <w:w w:val="88"/>
                <w:sz w:val="14"/>
                <w:szCs w:val="14"/>
              </w:rPr>
              <w:t>é</w:t>
            </w:r>
            <w:r>
              <w:rPr>
                <w:rFonts w:cs="Arial" w:hAnsi="Arial" w:eastAsia="Arial" w:ascii="Arial"/>
                <w:color w:val="2F2F2F"/>
                <w:spacing w:val="7"/>
                <w:w w:val="88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1A1A1A"/>
                <w:spacing w:val="2"/>
                <w:w w:val="10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F2F2F"/>
                <w:spacing w:val="3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4B4B4B"/>
                <w:spacing w:val="-7"/>
                <w:w w:val="142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2F2F2F"/>
                <w:spacing w:val="4"/>
                <w:w w:val="8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3"/>
                <w:w w:val="85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A1A1A"/>
                <w:spacing w:val="0"/>
                <w:w w:val="83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1A1A1A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-14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3"/>
                <w:w w:val="85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1A1A1A"/>
                <w:spacing w:val="3"/>
                <w:w w:val="85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4B4B4B"/>
                <w:spacing w:val="1"/>
                <w:w w:val="85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F2F2F"/>
                <w:spacing w:val="3"/>
                <w:w w:val="8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A1A1A"/>
                <w:spacing w:val="3"/>
                <w:w w:val="8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3"/>
                <w:w w:val="85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A1A1A"/>
                <w:spacing w:val="0"/>
                <w:w w:val="8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A1A1A"/>
                <w:spacing w:val="0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1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3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A1A1A"/>
                <w:spacing w:val="0"/>
                <w:w w:val="85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A1A1A"/>
                <w:spacing w:val="19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3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B4B4B"/>
                <w:spacing w:val="0"/>
                <w:w w:val="85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4B4B4B"/>
                <w:spacing w:val="21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4"/>
                <w:w w:val="85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A1A1A"/>
                <w:spacing w:val="3"/>
                <w:w w:val="85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1A1A1A"/>
                <w:spacing w:val="3"/>
                <w:w w:val="85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F2F2F"/>
                <w:spacing w:val="1"/>
                <w:w w:val="85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F2F2F"/>
                <w:spacing w:val="3"/>
                <w:w w:val="8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A1A1A"/>
                <w:spacing w:val="2"/>
                <w:w w:val="85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F2F2F"/>
                <w:spacing w:val="3"/>
                <w:w w:val="85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1A1A1A"/>
                <w:spacing w:val="1"/>
                <w:w w:val="85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F2F2F"/>
                <w:spacing w:val="0"/>
                <w:w w:val="85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0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17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i/>
                <w:color w:val="2F2F2F"/>
                <w:spacing w:val="3"/>
                <w:w w:val="85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i/>
                <w:color w:val="2F2F2F"/>
                <w:spacing w:val="0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i/>
                <w:color w:val="2F2F2F"/>
                <w:spacing w:val="19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0"/>
                <w:w w:val="80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F2F2F"/>
                <w:spacing w:val="7"/>
                <w:w w:val="8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20202"/>
                <w:spacing w:val="0"/>
                <w:w w:val="82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99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before="86"/>
              <w:ind w:left="474"/>
            </w:pPr>
            <w:r>
              <w:rPr>
                <w:rFonts w:cs="Times New Roman" w:hAnsi="Times New Roman" w:eastAsia="Times New Roman" w:ascii="Times New Roman"/>
                <w:color w:val="2F2F2F"/>
                <w:spacing w:val="-3"/>
                <w:w w:val="78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020202"/>
                <w:spacing w:val="-4"/>
                <w:w w:val="106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1A1A1A"/>
                <w:spacing w:val="-4"/>
                <w:w w:val="106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4B4B4B"/>
                <w:spacing w:val="-2"/>
                <w:w w:val="89"/>
                <w:sz w:val="18"/>
                <w:szCs w:val="18"/>
              </w:rPr>
              <w:t>.</w:t>
            </w:r>
            <w:r>
              <w:rPr>
                <w:rFonts w:cs="Times New Roman" w:hAnsi="Times New Roman" w:eastAsia="Times New Roman" w:ascii="Times New Roman"/>
                <w:color w:val="1A1A1A"/>
                <w:spacing w:val="-4"/>
                <w:w w:val="106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1A1A1A"/>
                <w:spacing w:val="0"/>
                <w:w w:val="94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w="213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1"/>
                <w:szCs w:val="11"/>
              </w:rPr>
              <w:jc w:val="left"/>
              <w:spacing w:before="8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auto" w:line="286"/>
              <w:ind w:left="582" w:right="350" w:hanging="542"/>
            </w:pPr>
            <w:r>
              <w:rPr>
                <w:rFonts w:cs="Arial" w:hAnsi="Arial" w:eastAsia="Arial" w:ascii="Arial"/>
                <w:color w:val="1A1A1A"/>
                <w:spacing w:val="5"/>
                <w:w w:val="86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020202"/>
                <w:spacing w:val="5"/>
                <w:w w:val="104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1A1A1A"/>
                <w:spacing w:val="5"/>
                <w:w w:val="95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A1A1A"/>
                <w:spacing w:val="0"/>
                <w:w w:val="10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A1A1A"/>
                <w:spacing w:val="7"/>
                <w:w w:val="108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020202"/>
                <w:spacing w:val="3"/>
                <w:w w:val="142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A1A1A"/>
                <w:spacing w:val="4"/>
                <w:w w:val="83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1A1A1A"/>
                <w:spacing w:val="5"/>
                <w:w w:val="10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A1A1A"/>
                <w:spacing w:val="0"/>
                <w:w w:val="11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A1A1A"/>
                <w:spacing w:val="6"/>
                <w:w w:val="11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A1A1A"/>
                <w:spacing w:val="5"/>
                <w:w w:val="95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A1A1A"/>
                <w:spacing w:val="5"/>
                <w:w w:val="10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20202"/>
                <w:spacing w:val="0"/>
                <w:w w:val="91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020202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-1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4"/>
                <w:w w:val="89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A1A1A"/>
                <w:spacing w:val="0"/>
                <w:w w:val="89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A1A1A"/>
                <w:spacing w:val="0"/>
                <w:w w:val="8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4"/>
                <w:w w:val="8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4"/>
                <w:w w:val="78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A1A1A"/>
                <w:spacing w:val="5"/>
                <w:w w:val="10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A1A1A"/>
                <w:spacing w:val="0"/>
                <w:w w:val="8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A1A1A"/>
                <w:spacing w:val="0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5"/>
                <w:w w:val="100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020202"/>
                <w:spacing w:val="5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A1A1A"/>
                <w:spacing w:val="5"/>
                <w:w w:val="10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A1A1A"/>
                <w:spacing w:val="0"/>
                <w:w w:val="10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A1A1A"/>
                <w:spacing w:val="9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A1A1A"/>
                <w:spacing w:val="4"/>
                <w:w w:val="100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F2F2F"/>
                <w:spacing w:val="0"/>
                <w:w w:val="100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20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before="81"/>
              <w:ind w:left="547"/>
            </w:pPr>
            <w:r>
              <w:rPr>
                <w:rFonts w:cs="Times New Roman" w:hAnsi="Times New Roman" w:eastAsia="Times New Roman" w:ascii="Times New Roman"/>
                <w:color w:val="1A1A1A"/>
                <w:spacing w:val="-3"/>
                <w:w w:val="78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2F2F2F"/>
                <w:spacing w:val="-4"/>
                <w:w w:val="111"/>
                <w:sz w:val="18"/>
                <w:szCs w:val="18"/>
              </w:rPr>
              <w:t>7</w:t>
            </w:r>
            <w:r>
              <w:rPr>
                <w:rFonts w:cs="Times New Roman" w:hAnsi="Times New Roman" w:eastAsia="Times New Roman" w:ascii="Times New Roman"/>
                <w:color w:val="1A1A1A"/>
                <w:spacing w:val="-4"/>
                <w:w w:val="100"/>
                <w:sz w:val="18"/>
                <w:szCs w:val="18"/>
              </w:rPr>
              <w:t>6</w:t>
            </w:r>
            <w:r>
              <w:rPr>
                <w:rFonts w:cs="Times New Roman" w:hAnsi="Times New Roman" w:eastAsia="Times New Roman" w:ascii="Times New Roman"/>
                <w:color w:val="1A1A1A"/>
                <w:spacing w:val="-4"/>
                <w:w w:val="106"/>
                <w:sz w:val="18"/>
                <w:szCs w:val="18"/>
              </w:rPr>
              <w:t>6</w:t>
            </w:r>
            <w:r>
              <w:rPr>
                <w:rFonts w:cs="Times New Roman" w:hAnsi="Times New Roman" w:eastAsia="Times New Roman" w:ascii="Times New Roman"/>
                <w:color w:val="2F2F2F"/>
                <w:spacing w:val="-3"/>
                <w:w w:val="94"/>
                <w:sz w:val="18"/>
                <w:szCs w:val="18"/>
              </w:rPr>
              <w:t>5</w:t>
            </w:r>
            <w:r>
              <w:rPr>
                <w:rFonts w:cs="Times New Roman" w:hAnsi="Times New Roman" w:eastAsia="Times New Roman" w:ascii="Times New Roman"/>
                <w:color w:val="1A1A1A"/>
                <w:spacing w:val="-4"/>
                <w:w w:val="106"/>
                <w:sz w:val="18"/>
                <w:szCs w:val="18"/>
              </w:rPr>
              <w:t>6</w:t>
            </w:r>
            <w:r>
              <w:rPr>
                <w:rFonts w:cs="Times New Roman" w:hAnsi="Times New Roman" w:eastAsia="Times New Roman" w:ascii="Times New Roman"/>
                <w:color w:val="2F2F2F"/>
                <w:spacing w:val="0"/>
                <w:w w:val="89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8"/>
                <w:szCs w:val="18"/>
              </w:rPr>
            </w:r>
          </w:p>
        </w:tc>
      </w:tr>
      <w:tr>
        <w:trPr>
          <w:trHeight w:val="194" w:hRule="exact"/>
        </w:trPr>
        <w:tc>
          <w:tcPr>
            <w:tcW w:w="45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330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11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487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00"/>
              <w:ind w:left="148"/>
            </w:pPr>
            <w:r>
              <w:rPr>
                <w:rFonts w:cs="Arial" w:hAnsi="Arial" w:eastAsia="Arial" w:ascii="Arial"/>
                <w:color w:val="1A1A1A"/>
                <w:spacing w:val="5"/>
                <w:w w:val="78"/>
                <w:position w:val="1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F2F2F"/>
                <w:spacing w:val="4"/>
                <w:w w:val="88"/>
                <w:position w:val="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A1A1A"/>
                <w:spacing w:val="2"/>
                <w:w w:val="98"/>
                <w:position w:val="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A1A1A"/>
                <w:spacing w:val="3"/>
                <w:w w:val="85"/>
                <w:position w:val="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F2F2F"/>
                <w:spacing w:val="4"/>
                <w:w w:val="94"/>
                <w:position w:val="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3"/>
                <w:w w:val="85"/>
                <w:position w:val="1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A1A1A"/>
                <w:spacing w:val="0"/>
                <w:w w:val="59"/>
                <w:position w:val="1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1A1A1A"/>
                <w:spacing w:val="0"/>
                <w:w w:val="100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-19"/>
                <w:w w:val="100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3"/>
                <w:w w:val="92"/>
                <w:position w:val="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F2F2F"/>
                <w:spacing w:val="4"/>
                <w:w w:val="94"/>
                <w:position w:val="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A1A1A"/>
                <w:spacing w:val="0"/>
                <w:w w:val="98"/>
                <w:position w:val="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A1A1A"/>
                <w:spacing w:val="5"/>
                <w:w w:val="98"/>
                <w:position w:val="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F2F2F"/>
                <w:spacing w:val="0"/>
                <w:w w:val="87"/>
                <w:position w:val="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6"/>
                <w:w w:val="87"/>
                <w:position w:val="1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A1A1A"/>
                <w:spacing w:val="0"/>
                <w:w w:val="91"/>
                <w:position w:val="1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1A1A1A"/>
                <w:spacing w:val="7"/>
                <w:w w:val="91"/>
                <w:position w:val="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A1A1A"/>
                <w:spacing w:val="4"/>
                <w:w w:val="88"/>
                <w:position w:val="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A1A1A"/>
                <w:spacing w:val="4"/>
                <w:w w:val="100"/>
                <w:position w:val="1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F2F2F"/>
                <w:spacing w:val="2"/>
                <w:w w:val="103"/>
                <w:position w:val="1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A1A1A"/>
                <w:spacing w:val="4"/>
                <w:w w:val="88"/>
                <w:position w:val="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A1A1A"/>
                <w:spacing w:val="4"/>
                <w:w w:val="88"/>
                <w:position w:val="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A1A1A"/>
                <w:spacing w:val="2"/>
                <w:w w:val="118"/>
                <w:position w:val="1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F2F2F"/>
                <w:spacing w:val="0"/>
                <w:w w:val="88"/>
                <w:position w:val="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13"/>
                <w:w w:val="100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0"/>
                <w:w w:val="79"/>
                <w:position w:val="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23"/>
                <w:w w:val="79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1"/>
                <w:w w:val="79"/>
                <w:position w:val="1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F2F2F"/>
                <w:spacing w:val="0"/>
                <w:w w:val="79"/>
                <w:position w:val="1"/>
                <w:sz w:val="14"/>
                <w:szCs w:val="14"/>
              </w:rPr>
              <w:t>os</w:t>
            </w:r>
            <w:r>
              <w:rPr>
                <w:rFonts w:cs="Arial" w:hAnsi="Arial" w:eastAsia="Arial" w:ascii="Arial"/>
                <w:color w:val="2F2F2F"/>
                <w:spacing w:val="0"/>
                <w:w w:val="79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3"/>
                <w:w w:val="79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4"/>
                <w:w w:val="79"/>
                <w:position w:val="1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F2F2F"/>
                <w:spacing w:val="3"/>
                <w:w w:val="79"/>
                <w:position w:val="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0"/>
                <w:w w:val="79"/>
                <w:position w:val="1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F2F2F"/>
                <w:spacing w:val="5"/>
                <w:w w:val="79"/>
                <w:position w:val="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0"/>
                <w:w w:val="79"/>
                <w:position w:val="1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F2F2F"/>
                <w:spacing w:val="0"/>
                <w:w w:val="79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23"/>
                <w:w w:val="79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4"/>
                <w:w w:val="100"/>
                <w:position w:val="1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A1A1A"/>
                <w:spacing w:val="0"/>
                <w:w w:val="100"/>
                <w:position w:val="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A1A1A"/>
                <w:spacing w:val="-6"/>
                <w:w w:val="100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4"/>
                <w:w w:val="88"/>
                <w:position w:val="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A1A1A"/>
                <w:spacing w:val="4"/>
                <w:w w:val="88"/>
                <w:position w:val="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3"/>
                <w:w w:val="105"/>
                <w:position w:val="1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1A1A1A"/>
                <w:spacing w:val="1"/>
                <w:w w:val="74"/>
                <w:position w:val="1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F2F2F"/>
                <w:spacing w:val="4"/>
                <w:w w:val="88"/>
                <w:position w:val="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A1A1A"/>
                <w:spacing w:val="6"/>
                <w:w w:val="94"/>
                <w:position w:val="1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A1A1A"/>
                <w:spacing w:val="4"/>
                <w:w w:val="94"/>
                <w:position w:val="1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1A1A1A"/>
                <w:spacing w:val="2"/>
                <w:w w:val="108"/>
                <w:position w:val="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F2F2F"/>
                <w:spacing w:val="0"/>
                <w:w w:val="82"/>
                <w:position w:val="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13"/>
                <w:w w:val="100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0"/>
                <w:w w:val="100"/>
                <w:position w:val="1"/>
                <w:sz w:val="14"/>
                <w:szCs w:val="14"/>
              </w:rPr>
              <w:t>y</w:t>
            </w:r>
            <w:r>
              <w:rPr>
                <w:rFonts w:cs="Arial" w:hAnsi="Arial" w:eastAsia="Arial" w:ascii="Arial"/>
                <w:color w:val="2F2F2F"/>
                <w:spacing w:val="1"/>
                <w:w w:val="100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3"/>
                <w:w w:val="82"/>
                <w:position w:val="1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A1A1A"/>
                <w:spacing w:val="1"/>
                <w:w w:val="88"/>
                <w:position w:val="1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F2F2F"/>
                <w:spacing w:val="3"/>
                <w:w w:val="92"/>
                <w:position w:val="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F2F2F"/>
                <w:spacing w:val="2"/>
                <w:w w:val="103"/>
                <w:position w:val="1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F2F2F"/>
                <w:spacing w:val="4"/>
                <w:w w:val="88"/>
                <w:position w:val="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0"/>
                <w:w w:val="92"/>
                <w:position w:val="1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F2F2F"/>
                <w:spacing w:val="8"/>
                <w:w w:val="92"/>
                <w:position w:val="1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1A1A1A"/>
                <w:spacing w:val="3"/>
                <w:w w:val="118"/>
                <w:position w:val="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A1A1A"/>
                <w:spacing w:val="0"/>
                <w:w w:val="76"/>
                <w:position w:val="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A1A1A"/>
                <w:spacing w:val="0"/>
                <w:w w:val="100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-17"/>
                <w:w w:val="100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3"/>
                <w:w w:val="76"/>
                <w:position w:val="1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1A1A1A"/>
                <w:spacing w:val="4"/>
                <w:w w:val="100"/>
                <w:position w:val="1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F2F2F"/>
                <w:spacing w:val="3"/>
                <w:w w:val="82"/>
                <w:position w:val="1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1A1A1A"/>
                <w:spacing w:val="4"/>
                <w:w w:val="100"/>
                <w:position w:val="1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020202"/>
                <w:spacing w:val="0"/>
                <w:w w:val="59"/>
                <w:position w:val="1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14"/>
                <w:szCs w:val="14"/>
              </w:rPr>
            </w:r>
          </w:p>
        </w:tc>
        <w:tc>
          <w:tcPr>
            <w:tcW w:w="99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13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10"/>
              <w:ind w:left="30"/>
            </w:pPr>
            <w:r>
              <w:rPr>
                <w:rFonts w:cs="Arial" w:hAnsi="Arial" w:eastAsia="Arial" w:ascii="Arial"/>
                <w:color w:val="1A1A1A"/>
                <w:spacing w:val="4"/>
                <w:w w:val="95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A1A1A"/>
                <w:spacing w:val="4"/>
                <w:w w:val="9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A1A1A"/>
                <w:spacing w:val="4"/>
                <w:w w:val="95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020202"/>
                <w:spacing w:val="5"/>
                <w:w w:val="9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A1A1A"/>
                <w:spacing w:val="-1"/>
                <w:w w:val="95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A1A1A"/>
                <w:spacing w:val="5"/>
                <w:w w:val="95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A1A1A"/>
                <w:spacing w:val="0"/>
                <w:w w:val="9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A1A1A"/>
                <w:spacing w:val="9"/>
                <w:w w:val="95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A1A1A"/>
                <w:spacing w:val="4"/>
                <w:w w:val="9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A1A1A"/>
                <w:spacing w:val="0"/>
                <w:w w:val="95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A1A1A"/>
                <w:spacing w:val="9"/>
                <w:w w:val="95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A1A1A"/>
                <w:spacing w:val="0"/>
                <w:w w:val="95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A1A1A"/>
                <w:spacing w:val="36"/>
                <w:w w:val="9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A1A1A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A1A1A"/>
                <w:spacing w:val="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4"/>
                <w:w w:val="78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A1A1A"/>
                <w:spacing w:val="5"/>
                <w:w w:val="10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20202"/>
                <w:spacing w:val="0"/>
                <w:w w:val="8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20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  <w:tr>
        <w:trPr>
          <w:trHeight w:val="215" w:hRule="exact"/>
        </w:trPr>
        <w:tc>
          <w:tcPr>
            <w:tcW w:w="45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330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11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487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99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13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8"/>
              <w:ind w:left="630"/>
            </w:pPr>
            <w:r>
              <w:rPr>
                <w:rFonts w:cs="Arial" w:hAnsi="Arial" w:eastAsia="Arial" w:ascii="Arial"/>
                <w:color w:val="1A1A1A"/>
                <w:spacing w:val="5"/>
                <w:w w:val="82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A1A1A"/>
                <w:spacing w:val="5"/>
                <w:w w:val="10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A1A1A"/>
                <w:spacing w:val="5"/>
                <w:w w:val="95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A1A1A"/>
                <w:spacing w:val="0"/>
                <w:w w:val="9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A1A1A"/>
                <w:spacing w:val="9"/>
                <w:w w:val="9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A1A1A"/>
                <w:spacing w:val="0"/>
                <w:w w:val="88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20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  <w:tr>
        <w:trPr>
          <w:trHeight w:val="422" w:hRule="exact"/>
        </w:trPr>
        <w:tc>
          <w:tcPr>
            <w:tcW w:w="45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before="25"/>
              <w:ind w:left="45"/>
            </w:pPr>
            <w:r>
              <w:rPr>
                <w:rFonts w:cs="Times New Roman" w:hAnsi="Times New Roman" w:eastAsia="Times New Roman" w:ascii="Times New Roman"/>
                <w:color w:val="1A1A1A"/>
                <w:spacing w:val="0"/>
                <w:w w:val="100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1A1A1A"/>
                <w:spacing w:val="-6"/>
                <w:w w:val="100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2F2F2F"/>
                <w:spacing w:val="0"/>
                <w:w w:val="100"/>
                <w:sz w:val="18"/>
                <w:szCs w:val="18"/>
              </w:rPr>
              <w:t>5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w="330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38" w:lineRule="atLeast" w:line="180"/>
              <w:ind w:left="164" w:right="165" w:hanging="5"/>
            </w:pPr>
            <w:r>
              <w:rPr>
                <w:rFonts w:cs="Arial" w:hAnsi="Arial" w:eastAsia="Arial" w:ascii="Arial"/>
                <w:color w:val="1A1A1A"/>
                <w:spacing w:val="0"/>
                <w:w w:val="100"/>
                <w:sz w:val="14"/>
                <w:szCs w:val="14"/>
              </w:rPr>
              <w:t>EX</w:t>
            </w:r>
            <w:r>
              <w:rPr>
                <w:rFonts w:cs="Arial" w:hAnsi="Arial" w:eastAsia="Arial" w:ascii="Arial"/>
                <w:color w:val="1A1A1A"/>
                <w:spacing w:val="12"/>
                <w:w w:val="10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A1A1A"/>
                <w:spacing w:val="0"/>
                <w:w w:val="10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A1A1A"/>
                <w:spacing w:val="8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A1A1A"/>
                <w:spacing w:val="4"/>
                <w:w w:val="10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A1A1A"/>
                <w:spacing w:val="5"/>
                <w:w w:val="10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A1A1A"/>
                <w:spacing w:val="0"/>
                <w:w w:val="10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A1A1A"/>
                <w:spacing w:val="8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A1A1A"/>
                <w:spacing w:val="0"/>
                <w:w w:val="10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A1A1A"/>
                <w:spacing w:val="1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3"/>
                <w:w w:val="88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A1A1A"/>
                <w:spacing w:val="0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A1A1A"/>
                <w:spacing w:val="31"/>
                <w:w w:val="88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3"/>
                <w:w w:val="88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1A1A1A"/>
                <w:spacing w:val="4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A1A1A"/>
                <w:spacing w:val="3"/>
                <w:w w:val="88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20202"/>
                <w:spacing w:val="4"/>
                <w:w w:val="88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1A1A1A"/>
                <w:spacing w:val="0"/>
                <w:w w:val="88"/>
                <w:sz w:val="14"/>
                <w:szCs w:val="14"/>
              </w:rPr>
              <w:t>RA</w:t>
            </w:r>
            <w:r>
              <w:rPr>
                <w:rFonts w:cs="Arial" w:hAnsi="Arial" w:eastAsia="Arial" w:ascii="Arial"/>
                <w:color w:val="1A1A1A"/>
                <w:spacing w:val="0"/>
                <w:w w:val="88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20"/>
                <w:w w:val="88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0"/>
                <w:w w:val="100"/>
                <w:sz w:val="14"/>
                <w:szCs w:val="14"/>
              </w:rPr>
              <w:t>Y</w:t>
            </w:r>
            <w:r>
              <w:rPr>
                <w:rFonts w:cs="Arial" w:hAnsi="Arial" w:eastAsia="Arial" w:ascii="Arial"/>
                <w:color w:val="1A1A1A"/>
                <w:spacing w:val="22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3"/>
                <w:w w:val="7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A1A1A"/>
                <w:spacing w:val="0"/>
                <w:w w:val="114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A1A1A"/>
                <w:spacing w:val="6"/>
                <w:w w:val="11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A1A1A"/>
                <w:spacing w:val="6"/>
                <w:w w:val="98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A1A1A"/>
                <w:spacing w:val="3"/>
                <w:w w:val="142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020202"/>
                <w:spacing w:val="5"/>
                <w:w w:val="10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A1A1A"/>
                <w:spacing w:val="5"/>
                <w:w w:val="9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A1A1A"/>
                <w:spacing w:val="4"/>
                <w:w w:val="9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A1A1A"/>
                <w:spacing w:val="0"/>
                <w:w w:val="109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A1A1A"/>
                <w:spacing w:val="7"/>
                <w:w w:val="109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A1A1A"/>
                <w:spacing w:val="0"/>
                <w:w w:val="9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A1A1A"/>
                <w:spacing w:val="0"/>
                <w:w w:val="9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A1A1A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A1A1A"/>
                <w:spacing w:val="12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4"/>
                <w:w w:val="93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A1A1A"/>
                <w:spacing w:val="4"/>
                <w:w w:val="9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A1A1A"/>
                <w:spacing w:val="5"/>
                <w:w w:val="93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A1A1A"/>
                <w:spacing w:val="4"/>
                <w:w w:val="9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A1A1A"/>
                <w:spacing w:val="5"/>
                <w:w w:val="93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A1A1A"/>
                <w:spacing w:val="5"/>
                <w:w w:val="93"/>
                <w:sz w:val="14"/>
                <w:szCs w:val="14"/>
              </w:rPr>
              <w:t>H</w:t>
            </w:r>
            <w:r>
              <w:rPr>
                <w:rFonts w:cs="Arial" w:hAnsi="Arial" w:eastAsia="Arial" w:ascii="Arial"/>
                <w:color w:val="1A1A1A"/>
                <w:spacing w:val="5"/>
                <w:w w:val="93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020202"/>
                <w:spacing w:val="0"/>
                <w:w w:val="93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20202"/>
                <w:spacing w:val="30"/>
                <w:w w:val="9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4"/>
                <w:w w:val="78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A1A1A"/>
                <w:spacing w:val="5"/>
                <w:w w:val="10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020202"/>
                <w:spacing w:val="0"/>
                <w:w w:val="11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20202"/>
                <w:spacing w:val="6"/>
                <w:w w:val="11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A1A1A"/>
                <w:spacing w:val="0"/>
                <w:w w:val="9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A1A1A"/>
                <w:spacing w:val="10"/>
                <w:w w:val="9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A1A1A"/>
                <w:spacing w:val="0"/>
                <w:w w:val="88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11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before="35"/>
              <w:ind w:left="189"/>
            </w:pPr>
            <w:r>
              <w:rPr>
                <w:rFonts w:cs="Times New Roman" w:hAnsi="Times New Roman" w:eastAsia="Times New Roman" w:ascii="Times New Roman"/>
                <w:color w:val="1A1A1A"/>
                <w:spacing w:val="-3"/>
                <w:w w:val="94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2F2F2F"/>
                <w:spacing w:val="-3"/>
                <w:w w:val="89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1A1A1A"/>
                <w:spacing w:val="-3"/>
                <w:w w:val="151"/>
                <w:sz w:val="18"/>
                <w:szCs w:val="18"/>
              </w:rPr>
              <w:t>/</w:t>
            </w:r>
            <w:r>
              <w:rPr>
                <w:rFonts w:cs="Times New Roman" w:hAnsi="Times New Roman" w:eastAsia="Times New Roman" w:ascii="Times New Roman"/>
                <w:color w:val="020202"/>
                <w:spacing w:val="-4"/>
                <w:w w:val="100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1A1A1A"/>
                <w:spacing w:val="-3"/>
                <w:w w:val="94"/>
                <w:sz w:val="18"/>
                <w:szCs w:val="18"/>
              </w:rPr>
              <w:t>3</w:t>
            </w:r>
            <w:r>
              <w:rPr>
                <w:rFonts w:cs="Times New Roman" w:hAnsi="Times New Roman" w:eastAsia="Times New Roman" w:ascii="Times New Roman"/>
                <w:color w:val="1A1A1A"/>
                <w:spacing w:val="-3"/>
                <w:w w:val="151"/>
                <w:sz w:val="18"/>
                <w:szCs w:val="18"/>
              </w:rPr>
              <w:t>/</w:t>
            </w:r>
            <w:r>
              <w:rPr>
                <w:rFonts w:cs="Times New Roman" w:hAnsi="Times New Roman" w:eastAsia="Times New Roman" w:ascii="Times New Roman"/>
                <w:color w:val="1A1A1A"/>
                <w:spacing w:val="-3"/>
                <w:w w:val="94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020202"/>
                <w:spacing w:val="-4"/>
                <w:w w:val="100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1A1A1A"/>
                <w:spacing w:val="-4"/>
                <w:w w:val="106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2F2F2F"/>
                <w:spacing w:val="0"/>
                <w:w w:val="78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w="487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8"/>
              <w:ind w:left="143"/>
            </w:pPr>
            <w:r>
              <w:rPr>
                <w:rFonts w:cs="Arial" w:hAnsi="Arial" w:eastAsia="Arial" w:ascii="Arial"/>
                <w:color w:val="2F2F2F"/>
                <w:spacing w:val="0"/>
                <w:w w:val="8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F2F2F"/>
                <w:spacing w:val="5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0"/>
                <w:w w:val="87"/>
                <w:sz w:val="14"/>
                <w:szCs w:val="14"/>
              </w:rPr>
              <w:t>rv</w:t>
            </w:r>
            <w:r>
              <w:rPr>
                <w:rFonts w:cs="Arial" w:hAnsi="Arial" w:eastAsia="Arial" w:ascii="Arial"/>
                <w:color w:val="2F2F2F"/>
                <w:spacing w:val="6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F2F2F"/>
                <w:spacing w:val="0"/>
                <w:w w:val="8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F2F2F"/>
                <w:spacing w:val="3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F2F2F"/>
                <w:spacing w:val="0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18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3"/>
                <w:w w:val="8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F2F2F"/>
                <w:spacing w:val="0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20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3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0"/>
                <w:w w:val="87"/>
                <w:sz w:val="14"/>
                <w:szCs w:val="14"/>
              </w:rPr>
              <w:t>xt</w:t>
            </w:r>
            <w:r>
              <w:rPr>
                <w:rFonts w:cs="Arial" w:hAnsi="Arial" w:eastAsia="Arial" w:ascii="Arial"/>
                <w:color w:val="2F2F2F"/>
                <w:spacing w:val="7"/>
                <w:w w:val="8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A1A1A"/>
                <w:spacing w:val="3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A1A1A"/>
                <w:spacing w:val="3"/>
                <w:w w:val="8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A1A1A"/>
                <w:spacing w:val="0"/>
                <w:w w:val="8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A1A1A"/>
                <w:spacing w:val="3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A1A1A"/>
                <w:spacing w:val="3"/>
                <w:w w:val="87"/>
                <w:sz w:val="14"/>
                <w:szCs w:val="14"/>
              </w:rPr>
              <w:t>ó</w:t>
            </w:r>
            <w:r>
              <w:rPr>
                <w:rFonts w:cs="Arial" w:hAnsi="Arial" w:eastAsia="Arial" w:ascii="Arial"/>
                <w:color w:val="1A1A1A"/>
                <w:spacing w:val="0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A1A1A"/>
                <w:spacing w:val="0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17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i/>
                <w:color w:val="1A1A1A"/>
                <w:spacing w:val="3"/>
                <w:w w:val="8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i/>
                <w:color w:val="2F2F2F"/>
                <w:spacing w:val="0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i/>
                <w:color w:val="2F2F2F"/>
                <w:spacing w:val="25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3"/>
                <w:w w:val="82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2F2F2F"/>
                <w:spacing w:val="3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3"/>
                <w:w w:val="85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4B4B4B"/>
                <w:spacing w:val="4"/>
                <w:w w:val="88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F2F2F"/>
                <w:spacing w:val="-2"/>
                <w:w w:val="11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F2F2F"/>
                <w:spacing w:val="0"/>
                <w:w w:val="7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1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3"/>
                <w:w w:val="83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020202"/>
                <w:spacing w:val="2"/>
                <w:w w:val="83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F2F2F"/>
                <w:spacing w:val="3"/>
                <w:w w:val="8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0"/>
                <w:w w:val="83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F2F2F"/>
                <w:spacing w:val="3"/>
                <w:w w:val="83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A1A1A"/>
                <w:spacing w:val="3"/>
                <w:w w:val="8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3"/>
                <w:w w:val="83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F2F2F"/>
                <w:spacing w:val="0"/>
                <w:w w:val="83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0"/>
                <w:w w:val="83"/>
                <w:sz w:val="14"/>
                <w:szCs w:val="14"/>
              </w:rPr>
              <w:t>  </w:t>
            </w:r>
            <w:r>
              <w:rPr>
                <w:rFonts w:cs="Arial" w:hAnsi="Arial" w:eastAsia="Arial" w:ascii="Arial"/>
                <w:color w:val="2F2F2F"/>
                <w:spacing w:val="6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2"/>
                <w:w w:val="8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A1A1A"/>
                <w:spacing w:val="0"/>
                <w:w w:val="83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A1A1A"/>
                <w:spacing w:val="23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B4B4B"/>
                <w:spacing w:val="1"/>
                <w:w w:val="83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A1A1A"/>
                <w:spacing w:val="0"/>
                <w:w w:val="8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A1A1A"/>
                <w:spacing w:val="20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4"/>
                <w:w w:val="9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0"/>
                <w:w w:val="90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F2F2F"/>
                <w:spacing w:val="6"/>
                <w:w w:val="9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A1A1A"/>
                <w:spacing w:val="4"/>
                <w:w w:val="9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F2F2F"/>
                <w:spacing w:val="4"/>
                <w:w w:val="9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F2F2F"/>
                <w:spacing w:val="0"/>
                <w:w w:val="9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32"/>
                <w:w w:val="9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3"/>
                <w:w w:val="69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F2F2F"/>
                <w:spacing w:val="0"/>
                <w:w w:val="88"/>
                <w:sz w:val="14"/>
                <w:szCs w:val="14"/>
              </w:rPr>
              <w:t>osta</w:t>
            </w:r>
            <w:r>
              <w:rPr>
                <w:rFonts w:cs="Arial" w:hAnsi="Arial" w:eastAsia="Arial" w:ascii="Arial"/>
                <w:color w:val="2F2F2F"/>
                <w:spacing w:val="-2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B4B4B"/>
                <w:spacing w:val="0"/>
                <w:w w:val="10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4B4B4B"/>
                <w:spacing w:val="1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i/>
                <w:color w:val="2F2F2F"/>
                <w:spacing w:val="3"/>
                <w:w w:val="85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i/>
                <w:color w:val="2F2F2F"/>
                <w:spacing w:val="0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i/>
                <w:color w:val="2F2F2F"/>
                <w:spacing w:val="24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1"/>
                <w:w w:val="59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F2F2F"/>
                <w:spacing w:val="0"/>
                <w:w w:val="7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7"/>
              <w:ind w:left="143"/>
            </w:pPr>
            <w:r>
              <w:rPr>
                <w:rFonts w:cs="Arial" w:hAnsi="Arial" w:eastAsia="Arial" w:ascii="Arial"/>
                <w:color w:val="1A1A1A"/>
                <w:spacing w:val="3"/>
                <w:w w:val="88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A1A1A"/>
                <w:spacing w:val="2"/>
                <w:w w:val="8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4B4B4B"/>
                <w:spacing w:val="2"/>
                <w:w w:val="8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A1A1A"/>
                <w:spacing w:val="0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A1A1A"/>
                <w:spacing w:val="5"/>
                <w:w w:val="88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A1A1A"/>
                <w:spacing w:val="0"/>
                <w:w w:val="88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A1A1A"/>
                <w:spacing w:val="3"/>
                <w:w w:val="8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F2F2F"/>
                <w:spacing w:val="3"/>
                <w:w w:val="88"/>
                <w:sz w:val="14"/>
                <w:szCs w:val="14"/>
              </w:rPr>
              <w:t>ó</w:t>
            </w:r>
            <w:r>
              <w:rPr>
                <w:rFonts w:cs="Arial" w:hAnsi="Arial" w:eastAsia="Arial" w:ascii="Arial"/>
                <w:color w:val="2F2F2F"/>
                <w:spacing w:val="0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F2F2F"/>
                <w:spacing w:val="28"/>
                <w:w w:val="88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4"/>
                <w:w w:val="71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F2F2F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A1A1A"/>
                <w:spacing w:val="4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F2F2F"/>
                <w:spacing w:val="4"/>
                <w:w w:val="9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3"/>
                <w:w w:val="11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F2F2F"/>
                <w:spacing w:val="3"/>
                <w:w w:val="7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5B5B5B"/>
                <w:spacing w:val="0"/>
                <w:w w:val="8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5B5B5B"/>
                <w:spacing w:val="15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3"/>
                <w:w w:val="8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A1A1A"/>
                <w:spacing w:val="0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A1A1A"/>
                <w:spacing w:val="20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3"/>
                <w:w w:val="8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F2F2F"/>
                <w:spacing w:val="3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2"/>
                <w:w w:val="8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A1A1A"/>
                <w:spacing w:val="2"/>
                <w:w w:val="8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A1A1A"/>
                <w:spacing w:val="3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A1A1A"/>
                <w:spacing w:val="3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0"/>
                <w:w w:val="8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F2F2F"/>
                <w:spacing w:val="20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0"/>
                <w:w w:val="100"/>
                <w:sz w:val="14"/>
                <w:szCs w:val="14"/>
              </w:rPr>
              <w:t>y</w:t>
            </w:r>
            <w:r>
              <w:rPr>
                <w:rFonts w:cs="Arial" w:hAnsi="Arial" w:eastAsia="Arial" w:ascii="Arial"/>
                <w:color w:val="2F2F2F"/>
                <w:spacing w:val="-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4"/>
                <w:w w:val="102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F2F2F"/>
                <w:spacing w:val="3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1"/>
                <w:w w:val="8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F2F2F"/>
                <w:spacing w:val="0"/>
                <w:w w:val="91"/>
                <w:sz w:val="14"/>
                <w:szCs w:val="14"/>
              </w:rPr>
              <w:t>é</w:t>
            </w:r>
            <w:r>
              <w:rPr>
                <w:rFonts w:cs="Arial" w:hAnsi="Arial" w:eastAsia="Arial" w:ascii="Arial"/>
                <w:color w:val="2F2F2F"/>
                <w:spacing w:val="7"/>
                <w:w w:val="91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1A1A1A"/>
                <w:spacing w:val="3"/>
                <w:w w:val="11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F2F2F"/>
                <w:spacing w:val="3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A1A1A"/>
                <w:spacing w:val="2"/>
                <w:w w:val="106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1A1A1A"/>
                <w:spacing w:val="4"/>
                <w:w w:val="8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3"/>
                <w:w w:val="85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A1A1A"/>
                <w:spacing w:val="0"/>
                <w:w w:val="83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1A1A1A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-14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2"/>
                <w:w w:val="83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1A1A1A"/>
                <w:spacing w:val="3"/>
                <w:w w:val="83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2F2F2F"/>
                <w:spacing w:val="0"/>
                <w:w w:val="8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F2F2F"/>
                <w:spacing w:val="3"/>
                <w:w w:val="83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F2F2F"/>
                <w:spacing w:val="3"/>
                <w:w w:val="8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3"/>
                <w:w w:val="83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F2F2F"/>
                <w:spacing w:val="0"/>
                <w:w w:val="8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0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13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2"/>
                <w:w w:val="8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A1A1A"/>
                <w:spacing w:val="0"/>
                <w:w w:val="83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A1A1A"/>
                <w:spacing w:val="23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2"/>
                <w:w w:val="8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20202"/>
                <w:spacing w:val="0"/>
                <w:w w:val="83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20202"/>
                <w:spacing w:val="23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5"/>
                <w:w w:val="82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A1A1A"/>
                <w:spacing w:val="4"/>
                <w:w w:val="88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F2F2F"/>
                <w:spacing w:val="4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F2F2F"/>
                <w:spacing w:val="0"/>
                <w:w w:val="8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F2F2F"/>
                <w:spacing w:val="4"/>
                <w:w w:val="86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4B4B4B"/>
                <w:spacing w:val="2"/>
                <w:w w:val="11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F2F2F"/>
                <w:spacing w:val="4"/>
                <w:w w:val="94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1A1A1A"/>
                <w:spacing w:val="2"/>
                <w:w w:val="10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F2F2F"/>
                <w:spacing w:val="0"/>
                <w:w w:val="8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3"/>
                <w:w w:val="85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F2F2F"/>
                <w:spacing w:val="0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19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3"/>
                <w:w w:val="69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F2F2F"/>
                <w:spacing w:val="4"/>
                <w:w w:val="94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A1A1A"/>
                <w:spacing w:val="0"/>
                <w:w w:val="82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99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before="35"/>
              <w:ind w:left="546"/>
            </w:pPr>
            <w:r>
              <w:rPr>
                <w:rFonts w:cs="Times New Roman" w:hAnsi="Times New Roman" w:eastAsia="Times New Roman" w:ascii="Times New Roman"/>
                <w:color w:val="1A1A1A"/>
                <w:spacing w:val="-3"/>
                <w:w w:val="100"/>
                <w:sz w:val="18"/>
                <w:szCs w:val="18"/>
              </w:rPr>
              <w:t>5</w:t>
            </w:r>
            <w:r>
              <w:rPr>
                <w:rFonts w:cs="Times New Roman" w:hAnsi="Times New Roman" w:eastAsia="Times New Roman" w:ascii="Times New Roman"/>
                <w:color w:val="1A1A1A"/>
                <w:spacing w:val="-4"/>
                <w:w w:val="100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2F2F2F"/>
                <w:spacing w:val="-2"/>
                <w:w w:val="100"/>
                <w:sz w:val="18"/>
                <w:szCs w:val="18"/>
              </w:rPr>
              <w:t>.</w:t>
            </w:r>
            <w:r>
              <w:rPr>
                <w:rFonts w:cs="Times New Roman" w:hAnsi="Times New Roman" w:eastAsia="Times New Roman" w:ascii="Times New Roman"/>
                <w:color w:val="020202"/>
                <w:spacing w:val="-4"/>
                <w:w w:val="100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1A1A1A"/>
                <w:spacing w:val="0"/>
                <w:w w:val="100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w="213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38" w:lineRule="atLeast" w:line="180"/>
              <w:ind w:left="577" w:right="355" w:hanging="547"/>
            </w:pPr>
            <w:r>
              <w:rPr>
                <w:rFonts w:cs="Arial" w:hAnsi="Arial" w:eastAsia="Arial" w:ascii="Arial"/>
                <w:color w:val="1A1A1A"/>
                <w:spacing w:val="6"/>
                <w:w w:val="94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A1A1A"/>
                <w:spacing w:val="5"/>
                <w:w w:val="100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1A1A1A"/>
                <w:spacing w:val="5"/>
                <w:w w:val="95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A1A1A"/>
                <w:spacing w:val="3"/>
                <w:w w:val="142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A1A1A"/>
                <w:spacing w:val="4"/>
                <w:w w:val="9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A1A1A"/>
                <w:spacing w:val="3"/>
                <w:w w:val="142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A1A1A"/>
                <w:spacing w:val="4"/>
                <w:w w:val="88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1A1A1A"/>
                <w:spacing w:val="5"/>
                <w:w w:val="10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A1A1A"/>
                <w:spacing w:val="0"/>
                <w:w w:val="106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A1A1A"/>
                <w:spacing w:val="6"/>
                <w:w w:val="10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A1A1A"/>
                <w:spacing w:val="5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020202"/>
                <w:spacing w:val="5"/>
                <w:w w:val="9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A1A1A"/>
                <w:spacing w:val="0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A1A1A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-1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A1A1A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A1A1A"/>
                <w:spacing w:val="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3"/>
                <w:w w:val="74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20202"/>
                <w:spacing w:val="5"/>
                <w:w w:val="10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0"/>
                <w:w w:val="9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F2F2F"/>
                <w:spacing w:val="0"/>
                <w:w w:val="9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5"/>
                <w:w w:val="86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A1A1A"/>
                <w:spacing w:val="5"/>
                <w:w w:val="10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A1A1A"/>
                <w:spacing w:val="-1"/>
                <w:w w:val="9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A1A1A"/>
                <w:spacing w:val="4"/>
                <w:w w:val="86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A1A1A"/>
                <w:spacing w:val="5"/>
                <w:w w:val="9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4"/>
                <w:w w:val="93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A1A1A"/>
                <w:spacing w:val="0"/>
                <w:w w:val="83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20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before="30"/>
              <w:ind w:left="547"/>
            </w:pPr>
            <w:r>
              <w:rPr>
                <w:rFonts w:cs="Times New Roman" w:hAnsi="Times New Roman" w:eastAsia="Times New Roman" w:ascii="Times New Roman"/>
                <w:color w:val="1A1A1A"/>
                <w:spacing w:val="-2"/>
                <w:w w:val="72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1A1A1A"/>
                <w:spacing w:val="-4"/>
                <w:w w:val="106"/>
                <w:sz w:val="18"/>
                <w:szCs w:val="18"/>
              </w:rPr>
              <w:t>7</w:t>
            </w:r>
            <w:r>
              <w:rPr>
                <w:rFonts w:cs="Times New Roman" w:hAnsi="Times New Roman" w:eastAsia="Times New Roman" w:ascii="Times New Roman"/>
                <w:color w:val="1A1A1A"/>
                <w:spacing w:val="-4"/>
                <w:w w:val="106"/>
                <w:sz w:val="18"/>
                <w:szCs w:val="18"/>
              </w:rPr>
              <w:t>6</w:t>
            </w:r>
            <w:r>
              <w:rPr>
                <w:rFonts w:cs="Times New Roman" w:hAnsi="Times New Roman" w:eastAsia="Times New Roman" w:ascii="Times New Roman"/>
                <w:color w:val="1A1A1A"/>
                <w:spacing w:val="-3"/>
                <w:w w:val="94"/>
                <w:sz w:val="18"/>
                <w:szCs w:val="18"/>
              </w:rPr>
              <w:t>6</w:t>
            </w:r>
            <w:r>
              <w:rPr>
                <w:rFonts w:cs="Times New Roman" w:hAnsi="Times New Roman" w:eastAsia="Times New Roman" w:ascii="Times New Roman"/>
                <w:color w:val="2F2F2F"/>
                <w:spacing w:val="-4"/>
                <w:w w:val="111"/>
                <w:sz w:val="18"/>
                <w:szCs w:val="18"/>
              </w:rPr>
              <w:t>5</w:t>
            </w:r>
            <w:r>
              <w:rPr>
                <w:rFonts w:cs="Times New Roman" w:hAnsi="Times New Roman" w:eastAsia="Times New Roman" w:ascii="Times New Roman"/>
                <w:color w:val="1A1A1A"/>
                <w:spacing w:val="-4"/>
                <w:w w:val="100"/>
                <w:sz w:val="18"/>
                <w:szCs w:val="18"/>
              </w:rPr>
              <w:t>6</w:t>
            </w:r>
            <w:r>
              <w:rPr>
                <w:rFonts w:cs="Times New Roman" w:hAnsi="Times New Roman" w:eastAsia="Times New Roman" w:ascii="Times New Roman"/>
                <w:color w:val="1A1A1A"/>
                <w:spacing w:val="0"/>
                <w:w w:val="83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8"/>
                <w:szCs w:val="18"/>
              </w:rPr>
            </w:r>
          </w:p>
        </w:tc>
      </w:tr>
      <w:tr>
        <w:trPr>
          <w:trHeight w:val="438" w:hRule="exact"/>
        </w:trPr>
        <w:tc>
          <w:tcPr>
            <w:tcW w:w="14080" w:type="dxa"/>
            <w:gridSpan w:val="7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80"/>
              <w:ind w:left="5008"/>
            </w:pPr>
            <w:r>
              <w:rPr>
                <w:rFonts w:cs="Arial" w:hAnsi="Arial" w:eastAsia="Arial" w:ascii="Arial"/>
                <w:color w:val="1A1A1A"/>
                <w:spacing w:val="4"/>
                <w:w w:val="87"/>
                <w:position w:val="6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F2F2F"/>
                <w:spacing w:val="3"/>
                <w:w w:val="87"/>
                <w:position w:val="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20202"/>
                <w:spacing w:val="2"/>
                <w:w w:val="87"/>
                <w:position w:val="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F2F2F"/>
                <w:spacing w:val="3"/>
                <w:w w:val="87"/>
                <w:position w:val="6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F2F2F"/>
                <w:spacing w:val="3"/>
                <w:w w:val="87"/>
                <w:position w:val="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0"/>
                <w:w w:val="87"/>
                <w:position w:val="6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F2F2F"/>
                <w:spacing w:val="22"/>
                <w:w w:val="87"/>
                <w:position w:val="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2"/>
                <w:w w:val="72"/>
                <w:position w:val="6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A1A1A"/>
                <w:spacing w:val="4"/>
                <w:w w:val="100"/>
                <w:position w:val="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0"/>
                <w:w w:val="93"/>
                <w:position w:val="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F2F2F"/>
                <w:spacing w:val="4"/>
                <w:w w:val="93"/>
                <w:position w:val="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F2F2F"/>
                <w:spacing w:val="4"/>
                <w:w w:val="88"/>
                <w:position w:val="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B4B4B"/>
                <w:spacing w:val="3"/>
                <w:w w:val="92"/>
                <w:position w:val="6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F2F2F"/>
                <w:spacing w:val="0"/>
                <w:w w:val="94"/>
                <w:position w:val="6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F2F2F"/>
                <w:spacing w:val="7"/>
                <w:w w:val="94"/>
                <w:position w:val="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020202"/>
                <w:spacing w:val="4"/>
                <w:w w:val="88"/>
                <w:position w:val="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F2F2F"/>
                <w:spacing w:val="4"/>
                <w:w w:val="94"/>
                <w:position w:val="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A1A1A"/>
                <w:spacing w:val="1"/>
                <w:w w:val="88"/>
                <w:position w:val="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A1A1A"/>
                <w:spacing w:val="4"/>
                <w:w w:val="94"/>
                <w:position w:val="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4"/>
                <w:w w:val="88"/>
                <w:position w:val="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A1A1A"/>
                <w:spacing w:val="2"/>
                <w:w w:val="118"/>
                <w:position w:val="6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F2F2F"/>
                <w:spacing w:val="0"/>
                <w:w w:val="82"/>
                <w:position w:val="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17"/>
                <w:w w:val="100"/>
                <w:position w:val="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3"/>
                <w:w w:val="84"/>
                <w:position w:val="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20202"/>
                <w:spacing w:val="0"/>
                <w:w w:val="84"/>
                <w:position w:val="6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20202"/>
                <w:spacing w:val="17"/>
                <w:w w:val="84"/>
                <w:position w:val="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4"/>
                <w:w w:val="84"/>
                <w:position w:val="6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4B4B4B"/>
                <w:spacing w:val="3"/>
                <w:w w:val="84"/>
                <w:position w:val="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0"/>
                <w:w w:val="84"/>
                <w:position w:val="6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F2F2F"/>
                <w:spacing w:val="26"/>
                <w:w w:val="84"/>
                <w:position w:val="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3"/>
                <w:w w:val="84"/>
                <w:position w:val="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F2F2F"/>
                <w:spacing w:val="0"/>
                <w:w w:val="84"/>
                <w:position w:val="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30"/>
                <w:w w:val="84"/>
                <w:position w:val="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3"/>
                <w:w w:val="84"/>
                <w:position w:val="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A1A1A"/>
                <w:spacing w:val="3"/>
                <w:w w:val="84"/>
                <w:position w:val="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A1A1A"/>
                <w:spacing w:val="3"/>
                <w:w w:val="84"/>
                <w:position w:val="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A1A1A"/>
                <w:spacing w:val="2"/>
                <w:w w:val="84"/>
                <w:position w:val="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A1A1A"/>
                <w:spacing w:val="0"/>
                <w:w w:val="84"/>
                <w:position w:val="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A1A1A"/>
                <w:spacing w:val="0"/>
                <w:w w:val="84"/>
                <w:position w:val="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13"/>
                <w:w w:val="84"/>
                <w:position w:val="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3"/>
                <w:w w:val="84"/>
                <w:position w:val="6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1A1A1A"/>
                <w:spacing w:val="3"/>
                <w:w w:val="84"/>
                <w:position w:val="6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F2F2F"/>
                <w:spacing w:val="3"/>
                <w:w w:val="84"/>
                <w:position w:val="6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F2F2F"/>
                <w:spacing w:val="0"/>
                <w:w w:val="84"/>
                <w:position w:val="6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2F2F2F"/>
                <w:spacing w:val="0"/>
                <w:w w:val="84"/>
                <w:position w:val="6"/>
                <w:sz w:val="14"/>
                <w:szCs w:val="14"/>
              </w:rPr>
              <w:t>                                                                                          </w:t>
            </w:r>
            <w:r>
              <w:rPr>
                <w:rFonts w:cs="Arial" w:hAnsi="Arial" w:eastAsia="Arial" w:ascii="Arial"/>
                <w:color w:val="2F2F2F"/>
                <w:spacing w:val="15"/>
                <w:w w:val="84"/>
                <w:position w:val="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4"/>
                <w:w w:val="96"/>
                <w:position w:val="-1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A1A1A"/>
                <w:spacing w:val="4"/>
                <w:w w:val="96"/>
                <w:position w:val="-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A1A1A"/>
                <w:spacing w:val="4"/>
                <w:w w:val="96"/>
                <w:position w:val="-1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1A1A1A"/>
                <w:spacing w:val="5"/>
                <w:w w:val="96"/>
                <w:position w:val="-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A1A1A"/>
                <w:spacing w:val="-1"/>
                <w:w w:val="96"/>
                <w:position w:val="-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A1A1A"/>
                <w:spacing w:val="0"/>
                <w:w w:val="96"/>
                <w:position w:val="-1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A1A1A"/>
                <w:spacing w:val="5"/>
                <w:w w:val="96"/>
                <w:position w:val="-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A1A1A"/>
                <w:spacing w:val="6"/>
                <w:w w:val="96"/>
                <w:position w:val="-1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A1A1A"/>
                <w:spacing w:val="4"/>
                <w:w w:val="96"/>
                <w:position w:val="-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A1A1A"/>
                <w:spacing w:val="0"/>
                <w:w w:val="96"/>
                <w:position w:val="-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A1A1A"/>
                <w:spacing w:val="10"/>
                <w:w w:val="96"/>
                <w:position w:val="-1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20202"/>
                <w:spacing w:val="0"/>
                <w:w w:val="96"/>
                <w:position w:val="-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020202"/>
                <w:spacing w:val="33"/>
                <w:w w:val="96"/>
                <w:position w:val="-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4"/>
                <w:w w:val="100"/>
                <w:position w:val="-1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020202"/>
                <w:spacing w:val="0"/>
                <w:w w:val="100"/>
                <w:position w:val="-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20202"/>
                <w:spacing w:val="7"/>
                <w:w w:val="100"/>
                <w:position w:val="-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4"/>
                <w:w w:val="78"/>
                <w:position w:val="-1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A1A1A"/>
                <w:spacing w:val="5"/>
                <w:w w:val="103"/>
                <w:position w:val="-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A1A1A"/>
                <w:spacing w:val="0"/>
                <w:w w:val="86"/>
                <w:position w:val="-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14"/>
                <w:szCs w:val="14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right"/>
              <w:spacing w:before="38"/>
              <w:ind w:right="2131"/>
            </w:pPr>
            <w:r>
              <w:rPr>
                <w:rFonts w:cs="Arial" w:hAnsi="Arial" w:eastAsia="Arial" w:ascii="Arial"/>
                <w:color w:val="1A1A1A"/>
                <w:spacing w:val="5"/>
                <w:w w:val="86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A1A1A"/>
                <w:spacing w:val="5"/>
                <w:w w:val="10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A1A1A"/>
                <w:spacing w:val="4"/>
                <w:w w:val="8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A1A1A"/>
                <w:spacing w:val="0"/>
                <w:w w:val="94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A1A1A"/>
                <w:spacing w:val="9"/>
                <w:w w:val="9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A1A1A"/>
                <w:spacing w:val="0"/>
                <w:w w:val="88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</w:tr>
      <w:tr>
        <w:trPr>
          <w:trHeight w:val="665" w:hRule="exact"/>
        </w:trPr>
        <w:tc>
          <w:tcPr>
            <w:tcW w:w="45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before="25"/>
              <w:ind w:left="50"/>
            </w:pPr>
            <w:r>
              <w:rPr>
                <w:rFonts w:cs="Times New Roman" w:hAnsi="Times New Roman" w:eastAsia="Times New Roman" w:ascii="Times New Roman"/>
                <w:color w:val="1A1A1A"/>
                <w:spacing w:val="0"/>
                <w:w w:val="100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1A1A1A"/>
                <w:spacing w:val="-7"/>
                <w:w w:val="100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2F2F2F"/>
                <w:spacing w:val="0"/>
                <w:w w:val="100"/>
                <w:sz w:val="18"/>
                <w:szCs w:val="18"/>
              </w:rPr>
              <w:t>5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w="330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62" w:lineRule="auto" w:line="293"/>
              <w:ind w:left="159" w:right="170"/>
            </w:pPr>
            <w:r>
              <w:rPr>
                <w:rFonts w:cs="Arial" w:hAnsi="Arial" w:eastAsia="Arial" w:ascii="Arial"/>
                <w:color w:val="1A1A1A"/>
                <w:spacing w:val="0"/>
                <w:w w:val="100"/>
                <w:sz w:val="14"/>
                <w:szCs w:val="14"/>
              </w:rPr>
              <w:t>EX</w:t>
            </w:r>
            <w:r>
              <w:rPr>
                <w:rFonts w:cs="Arial" w:hAnsi="Arial" w:eastAsia="Arial" w:ascii="Arial"/>
                <w:color w:val="1A1A1A"/>
                <w:spacing w:val="13"/>
                <w:w w:val="10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A1A1A"/>
                <w:spacing w:val="0"/>
                <w:w w:val="10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A1A1A"/>
                <w:spacing w:val="8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A1A1A"/>
                <w:spacing w:val="5"/>
                <w:w w:val="10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A1A1A"/>
                <w:spacing w:val="4"/>
                <w:w w:val="10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A1A1A"/>
                <w:spacing w:val="0"/>
                <w:w w:val="10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A1A1A"/>
                <w:spacing w:val="8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A1A1A"/>
                <w:spacing w:val="0"/>
                <w:w w:val="10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A1A1A"/>
                <w:spacing w:val="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5"/>
                <w:w w:val="91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F2F2F"/>
                <w:spacing w:val="0"/>
                <w:w w:val="9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28"/>
                <w:w w:val="9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4"/>
                <w:w w:val="91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1A1A1A"/>
                <w:spacing w:val="5"/>
                <w:w w:val="9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A1A1A"/>
                <w:spacing w:val="4"/>
                <w:w w:val="91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20202"/>
                <w:spacing w:val="5"/>
                <w:w w:val="91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1A1A1A"/>
                <w:spacing w:val="0"/>
                <w:w w:val="91"/>
                <w:sz w:val="14"/>
                <w:szCs w:val="14"/>
              </w:rPr>
              <w:t>RA</w:t>
            </w:r>
            <w:r>
              <w:rPr>
                <w:rFonts w:cs="Arial" w:hAnsi="Arial" w:eastAsia="Arial" w:ascii="Arial"/>
                <w:color w:val="1A1A1A"/>
                <w:spacing w:val="0"/>
                <w:w w:val="9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5"/>
                <w:w w:val="9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0"/>
                <w:w w:val="100"/>
                <w:sz w:val="14"/>
                <w:szCs w:val="14"/>
              </w:rPr>
              <w:t>Y</w:t>
            </w:r>
            <w:r>
              <w:rPr>
                <w:rFonts w:cs="Arial" w:hAnsi="Arial" w:eastAsia="Arial" w:ascii="Arial"/>
                <w:color w:val="1A1A1A"/>
                <w:spacing w:val="1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4"/>
                <w:w w:val="7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A1A1A"/>
                <w:spacing w:val="0"/>
                <w:w w:val="114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A1A1A"/>
                <w:spacing w:val="6"/>
                <w:w w:val="11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A1A1A"/>
                <w:spacing w:val="6"/>
                <w:w w:val="94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A1A1A"/>
                <w:spacing w:val="3"/>
                <w:w w:val="15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A1A1A"/>
                <w:spacing w:val="5"/>
                <w:w w:val="95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A1A1A"/>
                <w:spacing w:val="5"/>
                <w:w w:val="9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A1A1A"/>
                <w:spacing w:val="4"/>
                <w:w w:val="9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A1A1A"/>
                <w:spacing w:val="0"/>
                <w:w w:val="109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A1A1A"/>
                <w:spacing w:val="7"/>
                <w:w w:val="109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A1A1A"/>
                <w:spacing w:val="0"/>
                <w:w w:val="9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A1A1A"/>
                <w:spacing w:val="0"/>
                <w:w w:val="9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5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A1A1A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A1A1A"/>
                <w:spacing w:val="12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5"/>
                <w:w w:val="93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A1A1A"/>
                <w:spacing w:val="4"/>
                <w:w w:val="9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A1A1A"/>
                <w:spacing w:val="4"/>
                <w:w w:val="93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A1A1A"/>
                <w:spacing w:val="4"/>
                <w:w w:val="9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A1A1A"/>
                <w:spacing w:val="5"/>
                <w:w w:val="93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A1A1A"/>
                <w:spacing w:val="4"/>
                <w:w w:val="93"/>
                <w:sz w:val="14"/>
                <w:szCs w:val="14"/>
              </w:rPr>
              <w:t>H</w:t>
            </w:r>
            <w:r>
              <w:rPr>
                <w:rFonts w:cs="Arial" w:hAnsi="Arial" w:eastAsia="Arial" w:ascii="Arial"/>
                <w:color w:val="020202"/>
                <w:spacing w:val="5"/>
                <w:w w:val="93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A1A1A"/>
                <w:spacing w:val="0"/>
                <w:w w:val="93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A1A1A"/>
                <w:spacing w:val="31"/>
                <w:w w:val="9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4"/>
                <w:w w:val="78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A1A1A"/>
                <w:spacing w:val="5"/>
                <w:w w:val="10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A1A1A"/>
                <w:spacing w:val="0"/>
                <w:w w:val="11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A1A1A"/>
                <w:spacing w:val="6"/>
                <w:w w:val="11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A1A1A"/>
                <w:spacing w:val="5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A1A1A"/>
                <w:spacing w:val="5"/>
                <w:w w:val="9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A1A1A"/>
                <w:spacing w:val="0"/>
                <w:w w:val="83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11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before="35"/>
              <w:ind w:left="184"/>
            </w:pPr>
            <w:r>
              <w:rPr>
                <w:rFonts w:cs="Times New Roman" w:hAnsi="Times New Roman" w:eastAsia="Times New Roman" w:ascii="Times New Roman"/>
                <w:color w:val="020202"/>
                <w:spacing w:val="-3"/>
                <w:w w:val="94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2F2F2F"/>
                <w:spacing w:val="-3"/>
                <w:w w:val="89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2F2F2F"/>
                <w:spacing w:val="-3"/>
                <w:w w:val="151"/>
                <w:sz w:val="18"/>
                <w:szCs w:val="18"/>
              </w:rPr>
              <w:t>/</w:t>
            </w:r>
            <w:r>
              <w:rPr>
                <w:rFonts w:cs="Times New Roman" w:hAnsi="Times New Roman" w:eastAsia="Times New Roman" w:ascii="Times New Roman"/>
                <w:color w:val="1A1A1A"/>
                <w:spacing w:val="-4"/>
                <w:w w:val="100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1A1A1A"/>
                <w:spacing w:val="-3"/>
                <w:w w:val="94"/>
                <w:sz w:val="18"/>
                <w:szCs w:val="18"/>
              </w:rPr>
              <w:t>3</w:t>
            </w:r>
            <w:r>
              <w:rPr>
                <w:rFonts w:cs="Times New Roman" w:hAnsi="Times New Roman" w:eastAsia="Times New Roman" w:ascii="Times New Roman"/>
                <w:color w:val="2F2F2F"/>
                <w:spacing w:val="-3"/>
                <w:w w:val="161"/>
                <w:sz w:val="18"/>
                <w:szCs w:val="18"/>
              </w:rPr>
              <w:t>/</w:t>
            </w:r>
            <w:r>
              <w:rPr>
                <w:rFonts w:cs="Times New Roman" w:hAnsi="Times New Roman" w:eastAsia="Times New Roman" w:ascii="Times New Roman"/>
                <w:color w:val="1A1A1A"/>
                <w:spacing w:val="-3"/>
                <w:w w:val="89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1A1A1A"/>
                <w:spacing w:val="-4"/>
                <w:w w:val="100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1A1A1A"/>
                <w:spacing w:val="-4"/>
                <w:w w:val="106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1A1A1A"/>
                <w:spacing w:val="0"/>
                <w:w w:val="83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w="487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3" w:lineRule="auto" w:line="250"/>
              <w:ind w:left="133" w:right="508" w:firstLine="5"/>
            </w:pPr>
            <w:r>
              <w:rPr>
                <w:rFonts w:cs="Arial" w:hAnsi="Arial" w:eastAsia="Arial" w:ascii="Arial"/>
                <w:color w:val="2F2F2F"/>
                <w:spacing w:val="0"/>
                <w:w w:val="86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F2F2F"/>
                <w:spacing w:val="5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0"/>
                <w:w w:val="86"/>
                <w:sz w:val="14"/>
                <w:szCs w:val="14"/>
              </w:rPr>
              <w:t>rv</w:t>
            </w:r>
            <w:r>
              <w:rPr>
                <w:rFonts w:cs="Arial" w:hAnsi="Arial" w:eastAsia="Arial" w:ascii="Arial"/>
                <w:color w:val="2F2F2F"/>
                <w:spacing w:val="6"/>
                <w:w w:val="8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F2F2F"/>
                <w:spacing w:val="3"/>
                <w:w w:val="86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4B4B4B"/>
                <w:spacing w:val="2"/>
                <w:w w:val="8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F2F2F"/>
                <w:spacing w:val="0"/>
                <w:w w:val="8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23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3"/>
                <w:w w:val="8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F2F2F"/>
                <w:spacing w:val="0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26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3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0"/>
                <w:w w:val="86"/>
                <w:sz w:val="14"/>
                <w:szCs w:val="14"/>
              </w:rPr>
              <w:t>xt</w:t>
            </w:r>
            <w:r>
              <w:rPr>
                <w:rFonts w:cs="Arial" w:hAnsi="Arial" w:eastAsia="Arial" w:ascii="Arial"/>
                <w:color w:val="2F2F2F"/>
                <w:spacing w:val="7"/>
                <w:w w:val="8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A1A1A"/>
                <w:spacing w:val="3"/>
                <w:w w:val="8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3"/>
                <w:w w:val="86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F2F2F"/>
                <w:spacing w:val="0"/>
                <w:w w:val="86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F2F2F"/>
                <w:spacing w:val="3"/>
                <w:w w:val="8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F2F2F"/>
                <w:spacing w:val="3"/>
                <w:w w:val="86"/>
                <w:sz w:val="14"/>
                <w:szCs w:val="14"/>
              </w:rPr>
              <w:t>ó</w:t>
            </w:r>
            <w:r>
              <w:rPr>
                <w:rFonts w:cs="Arial" w:hAnsi="Arial" w:eastAsia="Arial" w:ascii="Arial"/>
                <w:color w:val="020202"/>
                <w:spacing w:val="0"/>
                <w:w w:val="8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20202"/>
                <w:spacing w:val="0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25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3"/>
                <w:w w:val="8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A1A1A"/>
                <w:spacing w:val="0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A1A1A"/>
                <w:spacing w:val="22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3"/>
                <w:w w:val="86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2F2F2F"/>
                <w:spacing w:val="3"/>
                <w:w w:val="8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4B4B4B"/>
                <w:spacing w:val="3"/>
                <w:w w:val="86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F2F2F"/>
                <w:spacing w:val="3"/>
                <w:w w:val="86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F2F2F"/>
                <w:spacing w:val="2"/>
                <w:w w:val="8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F2F2F"/>
                <w:spacing w:val="0"/>
                <w:w w:val="8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26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3"/>
                <w:w w:val="86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1A1A1A"/>
                <w:spacing w:val="2"/>
                <w:w w:val="8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A1A1A"/>
                <w:spacing w:val="3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0"/>
                <w:w w:val="86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F2F2F"/>
                <w:spacing w:val="3"/>
                <w:w w:val="86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F2F2F"/>
                <w:spacing w:val="3"/>
                <w:w w:val="8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3"/>
                <w:w w:val="8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A1A1A"/>
                <w:spacing w:val="0"/>
                <w:w w:val="8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A1A1A"/>
                <w:spacing w:val="0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9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3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A1A1A"/>
                <w:spacing w:val="0"/>
                <w:w w:val="8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A1A1A"/>
                <w:spacing w:val="21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1"/>
                <w:w w:val="86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A1A1A"/>
                <w:spacing w:val="0"/>
                <w:w w:val="8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A1A1A"/>
                <w:spacing w:val="12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3"/>
                <w:w w:val="8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0"/>
                <w:w w:val="86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F2F2F"/>
                <w:spacing w:val="6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3"/>
                <w:w w:val="8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A1A1A"/>
                <w:spacing w:val="3"/>
                <w:w w:val="8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F2F2F"/>
                <w:spacing w:val="0"/>
                <w:w w:val="8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0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25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3"/>
                <w:w w:val="69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F2F2F"/>
                <w:spacing w:val="0"/>
                <w:w w:val="88"/>
                <w:sz w:val="14"/>
                <w:szCs w:val="14"/>
              </w:rPr>
              <w:t>osta</w:t>
            </w:r>
            <w:r>
              <w:rPr>
                <w:rFonts w:cs="Arial" w:hAnsi="Arial" w:eastAsia="Arial" w:ascii="Arial"/>
                <w:color w:val="2F2F2F"/>
                <w:spacing w:val="-2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B4B4B"/>
                <w:spacing w:val="0"/>
                <w:w w:val="10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4B4B4B"/>
                <w:spacing w:val="1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3"/>
                <w:w w:val="85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F2F2F"/>
                <w:spacing w:val="0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19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5B5B5B"/>
                <w:spacing w:val="1"/>
                <w:w w:val="74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F2F2F"/>
                <w:spacing w:val="0"/>
                <w:w w:val="7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0"/>
                <w:w w:val="7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4"/>
                <w:w w:val="72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A1A1A"/>
                <w:spacing w:val="2"/>
                <w:w w:val="10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F2F2F"/>
                <w:spacing w:val="2"/>
                <w:w w:val="9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A1A1A"/>
                <w:spacing w:val="0"/>
                <w:w w:val="9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A1A1A"/>
                <w:spacing w:val="6"/>
                <w:w w:val="9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F2F2F"/>
                <w:spacing w:val="3"/>
                <w:w w:val="8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F2F2F"/>
                <w:spacing w:val="1"/>
                <w:w w:val="8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F2F2F"/>
                <w:spacing w:val="4"/>
                <w:w w:val="88"/>
                <w:sz w:val="14"/>
                <w:szCs w:val="14"/>
              </w:rPr>
              <w:t>ó</w:t>
            </w:r>
            <w:r>
              <w:rPr>
                <w:rFonts w:cs="Arial" w:hAnsi="Arial" w:eastAsia="Arial" w:ascii="Arial"/>
                <w:color w:val="4B4B4B"/>
                <w:spacing w:val="0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4B4B4B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B4B4B"/>
                <w:spacing w:val="-1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4"/>
                <w:w w:val="71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F2F2F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A1A1A"/>
                <w:spacing w:val="4"/>
                <w:w w:val="9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F2F2F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B4B4B"/>
                <w:spacing w:val="3"/>
                <w:w w:val="11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A1A1A"/>
                <w:spacing w:val="3"/>
                <w:w w:val="7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0"/>
                <w:w w:val="74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F2F2F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-1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0"/>
                <w:w w:val="7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A1A1A"/>
                <w:spacing w:val="2"/>
                <w:w w:val="71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F2F2F"/>
                <w:spacing w:val="0"/>
                <w:w w:val="7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0"/>
                <w:w w:val="7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1"/>
                <w:w w:val="7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4"/>
                <w:w w:val="7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F2F2F"/>
                <w:spacing w:val="4"/>
                <w:w w:val="9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A1A1A"/>
                <w:spacing w:val="2"/>
                <w:w w:val="10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A1A1A"/>
                <w:spacing w:val="2"/>
                <w:w w:val="8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F2F2F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0"/>
                <w:w w:val="87"/>
                <w:sz w:val="14"/>
                <w:szCs w:val="14"/>
              </w:rPr>
              <w:t>os</w:t>
            </w:r>
            <w:r>
              <w:rPr>
                <w:rFonts w:cs="Arial" w:hAnsi="Arial" w:eastAsia="Arial" w:ascii="Arial"/>
                <w:color w:val="2F2F2F"/>
                <w:spacing w:val="15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0"/>
                <w:w w:val="100"/>
                <w:sz w:val="14"/>
                <w:szCs w:val="14"/>
              </w:rPr>
              <w:t>y</w:t>
            </w:r>
            <w:r>
              <w:rPr>
                <w:rFonts w:cs="Arial" w:hAnsi="Arial" w:eastAsia="Arial" w:ascii="Arial"/>
                <w:color w:val="1A1A1A"/>
                <w:spacing w:val="-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3"/>
                <w:w w:val="85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F2F2F"/>
                <w:spacing w:val="3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1"/>
                <w:w w:val="85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F2F2F"/>
                <w:spacing w:val="0"/>
                <w:w w:val="85"/>
                <w:sz w:val="14"/>
                <w:szCs w:val="14"/>
              </w:rPr>
              <w:t>é</w:t>
            </w:r>
            <w:r>
              <w:rPr>
                <w:rFonts w:cs="Arial" w:hAnsi="Arial" w:eastAsia="Arial" w:ascii="Arial"/>
                <w:color w:val="2F2F2F"/>
                <w:spacing w:val="6"/>
                <w:w w:val="85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1A1A1A"/>
                <w:spacing w:val="2"/>
                <w:w w:val="85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A1A1A"/>
                <w:spacing w:val="3"/>
                <w:w w:val="8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A1A1A"/>
                <w:spacing w:val="0"/>
                <w:w w:val="85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1A1A1A"/>
                <w:spacing w:val="5"/>
                <w:w w:val="85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3"/>
                <w:w w:val="85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A1A1A"/>
                <w:spacing w:val="0"/>
                <w:w w:val="85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1A1A1A"/>
                <w:spacing w:val="0"/>
                <w:w w:val="85"/>
                <w:sz w:val="14"/>
                <w:szCs w:val="14"/>
              </w:rPr>
              <w:t>  </w:t>
            </w:r>
            <w:r>
              <w:rPr>
                <w:rFonts w:cs="Arial" w:hAnsi="Arial" w:eastAsia="Arial" w:ascii="Arial"/>
                <w:color w:val="1A1A1A"/>
                <w:spacing w:val="5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3"/>
                <w:w w:val="85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F2F2F"/>
                <w:spacing w:val="3"/>
                <w:w w:val="85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2F2F2F"/>
                <w:spacing w:val="1"/>
                <w:w w:val="85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A1A1A"/>
                <w:spacing w:val="3"/>
                <w:w w:val="8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F2F2F"/>
                <w:spacing w:val="3"/>
                <w:w w:val="8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A1A1A"/>
                <w:spacing w:val="3"/>
                <w:w w:val="85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F2F2F"/>
                <w:spacing w:val="0"/>
                <w:w w:val="8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0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5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3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A1A1A"/>
                <w:spacing w:val="0"/>
                <w:w w:val="85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A1A1A"/>
                <w:spacing w:val="19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3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A1A1A"/>
                <w:spacing w:val="0"/>
                <w:w w:val="85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A1A1A"/>
                <w:spacing w:val="20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5"/>
                <w:w w:val="78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A1A1A"/>
                <w:spacing w:val="4"/>
                <w:w w:val="88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1A1A1A"/>
                <w:spacing w:val="4"/>
                <w:w w:val="9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A1A1A"/>
                <w:spacing w:val="0"/>
                <w:w w:val="91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A1A1A"/>
                <w:spacing w:val="4"/>
                <w:w w:val="9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F2F2F"/>
                <w:spacing w:val="1"/>
                <w:w w:val="8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F2F2F"/>
                <w:spacing w:val="4"/>
                <w:w w:val="94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4B4B4B"/>
                <w:spacing w:val="2"/>
                <w:w w:val="11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F2F2F"/>
                <w:spacing w:val="0"/>
                <w:w w:val="8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1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3"/>
                <w:w w:val="82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F2F2F"/>
                <w:spacing w:val="0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0"/>
                <w:w w:val="88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4"/>
                <w:w w:val="89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A1A1A"/>
                <w:spacing w:val="4"/>
                <w:w w:val="89"/>
                <w:sz w:val="14"/>
                <w:szCs w:val="14"/>
              </w:rPr>
              <w:t>h</w:t>
            </w:r>
            <w:r>
              <w:rPr>
                <w:rFonts w:cs="Arial" w:hAnsi="Arial" w:eastAsia="Arial" w:ascii="Arial"/>
                <w:color w:val="2F2F2F"/>
                <w:spacing w:val="1"/>
                <w:w w:val="89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A1A1A"/>
                <w:spacing w:val="4"/>
                <w:w w:val="89"/>
                <w:sz w:val="14"/>
                <w:szCs w:val="14"/>
              </w:rPr>
              <w:t>q</w:t>
            </w:r>
            <w:r>
              <w:rPr>
                <w:rFonts w:cs="Arial" w:hAnsi="Arial" w:eastAsia="Arial" w:ascii="Arial"/>
                <w:color w:val="020202"/>
                <w:spacing w:val="4"/>
                <w:w w:val="89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5B5B5B"/>
                <w:spacing w:val="2"/>
                <w:w w:val="89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F2F2F"/>
                <w:spacing w:val="4"/>
                <w:w w:val="89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F2F2F"/>
                <w:spacing w:val="4"/>
                <w:w w:val="89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F2F2F"/>
                <w:spacing w:val="0"/>
                <w:w w:val="89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F2F2F"/>
                <w:spacing w:val="3"/>
                <w:w w:val="89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F2F2F"/>
                <w:spacing w:val="0"/>
                <w:w w:val="89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F2F2F"/>
                <w:spacing w:val="3"/>
                <w:w w:val="89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F2F2F"/>
                <w:spacing w:val="3"/>
                <w:w w:val="8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0"/>
                <w:w w:val="89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2F2F2F"/>
                <w:spacing w:val="28"/>
                <w:w w:val="8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3"/>
                <w:w w:val="8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F2F2F"/>
                <w:spacing w:val="4"/>
                <w:w w:val="9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A1A1A"/>
                <w:spacing w:val="0"/>
                <w:w w:val="9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A1A1A"/>
                <w:spacing w:val="5"/>
                <w:w w:val="9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F2F2F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0"/>
                <w:w w:val="91"/>
                <w:sz w:val="14"/>
                <w:szCs w:val="14"/>
              </w:rPr>
              <w:t>sp</w:t>
            </w:r>
            <w:r>
              <w:rPr>
                <w:rFonts w:cs="Arial" w:hAnsi="Arial" w:eastAsia="Arial" w:ascii="Arial"/>
                <w:color w:val="2F2F2F"/>
                <w:spacing w:val="11"/>
                <w:w w:val="9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0"/>
                <w:w w:val="9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F2F2F"/>
                <w:spacing w:val="7"/>
                <w:w w:val="91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F2F2F"/>
                <w:spacing w:val="1"/>
                <w:w w:val="8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F2F2F"/>
                <w:spacing w:val="4"/>
                <w:w w:val="9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20202"/>
                <w:spacing w:val="4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F2F2F"/>
                <w:spacing w:val="2"/>
                <w:w w:val="11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F2F2F"/>
                <w:spacing w:val="0"/>
                <w:w w:val="7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1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3"/>
                <w:w w:val="8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A1A1A"/>
                <w:spacing w:val="0"/>
                <w:w w:val="85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A1A1A"/>
                <w:spacing w:val="20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4"/>
                <w:w w:val="85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F2F2F"/>
                <w:spacing w:val="3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0"/>
                <w:w w:val="85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F2F2F"/>
                <w:spacing w:val="23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3"/>
                <w:w w:val="85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F2F2F"/>
                <w:spacing w:val="0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23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3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A1A1A"/>
                <w:spacing w:val="3"/>
                <w:w w:val="85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A1A1A"/>
                <w:spacing w:val="3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2"/>
                <w:w w:val="85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A1A1A"/>
                <w:spacing w:val="0"/>
                <w:w w:val="85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A1A1A"/>
                <w:spacing w:val="0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13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3"/>
                <w:w w:val="76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1A1A1A"/>
                <w:spacing w:val="4"/>
                <w:w w:val="94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F2F2F"/>
                <w:spacing w:val="4"/>
                <w:w w:val="94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1A1A1A"/>
                <w:spacing w:val="0"/>
                <w:w w:val="86"/>
                <w:sz w:val="14"/>
                <w:szCs w:val="14"/>
              </w:rPr>
              <w:t>1.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129" w:type="dxa"/>
            <w:gridSpan w:val="2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30" w:lineRule="auto" w:line="278"/>
              <w:ind w:left="1094" w:right="440" w:hanging="557"/>
            </w:pPr>
            <w:r>
              <w:rPr>
                <w:rFonts w:cs="Times New Roman" w:hAnsi="Times New Roman" w:eastAsia="Times New Roman" w:ascii="Times New Roman"/>
                <w:color w:val="2F2F2F"/>
                <w:spacing w:val="-3"/>
                <w:w w:val="100"/>
                <w:sz w:val="18"/>
                <w:szCs w:val="18"/>
              </w:rPr>
              <w:t>4</w:t>
            </w:r>
            <w:r>
              <w:rPr>
                <w:rFonts w:cs="Times New Roman" w:hAnsi="Times New Roman" w:eastAsia="Times New Roman" w:ascii="Times New Roman"/>
                <w:color w:val="1A1A1A"/>
                <w:spacing w:val="-4"/>
                <w:w w:val="100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2F2F2F"/>
                <w:spacing w:val="-2"/>
                <w:w w:val="100"/>
                <w:sz w:val="18"/>
                <w:szCs w:val="18"/>
              </w:rPr>
              <w:t>.</w:t>
            </w:r>
            <w:r>
              <w:rPr>
                <w:rFonts w:cs="Times New Roman" w:hAnsi="Times New Roman" w:eastAsia="Times New Roman" w:ascii="Times New Roman"/>
                <w:color w:val="1A1A1A"/>
                <w:spacing w:val="-4"/>
                <w:w w:val="100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1A1A1A"/>
                <w:spacing w:val="0"/>
                <w:w w:val="100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1A1A1A"/>
                <w:spacing w:val="0"/>
                <w:w w:val="100"/>
                <w:sz w:val="18"/>
                <w:szCs w:val="18"/>
              </w:rPr>
              <w:t>     </w:t>
            </w:r>
            <w:r>
              <w:rPr>
                <w:rFonts w:cs="Times New Roman" w:hAnsi="Times New Roman" w:eastAsia="Times New Roman" w:ascii="Times New Roman"/>
                <w:color w:val="1A1A1A"/>
                <w:spacing w:val="28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0"/>
                <w:w w:val="9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020202"/>
                <w:spacing w:val="9"/>
                <w:w w:val="95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A1A1A"/>
                <w:spacing w:val="5"/>
                <w:w w:val="95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A1A1A"/>
                <w:spacing w:val="4"/>
                <w:w w:val="95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F2F2F"/>
                <w:spacing w:val="4"/>
                <w:w w:val="95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A1A1A"/>
                <w:spacing w:val="5"/>
                <w:w w:val="95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020202"/>
                <w:spacing w:val="4"/>
                <w:w w:val="95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1A1A1A"/>
                <w:spacing w:val="0"/>
                <w:w w:val="9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A1A1A"/>
                <w:spacing w:val="8"/>
                <w:w w:val="95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A1A1A"/>
                <w:spacing w:val="4"/>
                <w:w w:val="95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A1A1A"/>
                <w:spacing w:val="0"/>
                <w:w w:val="95"/>
                <w:sz w:val="14"/>
                <w:szCs w:val="14"/>
              </w:rPr>
              <w:t>RA</w:t>
            </w:r>
            <w:r>
              <w:rPr>
                <w:rFonts w:cs="Arial" w:hAnsi="Arial" w:eastAsia="Arial" w:ascii="Arial"/>
                <w:color w:val="1A1A1A"/>
                <w:spacing w:val="22"/>
                <w:w w:val="9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0"/>
                <w:w w:val="100"/>
                <w:sz w:val="14"/>
                <w:szCs w:val="14"/>
              </w:rPr>
              <w:t>Y</w:t>
            </w:r>
            <w:r>
              <w:rPr>
                <w:rFonts w:cs="Arial" w:hAnsi="Arial" w:eastAsia="Arial" w:ascii="Arial"/>
                <w:color w:val="1A1A1A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5"/>
                <w:w w:val="90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A1A1A"/>
                <w:spacing w:val="4"/>
                <w:w w:val="9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A1A1A"/>
                <w:spacing w:val="5"/>
                <w:w w:val="97"/>
                <w:sz w:val="14"/>
                <w:szCs w:val="14"/>
              </w:rPr>
              <w:t>Q</w:t>
            </w:r>
            <w:r>
              <w:rPr>
                <w:rFonts w:cs="Arial" w:hAnsi="Arial" w:eastAsia="Arial" w:ascii="Arial"/>
                <w:color w:val="020202"/>
                <w:spacing w:val="5"/>
                <w:w w:val="95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020202"/>
                <w:spacing w:val="3"/>
                <w:w w:val="16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A1A1A"/>
                <w:spacing w:val="4"/>
                <w:w w:val="9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A1A1A"/>
                <w:spacing w:val="5"/>
                <w:w w:val="10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A1A1A"/>
                <w:spacing w:val="0"/>
                <w:w w:val="90"/>
                <w:sz w:val="14"/>
                <w:szCs w:val="14"/>
              </w:rPr>
              <w:t>RJA</w:t>
            </w:r>
            <w:r>
              <w:rPr>
                <w:rFonts w:cs="Arial" w:hAnsi="Arial" w:eastAsia="Arial" w:ascii="Arial"/>
                <w:color w:val="1A1A1A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-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4"/>
                <w:w w:val="8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A1A1A"/>
                <w:spacing w:val="4"/>
                <w:w w:val="83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20202"/>
                <w:spacing w:val="4"/>
                <w:w w:val="88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1A1A1A"/>
                <w:spacing w:val="0"/>
                <w:w w:val="9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A1A1A"/>
                <w:spacing w:val="8"/>
                <w:w w:val="97"/>
                <w:sz w:val="14"/>
                <w:szCs w:val="14"/>
              </w:rPr>
              <w:t>Ñ</w:t>
            </w:r>
            <w:r>
              <w:rPr>
                <w:rFonts w:cs="Arial" w:hAnsi="Arial" w:eastAsia="Arial" w:ascii="Arial"/>
                <w:color w:val="020202"/>
                <w:spacing w:val="5"/>
                <w:w w:val="10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A1A1A"/>
                <w:spacing w:val="0"/>
                <w:w w:val="83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1A1A1A"/>
                <w:spacing w:val="0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4"/>
                <w:w w:val="83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A1A1A"/>
                <w:spacing w:val="0"/>
                <w:w w:val="9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A1A1A"/>
                <w:spacing w:val="9"/>
                <w:w w:val="9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A1A1A"/>
                <w:spacing w:val="3"/>
                <w:w w:val="142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A1A1A"/>
                <w:spacing w:val="4"/>
                <w:w w:val="9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A1A1A"/>
                <w:spacing w:val="5"/>
                <w:w w:val="95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020202"/>
                <w:spacing w:val="5"/>
                <w:w w:val="10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20202"/>
                <w:spacing w:val="0"/>
                <w:w w:val="91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020202"/>
                <w:spacing w:val="1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5"/>
                <w:w w:val="10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A1A1A"/>
                <w:spacing w:val="4"/>
                <w:w w:val="9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20202"/>
                <w:spacing w:val="5"/>
                <w:w w:val="10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A1A1A"/>
                <w:spacing w:val="5"/>
                <w:w w:val="95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A1A1A"/>
                <w:spacing w:val="3"/>
                <w:w w:val="15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A1A1A"/>
                <w:spacing w:val="6"/>
                <w:w w:val="98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A1A1A"/>
                <w:spacing w:val="0"/>
                <w:w w:val="10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20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before="30"/>
              <w:ind w:left="446"/>
            </w:pPr>
            <w:r>
              <w:rPr>
                <w:rFonts w:cs="Times New Roman" w:hAnsi="Times New Roman" w:eastAsia="Times New Roman" w:ascii="Times New Roman"/>
                <w:color w:val="1A1A1A"/>
                <w:spacing w:val="-3"/>
                <w:w w:val="83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2F2F2F"/>
                <w:spacing w:val="-4"/>
                <w:w w:val="100"/>
                <w:sz w:val="18"/>
                <w:szCs w:val="18"/>
              </w:rPr>
              <w:t>9</w:t>
            </w:r>
            <w:r>
              <w:rPr>
                <w:rFonts w:cs="Times New Roman" w:hAnsi="Times New Roman" w:eastAsia="Times New Roman" w:ascii="Times New Roman"/>
                <w:color w:val="1A1A1A"/>
                <w:spacing w:val="-4"/>
                <w:w w:val="106"/>
                <w:sz w:val="18"/>
                <w:szCs w:val="18"/>
              </w:rPr>
              <w:t>9</w:t>
            </w:r>
            <w:r>
              <w:rPr>
                <w:rFonts w:cs="Times New Roman" w:hAnsi="Times New Roman" w:eastAsia="Times New Roman" w:ascii="Times New Roman"/>
                <w:color w:val="1A1A1A"/>
                <w:spacing w:val="-4"/>
                <w:w w:val="100"/>
                <w:sz w:val="18"/>
                <w:szCs w:val="18"/>
              </w:rPr>
              <w:t>3</w:t>
            </w:r>
            <w:r>
              <w:rPr>
                <w:rFonts w:cs="Times New Roman" w:hAnsi="Times New Roman" w:eastAsia="Times New Roman" w:ascii="Times New Roman"/>
                <w:color w:val="2F2F2F"/>
                <w:spacing w:val="-4"/>
                <w:w w:val="100"/>
                <w:sz w:val="18"/>
                <w:szCs w:val="18"/>
              </w:rPr>
              <w:t>7</w:t>
            </w:r>
            <w:r>
              <w:rPr>
                <w:rFonts w:cs="Times New Roman" w:hAnsi="Times New Roman" w:eastAsia="Times New Roman" w:ascii="Times New Roman"/>
                <w:color w:val="1A1A1A"/>
                <w:spacing w:val="-4"/>
                <w:w w:val="106"/>
                <w:sz w:val="18"/>
                <w:szCs w:val="18"/>
              </w:rPr>
              <w:t>3</w:t>
            </w:r>
            <w:r>
              <w:rPr>
                <w:rFonts w:cs="Times New Roman" w:hAnsi="Times New Roman" w:eastAsia="Times New Roman" w:ascii="Times New Roman"/>
                <w:color w:val="2F2F2F"/>
                <w:spacing w:val="-4"/>
                <w:w w:val="100"/>
                <w:sz w:val="18"/>
                <w:szCs w:val="18"/>
              </w:rPr>
              <w:t>5</w:t>
            </w:r>
            <w:r>
              <w:rPr>
                <w:rFonts w:cs="Times New Roman" w:hAnsi="Times New Roman" w:eastAsia="Times New Roman" w:ascii="Times New Roman"/>
                <w:color w:val="1A1A1A"/>
                <w:spacing w:val="0"/>
                <w:w w:val="94"/>
                <w:sz w:val="18"/>
                <w:szCs w:val="18"/>
              </w:rPr>
              <w:t>3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8"/>
                <w:szCs w:val="18"/>
              </w:rPr>
            </w:r>
          </w:p>
        </w:tc>
      </w:tr>
      <w:tr>
        <w:trPr>
          <w:trHeight w:val="591" w:hRule="exact"/>
        </w:trPr>
        <w:tc>
          <w:tcPr>
            <w:tcW w:w="45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20"/>
                <w:szCs w:val="20"/>
              </w:rPr>
              <w:jc w:val="left"/>
              <w:spacing w:before="20" w:lineRule="exact" w:line="200"/>
            </w:pPr>
            <w:r>
              <w:rPr>
                <w:sz w:val="20"/>
                <w:szCs w:val="20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ind w:left="40"/>
            </w:pPr>
            <w:r>
              <w:rPr>
                <w:rFonts w:cs="Times New Roman" w:hAnsi="Times New Roman" w:eastAsia="Times New Roman" w:ascii="Times New Roman"/>
                <w:color w:val="020202"/>
                <w:spacing w:val="-3"/>
                <w:w w:val="83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2F2F2F"/>
                <w:spacing w:val="-4"/>
                <w:w w:val="106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020202"/>
                <w:spacing w:val="0"/>
                <w:w w:val="83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w="330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24"/>
                <w:szCs w:val="24"/>
              </w:rPr>
              <w:jc w:val="left"/>
              <w:spacing w:before="17" w:lineRule="exact" w:line="240"/>
            </w:pPr>
            <w:r>
              <w:rPr>
                <w:sz w:val="24"/>
                <w:szCs w:val="24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ind w:left="154"/>
            </w:pPr>
            <w:r>
              <w:rPr>
                <w:rFonts w:cs="Arial" w:hAnsi="Arial" w:eastAsia="Arial" w:ascii="Arial"/>
                <w:color w:val="1A1A1A"/>
                <w:spacing w:val="5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020202"/>
                <w:spacing w:val="1"/>
                <w:w w:val="10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A1A1A"/>
                <w:spacing w:val="4"/>
                <w:w w:val="100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020202"/>
                <w:spacing w:val="4"/>
                <w:w w:val="100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1A1A1A"/>
                <w:spacing w:val="2"/>
                <w:w w:val="10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F2F2F"/>
                <w:spacing w:val="4"/>
                <w:w w:val="100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1A1A1A"/>
                <w:spacing w:val="4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A1A1A"/>
                <w:spacing w:val="0"/>
                <w:w w:val="10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A1A1A"/>
                <w:spacing w:val="5"/>
                <w:w w:val="10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A1A1A"/>
                <w:spacing w:val="4"/>
                <w:w w:val="100"/>
                <w:sz w:val="14"/>
                <w:szCs w:val="14"/>
              </w:rPr>
              <w:t>ó</w:t>
            </w:r>
            <w:r>
              <w:rPr>
                <w:rFonts w:cs="Arial" w:hAnsi="Arial" w:eastAsia="Arial" w:ascii="Arial"/>
                <w:color w:val="020202"/>
                <w:spacing w:val="0"/>
                <w:w w:val="10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20202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2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0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A1A1A"/>
                <w:spacing w:val="29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3"/>
                <w:w w:val="142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A1A1A"/>
                <w:spacing w:val="4"/>
                <w:w w:val="10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A1A1A"/>
                <w:spacing w:val="0"/>
                <w:w w:val="110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1A1A1A"/>
                <w:spacing w:val="6"/>
                <w:w w:val="11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A1A1A"/>
                <w:spacing w:val="3"/>
                <w:w w:val="12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A1A1A"/>
                <w:spacing w:val="6"/>
                <w:w w:val="102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A1A1A"/>
                <w:spacing w:val="4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A1A1A"/>
                <w:spacing w:val="0"/>
                <w:w w:val="10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A1A1A"/>
                <w:spacing w:val="5"/>
                <w:w w:val="10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A1A1A"/>
                <w:spacing w:val="4"/>
                <w:w w:val="112"/>
                <w:sz w:val="14"/>
                <w:szCs w:val="14"/>
              </w:rPr>
              <w:t>ó</w:t>
            </w:r>
            <w:r>
              <w:rPr>
                <w:rFonts w:cs="Arial" w:hAnsi="Arial" w:eastAsia="Arial" w:ascii="Arial"/>
                <w:color w:val="1A1A1A"/>
                <w:spacing w:val="0"/>
                <w:w w:val="10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11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22"/>
                <w:szCs w:val="22"/>
              </w:rPr>
              <w:jc w:val="left"/>
              <w:spacing w:before="5" w:lineRule="exact" w:line="220"/>
            </w:pPr>
            <w:r>
              <w:rPr>
                <w:sz w:val="22"/>
                <w:szCs w:val="22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ind w:left="189"/>
            </w:pPr>
            <w:r>
              <w:rPr>
                <w:rFonts w:cs="Times New Roman" w:hAnsi="Times New Roman" w:eastAsia="Times New Roman" w:ascii="Times New Roman"/>
                <w:color w:val="020202"/>
                <w:spacing w:val="-3"/>
                <w:w w:val="94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2F2F2F"/>
                <w:spacing w:val="-3"/>
                <w:w w:val="78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1A1A1A"/>
                <w:spacing w:val="-3"/>
                <w:w w:val="151"/>
                <w:sz w:val="18"/>
                <w:szCs w:val="18"/>
              </w:rPr>
              <w:t>/</w:t>
            </w:r>
            <w:r>
              <w:rPr>
                <w:rFonts w:cs="Times New Roman" w:hAnsi="Times New Roman" w:eastAsia="Times New Roman" w:ascii="Times New Roman"/>
                <w:color w:val="020202"/>
                <w:spacing w:val="-4"/>
                <w:w w:val="100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1A1A1A"/>
                <w:spacing w:val="-3"/>
                <w:w w:val="94"/>
                <w:sz w:val="18"/>
                <w:szCs w:val="18"/>
              </w:rPr>
              <w:t>3</w:t>
            </w:r>
            <w:r>
              <w:rPr>
                <w:rFonts w:cs="Times New Roman" w:hAnsi="Times New Roman" w:eastAsia="Times New Roman" w:ascii="Times New Roman"/>
                <w:color w:val="1A1A1A"/>
                <w:spacing w:val="-3"/>
                <w:w w:val="161"/>
                <w:sz w:val="18"/>
                <w:szCs w:val="18"/>
              </w:rPr>
              <w:t>/</w:t>
            </w:r>
            <w:r>
              <w:rPr>
                <w:rFonts w:cs="Times New Roman" w:hAnsi="Times New Roman" w:eastAsia="Times New Roman" w:ascii="Times New Roman"/>
                <w:color w:val="1A1A1A"/>
                <w:spacing w:val="-3"/>
                <w:w w:val="89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020202"/>
                <w:spacing w:val="-4"/>
                <w:w w:val="106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2F2F2F"/>
                <w:spacing w:val="-4"/>
                <w:w w:val="100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1A1A1A"/>
                <w:spacing w:val="0"/>
                <w:w w:val="83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w="487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22"/>
                <w:szCs w:val="22"/>
              </w:rPr>
              <w:jc w:val="left"/>
              <w:spacing w:before="17" w:lineRule="exact" w:line="220"/>
            </w:pPr>
            <w:r>
              <w:rPr>
                <w:sz w:val="22"/>
                <w:szCs w:val="22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auto" w:line="243"/>
              <w:ind w:left="128" w:right="633"/>
            </w:pPr>
            <w:r>
              <w:rPr>
                <w:rFonts w:cs="Arial" w:hAnsi="Arial" w:eastAsia="Arial" w:ascii="Arial"/>
                <w:color w:val="1A1A1A"/>
                <w:spacing w:val="3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20202"/>
                <w:spacing w:val="3"/>
                <w:w w:val="87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1A1A1A"/>
                <w:spacing w:val="2"/>
                <w:w w:val="87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20202"/>
                <w:spacing w:val="3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A1A1A"/>
                <w:spacing w:val="0"/>
                <w:w w:val="8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A1A1A"/>
                <w:spacing w:val="3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4B4B4B"/>
                <w:spacing w:val="3"/>
                <w:w w:val="87"/>
                <w:sz w:val="14"/>
                <w:szCs w:val="14"/>
              </w:rPr>
              <w:t>z</w:t>
            </w:r>
            <w:r>
              <w:rPr>
                <w:rFonts w:cs="Arial" w:hAnsi="Arial" w:eastAsia="Arial" w:ascii="Arial"/>
                <w:color w:val="2F2F2F"/>
                <w:spacing w:val="3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3"/>
                <w:w w:val="8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F2F2F"/>
                <w:spacing w:val="1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F2F2F"/>
                <w:spacing w:val="3"/>
                <w:w w:val="87"/>
                <w:sz w:val="14"/>
                <w:szCs w:val="14"/>
              </w:rPr>
              <w:t>ó</w:t>
            </w:r>
            <w:r>
              <w:rPr>
                <w:rFonts w:cs="Arial" w:hAnsi="Arial" w:eastAsia="Arial" w:ascii="Arial"/>
                <w:color w:val="1A1A1A"/>
                <w:spacing w:val="0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A1A1A"/>
                <w:spacing w:val="0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12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3"/>
                <w:w w:val="8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F2F2F"/>
                <w:spacing w:val="0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24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1"/>
                <w:w w:val="7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A1A1A"/>
                <w:spacing w:val="5"/>
                <w:w w:val="90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A1A1A"/>
                <w:spacing w:val="4"/>
                <w:w w:val="100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1A1A1A"/>
                <w:spacing w:val="2"/>
                <w:w w:val="9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F2F2F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3"/>
                <w:w w:val="85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F2F2F"/>
                <w:spacing w:val="1"/>
                <w:w w:val="8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4B4B4B"/>
                <w:spacing w:val="4"/>
                <w:w w:val="94"/>
                <w:sz w:val="14"/>
                <w:szCs w:val="14"/>
              </w:rPr>
              <w:t>ó</w:t>
            </w:r>
            <w:r>
              <w:rPr>
                <w:rFonts w:cs="Arial" w:hAnsi="Arial" w:eastAsia="Arial" w:ascii="Arial"/>
                <w:color w:val="020202"/>
                <w:spacing w:val="0"/>
                <w:w w:val="82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20202"/>
                <w:spacing w:val="1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0"/>
                <w:w w:val="7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A1A1A"/>
                <w:spacing w:val="2"/>
                <w:w w:val="71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F2F2F"/>
                <w:spacing w:val="0"/>
                <w:w w:val="7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0"/>
                <w:w w:val="7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6"/>
                <w:w w:val="7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2"/>
                <w:w w:val="8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F2F2F"/>
                <w:spacing w:val="3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A1A1A"/>
                <w:spacing w:val="3"/>
                <w:w w:val="87"/>
                <w:sz w:val="14"/>
                <w:szCs w:val="14"/>
              </w:rPr>
              <w:t>q</w:t>
            </w:r>
            <w:r>
              <w:rPr>
                <w:rFonts w:cs="Arial" w:hAnsi="Arial" w:eastAsia="Arial" w:ascii="Arial"/>
                <w:color w:val="020202"/>
                <w:spacing w:val="3"/>
                <w:w w:val="87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F2F2F"/>
                <w:spacing w:val="1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F2F2F"/>
                <w:spacing w:val="0"/>
                <w:w w:val="87"/>
                <w:sz w:val="14"/>
                <w:szCs w:val="14"/>
              </w:rPr>
              <w:t>sic</w:t>
            </w:r>
            <w:r>
              <w:rPr>
                <w:rFonts w:cs="Arial" w:hAnsi="Arial" w:eastAsia="Arial" w:ascii="Arial"/>
                <w:color w:val="2F2F2F"/>
                <w:spacing w:val="8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A1A1A"/>
                <w:spacing w:val="3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3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F2F2F"/>
                <w:spacing w:val="3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0"/>
                <w:w w:val="8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F2F2F"/>
                <w:spacing w:val="0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4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3"/>
                <w:w w:val="8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F2F2F"/>
                <w:spacing w:val="0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15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3"/>
                <w:w w:val="8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F2F2F"/>
                <w:spacing w:val="3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A1A1A"/>
                <w:spacing w:val="5"/>
                <w:w w:val="87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A1A1A"/>
                <w:spacing w:val="3"/>
                <w:w w:val="87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F2F2F"/>
                <w:spacing w:val="2"/>
                <w:w w:val="8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A1A1A"/>
                <w:spacing w:val="0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A1A1A"/>
                <w:spacing w:val="0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0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F2F2F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4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3"/>
                <w:w w:val="86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2F2F2F"/>
                <w:spacing w:val="1"/>
                <w:w w:val="8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F2F2F"/>
                <w:spacing w:val="3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A1A1A"/>
                <w:spacing w:val="3"/>
                <w:w w:val="8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F2F2F"/>
                <w:spacing w:val="3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A1A1A"/>
                <w:spacing w:val="0"/>
                <w:w w:val="86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A1A1A"/>
                <w:spacing w:val="22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-1"/>
                <w:w w:val="100"/>
                <w:sz w:val="14"/>
                <w:szCs w:val="14"/>
              </w:rPr>
              <w:t>y</w:t>
            </w:r>
            <w:r>
              <w:rPr>
                <w:rFonts w:cs="Arial" w:hAnsi="Arial" w:eastAsia="Arial" w:ascii="Arial"/>
                <w:color w:val="2F2F2F"/>
                <w:spacing w:val="2"/>
                <w:w w:val="100"/>
                <w:sz w:val="14"/>
                <w:szCs w:val="14"/>
              </w:rPr>
              <w:t>/</w:t>
            </w:r>
            <w:r>
              <w:rPr>
                <w:rFonts w:cs="Arial" w:hAnsi="Arial" w:eastAsia="Arial" w:ascii="Arial"/>
                <w:color w:val="1A1A1A"/>
                <w:spacing w:val="0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A1A1A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0"/>
                <w:w w:val="86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F2F2F"/>
                <w:spacing w:val="4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A1A1A"/>
                <w:spacing w:val="0"/>
                <w:w w:val="86"/>
                <w:sz w:val="14"/>
                <w:szCs w:val="14"/>
              </w:rPr>
              <w:t>rv</w:t>
            </w:r>
            <w:r>
              <w:rPr>
                <w:rFonts w:cs="Arial" w:hAnsi="Arial" w:eastAsia="Arial" w:ascii="Arial"/>
                <w:color w:val="1A1A1A"/>
                <w:spacing w:val="6"/>
                <w:w w:val="8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4B4B4B"/>
                <w:spacing w:val="0"/>
                <w:w w:val="86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4B4B4B"/>
                <w:spacing w:val="3"/>
                <w:w w:val="8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F2F2F"/>
                <w:spacing w:val="0"/>
                <w:w w:val="8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5"/>
                <w:w w:val="86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A1A1A"/>
                <w:spacing w:val="0"/>
                <w:w w:val="86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1A1A1A"/>
                <w:spacing w:val="0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12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1"/>
                <w:w w:val="86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F2F2F"/>
                <w:spacing w:val="0"/>
                <w:w w:val="86"/>
                <w:sz w:val="14"/>
                <w:szCs w:val="14"/>
              </w:rPr>
              <w:t>os</w:t>
            </w:r>
            <w:r>
              <w:rPr>
                <w:rFonts w:cs="Arial" w:hAnsi="Arial" w:eastAsia="Arial" w:ascii="Arial"/>
                <w:color w:val="2F2F2F"/>
                <w:spacing w:val="18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0"/>
                <w:w w:val="86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A1A1A"/>
                <w:spacing w:val="5"/>
                <w:w w:val="86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1A1A1A"/>
                <w:spacing w:val="3"/>
                <w:w w:val="8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A1A1A"/>
                <w:spacing w:val="2"/>
                <w:w w:val="86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F2F2F"/>
                <w:spacing w:val="3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0"/>
                <w:w w:val="86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F2F2F"/>
                <w:spacing w:val="29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0"/>
                <w:w w:val="86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F2F2F"/>
                <w:spacing w:val="4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2"/>
                <w:w w:val="8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F2F2F"/>
                <w:spacing w:val="3"/>
                <w:w w:val="86"/>
                <w:sz w:val="14"/>
                <w:szCs w:val="14"/>
              </w:rPr>
              <w:t>á</w:t>
            </w:r>
            <w:r>
              <w:rPr>
                <w:rFonts w:cs="Arial" w:hAnsi="Arial" w:eastAsia="Arial" w:ascii="Arial"/>
                <w:color w:val="1A1A1A"/>
                <w:spacing w:val="0"/>
                <w:w w:val="8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A1A1A"/>
                <w:spacing w:val="26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0"/>
                <w:w w:val="86"/>
                <w:sz w:val="14"/>
                <w:szCs w:val="14"/>
              </w:rPr>
              <w:t>Ut</w:t>
            </w:r>
            <w:r>
              <w:rPr>
                <w:rFonts w:cs="Arial" w:hAnsi="Arial" w:eastAsia="Arial" w:ascii="Arial"/>
                <w:color w:val="2F2F2F"/>
                <w:spacing w:val="6"/>
                <w:w w:val="8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A1A1A"/>
                <w:spacing w:val="0"/>
                <w:w w:val="86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A1A1A"/>
                <w:spacing w:val="3"/>
                <w:w w:val="8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F2F2F"/>
                <w:spacing w:val="3"/>
                <w:w w:val="86"/>
                <w:sz w:val="14"/>
                <w:szCs w:val="14"/>
              </w:rPr>
              <w:t>z</w:t>
            </w:r>
            <w:r>
              <w:rPr>
                <w:rFonts w:cs="Arial" w:hAnsi="Arial" w:eastAsia="Arial" w:ascii="Arial"/>
                <w:color w:val="2F2F2F"/>
                <w:spacing w:val="3"/>
                <w:w w:val="8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A1A1A"/>
                <w:spacing w:val="3"/>
                <w:w w:val="8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F2F2F"/>
                <w:spacing w:val="3"/>
                <w:w w:val="8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0"/>
                <w:w w:val="86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F2F2F"/>
                <w:spacing w:val="15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0"/>
                <w:w w:val="100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1A1A1A"/>
                <w:spacing w:val="7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A1A1A"/>
                <w:spacing w:val="0"/>
                <w:w w:val="10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A1A1A"/>
                <w:spacing w:val="-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1"/>
                <w:w w:val="8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A1A1A"/>
                <w:spacing w:val="0"/>
                <w:w w:val="8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A1A1A"/>
                <w:spacing w:val="25"/>
                <w:w w:val="8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0"/>
                <w:w w:val="80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A1A1A"/>
                <w:spacing w:val="5"/>
                <w:w w:val="8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A1A1A"/>
                <w:spacing w:val="2"/>
                <w:w w:val="8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F2F2F"/>
                <w:spacing w:val="0"/>
                <w:w w:val="8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F2F2F"/>
                <w:spacing w:val="3"/>
                <w:w w:val="8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F2F2F"/>
                <w:spacing w:val="0"/>
                <w:w w:val="80"/>
                <w:sz w:val="14"/>
                <w:szCs w:val="14"/>
              </w:rPr>
              <w:t>ón</w:t>
            </w:r>
            <w:r>
              <w:rPr>
                <w:rFonts w:cs="Arial" w:hAnsi="Arial" w:eastAsia="Arial" w:ascii="Arial"/>
                <w:color w:val="2F2F2F"/>
                <w:spacing w:val="0"/>
                <w:w w:val="8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29"/>
                <w:w w:val="8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2"/>
                <w:w w:val="8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F2F2F"/>
                <w:spacing w:val="0"/>
                <w:w w:val="8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29"/>
                <w:w w:val="8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4"/>
                <w:w w:val="7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F2F2F"/>
                <w:spacing w:val="4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A1A1A"/>
                <w:spacing w:val="6"/>
                <w:w w:val="94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F2F2F"/>
                <w:spacing w:val="4"/>
                <w:w w:val="88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F2F2F"/>
                <w:spacing w:val="2"/>
                <w:w w:val="10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A1A1A"/>
                <w:spacing w:val="3"/>
                <w:w w:val="7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A1A1A"/>
                <w:spacing w:val="0"/>
                <w:w w:val="78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A1A1A"/>
                <w:spacing w:val="1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F2F2F"/>
                <w:spacing w:val="4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B4B4B"/>
                <w:spacing w:val="0"/>
                <w:w w:val="10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129" w:type="dxa"/>
            <w:gridSpan w:val="2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20"/>
                <w:szCs w:val="20"/>
              </w:rPr>
              <w:jc w:val="left"/>
              <w:spacing w:before="20" w:lineRule="exact" w:line="200"/>
            </w:pPr>
            <w:r>
              <w:rPr>
                <w:sz w:val="20"/>
                <w:szCs w:val="20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atLeast" w:line="180"/>
              <w:ind w:left="1454" w:right="361" w:hanging="1133"/>
            </w:pPr>
            <w:r>
              <w:rPr>
                <w:rFonts w:cs="Times New Roman" w:hAnsi="Times New Roman" w:eastAsia="Times New Roman" w:ascii="Times New Roman"/>
                <w:color w:val="2F2F2F"/>
                <w:spacing w:val="-3"/>
                <w:w w:val="96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2F2F2F"/>
                <w:spacing w:val="-2"/>
                <w:w w:val="96"/>
                <w:sz w:val="18"/>
                <w:szCs w:val="18"/>
              </w:rPr>
              <w:t>,</w:t>
            </w:r>
            <w:r>
              <w:rPr>
                <w:rFonts w:cs="Times New Roman" w:hAnsi="Times New Roman" w:eastAsia="Times New Roman" w:ascii="Times New Roman"/>
                <w:color w:val="1A1A1A"/>
                <w:spacing w:val="-4"/>
                <w:w w:val="96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020202"/>
                <w:spacing w:val="-3"/>
                <w:w w:val="96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1A1A1A"/>
                <w:spacing w:val="0"/>
                <w:w w:val="96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1A1A1A"/>
                <w:spacing w:val="-6"/>
                <w:w w:val="96"/>
                <w:sz w:val="18"/>
                <w:szCs w:val="18"/>
              </w:rPr>
              <w:t>.</w:t>
            </w:r>
            <w:r>
              <w:rPr>
                <w:rFonts w:cs="Times New Roman" w:hAnsi="Times New Roman" w:eastAsia="Times New Roman" w:ascii="Times New Roman"/>
                <w:color w:val="1A1A1A"/>
                <w:spacing w:val="-4"/>
                <w:w w:val="96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020202"/>
                <w:spacing w:val="0"/>
                <w:w w:val="96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020202"/>
                <w:spacing w:val="0"/>
                <w:w w:val="96"/>
                <w:sz w:val="18"/>
                <w:szCs w:val="18"/>
              </w:rPr>
              <w:t> </w:t>
            </w:r>
            <w:r>
              <w:rPr>
                <w:rFonts w:cs="Times New Roman" w:hAnsi="Times New Roman" w:eastAsia="Times New Roman" w:ascii="Times New Roman"/>
                <w:color w:val="020202"/>
                <w:spacing w:val="15"/>
                <w:w w:val="96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0"/>
                <w:w w:val="96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A1A1A"/>
                <w:spacing w:val="9"/>
                <w:w w:val="9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A1A1A"/>
                <w:spacing w:val="0"/>
                <w:w w:val="9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A1A1A"/>
                <w:spacing w:val="8"/>
                <w:w w:val="96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A1A1A"/>
                <w:spacing w:val="0"/>
                <w:w w:val="9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A1A1A"/>
                <w:spacing w:val="9"/>
                <w:w w:val="9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20202"/>
                <w:spacing w:val="4"/>
                <w:w w:val="96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A1A1A"/>
                <w:spacing w:val="4"/>
                <w:w w:val="9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A1A1A"/>
                <w:spacing w:val="0"/>
                <w:w w:val="96"/>
                <w:sz w:val="14"/>
                <w:szCs w:val="14"/>
              </w:rPr>
              <w:t>RJA</w:t>
            </w:r>
            <w:r>
              <w:rPr>
                <w:rFonts w:cs="Arial" w:hAnsi="Arial" w:eastAsia="Arial" w:ascii="Arial"/>
                <w:color w:val="1A1A1A"/>
                <w:spacing w:val="10"/>
                <w:w w:val="9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4"/>
                <w:w w:val="93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020202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20202"/>
                <w:spacing w:val="5"/>
                <w:w w:val="10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20202"/>
                <w:spacing w:val="4"/>
                <w:w w:val="9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20202"/>
                <w:spacing w:val="0"/>
                <w:w w:val="9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020202"/>
                <w:spacing w:val="8"/>
                <w:w w:val="9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A1A1A"/>
                <w:spacing w:val="0"/>
                <w:w w:val="82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A1A1A"/>
                <w:spacing w:val="0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4"/>
                <w:w w:val="89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A1A1A"/>
                <w:spacing w:val="0"/>
                <w:w w:val="89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A1A1A"/>
                <w:spacing w:val="28"/>
                <w:w w:val="8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5"/>
                <w:w w:val="8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020202"/>
                <w:spacing w:val="5"/>
                <w:w w:val="100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1A1A1A"/>
                <w:spacing w:val="4"/>
                <w:w w:val="9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A1A1A"/>
                <w:spacing w:val="0"/>
                <w:w w:val="10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A1A1A"/>
                <w:spacing w:val="8"/>
                <w:w w:val="101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A1A1A"/>
                <w:spacing w:val="5"/>
                <w:w w:val="9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A1A1A"/>
                <w:spacing w:val="0"/>
                <w:w w:val="83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20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20"/>
                <w:szCs w:val="20"/>
              </w:rPr>
              <w:jc w:val="left"/>
              <w:spacing w:before="20" w:lineRule="exact" w:line="200"/>
            </w:pPr>
            <w:r>
              <w:rPr>
                <w:sz w:val="20"/>
                <w:szCs w:val="20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ind w:left="523"/>
            </w:pPr>
            <w:r>
              <w:rPr>
                <w:rFonts w:cs="Times New Roman" w:hAnsi="Times New Roman" w:eastAsia="Times New Roman" w:ascii="Times New Roman"/>
                <w:color w:val="1A1A1A"/>
                <w:spacing w:val="-3"/>
                <w:w w:val="89"/>
                <w:sz w:val="18"/>
                <w:szCs w:val="18"/>
              </w:rPr>
              <w:t>6</w:t>
            </w:r>
            <w:r>
              <w:rPr>
                <w:rFonts w:cs="Times New Roman" w:hAnsi="Times New Roman" w:eastAsia="Times New Roman" w:ascii="Times New Roman"/>
                <w:color w:val="1A1A1A"/>
                <w:spacing w:val="-4"/>
                <w:w w:val="100"/>
                <w:sz w:val="18"/>
                <w:szCs w:val="18"/>
              </w:rPr>
              <w:t>3</w:t>
            </w:r>
            <w:r>
              <w:rPr>
                <w:rFonts w:cs="Times New Roman" w:hAnsi="Times New Roman" w:eastAsia="Times New Roman" w:ascii="Times New Roman"/>
                <w:color w:val="2F2F2F"/>
                <w:spacing w:val="-4"/>
                <w:w w:val="100"/>
                <w:sz w:val="18"/>
                <w:szCs w:val="18"/>
              </w:rPr>
              <w:t>7</w:t>
            </w:r>
            <w:r>
              <w:rPr>
                <w:rFonts w:cs="Times New Roman" w:hAnsi="Times New Roman" w:eastAsia="Times New Roman" w:ascii="Times New Roman"/>
                <w:color w:val="1A1A1A"/>
                <w:spacing w:val="-4"/>
                <w:w w:val="111"/>
                <w:sz w:val="18"/>
                <w:szCs w:val="18"/>
              </w:rPr>
              <w:t>6</w:t>
            </w:r>
            <w:r>
              <w:rPr>
                <w:rFonts w:cs="Times New Roman" w:hAnsi="Times New Roman" w:eastAsia="Times New Roman" w:ascii="Times New Roman"/>
                <w:color w:val="1A1A1A"/>
                <w:spacing w:val="0"/>
                <w:w w:val="97"/>
                <w:sz w:val="18"/>
                <w:szCs w:val="18"/>
              </w:rPr>
              <w:t>7</w:t>
            </w:r>
            <w:r>
              <w:rPr>
                <w:rFonts w:cs="Times New Roman" w:hAnsi="Times New Roman" w:eastAsia="Times New Roman" w:ascii="Times New Roman"/>
                <w:color w:val="1A1A1A"/>
                <w:spacing w:val="-7"/>
                <w:w w:val="97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1A1A1A"/>
                <w:spacing w:val="0"/>
                <w:w w:val="73"/>
                <w:sz w:val="18"/>
                <w:szCs w:val="18"/>
              </w:rPr>
              <w:t>K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8"/>
                <w:szCs w:val="18"/>
              </w:rPr>
            </w:r>
          </w:p>
        </w:tc>
      </w:tr>
      <w:tr>
        <w:trPr>
          <w:trHeight w:val="399" w:hRule="exact"/>
        </w:trPr>
        <w:tc>
          <w:tcPr>
            <w:tcW w:w="45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330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11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487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spacing w:lineRule="exact" w:line="140"/>
              <w:ind w:left="138"/>
            </w:pPr>
            <w:r>
              <w:rPr>
                <w:rFonts w:cs="Arial" w:hAnsi="Arial" w:eastAsia="Arial" w:ascii="Arial"/>
                <w:color w:val="1A1A1A"/>
                <w:w w:val="79"/>
                <w:position w:val="1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A1A1A"/>
                <w:spacing w:val="7"/>
                <w:w w:val="79"/>
                <w:position w:val="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A1A1A"/>
                <w:spacing w:val="0"/>
                <w:w w:val="91"/>
                <w:position w:val="1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1A1A1A"/>
                <w:spacing w:val="7"/>
                <w:w w:val="91"/>
                <w:position w:val="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0"/>
                <w:w w:val="107"/>
                <w:position w:val="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F2F2F"/>
                <w:spacing w:val="5"/>
                <w:w w:val="107"/>
                <w:position w:val="1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A1A1A"/>
                <w:spacing w:val="3"/>
                <w:w w:val="82"/>
                <w:position w:val="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20202"/>
                <w:spacing w:val="6"/>
                <w:w w:val="94"/>
                <w:position w:val="1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F2F2F"/>
                <w:spacing w:val="4"/>
                <w:w w:val="94"/>
                <w:position w:val="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A1A1A"/>
                <w:spacing w:val="3"/>
                <w:w w:val="82"/>
                <w:position w:val="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F2F2F"/>
                <w:spacing w:val="2"/>
                <w:w w:val="118"/>
                <w:position w:val="1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A1A1A"/>
                <w:spacing w:val="0"/>
                <w:w w:val="94"/>
                <w:position w:val="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A1A1A"/>
                <w:spacing w:val="13"/>
                <w:w w:val="100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3"/>
                <w:w w:val="87"/>
                <w:position w:val="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A1A1A"/>
                <w:spacing w:val="3"/>
                <w:w w:val="87"/>
                <w:position w:val="1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F2F2F"/>
                <w:spacing w:val="5"/>
                <w:w w:val="87"/>
                <w:position w:val="1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4B4B4B"/>
                <w:spacing w:val="2"/>
                <w:w w:val="87"/>
                <w:position w:val="1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A1A1A"/>
                <w:spacing w:val="3"/>
                <w:w w:val="87"/>
                <w:position w:val="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5B5B5B"/>
                <w:spacing w:val="2"/>
                <w:w w:val="87"/>
                <w:position w:val="1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F2F2F"/>
                <w:spacing w:val="0"/>
                <w:w w:val="87"/>
                <w:position w:val="1"/>
                <w:sz w:val="14"/>
                <w:szCs w:val="14"/>
              </w:rPr>
              <w:t>st</w:t>
            </w:r>
            <w:r>
              <w:rPr>
                <w:rFonts w:cs="Arial" w:hAnsi="Arial" w:eastAsia="Arial" w:ascii="Arial"/>
                <w:color w:val="2F2F2F"/>
                <w:spacing w:val="7"/>
                <w:w w:val="87"/>
                <w:position w:val="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F2F2F"/>
                <w:spacing w:val="3"/>
                <w:w w:val="87"/>
                <w:position w:val="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A1A1A"/>
                <w:spacing w:val="0"/>
                <w:w w:val="87"/>
                <w:position w:val="1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A1A1A"/>
                <w:spacing w:val="3"/>
                <w:w w:val="87"/>
                <w:position w:val="1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F2F2F"/>
                <w:spacing w:val="3"/>
                <w:w w:val="87"/>
                <w:position w:val="1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2F2F2F"/>
                <w:spacing w:val="0"/>
                <w:w w:val="87"/>
                <w:position w:val="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0"/>
                <w:w w:val="87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33"/>
                <w:w w:val="87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3"/>
                <w:w w:val="87"/>
                <w:position w:val="1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F2F2F"/>
                <w:spacing w:val="0"/>
                <w:w w:val="87"/>
                <w:position w:val="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19"/>
                <w:w w:val="87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1"/>
                <w:w w:val="87"/>
                <w:position w:val="1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A1A1A"/>
                <w:spacing w:val="0"/>
                <w:w w:val="87"/>
                <w:position w:val="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A1A1A"/>
                <w:spacing w:val="14"/>
                <w:w w:val="87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4"/>
                <w:w w:val="77"/>
                <w:position w:val="1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F2F2F"/>
                <w:spacing w:val="1"/>
                <w:w w:val="88"/>
                <w:position w:val="1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A1A1A"/>
                <w:spacing w:val="3"/>
                <w:w w:val="118"/>
                <w:position w:val="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F2F2F"/>
                <w:spacing w:val="0"/>
                <w:w w:val="84"/>
                <w:position w:val="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5"/>
                <w:w w:val="84"/>
                <w:position w:val="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F2F2F"/>
                <w:spacing w:val="3"/>
                <w:w w:val="92"/>
                <w:position w:val="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A1A1A"/>
                <w:spacing w:val="0"/>
                <w:w w:val="97"/>
                <w:position w:val="1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A1A1A"/>
                <w:spacing w:val="5"/>
                <w:w w:val="97"/>
                <w:position w:val="1"/>
                <w:sz w:val="14"/>
                <w:szCs w:val="14"/>
              </w:rPr>
              <w:t>ó</w:t>
            </w:r>
            <w:r>
              <w:rPr>
                <w:rFonts w:cs="Arial" w:hAnsi="Arial" w:eastAsia="Arial" w:ascii="Arial"/>
                <w:color w:val="1A1A1A"/>
                <w:spacing w:val="0"/>
                <w:w w:val="82"/>
                <w:position w:val="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A1A1A"/>
                <w:spacing w:val="17"/>
                <w:w w:val="100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4"/>
                <w:w w:val="76"/>
                <w:position w:val="1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F2F2F"/>
                <w:spacing w:val="4"/>
                <w:w w:val="88"/>
                <w:position w:val="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A1A1A"/>
                <w:spacing w:val="0"/>
                <w:w w:val="91"/>
                <w:position w:val="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A1A1A"/>
                <w:spacing w:val="7"/>
                <w:w w:val="91"/>
                <w:position w:val="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B4B4B"/>
                <w:spacing w:val="2"/>
                <w:w w:val="108"/>
                <w:position w:val="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F2F2F"/>
                <w:spacing w:val="3"/>
                <w:w w:val="82"/>
                <w:position w:val="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0"/>
                <w:w w:val="74"/>
                <w:position w:val="1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F2F2F"/>
                <w:spacing w:val="15"/>
                <w:w w:val="100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2"/>
                <w:w w:val="81"/>
                <w:position w:val="1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F2F2F"/>
                <w:spacing w:val="0"/>
                <w:w w:val="81"/>
                <w:position w:val="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27"/>
                <w:w w:val="81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3"/>
                <w:w w:val="81"/>
                <w:position w:val="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A1A1A"/>
                <w:spacing w:val="3"/>
                <w:w w:val="81"/>
                <w:position w:val="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A1A1A"/>
                <w:spacing w:val="0"/>
                <w:w w:val="81"/>
                <w:position w:val="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A1A1A"/>
                <w:spacing w:val="4"/>
                <w:w w:val="81"/>
                <w:position w:val="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A1A1A"/>
                <w:spacing w:val="0"/>
                <w:w w:val="81"/>
                <w:position w:val="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A1A1A"/>
                <w:spacing w:val="6"/>
                <w:w w:val="81"/>
                <w:position w:val="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0"/>
                <w:w w:val="81"/>
                <w:position w:val="1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F2F2F"/>
                <w:spacing w:val="0"/>
                <w:w w:val="81"/>
                <w:position w:val="1"/>
                <w:sz w:val="14"/>
                <w:szCs w:val="14"/>
              </w:rPr>
              <w:t>  </w:t>
            </w:r>
            <w:r>
              <w:rPr>
                <w:rFonts w:cs="Arial" w:hAnsi="Arial" w:eastAsia="Arial" w:ascii="Arial"/>
                <w:color w:val="2F2F2F"/>
                <w:spacing w:val="1"/>
                <w:w w:val="81"/>
                <w:position w:val="1"/>
                <w:sz w:val="14"/>
                <w:szCs w:val="14"/>
              </w:rPr>
              <w:t> </w:t>
            </w:r>
            <w:r>
              <w:rPr>
                <w:rFonts w:cs="Times New Roman" w:hAnsi="Times New Roman" w:eastAsia="Times New Roman" w:ascii="Times New Roman"/>
                <w:color w:val="1A1A1A"/>
                <w:spacing w:val="0"/>
                <w:w w:val="81"/>
                <w:position w:val="1"/>
                <w:sz w:val="16"/>
                <w:szCs w:val="16"/>
              </w:rPr>
              <w:t>y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position w:val="0"/>
                <w:sz w:val="16"/>
                <w:szCs w:val="16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40"/>
              <w:ind w:left="124"/>
            </w:pPr>
            <w:r>
              <w:rPr>
                <w:rFonts w:cs="Arial" w:hAnsi="Arial" w:eastAsia="Arial" w:ascii="Arial"/>
                <w:color w:val="020202"/>
                <w:spacing w:val="4"/>
                <w:w w:val="91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A1A1A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5B5B5B"/>
                <w:spacing w:val="1"/>
                <w:w w:val="8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F2F2F"/>
                <w:spacing w:val="0"/>
                <w:w w:val="91"/>
                <w:sz w:val="14"/>
                <w:szCs w:val="14"/>
              </w:rPr>
              <w:t>é</w:t>
            </w:r>
            <w:r>
              <w:rPr>
                <w:rFonts w:cs="Arial" w:hAnsi="Arial" w:eastAsia="Arial" w:ascii="Arial"/>
                <w:color w:val="2F2F2F"/>
                <w:spacing w:val="7"/>
                <w:w w:val="91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F2F2F"/>
                <w:spacing w:val="2"/>
                <w:w w:val="10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F2F2F"/>
                <w:spacing w:val="3"/>
                <w:w w:val="7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A1A1A"/>
                <w:spacing w:val="0"/>
                <w:w w:val="102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1A1A1A"/>
                <w:spacing w:val="6"/>
                <w:w w:val="10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4B4B4B"/>
                <w:spacing w:val="3"/>
                <w:w w:val="85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A1A1A"/>
                <w:spacing w:val="0"/>
                <w:w w:val="71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129" w:type="dxa"/>
            <w:gridSpan w:val="2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20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  <w:tr>
        <w:trPr>
          <w:trHeight w:val="504" w:hRule="exact"/>
        </w:trPr>
        <w:tc>
          <w:tcPr>
            <w:tcW w:w="45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before="88"/>
              <w:ind w:left="40"/>
            </w:pPr>
            <w:r>
              <w:rPr>
                <w:rFonts w:cs="Times New Roman" w:hAnsi="Times New Roman" w:eastAsia="Times New Roman" w:ascii="Times New Roman"/>
                <w:color w:val="1A1A1A"/>
                <w:spacing w:val="-3"/>
                <w:w w:val="78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1A1A1A"/>
                <w:spacing w:val="-4"/>
                <w:w w:val="111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1A1A1A"/>
                <w:spacing w:val="0"/>
                <w:w w:val="78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w="330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70"/>
              <w:ind w:left="159"/>
            </w:pPr>
            <w:r>
              <w:rPr>
                <w:rFonts w:cs="Arial" w:hAnsi="Arial" w:eastAsia="Arial" w:ascii="Arial"/>
                <w:color w:val="1A1A1A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F2F2F"/>
                <w:spacing w:val="0"/>
                <w:w w:val="100"/>
                <w:sz w:val="14"/>
                <w:szCs w:val="14"/>
              </w:rPr>
              <w:t>iv</w:t>
            </w:r>
            <w:r>
              <w:rPr>
                <w:rFonts w:cs="Arial" w:hAnsi="Arial" w:eastAsia="Arial" w:ascii="Arial"/>
                <w:color w:val="2F2F2F"/>
                <w:spacing w:val="10"/>
                <w:w w:val="100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F2F2F"/>
                <w:spacing w:val="2"/>
                <w:w w:val="10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A1A1A"/>
                <w:spacing w:val="4"/>
                <w:w w:val="100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1A1A1A"/>
                <w:spacing w:val="4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4"/>
                <w:w w:val="10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A1A1A"/>
                <w:spacing w:val="1"/>
                <w:w w:val="10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A1A1A"/>
                <w:spacing w:val="4"/>
                <w:w w:val="100"/>
                <w:sz w:val="14"/>
                <w:szCs w:val="14"/>
              </w:rPr>
              <w:t>ó</w:t>
            </w:r>
            <w:r>
              <w:rPr>
                <w:rFonts w:cs="Arial" w:hAnsi="Arial" w:eastAsia="Arial" w:ascii="Arial"/>
                <w:color w:val="1A1A1A"/>
                <w:spacing w:val="0"/>
                <w:w w:val="10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A1A1A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17"/>
                <w:w w:val="100"/>
                <w:sz w:val="14"/>
                <w:szCs w:val="14"/>
              </w:rPr>
              <w:t> </w:t>
            </w:r>
            <w:r>
              <w:rPr>
                <w:rFonts w:cs="Times New Roman" w:hAnsi="Times New Roman" w:eastAsia="Times New Roman" w:ascii="Times New Roman"/>
                <w:i/>
                <w:color w:val="1A1A1A"/>
                <w:spacing w:val="0"/>
                <w:w w:val="74"/>
                <w:sz w:val="20"/>
                <w:szCs w:val="20"/>
              </w:rPr>
              <w:t>e</w:t>
            </w:r>
            <w:r>
              <w:rPr>
                <w:rFonts w:cs="Times New Roman" w:hAnsi="Times New Roman" w:eastAsia="Times New Roman" w:ascii="Times New Roman"/>
                <w:i/>
                <w:color w:val="1A1A1A"/>
                <w:spacing w:val="27"/>
                <w:w w:val="74"/>
                <w:sz w:val="20"/>
                <w:szCs w:val="20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2"/>
                <w:w w:val="13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A1A1A"/>
                <w:spacing w:val="4"/>
                <w:w w:val="10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A1A1A"/>
                <w:spacing w:val="3"/>
                <w:w w:val="142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2F2F2F"/>
                <w:spacing w:val="4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3"/>
                <w:w w:val="12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A1A1A"/>
                <w:spacing w:val="6"/>
                <w:w w:val="102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A1A1A"/>
                <w:spacing w:val="4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3"/>
                <w:w w:val="98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A1A1A"/>
                <w:spacing w:val="2"/>
                <w:w w:val="10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F2F2F"/>
                <w:spacing w:val="4"/>
                <w:w w:val="112"/>
                <w:sz w:val="14"/>
                <w:szCs w:val="14"/>
              </w:rPr>
              <w:t>ó</w:t>
            </w:r>
            <w:r>
              <w:rPr>
                <w:rFonts w:cs="Arial" w:hAnsi="Arial" w:eastAsia="Arial" w:ascii="Arial"/>
                <w:color w:val="1A1A1A"/>
                <w:spacing w:val="0"/>
                <w:w w:val="10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11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before="93"/>
              <w:ind w:left="184"/>
            </w:pPr>
            <w:r>
              <w:rPr>
                <w:rFonts w:cs="Times New Roman" w:hAnsi="Times New Roman" w:eastAsia="Times New Roman" w:ascii="Times New Roman"/>
                <w:color w:val="020202"/>
                <w:spacing w:val="-3"/>
                <w:w w:val="89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1A1A1A"/>
                <w:spacing w:val="-3"/>
                <w:w w:val="89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020202"/>
                <w:spacing w:val="-3"/>
                <w:w w:val="141"/>
                <w:sz w:val="18"/>
                <w:szCs w:val="18"/>
              </w:rPr>
              <w:t>/</w:t>
            </w:r>
            <w:r>
              <w:rPr>
                <w:rFonts w:cs="Times New Roman" w:hAnsi="Times New Roman" w:eastAsia="Times New Roman" w:ascii="Times New Roman"/>
                <w:color w:val="1A1A1A"/>
                <w:spacing w:val="-4"/>
                <w:w w:val="100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2F2F2F"/>
                <w:spacing w:val="-4"/>
                <w:w w:val="100"/>
                <w:sz w:val="18"/>
                <w:szCs w:val="18"/>
              </w:rPr>
              <w:t>3</w:t>
            </w:r>
            <w:r>
              <w:rPr>
                <w:rFonts w:cs="Times New Roman" w:hAnsi="Times New Roman" w:eastAsia="Times New Roman" w:ascii="Times New Roman"/>
                <w:color w:val="1A1A1A"/>
                <w:spacing w:val="-3"/>
                <w:w w:val="151"/>
                <w:sz w:val="18"/>
                <w:szCs w:val="18"/>
              </w:rPr>
              <w:t>/</w:t>
            </w:r>
            <w:r>
              <w:rPr>
                <w:rFonts w:cs="Times New Roman" w:hAnsi="Times New Roman" w:eastAsia="Times New Roman" w:ascii="Times New Roman"/>
                <w:color w:val="1A1A1A"/>
                <w:spacing w:val="-3"/>
                <w:w w:val="94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1A1A1A"/>
                <w:spacing w:val="-4"/>
                <w:w w:val="100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2F2F2F"/>
                <w:spacing w:val="-4"/>
                <w:w w:val="106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2F2F2F"/>
                <w:spacing w:val="0"/>
                <w:w w:val="89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w="487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0"/>
                <w:szCs w:val="10"/>
              </w:rPr>
              <w:jc w:val="left"/>
              <w:spacing w:before="6" w:lineRule="exact" w:line="100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auto" w:line="250"/>
              <w:ind w:left="133" w:right="599"/>
            </w:pPr>
            <w:r>
              <w:rPr>
                <w:rFonts w:cs="Arial" w:hAnsi="Arial" w:eastAsia="Arial" w:ascii="Arial"/>
                <w:color w:val="1A1A1A"/>
                <w:spacing w:val="3"/>
                <w:w w:val="69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F2F2F"/>
                <w:spacing w:val="4"/>
                <w:w w:val="9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A1A1A"/>
                <w:spacing w:val="0"/>
                <w:w w:val="10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A1A1A"/>
                <w:spacing w:val="2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0"/>
                <w:w w:val="100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F2F2F"/>
                <w:spacing w:val="6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0"/>
                <w:w w:val="10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F2F2F"/>
                <w:spacing w:val="5"/>
                <w:w w:val="100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1A1A1A"/>
                <w:spacing w:val="2"/>
                <w:w w:val="10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F2F2F"/>
                <w:spacing w:val="0"/>
                <w:w w:val="100"/>
                <w:sz w:val="14"/>
                <w:szCs w:val="14"/>
              </w:rPr>
              <w:t>do</w:t>
            </w:r>
            <w:r>
              <w:rPr>
                <w:rFonts w:cs="Arial" w:hAnsi="Arial" w:eastAsia="Arial" w:ascii="Arial"/>
                <w:color w:val="2F2F2F"/>
                <w:spacing w:val="-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F2F2F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-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4"/>
                <w:w w:val="88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A1A1A"/>
                <w:spacing w:val="0"/>
                <w:w w:val="95"/>
                <w:sz w:val="14"/>
                <w:szCs w:val="14"/>
              </w:rPr>
              <w:t>iv</w:t>
            </w:r>
            <w:r>
              <w:rPr>
                <w:rFonts w:cs="Arial" w:hAnsi="Arial" w:eastAsia="Arial" w:ascii="Arial"/>
                <w:color w:val="1A1A1A"/>
                <w:spacing w:val="8"/>
                <w:w w:val="95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F2F2F"/>
                <w:spacing w:val="1"/>
                <w:w w:val="74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A1A1A"/>
                <w:spacing w:val="4"/>
                <w:w w:val="94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F2F2F"/>
                <w:spacing w:val="4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0"/>
                <w:w w:val="86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F2F2F"/>
                <w:spacing w:val="4"/>
                <w:w w:val="8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F2F2F"/>
                <w:spacing w:val="4"/>
                <w:w w:val="94"/>
                <w:sz w:val="14"/>
                <w:szCs w:val="14"/>
              </w:rPr>
              <w:t>ó</w:t>
            </w:r>
            <w:r>
              <w:rPr>
                <w:rFonts w:cs="Arial" w:hAnsi="Arial" w:eastAsia="Arial" w:ascii="Arial"/>
                <w:color w:val="2F2F2F"/>
                <w:spacing w:val="0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F2F2F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-1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0"/>
                <w:w w:val="7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0"/>
                <w:w w:val="7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1"/>
                <w:w w:val="7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5B5B5B"/>
                <w:spacing w:val="1"/>
                <w:w w:val="7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A1A1A"/>
                <w:spacing w:val="4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F2F2F"/>
                <w:spacing w:val="2"/>
                <w:w w:val="118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1A1A1A"/>
                <w:spacing w:val="4"/>
                <w:w w:val="8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4B4B4B"/>
                <w:spacing w:val="2"/>
                <w:w w:val="10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A1A1A"/>
                <w:spacing w:val="5"/>
                <w:w w:val="90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F2F2F"/>
                <w:spacing w:val="4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0"/>
                <w:w w:val="86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F2F2F"/>
                <w:spacing w:val="4"/>
                <w:w w:val="8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F2F2F"/>
                <w:spacing w:val="4"/>
                <w:w w:val="106"/>
                <w:sz w:val="14"/>
                <w:szCs w:val="14"/>
              </w:rPr>
              <w:t>ó</w:t>
            </w:r>
            <w:r>
              <w:rPr>
                <w:rFonts w:cs="Arial" w:hAnsi="Arial" w:eastAsia="Arial" w:ascii="Arial"/>
                <w:color w:val="2F2F2F"/>
                <w:spacing w:val="0"/>
                <w:w w:val="7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F2F2F"/>
                <w:spacing w:val="1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2"/>
                <w:w w:val="79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F2F2F"/>
                <w:spacing w:val="0"/>
                <w:w w:val="79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0"/>
                <w:w w:val="7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10"/>
                <w:w w:val="7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0"/>
                <w:w w:val="79"/>
                <w:sz w:val="14"/>
                <w:szCs w:val="14"/>
              </w:rPr>
              <w:t>la</w:t>
            </w:r>
            <w:r>
              <w:rPr>
                <w:rFonts w:cs="Arial" w:hAnsi="Arial" w:eastAsia="Arial" w:ascii="Arial"/>
                <w:color w:val="2F2F2F"/>
                <w:spacing w:val="22"/>
                <w:w w:val="7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3"/>
                <w:w w:val="90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1A1A1A"/>
                <w:spacing w:val="4"/>
                <w:w w:val="90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F2F2F"/>
                <w:spacing w:val="4"/>
                <w:w w:val="90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2F2F2F"/>
                <w:spacing w:val="3"/>
                <w:w w:val="90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4B4B4B"/>
                <w:spacing w:val="3"/>
                <w:w w:val="9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F2F2F"/>
                <w:spacing w:val="3"/>
                <w:w w:val="9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4B4B4B"/>
                <w:spacing w:val="4"/>
                <w:w w:val="90"/>
                <w:sz w:val="14"/>
                <w:szCs w:val="14"/>
              </w:rPr>
              <w:t>á</w:t>
            </w:r>
            <w:r>
              <w:rPr>
                <w:rFonts w:cs="Arial" w:hAnsi="Arial" w:eastAsia="Arial" w:ascii="Arial"/>
                <w:color w:val="2F2F2F"/>
                <w:spacing w:val="0"/>
                <w:w w:val="90"/>
                <w:sz w:val="14"/>
                <w:szCs w:val="14"/>
              </w:rPr>
              <w:t>ón</w:t>
            </w:r>
            <w:r>
              <w:rPr>
                <w:rFonts w:cs="Arial" w:hAnsi="Arial" w:eastAsia="Arial" w:ascii="Arial"/>
                <w:color w:val="2F2F2F"/>
                <w:spacing w:val="25"/>
                <w:w w:val="9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0"/>
                <w:w w:val="7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A1A1A"/>
                <w:spacing w:val="2"/>
                <w:w w:val="74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A1A1A"/>
                <w:spacing w:val="3"/>
                <w:w w:val="7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5B5B5B"/>
                <w:spacing w:val="0"/>
                <w:w w:val="74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5B5B5B"/>
                <w:spacing w:val="26"/>
                <w:w w:val="7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4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A1A1A"/>
                <w:spacing w:val="4"/>
                <w:w w:val="94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1A1A1A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3"/>
                <w:w w:val="98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1A1A1A"/>
                <w:spacing w:val="0"/>
                <w:w w:val="8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A1A1A"/>
                <w:spacing w:val="0"/>
                <w:w w:val="88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4"/>
                <w:w w:val="90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F2F2F"/>
                <w:spacing w:val="1"/>
                <w:w w:val="9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F2F2F"/>
                <w:spacing w:val="4"/>
                <w:w w:val="9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20202"/>
                <w:spacing w:val="5"/>
                <w:w w:val="90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F2F2F"/>
                <w:spacing w:val="4"/>
                <w:w w:val="90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2F2F2F"/>
                <w:spacing w:val="0"/>
                <w:w w:val="90"/>
                <w:sz w:val="14"/>
                <w:szCs w:val="14"/>
              </w:rPr>
              <w:t>ro</w:t>
            </w:r>
            <w:r>
              <w:rPr>
                <w:rFonts w:cs="Arial" w:hAnsi="Arial" w:eastAsia="Arial" w:ascii="Arial"/>
                <w:color w:val="2F2F2F"/>
                <w:spacing w:val="19"/>
                <w:w w:val="9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0"/>
                <w:w w:val="104"/>
                <w:sz w:val="14"/>
                <w:szCs w:val="14"/>
              </w:rPr>
              <w:t>fi</w:t>
            </w:r>
            <w:r>
              <w:rPr>
                <w:rFonts w:cs="Arial" w:hAnsi="Arial" w:eastAsia="Arial" w:ascii="Arial"/>
                <w:color w:val="1A1A1A"/>
                <w:spacing w:val="5"/>
                <w:w w:val="104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F2F2F"/>
                <w:spacing w:val="3"/>
                <w:w w:val="7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2"/>
                <w:w w:val="13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F2F2F"/>
                <w:spacing w:val="4"/>
                <w:w w:val="88"/>
                <w:sz w:val="14"/>
                <w:szCs w:val="14"/>
              </w:rPr>
              <w:t>é</w:t>
            </w:r>
            <w:r>
              <w:rPr>
                <w:rFonts w:cs="Arial" w:hAnsi="Arial" w:eastAsia="Arial" w:ascii="Arial"/>
                <w:color w:val="020202"/>
                <w:spacing w:val="1"/>
                <w:w w:val="8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4B4B4B"/>
                <w:spacing w:val="1"/>
                <w:w w:val="8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F2F2F"/>
                <w:spacing w:val="3"/>
                <w:w w:val="9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F2F2F"/>
                <w:spacing w:val="0"/>
                <w:w w:val="8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3"/>
                <w:w w:val="83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F2F2F"/>
                <w:spacing w:val="0"/>
                <w:w w:val="8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28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0"/>
                <w:w w:val="83"/>
                <w:sz w:val="14"/>
                <w:szCs w:val="14"/>
              </w:rPr>
              <w:t>la</w:t>
            </w:r>
            <w:r>
              <w:rPr>
                <w:rFonts w:cs="Arial" w:hAnsi="Arial" w:eastAsia="Arial" w:ascii="Arial"/>
                <w:color w:val="2F2F2F"/>
                <w:spacing w:val="31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4"/>
                <w:w w:val="72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A1A1A"/>
                <w:spacing w:val="1"/>
                <w:w w:val="8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A1A1A"/>
                <w:spacing w:val="2"/>
                <w:w w:val="10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A1A1A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3"/>
                <w:w w:val="8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F2F2F"/>
                <w:spacing w:val="0"/>
                <w:w w:val="86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F2F2F"/>
                <w:spacing w:val="4"/>
                <w:w w:val="8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F2F2F"/>
                <w:spacing w:val="4"/>
                <w:w w:val="94"/>
                <w:sz w:val="14"/>
                <w:szCs w:val="14"/>
              </w:rPr>
              <w:t>ó</w:t>
            </w:r>
            <w:r>
              <w:rPr>
                <w:rFonts w:cs="Arial" w:hAnsi="Arial" w:eastAsia="Arial" w:ascii="Arial"/>
                <w:color w:val="1A1A1A"/>
                <w:spacing w:val="0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A1A1A"/>
                <w:spacing w:val="1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4"/>
                <w:w w:val="76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F2F2F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4"/>
                <w:w w:val="9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F2F2F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2"/>
                <w:w w:val="10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F2F2F"/>
                <w:spacing w:val="3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20202"/>
                <w:spacing w:val="0"/>
                <w:w w:val="74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20202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-1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i/>
                <w:color w:val="1A1A1A"/>
                <w:spacing w:val="3"/>
                <w:w w:val="8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i/>
                <w:color w:val="1A1A1A"/>
                <w:spacing w:val="0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i/>
                <w:color w:val="1A1A1A"/>
                <w:spacing w:val="15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3"/>
                <w:w w:val="8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F2F2F"/>
                <w:spacing w:val="3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A1A1A"/>
                <w:spacing w:val="2"/>
                <w:w w:val="8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A1A1A"/>
                <w:spacing w:val="2"/>
                <w:w w:val="8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F2F2F"/>
                <w:spacing w:val="0"/>
                <w:w w:val="87"/>
                <w:sz w:val="14"/>
                <w:szCs w:val="14"/>
              </w:rPr>
              <w:t>eos</w:t>
            </w:r>
            <w:r>
              <w:rPr>
                <w:rFonts w:cs="Arial" w:hAnsi="Arial" w:eastAsia="Arial" w:ascii="Arial"/>
                <w:color w:val="2F2F2F"/>
                <w:spacing w:val="27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0"/>
                <w:w w:val="100"/>
                <w:sz w:val="14"/>
                <w:szCs w:val="14"/>
              </w:rPr>
              <w:t>y</w:t>
            </w:r>
            <w:r>
              <w:rPr>
                <w:rFonts w:cs="Arial" w:hAnsi="Arial" w:eastAsia="Arial" w:ascii="Arial"/>
                <w:color w:val="1A1A1A"/>
                <w:spacing w:val="-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4"/>
                <w:w w:val="91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F2F2F"/>
                <w:spacing w:val="4"/>
                <w:w w:val="9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1"/>
                <w:w w:val="91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A1A1A"/>
                <w:spacing w:val="0"/>
                <w:w w:val="91"/>
                <w:sz w:val="14"/>
                <w:szCs w:val="14"/>
              </w:rPr>
              <w:t>é</w:t>
            </w:r>
            <w:r>
              <w:rPr>
                <w:rFonts w:cs="Arial" w:hAnsi="Arial" w:eastAsia="Arial" w:ascii="Arial"/>
                <w:color w:val="1A1A1A"/>
                <w:spacing w:val="6"/>
                <w:w w:val="91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F2F2F"/>
                <w:spacing w:val="2"/>
                <w:w w:val="9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A1A1A"/>
                <w:spacing w:val="3"/>
                <w:w w:val="9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A1A1A"/>
                <w:spacing w:val="0"/>
                <w:w w:val="91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1A1A1A"/>
                <w:spacing w:val="5"/>
                <w:w w:val="9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0"/>
                <w:w w:val="91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F2F2F"/>
                <w:spacing w:val="34"/>
                <w:w w:val="9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0"/>
                <w:w w:val="47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129" w:type="dxa"/>
            <w:gridSpan w:val="2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93" w:lineRule="auto" w:line="259"/>
              <w:ind w:left="1180" w:right="352" w:hanging="869"/>
            </w:pPr>
            <w:r>
              <w:rPr>
                <w:rFonts w:cs="Times New Roman" w:hAnsi="Times New Roman" w:eastAsia="Times New Roman" w:ascii="Times New Roman"/>
                <w:color w:val="2F2F2F"/>
                <w:spacing w:val="-3"/>
                <w:w w:val="100"/>
                <w:sz w:val="18"/>
                <w:szCs w:val="18"/>
              </w:rPr>
              <w:t>4</w:t>
            </w:r>
            <w:r>
              <w:rPr>
                <w:rFonts w:cs="Times New Roman" w:hAnsi="Times New Roman" w:eastAsia="Times New Roman" w:ascii="Times New Roman"/>
                <w:color w:val="2F2F2F"/>
                <w:spacing w:val="-2"/>
                <w:w w:val="100"/>
                <w:sz w:val="18"/>
                <w:szCs w:val="18"/>
              </w:rPr>
              <w:t>,</w:t>
            </w:r>
            <w:r>
              <w:rPr>
                <w:rFonts w:cs="Times New Roman" w:hAnsi="Times New Roman" w:eastAsia="Times New Roman" w:ascii="Times New Roman"/>
                <w:color w:val="1A1A1A"/>
                <w:spacing w:val="0"/>
                <w:w w:val="100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1A1A1A"/>
                <w:spacing w:val="-7"/>
                <w:w w:val="100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1A1A1A"/>
                <w:spacing w:val="-4"/>
                <w:w w:val="100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1A1A1A"/>
                <w:spacing w:val="0"/>
                <w:w w:val="100"/>
                <w:sz w:val="18"/>
                <w:szCs w:val="18"/>
              </w:rPr>
              <w:t>.</w:t>
            </w:r>
            <w:r>
              <w:rPr>
                <w:rFonts w:cs="Times New Roman" w:hAnsi="Times New Roman" w:eastAsia="Times New Roman" w:ascii="Times New Roman"/>
                <w:color w:val="1A1A1A"/>
                <w:spacing w:val="-5"/>
                <w:w w:val="100"/>
                <w:sz w:val="18"/>
                <w:szCs w:val="18"/>
              </w:rPr>
              <w:t>4</w:t>
            </w:r>
            <w:r>
              <w:rPr>
                <w:rFonts w:cs="Times New Roman" w:hAnsi="Times New Roman" w:eastAsia="Times New Roman" w:ascii="Times New Roman"/>
                <w:color w:val="1A1A1A"/>
                <w:spacing w:val="0"/>
                <w:w w:val="100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1A1A1A"/>
                <w:spacing w:val="33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4"/>
                <w:w w:val="91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A1A1A"/>
                <w:spacing w:val="3"/>
                <w:w w:val="15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A1A1A"/>
                <w:spacing w:val="5"/>
                <w:w w:val="95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A1A1A"/>
                <w:spacing w:val="4"/>
                <w:w w:val="8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20202"/>
                <w:spacing w:val="4"/>
                <w:w w:val="9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A1A1A"/>
                <w:spacing w:val="4"/>
                <w:w w:val="9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020202"/>
                <w:spacing w:val="2"/>
                <w:w w:val="13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A1A1A"/>
                <w:spacing w:val="6"/>
                <w:w w:val="105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A1A1A"/>
                <w:spacing w:val="0"/>
                <w:w w:val="8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A1A1A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-1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4"/>
                <w:w w:val="100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1A1A1A"/>
                <w:spacing w:val="4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A1A1A"/>
                <w:spacing w:val="5"/>
                <w:w w:val="10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A1A1A"/>
                <w:spacing w:val="4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A1A1A"/>
                <w:spacing w:val="0"/>
                <w:w w:val="10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A1A1A"/>
                <w:spacing w:val="8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0"/>
                <w:w w:val="10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F2F2F"/>
                <w:spacing w:val="-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4"/>
                <w:w w:val="91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A1A1A"/>
                <w:spacing w:val="0"/>
                <w:w w:val="8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A1A1A"/>
                <w:spacing w:val="0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4"/>
                <w:w w:val="9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A1A1A"/>
                <w:spacing w:val="0"/>
                <w:w w:val="9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A1A1A"/>
                <w:spacing w:val="6"/>
                <w:w w:val="9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20202"/>
                <w:spacing w:val="0"/>
                <w:w w:val="9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020202"/>
                <w:spacing w:val="6"/>
                <w:w w:val="90"/>
                <w:sz w:val="14"/>
                <w:szCs w:val="14"/>
              </w:rPr>
              <w:t>J</w:t>
            </w:r>
            <w:r>
              <w:rPr>
                <w:rFonts w:cs="Arial" w:hAnsi="Arial" w:eastAsia="Arial" w:ascii="Arial"/>
                <w:color w:val="020202"/>
                <w:spacing w:val="0"/>
                <w:w w:val="9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020202"/>
                <w:spacing w:val="0"/>
                <w:w w:val="9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24"/>
                <w:w w:val="9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4"/>
                <w:w w:val="9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A1A1A"/>
                <w:spacing w:val="0"/>
                <w:w w:val="9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A1A1A"/>
                <w:spacing w:val="27"/>
                <w:w w:val="9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5"/>
                <w:w w:val="8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020202"/>
                <w:spacing w:val="4"/>
                <w:w w:val="9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A1A1A"/>
                <w:spacing w:val="4"/>
                <w:w w:val="9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20202"/>
                <w:spacing w:val="5"/>
                <w:w w:val="11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A1A1A"/>
                <w:spacing w:val="5"/>
                <w:w w:val="95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020202"/>
                <w:spacing w:val="0"/>
                <w:w w:val="93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20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before="88"/>
              <w:ind w:left="374"/>
            </w:pPr>
            <w:r>
              <w:rPr>
                <w:rFonts w:cs="Times New Roman" w:hAnsi="Times New Roman" w:eastAsia="Times New Roman" w:ascii="Times New Roman"/>
                <w:color w:val="2F2F2F"/>
                <w:spacing w:val="-3"/>
                <w:w w:val="100"/>
                <w:sz w:val="18"/>
                <w:szCs w:val="18"/>
              </w:rPr>
              <w:t>5</w:t>
            </w:r>
            <w:r>
              <w:rPr>
                <w:rFonts w:cs="Times New Roman" w:hAnsi="Times New Roman" w:eastAsia="Times New Roman" w:ascii="Times New Roman"/>
                <w:color w:val="1A1A1A"/>
                <w:spacing w:val="-3"/>
                <w:w w:val="100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1A1A1A"/>
                <w:spacing w:val="-4"/>
                <w:w w:val="100"/>
                <w:sz w:val="18"/>
                <w:szCs w:val="18"/>
              </w:rPr>
              <w:t>3</w:t>
            </w:r>
            <w:r>
              <w:rPr>
                <w:rFonts w:cs="Times New Roman" w:hAnsi="Times New Roman" w:eastAsia="Times New Roman" w:ascii="Times New Roman"/>
                <w:color w:val="1A1A1A"/>
                <w:spacing w:val="0"/>
                <w:w w:val="100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1A1A1A"/>
                <w:spacing w:val="-7"/>
                <w:w w:val="100"/>
                <w:sz w:val="18"/>
                <w:szCs w:val="18"/>
              </w:rPr>
              <w:t>3</w:t>
            </w:r>
            <w:r>
              <w:rPr>
                <w:rFonts w:cs="Times New Roman" w:hAnsi="Times New Roman" w:eastAsia="Times New Roman" w:ascii="Times New Roman"/>
                <w:color w:val="1A1A1A"/>
                <w:spacing w:val="-4"/>
                <w:w w:val="100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1A1A1A"/>
                <w:spacing w:val="-4"/>
                <w:w w:val="100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1A1A1A"/>
                <w:spacing w:val="-2"/>
                <w:w w:val="100"/>
                <w:sz w:val="18"/>
                <w:szCs w:val="18"/>
              </w:rPr>
              <w:t>·</w:t>
            </w:r>
            <w:r>
              <w:rPr>
                <w:rFonts w:cs="Times New Roman" w:hAnsi="Times New Roman" w:eastAsia="Times New Roman" w:ascii="Times New Roman"/>
                <w:color w:val="1A1A1A"/>
                <w:spacing w:val="0"/>
                <w:w w:val="100"/>
                <w:sz w:val="18"/>
                <w:szCs w:val="18"/>
              </w:rPr>
              <w:t>8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8"/>
                <w:szCs w:val="18"/>
              </w:rPr>
            </w:r>
          </w:p>
        </w:tc>
      </w:tr>
      <w:tr>
        <w:trPr>
          <w:trHeight w:val="194" w:hRule="exact"/>
        </w:trPr>
        <w:tc>
          <w:tcPr>
            <w:tcW w:w="45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330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11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487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3129" w:type="dxa"/>
            <w:gridSpan w:val="2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10"/>
              <w:ind w:left="1007"/>
            </w:pPr>
            <w:r>
              <w:rPr>
                <w:rFonts w:cs="Arial" w:hAnsi="Arial" w:eastAsia="Arial" w:ascii="Arial"/>
                <w:color w:val="020202"/>
                <w:spacing w:val="5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A1A1A"/>
                <w:spacing w:val="6"/>
                <w:w w:val="100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A1A1A"/>
                <w:spacing w:val="4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A1A1A"/>
                <w:spacing w:val="0"/>
                <w:w w:val="10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A1A1A"/>
                <w:spacing w:val="6"/>
                <w:w w:val="10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020202"/>
                <w:spacing w:val="0"/>
                <w:w w:val="100"/>
                <w:sz w:val="14"/>
                <w:szCs w:val="14"/>
              </w:rPr>
              <w:t>CA</w:t>
            </w:r>
            <w:r>
              <w:rPr>
                <w:rFonts w:cs="Arial" w:hAnsi="Arial" w:eastAsia="Arial" w:ascii="Arial"/>
                <w:color w:val="020202"/>
                <w:spacing w:val="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0"/>
                <w:w w:val="100"/>
                <w:sz w:val="14"/>
                <w:szCs w:val="14"/>
              </w:rPr>
              <w:t>Y</w:t>
            </w:r>
            <w:r>
              <w:rPr>
                <w:rFonts w:cs="Arial" w:hAnsi="Arial" w:eastAsia="Arial" w:ascii="Arial"/>
                <w:color w:val="1A1A1A"/>
                <w:spacing w:val="-2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0"/>
                <w:w w:val="11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A1A1A"/>
                <w:spacing w:val="7"/>
                <w:w w:val="11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020202"/>
                <w:spacing w:val="4"/>
                <w:w w:val="93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1A1A1A"/>
                <w:spacing w:val="0"/>
                <w:w w:val="95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A1A1A"/>
                <w:spacing w:val="9"/>
                <w:w w:val="95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1A1A1A"/>
                <w:spacing w:val="0"/>
                <w:w w:val="9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A1A1A"/>
                <w:spacing w:val="8"/>
                <w:w w:val="9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20202"/>
                <w:spacing w:val="3"/>
                <w:w w:val="86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020202"/>
                <w:spacing w:val="0"/>
                <w:w w:val="111"/>
                <w:sz w:val="14"/>
                <w:szCs w:val="14"/>
              </w:rPr>
              <w:t>IA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20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  <w:tr>
        <w:trPr>
          <w:trHeight w:val="266" w:hRule="exact"/>
        </w:trPr>
        <w:tc>
          <w:tcPr>
            <w:tcW w:w="45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330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11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487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3129" w:type="dxa"/>
            <w:gridSpan w:val="2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8"/>
              <w:ind w:left="1530"/>
            </w:pPr>
            <w:r>
              <w:rPr>
                <w:rFonts w:cs="Arial" w:hAnsi="Arial" w:eastAsia="Arial" w:ascii="Arial"/>
                <w:color w:val="020202"/>
                <w:spacing w:val="4"/>
                <w:w w:val="8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A1A1A"/>
                <w:spacing w:val="5"/>
                <w:w w:val="10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20202"/>
                <w:spacing w:val="5"/>
                <w:w w:val="8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A1A1A"/>
                <w:spacing w:val="0"/>
                <w:w w:val="112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A1A1A"/>
                <w:spacing w:val="8"/>
                <w:w w:val="11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A1A1A"/>
                <w:spacing w:val="4"/>
                <w:w w:val="9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20202"/>
                <w:spacing w:val="5"/>
                <w:w w:val="11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A1A1A"/>
                <w:spacing w:val="0"/>
                <w:w w:val="82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20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</w:tbl>
    <w:p>
      <w:pPr>
        <w:rPr>
          <w:sz w:val="15"/>
          <w:szCs w:val="15"/>
        </w:rPr>
        <w:jc w:val="left"/>
        <w:spacing w:before="7" w:lineRule="exact" w:line="140"/>
      </w:pPr>
      <w:r>
        <w:rPr>
          <w:sz w:val="15"/>
          <w:szCs w:val="15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  <w:sectPr>
          <w:pgSz w:w="15880" w:h="12300" w:orient="landscape"/>
          <w:pgMar w:top="340" w:bottom="280" w:left="640" w:right="700"/>
        </w:sectPr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36"/>
        <w:ind w:left="114"/>
      </w:pPr>
      <w:r>
        <w:pict>
          <v:shape type="#_x0000_t75" style="position:absolute;margin-left:0pt;margin-top:0pt;width:794pt;height:615pt;mso-position-horizontal-relative:page;mso-position-vertical-relative:page;z-index:-6739">
            <v:imagedata o:title="" r:id="rId7"/>
          </v:shape>
        </w:pict>
      </w:r>
      <w:r>
        <w:rPr>
          <w:rFonts w:cs="Arial" w:hAnsi="Arial" w:eastAsia="Arial" w:ascii="Arial"/>
          <w:color w:val="2F2F2F"/>
          <w:spacing w:val="4"/>
          <w:w w:val="111"/>
          <w:sz w:val="14"/>
          <w:szCs w:val="14"/>
        </w:rPr>
        <w:t>v</w:t>
      </w:r>
      <w:r>
        <w:rPr>
          <w:rFonts w:cs="Arial" w:hAnsi="Arial" w:eastAsia="Arial" w:ascii="Arial"/>
          <w:color w:val="4B4B4B"/>
          <w:spacing w:val="1"/>
          <w:w w:val="74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4"/>
          <w:w w:val="106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0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6"/>
          <w:w w:val="107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0"/>
          <w:w w:val="99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7"/>
          <w:w w:val="99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0"/>
          <w:w w:val="94"/>
          <w:sz w:val="14"/>
          <w:szCs w:val="14"/>
        </w:rPr>
        <w:t>,</w:t>
      </w:r>
      <w:r>
        <w:rPr>
          <w:rFonts w:cs="Arial" w:hAnsi="Arial" w:eastAsia="Arial" w:ascii="Arial"/>
          <w:color w:val="2F2F2F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-8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-3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A1A1A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2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94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4"/>
          <w:w w:val="112"/>
          <w:sz w:val="14"/>
          <w:szCs w:val="14"/>
        </w:rPr>
        <w:t>b</w:t>
      </w:r>
      <w:r>
        <w:rPr>
          <w:rFonts w:cs="Arial" w:hAnsi="Arial" w:eastAsia="Arial" w:ascii="Arial"/>
          <w:color w:val="1A1A1A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2"/>
          <w:w w:val="118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0"/>
          <w:w w:val="74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1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-3"/>
          <w:w w:val="83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A1A1A"/>
          <w:spacing w:val="-4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A1A1A"/>
          <w:spacing w:val="-4"/>
          <w:w w:val="11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A1A1A"/>
          <w:spacing w:val="0"/>
          <w:w w:val="83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1"/>
          <w:szCs w:val="11"/>
        </w:rPr>
        <w:jc w:val="left"/>
        <w:spacing w:before="8" w:lineRule="exact" w:line="100"/>
      </w:pPr>
      <w:r>
        <w:rPr>
          <w:sz w:val="11"/>
          <w:szCs w:val="11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ind w:left="123" w:right="-41"/>
      </w:pPr>
      <w:r>
        <w:rPr>
          <w:rFonts w:cs="Arial" w:hAnsi="Arial" w:eastAsia="Arial" w:ascii="Arial"/>
          <w:color w:val="1A1A1A"/>
          <w:spacing w:val="4"/>
          <w:w w:val="77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4"/>
          <w:w w:val="94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3"/>
          <w:w w:val="105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4"/>
          <w:w w:val="106"/>
          <w:sz w:val="14"/>
          <w:szCs w:val="14"/>
        </w:rPr>
        <w:t>p</w:t>
      </w:r>
      <w:r>
        <w:rPr>
          <w:rFonts w:cs="Arial" w:hAnsi="Arial" w:eastAsia="Arial" w:ascii="Arial"/>
          <w:color w:val="1A1A1A"/>
          <w:spacing w:val="0"/>
          <w:w w:val="103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8"/>
          <w:w w:val="103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0"/>
          <w:w w:val="102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8"/>
          <w:w w:val="102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4"/>
          <w:w w:val="112"/>
          <w:sz w:val="14"/>
          <w:szCs w:val="14"/>
        </w:rPr>
        <w:t>b</w:t>
      </w:r>
      <w:r>
        <w:rPr>
          <w:rFonts w:cs="Arial" w:hAnsi="Arial" w:eastAsia="Arial" w:ascii="Arial"/>
          <w:color w:val="2F2F2F"/>
          <w:spacing w:val="1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100"/>
          <w:sz w:val="14"/>
          <w:szCs w:val="14"/>
        </w:rPr>
        <w:t>   </w:t>
      </w:r>
      <w:r>
        <w:rPr>
          <w:rFonts w:cs="Arial" w:hAnsi="Arial" w:eastAsia="Arial" w:ascii="Arial"/>
          <w:color w:val="1A1A1A"/>
          <w:spacing w:val="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86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0"/>
          <w:w w:val="100"/>
          <w:sz w:val="14"/>
          <w:szCs w:val="14"/>
        </w:rPr>
        <w:t>MAZA</w:t>
      </w:r>
      <w:r>
        <w:rPr>
          <w:rFonts w:cs="Arial" w:hAnsi="Arial" w:eastAsia="Arial" w:ascii="Arial"/>
          <w:color w:val="1A1A1A"/>
          <w:spacing w:val="-1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88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8"/>
          <w:w w:val="88"/>
          <w:sz w:val="14"/>
          <w:szCs w:val="14"/>
        </w:rPr>
        <w:t>J</w:t>
      </w:r>
      <w:r>
        <w:rPr>
          <w:rFonts w:cs="Arial" w:hAnsi="Arial" w:eastAsia="Arial" w:ascii="Arial"/>
          <w:color w:val="1A1A1A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5"/>
          <w:w w:val="97"/>
          <w:sz w:val="14"/>
          <w:szCs w:val="14"/>
        </w:rPr>
        <w:t>G</w:t>
      </w:r>
      <w:r>
        <w:rPr>
          <w:rFonts w:cs="Arial" w:hAnsi="Arial" w:eastAsia="Arial" w:ascii="Arial"/>
          <w:color w:val="020202"/>
          <w:spacing w:val="5"/>
          <w:w w:val="97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78"/>
          <w:sz w:val="14"/>
          <w:szCs w:val="14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78"/>
        <w:ind w:left="965"/>
      </w:pPr>
      <w:r>
        <w:br w:type="column"/>
      </w:r>
      <w:r>
        <w:rPr>
          <w:rFonts w:cs="Arial" w:hAnsi="Arial" w:eastAsia="Arial" w:ascii="Arial"/>
          <w:color w:val="1A1A1A"/>
          <w:spacing w:val="4"/>
          <w:w w:val="97"/>
          <w:sz w:val="14"/>
          <w:szCs w:val="14"/>
        </w:rPr>
        <w:t>P</w:t>
      </w:r>
      <w:r>
        <w:rPr>
          <w:rFonts w:cs="Arial" w:hAnsi="Arial" w:eastAsia="Arial" w:ascii="Arial"/>
          <w:color w:val="2F2F2F"/>
          <w:spacing w:val="4"/>
          <w:w w:val="97"/>
          <w:sz w:val="14"/>
          <w:szCs w:val="14"/>
        </w:rPr>
        <w:t>á</w:t>
      </w:r>
      <w:r>
        <w:rPr>
          <w:rFonts w:cs="Arial" w:hAnsi="Arial" w:eastAsia="Arial" w:ascii="Arial"/>
          <w:color w:val="1A1A1A"/>
          <w:spacing w:val="4"/>
          <w:w w:val="97"/>
          <w:sz w:val="14"/>
          <w:szCs w:val="14"/>
        </w:rPr>
        <w:t>g</w:t>
      </w:r>
      <w:r>
        <w:rPr>
          <w:rFonts w:cs="Arial" w:hAnsi="Arial" w:eastAsia="Arial" w:ascii="Arial"/>
          <w:color w:val="1A1A1A"/>
          <w:spacing w:val="2"/>
          <w:w w:val="97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4"/>
          <w:w w:val="97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0"/>
          <w:w w:val="97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31"/>
          <w:w w:val="97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100"/>
          <w:sz w:val="14"/>
          <w:szCs w:val="14"/>
        </w:rPr>
        <w:t>3</w:t>
      </w:r>
      <w:r>
        <w:rPr>
          <w:rFonts w:cs="Arial" w:hAnsi="Arial" w:eastAsia="Arial" w:ascii="Arial"/>
          <w:color w:val="1A1A1A"/>
          <w:spacing w:val="2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3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2"/>
          <w:sz w:val="14"/>
          <w:szCs w:val="14"/>
        </w:rPr>
        <w:t>1</w:t>
      </w:r>
      <w:r>
        <w:rPr>
          <w:rFonts w:cs="Arial" w:hAnsi="Arial" w:eastAsia="Arial" w:ascii="Arial"/>
          <w:color w:val="1A1A1A"/>
          <w:spacing w:val="0"/>
          <w:w w:val="100"/>
          <w:sz w:val="14"/>
          <w:szCs w:val="14"/>
        </w:rPr>
        <w:t>2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98"/>
        <w:sectPr>
          <w:type w:val="continuous"/>
          <w:pgSz w:w="15880" w:h="12300" w:orient="landscape"/>
          <w:pgMar w:top="1480" w:bottom="280" w:left="640" w:right="700"/>
          <w:cols w:num="2" w:equalWidth="off">
            <w:col w:w="2164" w:space="10146"/>
            <w:col w:w="2230"/>
          </w:cols>
        </w:sectPr>
      </w:pPr>
      <w:r>
        <w:rPr>
          <w:rFonts w:cs="Arial" w:hAnsi="Arial" w:eastAsia="Arial" w:ascii="Arial"/>
          <w:color w:val="1A1A1A"/>
          <w:spacing w:val="3"/>
          <w:w w:val="69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3"/>
          <w:w w:val="82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2"/>
          <w:w w:val="130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0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71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2"/>
          <w:w w:val="71"/>
          <w:sz w:val="14"/>
          <w:szCs w:val="14"/>
        </w:rPr>
        <w:t>l</w:t>
      </w:r>
      <w:r>
        <w:rPr>
          <w:rFonts w:cs="Arial" w:hAnsi="Arial" w:eastAsia="Arial" w:ascii="Arial"/>
          <w:color w:val="2F2F2F"/>
          <w:spacing w:val="0"/>
          <w:w w:val="71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20"/>
          <w:w w:val="7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6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3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86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5"/>
          <w:w w:val="86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3"/>
          <w:w w:val="86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1"/>
          <w:w w:val="86"/>
          <w:sz w:val="14"/>
          <w:szCs w:val="14"/>
        </w:rPr>
        <w:t>l</w:t>
      </w:r>
      <w:r>
        <w:rPr>
          <w:rFonts w:cs="Arial" w:hAnsi="Arial" w:eastAsia="Arial" w:ascii="Arial"/>
          <w:color w:val="2F2F2F"/>
          <w:spacing w:val="0"/>
          <w:w w:val="86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6"/>
          <w:w w:val="86"/>
          <w:sz w:val="14"/>
          <w:szCs w:val="14"/>
        </w:rPr>
        <w:t>g</w:t>
      </w:r>
      <w:r>
        <w:rPr>
          <w:rFonts w:cs="Arial" w:hAnsi="Arial" w:eastAsia="Arial" w:ascii="Arial"/>
          <w:color w:val="2F2F2F"/>
          <w:spacing w:val="2"/>
          <w:w w:val="86"/>
          <w:sz w:val="14"/>
          <w:szCs w:val="14"/>
        </w:rPr>
        <w:t>í</w:t>
      </w:r>
      <w:r>
        <w:rPr>
          <w:rFonts w:cs="Arial" w:hAnsi="Arial" w:eastAsia="Arial" w:ascii="Arial"/>
          <w:color w:val="1A1A1A"/>
          <w:spacing w:val="0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19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15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2"/>
          <w:w w:val="118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0"/>
          <w:w w:val="102"/>
          <w:sz w:val="14"/>
          <w:szCs w:val="14"/>
        </w:rPr>
        <w:t>f</w:t>
      </w:r>
      <w:r>
        <w:rPr>
          <w:rFonts w:cs="Arial" w:hAnsi="Arial" w:eastAsia="Arial" w:ascii="Arial"/>
          <w:color w:val="1A1A1A"/>
          <w:spacing w:val="6"/>
          <w:w w:val="102"/>
          <w:sz w:val="14"/>
          <w:szCs w:val="14"/>
        </w:rPr>
        <w:t>o</w:t>
      </w:r>
      <w:r>
        <w:rPr>
          <w:rFonts w:cs="Arial" w:hAnsi="Arial" w:eastAsia="Arial" w:ascii="Arial"/>
          <w:color w:val="4B4B4B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5"/>
          <w:w w:val="90"/>
          <w:sz w:val="14"/>
          <w:szCs w:val="14"/>
        </w:rPr>
        <w:t>m</w:t>
      </w:r>
      <w:r>
        <w:rPr>
          <w:rFonts w:cs="Arial" w:hAnsi="Arial" w:eastAsia="Arial" w:ascii="Arial"/>
          <w:color w:val="1A1A1A"/>
          <w:spacing w:val="4"/>
          <w:w w:val="88"/>
          <w:sz w:val="14"/>
          <w:szCs w:val="14"/>
        </w:rPr>
        <w:t>á</w:t>
      </w:r>
      <w:r>
        <w:rPr>
          <w:rFonts w:cs="Arial" w:hAnsi="Arial" w:eastAsia="Arial" w:ascii="Arial"/>
          <w:color w:val="2F2F2F"/>
          <w:spacing w:val="0"/>
          <w:w w:val="105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3"/>
          <w:w w:val="105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3"/>
          <w:w w:val="92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0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8"/>
          <w:szCs w:val="8"/>
        </w:rPr>
        <w:jc w:val="left"/>
        <w:spacing w:before="92"/>
        <w:ind w:left="5239"/>
      </w:pPr>
      <w:r>
        <w:rPr>
          <w:rFonts w:cs="Arial" w:hAnsi="Arial" w:eastAsia="Arial" w:ascii="Arial"/>
          <w:color w:val="A1A1A1"/>
          <w:spacing w:val="0"/>
          <w:w w:val="82"/>
          <w:sz w:val="12"/>
          <w:szCs w:val="12"/>
        </w:rPr>
        <w:t>\</w:t>
      </w:r>
      <w:r>
        <w:rPr>
          <w:rFonts w:cs="Arial" w:hAnsi="Arial" w:eastAsia="Arial" w:ascii="Arial"/>
          <w:color w:val="A1A1A1"/>
          <w:spacing w:val="0"/>
          <w:w w:val="82"/>
          <w:sz w:val="12"/>
          <w:szCs w:val="12"/>
        </w:rPr>
        <w:t>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A1A1A1"/>
          <w:spacing w:val="3"/>
          <w:w w:val="82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A1A1A1"/>
          <w:spacing w:val="0"/>
          <w:w w:val="133"/>
          <w:sz w:val="8"/>
          <w:szCs w:val="8"/>
        </w:rPr>
        <w:t>\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8"/>
          <w:szCs w:val="8"/>
        </w:rPr>
      </w:r>
    </w:p>
    <w:p>
      <w:pPr>
        <w:rPr>
          <w:rFonts w:cs="Times New Roman" w:hAnsi="Times New Roman" w:eastAsia="Times New Roman" w:ascii="Times New Roman"/>
          <w:sz w:val="26"/>
          <w:szCs w:val="26"/>
        </w:rPr>
        <w:jc w:val="center"/>
        <w:spacing w:before="5" w:lineRule="exact" w:line="280"/>
        <w:ind w:left="4650" w:right="3780"/>
      </w:pPr>
      <w:r>
        <w:rPr>
          <w:rFonts w:cs="Times New Roman" w:hAnsi="Times New Roman" w:eastAsia="Times New Roman" w:ascii="Times New Roman"/>
          <w:b/>
          <w:color w:val="020202"/>
          <w:spacing w:val="-1"/>
          <w:w w:val="85"/>
          <w:sz w:val="26"/>
          <w:szCs w:val="26"/>
        </w:rPr>
        <w:t>D</w:t>
      </w:r>
      <w:r>
        <w:rPr>
          <w:rFonts w:cs="Times New Roman" w:hAnsi="Times New Roman" w:eastAsia="Times New Roman" w:ascii="Times New Roman"/>
          <w:b/>
          <w:color w:val="020202"/>
          <w:spacing w:val="-2"/>
          <w:w w:val="125"/>
          <w:sz w:val="26"/>
          <w:szCs w:val="26"/>
        </w:rPr>
        <w:t>I</w:t>
      </w:r>
      <w:r>
        <w:rPr>
          <w:rFonts w:cs="Times New Roman" w:hAnsi="Times New Roman" w:eastAsia="Times New Roman" w:ascii="Times New Roman"/>
          <w:b/>
          <w:color w:val="020202"/>
          <w:spacing w:val="-2"/>
          <w:w w:val="93"/>
          <w:sz w:val="26"/>
          <w:szCs w:val="26"/>
        </w:rPr>
        <w:t>R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78"/>
          <w:sz w:val="26"/>
          <w:szCs w:val="26"/>
        </w:rPr>
        <w:t>É</w:t>
      </w:r>
      <w:r>
        <w:rPr>
          <w:rFonts w:cs="Times New Roman" w:hAnsi="Times New Roman" w:eastAsia="Times New Roman" w:ascii="Times New Roman"/>
          <w:b/>
          <w:color w:val="020202"/>
          <w:spacing w:val="-2"/>
          <w:w w:val="88"/>
          <w:sz w:val="26"/>
          <w:szCs w:val="26"/>
        </w:rPr>
        <w:t>C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85"/>
          <w:sz w:val="26"/>
          <w:szCs w:val="26"/>
        </w:rPr>
        <w:t>C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115"/>
          <w:sz w:val="26"/>
          <w:szCs w:val="26"/>
        </w:rPr>
        <w:t>I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91"/>
          <w:sz w:val="26"/>
          <w:szCs w:val="26"/>
        </w:rPr>
        <w:t>O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88"/>
          <w:sz w:val="26"/>
          <w:szCs w:val="26"/>
        </w:rPr>
        <w:t>N</w:t>
      </w:r>
      <w:r>
        <w:rPr>
          <w:rFonts w:cs="Times New Roman" w:hAnsi="Times New Roman" w:eastAsia="Times New Roman" w:ascii="Times New Roman"/>
          <w:b/>
          <w:color w:val="020202"/>
          <w:spacing w:val="29"/>
          <w:w w:val="100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b/>
          <w:color w:val="020202"/>
          <w:spacing w:val="-2"/>
          <w:w w:val="85"/>
          <w:sz w:val="26"/>
          <w:szCs w:val="26"/>
        </w:rPr>
        <w:t>G</w:t>
      </w:r>
      <w:r>
        <w:rPr>
          <w:rFonts w:cs="Times New Roman" w:hAnsi="Times New Roman" w:eastAsia="Times New Roman" w:ascii="Times New Roman"/>
          <w:b/>
          <w:color w:val="141414"/>
          <w:spacing w:val="-2"/>
          <w:w w:val="85"/>
          <w:sz w:val="26"/>
          <w:szCs w:val="26"/>
        </w:rPr>
        <w:t>E</w:t>
      </w:r>
      <w:r>
        <w:rPr>
          <w:rFonts w:cs="Times New Roman" w:hAnsi="Times New Roman" w:eastAsia="Times New Roman" w:ascii="Times New Roman"/>
          <w:b/>
          <w:color w:val="020202"/>
          <w:spacing w:val="-3"/>
          <w:w w:val="85"/>
          <w:sz w:val="26"/>
          <w:szCs w:val="26"/>
        </w:rPr>
        <w:t>N</w:t>
      </w:r>
      <w:r>
        <w:rPr>
          <w:rFonts w:cs="Times New Roman" w:hAnsi="Times New Roman" w:eastAsia="Times New Roman" w:ascii="Times New Roman"/>
          <w:b/>
          <w:color w:val="020202"/>
          <w:spacing w:val="-2"/>
          <w:w w:val="85"/>
          <w:sz w:val="26"/>
          <w:szCs w:val="26"/>
        </w:rPr>
        <w:t>E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85"/>
          <w:sz w:val="26"/>
          <w:szCs w:val="26"/>
        </w:rPr>
        <w:t>R</w:t>
      </w:r>
      <w:r>
        <w:rPr>
          <w:rFonts w:cs="Times New Roman" w:hAnsi="Times New Roman" w:eastAsia="Times New Roman" w:ascii="Times New Roman"/>
          <w:b/>
          <w:color w:val="020202"/>
          <w:spacing w:val="-2"/>
          <w:w w:val="85"/>
          <w:sz w:val="26"/>
          <w:szCs w:val="26"/>
        </w:rPr>
        <w:t>A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85"/>
          <w:sz w:val="26"/>
          <w:szCs w:val="26"/>
        </w:rPr>
        <w:t>L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85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b/>
          <w:color w:val="020202"/>
          <w:spacing w:val="7"/>
          <w:w w:val="85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b/>
          <w:color w:val="020202"/>
          <w:spacing w:val="-2"/>
          <w:w w:val="85"/>
          <w:sz w:val="26"/>
          <w:szCs w:val="26"/>
        </w:rPr>
        <w:t>D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85"/>
          <w:sz w:val="26"/>
          <w:szCs w:val="26"/>
        </w:rPr>
        <w:t>E</w:t>
      </w:r>
      <w:r>
        <w:rPr>
          <w:rFonts w:cs="Times New Roman" w:hAnsi="Times New Roman" w:eastAsia="Times New Roman" w:ascii="Times New Roman"/>
          <w:b/>
          <w:color w:val="020202"/>
          <w:spacing w:val="23"/>
          <w:w w:val="85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b/>
          <w:color w:val="020202"/>
          <w:spacing w:val="-2"/>
          <w:w w:val="85"/>
          <w:sz w:val="26"/>
          <w:szCs w:val="26"/>
        </w:rPr>
        <w:t>C</w:t>
      </w:r>
      <w:r>
        <w:rPr>
          <w:rFonts w:cs="Times New Roman" w:hAnsi="Times New Roman" w:eastAsia="Times New Roman" w:ascii="Times New Roman"/>
          <w:b/>
          <w:color w:val="020202"/>
          <w:spacing w:val="-3"/>
          <w:w w:val="85"/>
          <w:sz w:val="26"/>
          <w:szCs w:val="26"/>
        </w:rPr>
        <w:t>O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85"/>
          <w:sz w:val="26"/>
          <w:szCs w:val="26"/>
        </w:rPr>
        <w:t>R</w:t>
      </w:r>
      <w:r>
        <w:rPr>
          <w:rFonts w:cs="Times New Roman" w:hAnsi="Times New Roman" w:eastAsia="Times New Roman" w:ascii="Times New Roman"/>
          <w:b/>
          <w:color w:val="020202"/>
          <w:spacing w:val="-2"/>
          <w:w w:val="85"/>
          <w:sz w:val="26"/>
          <w:szCs w:val="26"/>
        </w:rPr>
        <w:t>R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85"/>
          <w:sz w:val="26"/>
          <w:szCs w:val="26"/>
        </w:rPr>
        <w:t>E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85"/>
          <w:sz w:val="26"/>
          <w:szCs w:val="26"/>
        </w:rPr>
        <w:t>O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85"/>
          <w:sz w:val="26"/>
          <w:szCs w:val="26"/>
        </w:rPr>
        <w:t>S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85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b/>
          <w:color w:val="020202"/>
          <w:spacing w:val="25"/>
          <w:w w:val="85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85"/>
          <w:sz w:val="26"/>
          <w:szCs w:val="26"/>
        </w:rPr>
        <w:t>Y</w:t>
      </w:r>
      <w:r>
        <w:rPr>
          <w:rFonts w:cs="Times New Roman" w:hAnsi="Times New Roman" w:eastAsia="Times New Roman" w:ascii="Times New Roman"/>
          <w:b/>
          <w:color w:val="020202"/>
          <w:spacing w:val="16"/>
          <w:w w:val="85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84"/>
          <w:sz w:val="26"/>
          <w:szCs w:val="26"/>
        </w:rPr>
        <w:t>T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76"/>
          <w:sz w:val="26"/>
          <w:szCs w:val="26"/>
        </w:rPr>
        <w:t>E</w:t>
      </w:r>
      <w:r>
        <w:rPr>
          <w:rFonts w:cs="Times New Roman" w:hAnsi="Times New Roman" w:eastAsia="Times New Roman" w:ascii="Times New Roman"/>
          <w:b/>
          <w:color w:val="020202"/>
          <w:spacing w:val="-33"/>
          <w:w w:val="100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b/>
          <w:color w:val="141414"/>
          <w:spacing w:val="0"/>
          <w:w w:val="57"/>
          <w:sz w:val="26"/>
          <w:szCs w:val="26"/>
        </w:rPr>
        <w:t>..</w:t>
      </w:r>
      <w:r>
        <w:rPr>
          <w:rFonts w:cs="Times New Roman" w:hAnsi="Times New Roman" w:eastAsia="Times New Roman" w:ascii="Times New Roman"/>
          <w:b/>
          <w:color w:val="141414"/>
          <w:spacing w:val="18"/>
          <w:w w:val="57"/>
          <w:sz w:val="26"/>
          <w:szCs w:val="26"/>
        </w:rPr>
        <w:t>.</w:t>
      </w:r>
      <w:r>
        <w:rPr>
          <w:rFonts w:cs="Times New Roman" w:hAnsi="Times New Roman" w:eastAsia="Times New Roman" w:ascii="Times New Roman"/>
          <w:b/>
          <w:color w:val="262626"/>
          <w:spacing w:val="-1"/>
          <w:w w:val="108"/>
          <w:sz w:val="26"/>
          <w:szCs w:val="26"/>
        </w:rPr>
        <w:t>J</w:t>
      </w:r>
      <w:r>
        <w:rPr>
          <w:rFonts w:cs="Times New Roman" w:hAnsi="Times New Roman" w:eastAsia="Times New Roman" w:ascii="Times New Roman"/>
          <w:b/>
          <w:color w:val="020202"/>
          <w:spacing w:val="-2"/>
          <w:w w:val="84"/>
          <w:sz w:val="26"/>
          <w:szCs w:val="26"/>
        </w:rPr>
        <w:t>G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90"/>
          <w:sz w:val="26"/>
          <w:szCs w:val="26"/>
        </w:rPr>
        <w:t>R</w:t>
      </w:r>
      <w:r>
        <w:rPr>
          <w:rFonts w:cs="Times New Roman" w:hAnsi="Times New Roman" w:eastAsia="Times New Roman" w:ascii="Times New Roman"/>
          <w:b/>
          <w:color w:val="020202"/>
          <w:spacing w:val="-2"/>
          <w:w w:val="90"/>
          <w:sz w:val="26"/>
          <w:szCs w:val="26"/>
        </w:rPr>
        <w:t>A</w:t>
      </w:r>
      <w:r>
        <w:rPr>
          <w:rFonts w:cs="Times New Roman" w:hAnsi="Times New Roman" w:eastAsia="Times New Roman" w:ascii="Times New Roman"/>
          <w:b/>
          <w:color w:val="020202"/>
          <w:spacing w:val="-2"/>
          <w:w w:val="86"/>
          <w:sz w:val="26"/>
          <w:szCs w:val="26"/>
        </w:rPr>
        <w:t>F</w:t>
      </w:r>
      <w:r>
        <w:rPr>
          <w:rFonts w:cs="Times New Roman" w:hAnsi="Times New Roman" w:eastAsia="Times New Roman" w:ascii="Times New Roman"/>
          <w:b/>
          <w:color w:val="020202"/>
          <w:spacing w:val="-2"/>
          <w:w w:val="89"/>
          <w:sz w:val="26"/>
          <w:szCs w:val="26"/>
        </w:rPr>
        <w:t>O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104"/>
          <w:sz w:val="26"/>
          <w:szCs w:val="26"/>
        </w:rPr>
        <w:t>S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104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b/>
          <w:color w:val="020202"/>
          <w:spacing w:val="-2"/>
          <w:w w:val="101"/>
          <w:sz w:val="26"/>
          <w:szCs w:val="26"/>
        </w:rPr>
        <w:t>S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81"/>
          <w:sz w:val="26"/>
          <w:szCs w:val="26"/>
        </w:rPr>
        <w:t>E</w:t>
      </w:r>
      <w:r>
        <w:rPr>
          <w:rFonts w:cs="Times New Roman" w:hAnsi="Times New Roman" w:eastAsia="Times New Roman" w:ascii="Times New Roman"/>
          <w:b/>
          <w:color w:val="020202"/>
          <w:spacing w:val="-2"/>
          <w:w w:val="88"/>
          <w:sz w:val="26"/>
          <w:szCs w:val="26"/>
        </w:rPr>
        <w:t>C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85"/>
          <w:sz w:val="26"/>
          <w:szCs w:val="26"/>
        </w:rPr>
        <w:t>C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115"/>
          <w:sz w:val="26"/>
          <w:szCs w:val="26"/>
        </w:rPr>
        <w:t>I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91"/>
          <w:sz w:val="26"/>
          <w:szCs w:val="26"/>
        </w:rPr>
        <w:t>O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85"/>
          <w:sz w:val="26"/>
          <w:szCs w:val="26"/>
        </w:rPr>
        <w:t>N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100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b/>
          <w:color w:val="020202"/>
          <w:spacing w:val="-26"/>
          <w:w w:val="100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83"/>
          <w:sz w:val="26"/>
          <w:szCs w:val="26"/>
        </w:rPr>
        <w:t>D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83"/>
          <w:sz w:val="26"/>
          <w:szCs w:val="26"/>
        </w:rPr>
        <w:t>E</w:t>
      </w:r>
      <w:r>
        <w:rPr>
          <w:rFonts w:cs="Times New Roman" w:hAnsi="Times New Roman" w:eastAsia="Times New Roman" w:ascii="Times New Roman"/>
          <w:b/>
          <w:color w:val="020202"/>
          <w:spacing w:val="36"/>
          <w:w w:val="83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b/>
          <w:color w:val="020202"/>
          <w:spacing w:val="-2"/>
          <w:w w:val="83"/>
          <w:sz w:val="26"/>
          <w:szCs w:val="26"/>
        </w:rPr>
        <w:t>C</w:t>
      </w:r>
      <w:r>
        <w:rPr>
          <w:rFonts w:cs="Times New Roman" w:hAnsi="Times New Roman" w:eastAsia="Times New Roman" w:ascii="Times New Roman"/>
          <w:b/>
          <w:color w:val="020202"/>
          <w:spacing w:val="-2"/>
          <w:w w:val="89"/>
          <w:sz w:val="26"/>
          <w:szCs w:val="26"/>
        </w:rPr>
        <w:t>O</w:t>
      </w:r>
      <w:r>
        <w:rPr>
          <w:rFonts w:cs="Times New Roman" w:hAnsi="Times New Roman" w:eastAsia="Times New Roman" w:ascii="Times New Roman"/>
          <w:b/>
          <w:color w:val="020202"/>
          <w:spacing w:val="-2"/>
          <w:w w:val="85"/>
          <w:sz w:val="26"/>
          <w:szCs w:val="26"/>
        </w:rPr>
        <w:t>M</w:t>
      </w:r>
      <w:r>
        <w:rPr>
          <w:rFonts w:cs="Times New Roman" w:hAnsi="Times New Roman" w:eastAsia="Times New Roman" w:ascii="Times New Roman"/>
          <w:b/>
          <w:color w:val="020202"/>
          <w:spacing w:val="-2"/>
          <w:w w:val="101"/>
          <w:sz w:val="26"/>
          <w:szCs w:val="26"/>
        </w:rPr>
        <w:t>P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88"/>
          <w:sz w:val="26"/>
          <w:szCs w:val="26"/>
        </w:rPr>
        <w:t>R</w:t>
      </w:r>
      <w:r>
        <w:rPr>
          <w:rFonts w:cs="Times New Roman" w:hAnsi="Times New Roman" w:eastAsia="Times New Roman" w:ascii="Times New Roman"/>
          <w:b/>
          <w:color w:val="020202"/>
          <w:spacing w:val="-4"/>
          <w:w w:val="88"/>
          <w:sz w:val="26"/>
          <w:szCs w:val="26"/>
        </w:rPr>
        <w:t>A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97"/>
          <w:sz w:val="26"/>
          <w:szCs w:val="26"/>
        </w:rPr>
        <w:t>S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6"/>
          <w:szCs w:val="26"/>
        </w:rPr>
      </w:r>
    </w:p>
    <w:p>
      <w:pPr>
        <w:rPr>
          <w:rFonts w:cs="Arial" w:hAnsi="Arial" w:eastAsia="Arial" w:ascii="Arial"/>
          <w:sz w:val="22"/>
          <w:szCs w:val="22"/>
        </w:rPr>
        <w:jc w:val="left"/>
        <w:spacing w:before="4" w:lineRule="exact" w:line="240"/>
        <w:ind w:left="5177"/>
      </w:pPr>
      <w:r>
        <w:rPr>
          <w:rFonts w:cs="Arial" w:hAnsi="Arial" w:eastAsia="Arial" w:ascii="Arial"/>
          <w:b/>
          <w:color w:val="020202"/>
          <w:spacing w:val="4"/>
          <w:w w:val="100"/>
          <w:position w:val="-1"/>
          <w:sz w:val="22"/>
          <w:szCs w:val="22"/>
        </w:rPr>
        <w:t>C</w:t>
      </w:r>
      <w:r>
        <w:rPr>
          <w:rFonts w:cs="Arial" w:hAnsi="Arial" w:eastAsia="Arial" w:ascii="Arial"/>
          <w:b/>
          <w:color w:val="020202"/>
          <w:spacing w:val="6"/>
          <w:w w:val="100"/>
          <w:position w:val="-1"/>
          <w:sz w:val="22"/>
          <w:szCs w:val="22"/>
        </w:rPr>
        <w:t>O</w:t>
      </w:r>
      <w:r>
        <w:rPr>
          <w:rFonts w:cs="Arial" w:hAnsi="Arial" w:eastAsia="Arial" w:ascii="Arial"/>
          <w:b/>
          <w:color w:val="020202"/>
          <w:spacing w:val="6"/>
          <w:w w:val="100"/>
          <w:position w:val="-1"/>
          <w:sz w:val="22"/>
          <w:szCs w:val="22"/>
        </w:rPr>
        <w:t>M</w:t>
      </w:r>
      <w:r>
        <w:rPr>
          <w:rFonts w:cs="Arial" w:hAnsi="Arial" w:eastAsia="Arial" w:ascii="Arial"/>
          <w:b/>
          <w:color w:val="020202"/>
          <w:spacing w:val="5"/>
          <w:w w:val="100"/>
          <w:position w:val="-1"/>
          <w:sz w:val="22"/>
          <w:szCs w:val="22"/>
        </w:rPr>
        <w:t>P</w:t>
      </w:r>
      <w:r>
        <w:rPr>
          <w:rFonts w:cs="Arial" w:hAnsi="Arial" w:eastAsia="Arial" w:ascii="Arial"/>
          <w:b/>
          <w:color w:val="020202"/>
          <w:spacing w:val="0"/>
          <w:w w:val="100"/>
          <w:position w:val="-1"/>
          <w:sz w:val="22"/>
          <w:szCs w:val="22"/>
        </w:rPr>
        <w:t>R</w:t>
      </w:r>
      <w:r>
        <w:rPr>
          <w:rFonts w:cs="Arial" w:hAnsi="Arial" w:eastAsia="Arial" w:ascii="Arial"/>
          <w:b/>
          <w:color w:val="020202"/>
          <w:spacing w:val="12"/>
          <w:w w:val="100"/>
          <w:position w:val="-1"/>
          <w:sz w:val="22"/>
          <w:szCs w:val="22"/>
        </w:rPr>
        <w:t>A</w:t>
      </w:r>
      <w:r>
        <w:rPr>
          <w:rFonts w:cs="Arial" w:hAnsi="Arial" w:eastAsia="Arial" w:ascii="Arial"/>
          <w:b/>
          <w:color w:val="020202"/>
          <w:spacing w:val="0"/>
          <w:w w:val="100"/>
          <w:position w:val="-1"/>
          <w:sz w:val="22"/>
          <w:szCs w:val="22"/>
        </w:rPr>
        <w:t>S</w:t>
      </w:r>
      <w:r>
        <w:rPr>
          <w:rFonts w:cs="Arial" w:hAnsi="Arial" w:eastAsia="Arial" w:ascii="Arial"/>
          <w:b/>
          <w:color w:val="020202"/>
          <w:spacing w:val="0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3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4"/>
          <w:w w:val="100"/>
          <w:position w:val="-1"/>
          <w:sz w:val="22"/>
          <w:szCs w:val="22"/>
        </w:rPr>
        <w:t>R</w:t>
      </w:r>
      <w:r>
        <w:rPr>
          <w:rFonts w:cs="Arial" w:hAnsi="Arial" w:eastAsia="Arial" w:ascii="Arial"/>
          <w:b/>
          <w:color w:val="020202"/>
          <w:spacing w:val="4"/>
          <w:w w:val="100"/>
          <w:position w:val="-1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6"/>
          <w:w w:val="100"/>
          <w:position w:val="-1"/>
          <w:sz w:val="22"/>
          <w:szCs w:val="22"/>
        </w:rPr>
        <w:t>A</w:t>
      </w:r>
      <w:r>
        <w:rPr>
          <w:rFonts w:cs="Arial" w:hAnsi="Arial" w:eastAsia="Arial" w:ascii="Arial"/>
          <w:b/>
          <w:color w:val="020202"/>
          <w:spacing w:val="0"/>
          <w:w w:val="100"/>
          <w:position w:val="-1"/>
          <w:sz w:val="22"/>
          <w:szCs w:val="22"/>
        </w:rPr>
        <w:t>L</w:t>
      </w:r>
      <w:r>
        <w:rPr>
          <w:rFonts w:cs="Arial" w:hAnsi="Arial" w:eastAsia="Arial" w:ascii="Arial"/>
          <w:b/>
          <w:color w:val="020202"/>
          <w:spacing w:val="6"/>
          <w:w w:val="100"/>
          <w:position w:val="-1"/>
          <w:sz w:val="22"/>
          <w:szCs w:val="22"/>
        </w:rPr>
        <w:t>I</w:t>
      </w:r>
      <w:r>
        <w:rPr>
          <w:rFonts w:cs="Arial" w:hAnsi="Arial" w:eastAsia="Arial" w:ascii="Arial"/>
          <w:b/>
          <w:color w:val="020202"/>
          <w:spacing w:val="4"/>
          <w:w w:val="100"/>
          <w:position w:val="-1"/>
          <w:sz w:val="22"/>
          <w:szCs w:val="22"/>
        </w:rPr>
        <w:t>Z</w:t>
      </w:r>
      <w:r>
        <w:rPr>
          <w:rFonts w:cs="Arial" w:hAnsi="Arial" w:eastAsia="Arial" w:ascii="Arial"/>
          <w:b/>
          <w:color w:val="020202"/>
          <w:spacing w:val="6"/>
          <w:w w:val="100"/>
          <w:position w:val="-1"/>
          <w:sz w:val="22"/>
          <w:szCs w:val="22"/>
        </w:rPr>
        <w:t>A</w:t>
      </w:r>
      <w:r>
        <w:rPr>
          <w:rFonts w:cs="Arial" w:hAnsi="Arial" w:eastAsia="Arial" w:ascii="Arial"/>
          <w:b/>
          <w:color w:val="020202"/>
          <w:spacing w:val="4"/>
          <w:w w:val="100"/>
          <w:position w:val="-1"/>
          <w:sz w:val="22"/>
          <w:szCs w:val="22"/>
        </w:rPr>
        <w:t>D</w:t>
      </w:r>
      <w:r>
        <w:rPr>
          <w:rFonts w:cs="Arial" w:hAnsi="Arial" w:eastAsia="Arial" w:ascii="Arial"/>
          <w:b/>
          <w:color w:val="020202"/>
          <w:spacing w:val="6"/>
          <w:w w:val="100"/>
          <w:position w:val="-1"/>
          <w:sz w:val="22"/>
          <w:szCs w:val="22"/>
        </w:rPr>
        <w:t>A</w:t>
      </w:r>
      <w:r>
        <w:rPr>
          <w:rFonts w:cs="Arial" w:hAnsi="Arial" w:eastAsia="Arial" w:ascii="Arial"/>
          <w:b/>
          <w:color w:val="020202"/>
          <w:spacing w:val="0"/>
          <w:w w:val="100"/>
          <w:position w:val="-1"/>
          <w:sz w:val="22"/>
          <w:szCs w:val="22"/>
        </w:rPr>
        <w:t>S</w:t>
      </w:r>
      <w:r>
        <w:rPr>
          <w:rFonts w:cs="Arial" w:hAnsi="Arial" w:eastAsia="Arial" w:ascii="Arial"/>
          <w:b/>
          <w:color w:val="020202"/>
          <w:spacing w:val="45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4"/>
          <w:w w:val="100"/>
          <w:position w:val="-1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0"/>
          <w:w w:val="100"/>
          <w:position w:val="-1"/>
          <w:sz w:val="22"/>
          <w:szCs w:val="22"/>
        </w:rPr>
        <w:t>N</w:t>
      </w:r>
      <w:r>
        <w:rPr>
          <w:rFonts w:cs="Arial" w:hAnsi="Arial" w:eastAsia="Arial" w:ascii="Arial"/>
          <w:b/>
          <w:color w:val="020202"/>
          <w:spacing w:val="18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6"/>
          <w:w w:val="100"/>
          <w:position w:val="-1"/>
          <w:sz w:val="22"/>
          <w:szCs w:val="22"/>
        </w:rPr>
        <w:t>M</w:t>
      </w:r>
      <w:r>
        <w:rPr>
          <w:rFonts w:cs="Arial" w:hAnsi="Arial" w:eastAsia="Arial" w:ascii="Arial"/>
          <w:b/>
          <w:color w:val="020202"/>
          <w:spacing w:val="6"/>
          <w:w w:val="100"/>
          <w:position w:val="-1"/>
          <w:sz w:val="22"/>
          <w:szCs w:val="22"/>
        </w:rPr>
        <w:t>A</w:t>
      </w:r>
      <w:r>
        <w:rPr>
          <w:rFonts w:cs="Arial" w:hAnsi="Arial" w:eastAsia="Arial" w:ascii="Arial"/>
          <w:b/>
          <w:color w:val="141414"/>
          <w:spacing w:val="4"/>
          <w:w w:val="100"/>
          <w:position w:val="-1"/>
          <w:sz w:val="22"/>
          <w:szCs w:val="22"/>
        </w:rPr>
        <w:t>R</w:t>
      </w:r>
      <w:r>
        <w:rPr>
          <w:rFonts w:cs="Arial" w:hAnsi="Arial" w:eastAsia="Arial" w:ascii="Arial"/>
          <w:b/>
          <w:color w:val="020202"/>
          <w:spacing w:val="5"/>
          <w:w w:val="100"/>
          <w:position w:val="-1"/>
          <w:sz w:val="22"/>
          <w:szCs w:val="22"/>
        </w:rPr>
        <w:t>Z</w:t>
      </w:r>
      <w:r>
        <w:rPr>
          <w:rFonts w:cs="Arial" w:hAnsi="Arial" w:eastAsia="Arial" w:ascii="Arial"/>
          <w:b/>
          <w:color w:val="020202"/>
          <w:spacing w:val="0"/>
          <w:w w:val="100"/>
          <w:position w:val="-1"/>
          <w:sz w:val="22"/>
          <w:szCs w:val="22"/>
        </w:rPr>
        <w:t>O</w:t>
      </w:r>
      <w:r>
        <w:rPr>
          <w:rFonts w:cs="Arial" w:hAnsi="Arial" w:eastAsia="Arial" w:ascii="Arial"/>
          <w:b/>
          <w:color w:val="020202"/>
          <w:spacing w:val="39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4"/>
          <w:w w:val="100"/>
          <w:position w:val="-1"/>
          <w:sz w:val="22"/>
          <w:szCs w:val="22"/>
        </w:rPr>
        <w:t>D</w:t>
      </w:r>
      <w:r>
        <w:rPr>
          <w:rFonts w:cs="Arial" w:hAnsi="Arial" w:eastAsia="Arial" w:ascii="Arial"/>
          <w:b/>
          <w:color w:val="020202"/>
          <w:spacing w:val="0"/>
          <w:w w:val="100"/>
          <w:position w:val="-1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18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4"/>
          <w:w w:val="91"/>
          <w:position w:val="-1"/>
          <w:sz w:val="22"/>
          <w:szCs w:val="22"/>
        </w:rPr>
        <w:t>2</w:t>
      </w:r>
      <w:r>
        <w:rPr>
          <w:rFonts w:cs="Arial" w:hAnsi="Arial" w:eastAsia="Arial" w:ascii="Arial"/>
          <w:b/>
          <w:color w:val="020202"/>
          <w:spacing w:val="5"/>
          <w:w w:val="106"/>
          <w:position w:val="-1"/>
          <w:sz w:val="22"/>
          <w:szCs w:val="22"/>
        </w:rPr>
        <w:t>0</w:t>
      </w:r>
      <w:r>
        <w:rPr>
          <w:rFonts w:cs="Arial" w:hAnsi="Arial" w:eastAsia="Arial" w:ascii="Arial"/>
          <w:b/>
          <w:color w:val="020202"/>
          <w:spacing w:val="5"/>
          <w:w w:val="106"/>
          <w:position w:val="-1"/>
          <w:sz w:val="22"/>
          <w:szCs w:val="22"/>
        </w:rPr>
        <w:t>2</w:t>
      </w:r>
      <w:r>
        <w:rPr>
          <w:rFonts w:cs="Arial" w:hAnsi="Arial" w:eastAsia="Arial" w:ascii="Arial"/>
          <w:b/>
          <w:color w:val="020202"/>
          <w:spacing w:val="0"/>
          <w:w w:val="72"/>
          <w:position w:val="-1"/>
          <w:sz w:val="22"/>
          <w:szCs w:val="22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sz w:val="8"/>
          <w:szCs w:val="8"/>
        </w:rPr>
        <w:jc w:val="left"/>
        <w:spacing w:before="8" w:lineRule="exact" w:line="80"/>
      </w:pPr>
      <w:r>
        <w:rPr>
          <w:sz w:val="8"/>
          <w:szCs w:val="8"/>
        </w:rPr>
      </w:r>
    </w:p>
    <w:tbl>
      <w:tblPr>
        <w:tblW w:w="0" w:type="auto"/>
        <w:tblLook w:val="01E0"/>
        <w:jc w:val="left"/>
        <w:tblInd w:w="130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555" w:hRule="exact"/>
        </w:trPr>
        <w:tc>
          <w:tcPr>
            <w:tcW w:w="7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center"/>
              <w:spacing w:before="99"/>
              <w:ind w:left="8" w:right="29"/>
            </w:pPr>
            <w:r>
              <w:rPr>
                <w:rFonts w:cs="Arial" w:hAnsi="Arial" w:eastAsia="Arial" w:ascii="Arial"/>
                <w:color w:val="262626"/>
                <w:spacing w:val="3"/>
                <w:w w:val="68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2"/>
                <w:w w:val="79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3"/>
                <w:w w:val="85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41414"/>
                <w:spacing w:val="3"/>
                <w:w w:val="86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141414"/>
                <w:spacing w:val="0"/>
                <w:w w:val="87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41414"/>
                <w:spacing w:val="6"/>
                <w:w w:val="87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41414"/>
                <w:spacing w:val="0"/>
                <w:w w:val="81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  <w:p>
            <w:pPr>
              <w:rPr>
                <w:sz w:val="11"/>
                <w:szCs w:val="11"/>
              </w:rPr>
              <w:jc w:val="left"/>
              <w:spacing w:before="8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Arial" w:hAnsi="Arial" w:eastAsia="Arial" w:ascii="Arial"/>
                <w:sz w:val="16"/>
                <w:szCs w:val="16"/>
              </w:rPr>
              <w:jc w:val="center"/>
              <w:spacing w:lineRule="exact" w:line="160"/>
              <w:ind w:left="248" w:right="212"/>
            </w:pPr>
            <w:r>
              <w:rPr>
                <w:rFonts w:cs="Arial" w:hAnsi="Arial" w:eastAsia="Arial" w:ascii="Arial"/>
                <w:color w:val="262626"/>
                <w:spacing w:val="3"/>
                <w:w w:val="78"/>
                <w:position w:val="-1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262626"/>
                <w:spacing w:val="3"/>
                <w:w w:val="94"/>
                <w:position w:val="-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62626"/>
                <w:spacing w:val="0"/>
                <w:w w:val="94"/>
                <w:position w:val="-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w="322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8" w:lineRule="exact" w:line="300"/>
              <w:ind w:left="76" w:right="125" w:firstLine="5"/>
            </w:pPr>
            <w:r>
              <w:rPr>
                <w:rFonts w:cs="Arial" w:hAnsi="Arial" w:eastAsia="Arial" w:ascii="Arial"/>
                <w:color w:val="141414"/>
                <w:spacing w:val="2"/>
                <w:w w:val="83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41414"/>
                <w:spacing w:val="2"/>
                <w:w w:val="83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41414"/>
                <w:spacing w:val="3"/>
                <w:w w:val="83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141414"/>
                <w:spacing w:val="2"/>
                <w:w w:val="83"/>
                <w:sz w:val="16"/>
                <w:szCs w:val="16"/>
              </w:rPr>
              <w:t>B</w:t>
            </w:r>
            <w:r>
              <w:rPr>
                <w:rFonts w:cs="Arial" w:hAnsi="Arial" w:eastAsia="Arial" w:ascii="Arial"/>
                <w:color w:val="141414"/>
                <w:spacing w:val="2"/>
                <w:w w:val="83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0"/>
                <w:w w:val="83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0"/>
                <w:w w:val="83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8"/>
                <w:w w:val="83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2"/>
                <w:w w:val="83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41414"/>
                <w:spacing w:val="2"/>
                <w:w w:val="83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2"/>
                <w:w w:val="83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41414"/>
                <w:spacing w:val="3"/>
                <w:w w:val="83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141414"/>
                <w:spacing w:val="2"/>
                <w:w w:val="83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41414"/>
                <w:spacing w:val="2"/>
                <w:w w:val="83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0"/>
                <w:w w:val="83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32"/>
                <w:w w:val="83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2"/>
                <w:w w:val="70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141414"/>
                <w:spacing w:val="3"/>
                <w:w w:val="85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41414"/>
                <w:spacing w:val="3"/>
                <w:w w:val="83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2"/>
                <w:w w:val="79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41414"/>
                <w:spacing w:val="3"/>
                <w:w w:val="89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262626"/>
                <w:spacing w:val="3"/>
                <w:w w:val="74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262626"/>
                <w:spacing w:val="3"/>
                <w:w w:val="89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262626"/>
                <w:spacing w:val="3"/>
                <w:w w:val="83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0"/>
                <w:w w:val="84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41414"/>
                <w:spacing w:val="6"/>
                <w:w w:val="84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41414"/>
                <w:spacing w:val="3"/>
                <w:w w:val="92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41414"/>
                <w:spacing w:val="0"/>
                <w:w w:val="90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41414"/>
                <w:spacing w:val="5"/>
                <w:w w:val="90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41414"/>
                <w:spacing w:val="0"/>
                <w:w w:val="86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41414"/>
                <w:spacing w:val="0"/>
                <w:w w:val="86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1"/>
                <w:w w:val="11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4"/>
                <w:w w:val="94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262626"/>
                <w:spacing w:val="3"/>
                <w:w w:val="94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262626"/>
                <w:spacing w:val="2"/>
                <w:w w:val="114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2"/>
                <w:w w:val="89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2"/>
                <w:w w:val="8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41414"/>
                <w:spacing w:val="1"/>
                <w:w w:val="92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2"/>
                <w:w w:val="100"/>
                <w:sz w:val="16"/>
                <w:szCs w:val="16"/>
              </w:rPr>
              <w:t>ó</w:t>
            </w:r>
            <w:r>
              <w:rPr>
                <w:rFonts w:cs="Arial" w:hAnsi="Arial" w:eastAsia="Arial" w:ascii="Arial"/>
                <w:color w:val="141414"/>
                <w:spacing w:val="2"/>
                <w:w w:val="100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41414"/>
                <w:spacing w:val="0"/>
                <w:w w:val="63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141414"/>
                <w:spacing w:val="0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-11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3"/>
                <w:w w:val="74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20202"/>
                <w:spacing w:val="2"/>
                <w:w w:val="8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2"/>
                <w:w w:val="87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3"/>
                <w:w w:val="94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262626"/>
                <w:spacing w:val="3"/>
                <w:w w:val="94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2"/>
                <w:w w:val="89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62626"/>
                <w:spacing w:val="3"/>
                <w:w w:val="94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0"/>
                <w:w w:val="95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41414"/>
                <w:spacing w:val="4"/>
                <w:w w:val="95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3"/>
                <w:w w:val="94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0"/>
                <w:w w:val="89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3"/>
                <w:w w:val="89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2"/>
                <w:w w:val="100"/>
                <w:sz w:val="16"/>
                <w:szCs w:val="16"/>
              </w:rPr>
              <w:t>ó</w:t>
            </w:r>
            <w:r>
              <w:rPr>
                <w:rFonts w:cs="Arial" w:hAnsi="Arial" w:eastAsia="Arial" w:ascii="Arial"/>
                <w:color w:val="262626"/>
                <w:spacing w:val="0"/>
                <w:w w:val="8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11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6"/>
                <w:szCs w:val="16"/>
              </w:rPr>
              <w:t>y</w:t>
            </w:r>
            <w:r>
              <w:rPr>
                <w:rFonts w:cs="Arial" w:hAnsi="Arial" w:eastAsia="Arial" w:ascii="Arial"/>
                <w:color w:val="262626"/>
                <w:spacing w:val="15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3"/>
                <w:w w:val="72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3"/>
                <w:w w:val="94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3"/>
                <w:w w:val="94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141414"/>
                <w:spacing w:val="2"/>
                <w:w w:val="96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41414"/>
                <w:spacing w:val="0"/>
                <w:w w:val="94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41414"/>
                <w:spacing w:val="6"/>
                <w:w w:val="94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62626"/>
                <w:spacing w:val="3"/>
                <w:w w:val="94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3B3B3B"/>
                <w:spacing w:val="2"/>
                <w:w w:val="93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2"/>
                <w:w w:val="87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1"/>
                <w:w w:val="79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2"/>
                <w:w w:val="100"/>
                <w:sz w:val="16"/>
                <w:szCs w:val="16"/>
              </w:rPr>
              <w:t>ó</w:t>
            </w:r>
            <w:r>
              <w:rPr>
                <w:rFonts w:cs="Arial" w:hAnsi="Arial" w:eastAsia="Arial" w:ascii="Arial"/>
                <w:color w:val="141414"/>
                <w:spacing w:val="0"/>
                <w:w w:val="8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9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center"/>
              <w:spacing w:before="94"/>
              <w:ind w:left="-57" w:right="-20"/>
            </w:pPr>
            <w:r>
              <w:rPr>
                <w:rFonts w:cs="Arial" w:hAnsi="Arial" w:eastAsia="Arial" w:ascii="Arial"/>
                <w:color w:val="262626"/>
                <w:spacing w:val="2"/>
                <w:w w:val="82"/>
                <w:sz w:val="16"/>
                <w:szCs w:val="16"/>
              </w:rPr>
              <w:t>F</w:t>
            </w:r>
            <w:r>
              <w:rPr>
                <w:rFonts w:cs="Arial" w:hAnsi="Arial" w:eastAsia="Arial" w:ascii="Arial"/>
                <w:color w:val="141414"/>
                <w:spacing w:val="2"/>
                <w:w w:val="82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2"/>
                <w:w w:val="8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41414"/>
                <w:spacing w:val="2"/>
                <w:w w:val="82"/>
                <w:sz w:val="16"/>
                <w:szCs w:val="16"/>
              </w:rPr>
              <w:t>H</w:t>
            </w:r>
            <w:r>
              <w:rPr>
                <w:rFonts w:cs="Arial" w:hAnsi="Arial" w:eastAsia="Arial" w:ascii="Arial"/>
                <w:color w:val="141414"/>
                <w:spacing w:val="0"/>
                <w:w w:val="82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41414"/>
                <w:spacing w:val="24"/>
                <w:w w:val="82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3"/>
                <w:w w:val="68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41414"/>
                <w:spacing w:val="3"/>
                <w:w w:val="90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3"/>
                <w:w w:val="84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020202"/>
                <w:spacing w:val="3"/>
                <w:w w:val="87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141414"/>
                <w:spacing w:val="0"/>
                <w:w w:val="84"/>
                <w:sz w:val="16"/>
                <w:szCs w:val="16"/>
              </w:rPr>
              <w:t>RA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  <w:p>
            <w:pPr>
              <w:rPr>
                <w:sz w:val="12"/>
                <w:szCs w:val="12"/>
              </w:rPr>
              <w:jc w:val="left"/>
              <w:spacing w:before="3" w:lineRule="exact" w:line="120"/>
            </w:pPr>
            <w:r>
              <w:rPr>
                <w:sz w:val="12"/>
                <w:szCs w:val="12"/>
              </w:rPr>
            </w:r>
          </w:p>
          <w:p>
            <w:pPr>
              <w:rPr>
                <w:rFonts w:cs="Arial" w:hAnsi="Arial" w:eastAsia="Arial" w:ascii="Arial"/>
                <w:sz w:val="16"/>
                <w:szCs w:val="16"/>
              </w:rPr>
              <w:jc w:val="center"/>
              <w:spacing w:lineRule="exact" w:line="160"/>
              <w:ind w:left="149" w:right="87"/>
            </w:pPr>
            <w:r>
              <w:rPr>
                <w:rFonts w:cs="Arial" w:hAnsi="Arial" w:eastAsia="Arial" w:ascii="Arial"/>
                <w:color w:val="262626"/>
                <w:spacing w:val="2"/>
                <w:w w:val="84"/>
                <w:position w:val="-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20202"/>
                <w:spacing w:val="3"/>
                <w:w w:val="94"/>
                <w:position w:val="-1"/>
                <w:sz w:val="16"/>
                <w:szCs w:val="16"/>
              </w:rPr>
              <w:t>6</w:t>
            </w:r>
            <w:r>
              <w:rPr>
                <w:rFonts w:cs="Arial" w:hAnsi="Arial" w:eastAsia="Arial" w:ascii="Arial"/>
                <w:color w:val="141414"/>
                <w:spacing w:val="2"/>
                <w:w w:val="147"/>
                <w:position w:val="-1"/>
                <w:sz w:val="16"/>
                <w:szCs w:val="16"/>
              </w:rPr>
              <w:t>/</w:t>
            </w:r>
            <w:r>
              <w:rPr>
                <w:rFonts w:cs="Arial" w:hAnsi="Arial" w:eastAsia="Arial" w:ascii="Arial"/>
                <w:color w:val="141414"/>
                <w:spacing w:val="2"/>
                <w:w w:val="89"/>
                <w:position w:val="-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41414"/>
                <w:spacing w:val="2"/>
                <w:w w:val="89"/>
                <w:position w:val="-1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262626"/>
                <w:spacing w:val="2"/>
                <w:w w:val="158"/>
                <w:position w:val="-1"/>
                <w:sz w:val="16"/>
                <w:szCs w:val="16"/>
              </w:rPr>
              <w:t>/</w:t>
            </w:r>
            <w:r>
              <w:rPr>
                <w:rFonts w:cs="Arial" w:hAnsi="Arial" w:eastAsia="Arial" w:ascii="Arial"/>
                <w:color w:val="141414"/>
                <w:spacing w:val="2"/>
                <w:w w:val="89"/>
                <w:position w:val="-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41414"/>
                <w:spacing w:val="2"/>
                <w:w w:val="100"/>
                <w:position w:val="-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020202"/>
                <w:spacing w:val="2"/>
                <w:w w:val="100"/>
                <w:position w:val="-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41414"/>
                <w:spacing w:val="0"/>
                <w:w w:val="73"/>
                <w:position w:val="-1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w="489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0"/>
                <w:szCs w:val="10"/>
              </w:rPr>
              <w:jc w:val="left"/>
              <w:spacing w:before="4" w:lineRule="exact" w:line="100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ind w:left="1247"/>
            </w:pPr>
            <w:r>
              <w:rPr>
                <w:rFonts w:cs="Arial" w:hAnsi="Arial" w:eastAsia="Arial" w:ascii="Arial"/>
                <w:color w:val="262626"/>
                <w:spacing w:val="2"/>
                <w:w w:val="81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62626"/>
                <w:spacing w:val="2"/>
                <w:w w:val="79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2"/>
                <w:w w:val="79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41414"/>
                <w:spacing w:val="3"/>
                <w:w w:val="85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0"/>
                <w:w w:val="93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5"/>
                <w:w w:val="93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0"/>
                <w:w w:val="80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262626"/>
                <w:spacing w:val="5"/>
                <w:w w:val="80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41414"/>
                <w:spacing w:val="0"/>
                <w:w w:val="97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41414"/>
                <w:spacing w:val="4"/>
                <w:w w:val="97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41414"/>
                <w:spacing w:val="0"/>
                <w:w w:val="85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  <w:p>
            <w:pPr>
              <w:rPr>
                <w:sz w:val="10"/>
                <w:szCs w:val="10"/>
              </w:rPr>
              <w:jc w:val="left"/>
              <w:spacing w:before="8" w:lineRule="exact" w:line="100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ind w:left="152"/>
            </w:pPr>
            <w:r>
              <w:rPr>
                <w:rFonts w:cs="Arial" w:hAnsi="Arial" w:eastAsia="Arial" w:ascii="Arial"/>
                <w:color w:val="262626"/>
                <w:w w:val="82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62626"/>
                <w:spacing w:val="4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0"/>
                <w:w w:val="96"/>
                <w:sz w:val="14"/>
                <w:szCs w:val="14"/>
              </w:rPr>
              <w:t>rv</w:t>
            </w:r>
            <w:r>
              <w:rPr>
                <w:rFonts w:cs="Arial" w:hAnsi="Arial" w:eastAsia="Arial" w:ascii="Arial"/>
                <w:color w:val="262626"/>
                <w:spacing w:val="2"/>
                <w:w w:val="9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2"/>
                <w:w w:val="121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62626"/>
                <w:spacing w:val="0"/>
                <w:w w:val="9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1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i/>
                <w:color w:val="262626"/>
                <w:spacing w:val="3"/>
                <w:w w:val="85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i/>
                <w:color w:val="262626"/>
                <w:spacing w:val="0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i/>
                <w:color w:val="262626"/>
                <w:spacing w:val="28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6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020202"/>
                <w:spacing w:val="2"/>
                <w:w w:val="97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3B3B3B"/>
                <w:spacing w:val="1"/>
                <w:w w:val="103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141414"/>
                <w:spacing w:val="1"/>
                <w:w w:val="9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B3B3B"/>
                <w:spacing w:val="1"/>
                <w:w w:val="9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1"/>
                <w:w w:val="8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545454"/>
                <w:spacing w:val="0"/>
                <w:w w:val="7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1"/>
                <w:w w:val="97"/>
                <w:sz w:val="14"/>
                <w:szCs w:val="14"/>
              </w:rPr>
              <w:t>ó</w:t>
            </w:r>
            <w:r>
              <w:rPr>
                <w:rFonts w:cs="Arial" w:hAnsi="Arial" w:eastAsia="Arial" w:ascii="Arial"/>
                <w:color w:val="262626"/>
                <w:spacing w:val="0"/>
                <w:w w:val="9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1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1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-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0"/>
                <w:w w:val="97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262626"/>
                <w:spacing w:val="2"/>
                <w:w w:val="9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1"/>
                <w:w w:val="13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0"/>
                <w:w w:val="9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3"/>
                <w:w w:val="97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141414"/>
                <w:spacing w:val="1"/>
                <w:w w:val="11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1"/>
                <w:w w:val="7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-3"/>
                <w:w w:val="109"/>
                <w:sz w:val="14"/>
                <w:szCs w:val="14"/>
              </w:rPr>
              <w:t>ñ</w:t>
            </w:r>
            <w:r>
              <w:rPr>
                <w:rFonts w:cs="Arial" w:hAnsi="Arial" w:eastAsia="Arial" w:ascii="Arial"/>
                <w:color w:val="3B3B3B"/>
                <w:spacing w:val="1"/>
                <w:w w:val="7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0"/>
                <w:w w:val="94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62626"/>
                <w:spacing w:val="1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1"/>
                <w:w w:val="89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62626"/>
                <w:spacing w:val="1"/>
                <w:w w:val="8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B3B3B"/>
                <w:spacing w:val="1"/>
                <w:w w:val="89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0"/>
                <w:w w:val="8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25"/>
                <w:w w:val="8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0"/>
                <w:w w:val="89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62626"/>
                <w:spacing w:val="0"/>
                <w:w w:val="8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12"/>
                <w:w w:val="8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89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62626"/>
                <w:spacing w:val="0"/>
                <w:w w:val="89"/>
                <w:sz w:val="14"/>
                <w:szCs w:val="14"/>
              </w:rPr>
              <w:t>lv</w:t>
            </w:r>
            <w:r>
              <w:rPr>
                <w:rFonts w:cs="Arial" w:hAnsi="Arial" w:eastAsia="Arial" w:ascii="Arial"/>
                <w:color w:val="262626"/>
                <w:spacing w:val="3"/>
                <w:w w:val="89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3B3B3B"/>
                <w:spacing w:val="1"/>
                <w:w w:val="89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62626"/>
                <w:spacing w:val="1"/>
                <w:w w:val="89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62626"/>
                <w:spacing w:val="0"/>
                <w:w w:val="8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3"/>
                <w:w w:val="89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0"/>
                <w:w w:val="89"/>
                <w:sz w:val="14"/>
                <w:szCs w:val="14"/>
              </w:rPr>
              <w:t>ión</w:t>
            </w:r>
            <w:r>
              <w:rPr>
                <w:rFonts w:cs="Arial" w:hAnsi="Arial" w:eastAsia="Arial" w:ascii="Arial"/>
                <w:color w:val="262626"/>
                <w:spacing w:val="0"/>
                <w:w w:val="8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6"/>
                <w:w w:val="8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B3B3B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-4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0"/>
                <w:w w:val="89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62626"/>
                <w:spacing w:val="1"/>
                <w:w w:val="89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B3B3B"/>
                <w:spacing w:val="0"/>
                <w:w w:val="89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B3B3B"/>
                <w:spacing w:val="26"/>
                <w:w w:val="8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0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2"/>
                <w:w w:val="86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3B3B3B"/>
                <w:spacing w:val="1"/>
                <w:w w:val="9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1"/>
                <w:w w:val="9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41414"/>
                <w:spacing w:val="1"/>
                <w:w w:val="122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B3B3B"/>
                <w:spacing w:val="1"/>
                <w:w w:val="9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0"/>
                <w:w w:val="81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62626"/>
                <w:spacing w:val="15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100"/>
                <w:sz w:val="14"/>
                <w:szCs w:val="14"/>
              </w:rPr>
              <w:t>q</w:t>
            </w:r>
            <w:r>
              <w:rPr>
                <w:rFonts w:cs="Arial" w:hAnsi="Arial" w:eastAsia="Arial" w:ascii="Arial"/>
                <w:color w:val="262626"/>
                <w:spacing w:val="1"/>
                <w:w w:val="100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3B3B3B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06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99"/>
              <w:ind w:left="106"/>
            </w:pPr>
            <w:r>
              <w:rPr>
                <w:rFonts w:cs="Arial" w:hAnsi="Arial" w:eastAsia="Arial" w:ascii="Arial"/>
                <w:color w:val="262626"/>
                <w:spacing w:val="3"/>
                <w:w w:val="87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141414"/>
                <w:spacing w:val="3"/>
                <w:w w:val="87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0"/>
                <w:w w:val="87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6"/>
                <w:w w:val="87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41414"/>
                <w:spacing w:val="0"/>
                <w:w w:val="87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  <w:p>
            <w:pPr>
              <w:rPr>
                <w:sz w:val="11"/>
                <w:szCs w:val="11"/>
              </w:rPr>
              <w:jc w:val="left"/>
              <w:spacing w:before="8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lineRule="exact" w:line="160"/>
              <w:ind w:left="332"/>
            </w:pPr>
            <w:r>
              <w:rPr>
                <w:rFonts w:cs="Arial" w:hAnsi="Arial" w:eastAsia="Arial" w:ascii="Arial"/>
                <w:color w:val="262626"/>
                <w:spacing w:val="2"/>
                <w:w w:val="100"/>
                <w:position w:val="-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41414"/>
                <w:spacing w:val="0"/>
                <w:w w:val="100"/>
                <w:position w:val="-1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141414"/>
                <w:spacing w:val="4"/>
                <w:w w:val="100"/>
                <w:position w:val="-1"/>
                <w:sz w:val="16"/>
                <w:szCs w:val="16"/>
              </w:rPr>
              <w:t>7</w:t>
            </w:r>
            <w:r>
              <w:rPr>
                <w:rFonts w:cs="Arial" w:hAnsi="Arial" w:eastAsia="Arial" w:ascii="Arial"/>
                <w:color w:val="141414"/>
                <w:spacing w:val="2"/>
                <w:w w:val="100"/>
                <w:position w:val="-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020202"/>
                <w:spacing w:val="2"/>
                <w:w w:val="100"/>
                <w:position w:val="-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3B3B3B"/>
                <w:spacing w:val="1"/>
                <w:w w:val="100"/>
                <w:position w:val="-1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020202"/>
                <w:spacing w:val="3"/>
                <w:w w:val="100"/>
                <w:position w:val="-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41414"/>
                <w:spacing w:val="0"/>
                <w:w w:val="100"/>
                <w:position w:val="-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w="205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11" w:lineRule="exact" w:line="280"/>
              <w:ind w:left="133" w:right="507" w:firstLine="187"/>
            </w:pPr>
            <w:r>
              <w:rPr>
                <w:rFonts w:cs="Arial" w:hAnsi="Arial" w:eastAsia="Arial" w:ascii="Arial"/>
                <w:color w:val="141414"/>
                <w:spacing w:val="2"/>
                <w:w w:val="70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020202"/>
                <w:spacing w:val="-2"/>
                <w:w w:val="89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41414"/>
                <w:spacing w:val="4"/>
                <w:w w:val="82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20202"/>
                <w:spacing w:val="3"/>
                <w:w w:val="92"/>
                <w:sz w:val="16"/>
                <w:szCs w:val="16"/>
              </w:rPr>
              <w:t>V</w:t>
            </w:r>
            <w:r>
              <w:rPr>
                <w:rFonts w:cs="Arial" w:hAnsi="Arial" w:eastAsia="Arial" w:ascii="Arial"/>
                <w:color w:val="262626"/>
                <w:spacing w:val="2"/>
                <w:w w:val="79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2"/>
                <w:w w:val="79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0"/>
                <w:w w:val="89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62626"/>
                <w:spacing w:val="7"/>
                <w:w w:val="89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0"/>
                <w:w w:val="85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0"/>
                <w:w w:val="85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0"/>
                <w:w w:val="90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41414"/>
                <w:spacing w:val="5"/>
                <w:w w:val="90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41414"/>
                <w:spacing w:val="0"/>
                <w:w w:val="87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41414"/>
                <w:spacing w:val="5"/>
                <w:w w:val="87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41414"/>
                <w:spacing w:val="0"/>
                <w:w w:val="93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41414"/>
                <w:spacing w:val="5"/>
                <w:w w:val="93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41414"/>
                <w:spacing w:val="3"/>
                <w:w w:val="83"/>
                <w:sz w:val="16"/>
                <w:szCs w:val="16"/>
              </w:rPr>
              <w:t>B</w:t>
            </w:r>
            <w:r>
              <w:rPr>
                <w:rFonts w:cs="Arial" w:hAnsi="Arial" w:eastAsia="Arial" w:ascii="Arial"/>
                <w:color w:val="141414"/>
                <w:spacing w:val="3"/>
                <w:w w:val="85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141414"/>
                <w:spacing w:val="2"/>
                <w:w w:val="137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41414"/>
                <w:spacing w:val="0"/>
                <w:w w:val="87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41414"/>
                <w:spacing w:val="7"/>
                <w:w w:val="87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41414"/>
                <w:spacing w:val="0"/>
                <w:w w:val="84"/>
                <w:sz w:val="16"/>
                <w:szCs w:val="16"/>
              </w:rPr>
              <w:t>RA</w:t>
            </w:r>
            <w:r>
              <w:rPr>
                <w:rFonts w:cs="Arial" w:hAnsi="Arial" w:eastAsia="Arial" w:ascii="Arial"/>
                <w:color w:val="141414"/>
                <w:spacing w:val="0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-21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2"/>
                <w:w w:val="81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41414"/>
                <w:spacing w:val="0"/>
                <w:w w:val="74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7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99"/>
              <w:ind w:left="299"/>
            </w:pPr>
            <w:r>
              <w:rPr>
                <w:rFonts w:cs="Arial" w:hAnsi="Arial" w:eastAsia="Arial" w:ascii="Arial"/>
                <w:color w:val="262626"/>
                <w:w w:val="7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41414"/>
                <w:w w:val="113"/>
                <w:sz w:val="16"/>
                <w:szCs w:val="16"/>
              </w:rPr>
              <w:t>IT</w:t>
            </w:r>
            <w:r>
              <w:rPr>
                <w:rFonts w:cs="Arial" w:hAnsi="Arial" w:eastAsia="Arial" w:ascii="Arial"/>
                <w:color w:val="000000"/>
                <w:w w:val="100"/>
                <w:sz w:val="16"/>
                <w:szCs w:val="16"/>
              </w:rPr>
            </w:r>
          </w:p>
          <w:p>
            <w:pPr>
              <w:rPr>
                <w:sz w:val="11"/>
                <w:szCs w:val="11"/>
              </w:rPr>
              <w:jc w:val="left"/>
              <w:spacing w:before="4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lineRule="exact" w:line="160"/>
              <w:ind w:left="376"/>
            </w:pPr>
            <w:r>
              <w:rPr>
                <w:rFonts w:cs="Arial" w:hAnsi="Arial" w:eastAsia="Arial" w:ascii="Arial"/>
                <w:color w:val="262626"/>
                <w:spacing w:val="2"/>
                <w:w w:val="73"/>
                <w:position w:val="-1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141414"/>
                <w:spacing w:val="2"/>
                <w:w w:val="100"/>
                <w:position w:val="-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62626"/>
                <w:spacing w:val="2"/>
                <w:w w:val="89"/>
                <w:position w:val="-1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141414"/>
                <w:spacing w:val="3"/>
                <w:w w:val="105"/>
                <w:position w:val="-1"/>
                <w:sz w:val="16"/>
                <w:szCs w:val="16"/>
              </w:rPr>
              <w:t>8</w:t>
            </w:r>
            <w:r>
              <w:rPr>
                <w:rFonts w:cs="Arial" w:hAnsi="Arial" w:eastAsia="Arial" w:ascii="Arial"/>
                <w:color w:val="141414"/>
                <w:spacing w:val="3"/>
                <w:w w:val="94"/>
                <w:position w:val="-1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141414"/>
                <w:spacing w:val="2"/>
                <w:w w:val="100"/>
                <w:position w:val="-1"/>
                <w:sz w:val="16"/>
                <w:szCs w:val="16"/>
              </w:rPr>
              <w:t>6</w:t>
            </w:r>
            <w:r>
              <w:rPr>
                <w:rFonts w:cs="Arial" w:hAnsi="Arial" w:eastAsia="Arial" w:ascii="Arial"/>
                <w:color w:val="262626"/>
                <w:spacing w:val="2"/>
                <w:w w:val="89"/>
                <w:position w:val="-1"/>
                <w:sz w:val="16"/>
                <w:szCs w:val="16"/>
              </w:rPr>
              <w:t>4</w:t>
            </w:r>
            <w:r>
              <w:rPr>
                <w:rFonts w:cs="Arial" w:hAnsi="Arial" w:eastAsia="Arial" w:ascii="Arial"/>
                <w:color w:val="262626"/>
                <w:spacing w:val="3"/>
                <w:w w:val="94"/>
                <w:position w:val="-1"/>
                <w:sz w:val="16"/>
                <w:szCs w:val="16"/>
              </w:rPr>
              <w:t>4</w:t>
            </w:r>
            <w:r>
              <w:rPr>
                <w:rFonts w:cs="Arial" w:hAnsi="Arial" w:eastAsia="Arial" w:ascii="Arial"/>
                <w:color w:val="262626"/>
                <w:spacing w:val="0"/>
                <w:w w:val="89"/>
                <w:position w:val="-1"/>
                <w:sz w:val="16"/>
                <w:szCs w:val="16"/>
              </w:rPr>
              <w:t>7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16"/>
                <w:szCs w:val="16"/>
              </w:rPr>
            </w:r>
          </w:p>
        </w:tc>
      </w:tr>
      <w:tr>
        <w:trPr>
          <w:trHeight w:val="218" w:hRule="exact"/>
        </w:trPr>
        <w:tc>
          <w:tcPr>
            <w:tcW w:w="7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322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09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489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60"/>
              <w:ind w:left="152"/>
            </w:pPr>
            <w:r>
              <w:rPr>
                <w:rFonts w:cs="Arial" w:hAnsi="Arial" w:eastAsia="Arial" w:ascii="Arial"/>
                <w:color w:val="141414"/>
                <w:spacing w:val="1"/>
                <w:w w:val="9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1"/>
                <w:w w:val="9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1"/>
                <w:w w:val="9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20202"/>
                <w:spacing w:val="1"/>
                <w:w w:val="9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41414"/>
                <w:spacing w:val="1"/>
                <w:w w:val="9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B3B3B"/>
                <w:spacing w:val="1"/>
                <w:w w:val="90"/>
                <w:sz w:val="14"/>
                <w:szCs w:val="14"/>
              </w:rPr>
              <w:t>z</w:t>
            </w:r>
            <w:r>
              <w:rPr>
                <w:rFonts w:cs="Arial" w:hAnsi="Arial" w:eastAsia="Arial" w:ascii="Arial"/>
                <w:color w:val="262626"/>
                <w:spacing w:val="0"/>
                <w:w w:val="9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21"/>
                <w:w w:val="9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9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0"/>
                <w:w w:val="9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41414"/>
                <w:spacing w:val="11"/>
                <w:w w:val="9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0"/>
                <w:w w:val="9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62626"/>
                <w:spacing w:val="3"/>
                <w:w w:val="9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1"/>
                <w:w w:val="90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3B3B3B"/>
                <w:spacing w:val="1"/>
                <w:w w:val="9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0"/>
                <w:w w:val="9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2"/>
                <w:w w:val="9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B3B3B"/>
                <w:spacing w:val="1"/>
                <w:w w:val="9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2"/>
                <w:w w:val="90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3B3B3B"/>
                <w:spacing w:val="1"/>
                <w:w w:val="9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1"/>
                <w:w w:val="9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1"/>
                <w:w w:val="9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62626"/>
                <w:spacing w:val="0"/>
                <w:w w:val="9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0"/>
                <w:w w:val="9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27"/>
                <w:w w:val="9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9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62626"/>
                <w:spacing w:val="0"/>
                <w:w w:val="9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21"/>
                <w:w w:val="9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1"/>
                <w:w w:val="66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3B3B3B"/>
                <w:spacing w:val="1"/>
                <w:w w:val="10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1"/>
                <w:w w:val="91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B3B3B"/>
                <w:spacing w:val="1"/>
                <w:w w:val="8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41414"/>
                <w:spacing w:val="1"/>
                <w:w w:val="122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62626"/>
                <w:spacing w:val="1"/>
                <w:w w:val="9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0"/>
                <w:w w:val="9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62626"/>
                <w:spacing w:val="1"/>
                <w:w w:val="9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0"/>
                <w:w w:val="7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-1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4"/>
                <w:szCs w:val="14"/>
              </w:rPr>
              <w:t>Ar</w:t>
            </w:r>
            <w:r>
              <w:rPr>
                <w:rFonts w:cs="Arial" w:hAnsi="Arial" w:eastAsia="Arial" w:ascii="Arial"/>
                <w:color w:val="262626"/>
                <w:spacing w:val="3"/>
                <w:w w:val="10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-6"/>
                <w:w w:val="100"/>
                <w:sz w:val="14"/>
                <w:szCs w:val="14"/>
              </w:rPr>
              <w:t> </w:t>
            </w:r>
            <w:r>
              <w:rPr>
                <w:rFonts w:cs="Times New Roman" w:hAnsi="Times New Roman" w:eastAsia="Times New Roman" w:ascii="Times New Roman"/>
                <w:i/>
                <w:color w:val="262626"/>
                <w:spacing w:val="0"/>
                <w:w w:val="100"/>
                <w:sz w:val="16"/>
                <w:szCs w:val="16"/>
              </w:rPr>
              <w:t>y</w:t>
            </w:r>
            <w:r>
              <w:rPr>
                <w:rFonts w:cs="Times New Roman" w:hAnsi="Times New Roman" w:eastAsia="Times New Roman" w:ascii="Times New Roman"/>
                <w:i/>
                <w:color w:val="262626"/>
                <w:spacing w:val="4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2"/>
                <w:w w:val="89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B3B3B"/>
                <w:spacing w:val="1"/>
                <w:w w:val="89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545454"/>
                <w:spacing w:val="0"/>
                <w:w w:val="89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62626"/>
                <w:spacing w:val="0"/>
                <w:w w:val="89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62626"/>
                <w:spacing w:val="2"/>
                <w:w w:val="89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141414"/>
                <w:spacing w:val="1"/>
                <w:w w:val="89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0"/>
                <w:w w:val="8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29"/>
                <w:w w:val="8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89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20202"/>
                <w:spacing w:val="0"/>
                <w:w w:val="89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20202"/>
                <w:spacing w:val="13"/>
                <w:w w:val="8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0"/>
                <w:w w:val="89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B3B3B"/>
                <w:spacing w:val="1"/>
                <w:w w:val="8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0"/>
                <w:w w:val="89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62626"/>
                <w:spacing w:val="12"/>
                <w:w w:val="8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545454"/>
                <w:spacing w:val="1"/>
                <w:w w:val="10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1"/>
                <w:w w:val="100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262626"/>
                <w:spacing w:val="1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1"/>
                <w:w w:val="10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B3B3B"/>
                <w:spacing w:val="1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1"/>
                <w:w w:val="10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1"/>
                <w:w w:val="10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B3B3B"/>
                <w:spacing w:val="1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0"/>
                <w:w w:val="100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06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05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9"/>
              <w:ind w:left="253"/>
            </w:pPr>
            <w:r>
              <w:rPr>
                <w:rFonts w:cs="Arial" w:hAnsi="Arial" w:eastAsia="Arial" w:ascii="Arial"/>
                <w:color w:val="020202"/>
                <w:spacing w:val="2"/>
                <w:w w:val="70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41414"/>
                <w:spacing w:val="3"/>
                <w:w w:val="85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262626"/>
                <w:spacing w:val="4"/>
                <w:w w:val="87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141414"/>
                <w:spacing w:val="2"/>
                <w:w w:val="137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3"/>
                <w:w w:val="8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41414"/>
                <w:spacing w:val="2"/>
                <w:w w:val="12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41414"/>
                <w:spacing w:val="2"/>
                <w:w w:val="79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262626"/>
                <w:spacing w:val="3"/>
                <w:w w:val="100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41414"/>
                <w:spacing w:val="2"/>
                <w:w w:val="81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41414"/>
                <w:spacing w:val="4"/>
                <w:w w:val="82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0"/>
                <w:w w:val="79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262626"/>
                <w:spacing w:val="11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0"/>
                <w:w w:val="83"/>
                <w:sz w:val="16"/>
                <w:szCs w:val="16"/>
              </w:rPr>
              <w:t>Y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7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  <w:tr>
        <w:trPr>
          <w:trHeight w:val="178" w:hRule="exact"/>
        </w:trPr>
        <w:tc>
          <w:tcPr>
            <w:tcW w:w="7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322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09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489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20"/>
              <w:ind w:left="148"/>
            </w:pPr>
            <w:r>
              <w:rPr>
                <w:rFonts w:cs="Arial" w:hAnsi="Arial" w:eastAsia="Arial" w:ascii="Arial"/>
                <w:color w:val="262626"/>
                <w:spacing w:val="1"/>
                <w:w w:val="93"/>
                <w:position w:val="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0"/>
                <w:w w:val="93"/>
                <w:position w:val="1"/>
                <w:sz w:val="14"/>
                <w:szCs w:val="14"/>
              </w:rPr>
              <w:t>ctiv</w:t>
            </w:r>
            <w:r>
              <w:rPr>
                <w:rFonts w:cs="Arial" w:hAnsi="Arial" w:eastAsia="Arial" w:ascii="Arial"/>
                <w:color w:val="262626"/>
                <w:spacing w:val="4"/>
                <w:w w:val="93"/>
                <w:position w:val="1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B3B3B"/>
                <w:spacing w:val="1"/>
                <w:w w:val="93"/>
                <w:position w:val="1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B3B3B"/>
                <w:spacing w:val="1"/>
                <w:w w:val="93"/>
                <w:position w:val="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B3B3B"/>
                <w:spacing w:val="1"/>
                <w:w w:val="93"/>
                <w:position w:val="1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B3B3B"/>
                <w:spacing w:val="1"/>
                <w:w w:val="93"/>
                <w:position w:val="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0"/>
                <w:w w:val="93"/>
                <w:position w:val="1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B3B3B"/>
                <w:spacing w:val="14"/>
                <w:w w:val="93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93"/>
                <w:position w:val="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1"/>
                <w:w w:val="93"/>
                <w:position w:val="1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62626"/>
                <w:spacing w:val="1"/>
                <w:w w:val="93"/>
                <w:position w:val="1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62626"/>
                <w:spacing w:val="0"/>
                <w:w w:val="93"/>
                <w:position w:val="1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62626"/>
                <w:spacing w:val="2"/>
                <w:w w:val="93"/>
                <w:position w:val="1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141414"/>
                <w:spacing w:val="1"/>
                <w:w w:val="93"/>
                <w:position w:val="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1"/>
                <w:w w:val="93"/>
                <w:position w:val="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545454"/>
                <w:spacing w:val="1"/>
                <w:w w:val="93"/>
                <w:position w:val="1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B3B3B"/>
                <w:spacing w:val="1"/>
                <w:w w:val="93"/>
                <w:position w:val="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0"/>
                <w:w w:val="93"/>
                <w:position w:val="1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62626"/>
                <w:spacing w:val="18"/>
                <w:w w:val="93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1"/>
                <w:w w:val="100"/>
                <w:position w:val="1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position w:val="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1"/>
                <w:w w:val="100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60"/>
                <w:position w:val="1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B3B3B"/>
                <w:spacing w:val="0"/>
                <w:w w:val="85"/>
                <w:position w:val="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B3B3B"/>
                <w:spacing w:val="0"/>
                <w:w w:val="100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-19"/>
                <w:w w:val="100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90"/>
                <w:position w:val="1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62626"/>
                <w:spacing w:val="1"/>
                <w:w w:val="90"/>
                <w:position w:val="1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1"/>
                <w:w w:val="90"/>
                <w:position w:val="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B3B3B"/>
                <w:spacing w:val="0"/>
                <w:w w:val="90"/>
                <w:position w:val="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2"/>
                <w:w w:val="90"/>
                <w:position w:val="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1"/>
                <w:w w:val="90"/>
                <w:position w:val="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41414"/>
                <w:spacing w:val="1"/>
                <w:w w:val="90"/>
                <w:position w:val="1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B3B3B"/>
                <w:spacing w:val="1"/>
                <w:w w:val="90"/>
                <w:position w:val="1"/>
                <w:sz w:val="14"/>
                <w:szCs w:val="14"/>
              </w:rPr>
              <w:t>ó</w:t>
            </w:r>
            <w:r>
              <w:rPr>
                <w:rFonts w:cs="Arial" w:hAnsi="Arial" w:eastAsia="Arial" w:ascii="Arial"/>
                <w:color w:val="262626"/>
                <w:spacing w:val="0"/>
                <w:w w:val="90"/>
                <w:position w:val="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27"/>
                <w:w w:val="90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2"/>
                <w:w w:val="90"/>
                <w:position w:val="1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62626"/>
                <w:spacing w:val="1"/>
                <w:w w:val="90"/>
                <w:position w:val="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1"/>
                <w:w w:val="90"/>
                <w:position w:val="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1"/>
                <w:w w:val="90"/>
                <w:position w:val="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1"/>
                <w:w w:val="90"/>
                <w:position w:val="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1"/>
                <w:w w:val="90"/>
                <w:position w:val="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B3B3B"/>
                <w:spacing w:val="0"/>
                <w:w w:val="90"/>
                <w:position w:val="1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B3B3B"/>
                <w:spacing w:val="15"/>
                <w:w w:val="90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100"/>
                <w:position w:val="1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41414"/>
                <w:spacing w:val="0"/>
                <w:w w:val="100"/>
                <w:position w:val="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-4"/>
                <w:w w:val="100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2"/>
                <w:w w:val="74"/>
                <w:position w:val="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1"/>
                <w:w w:val="97"/>
                <w:position w:val="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1"/>
                <w:w w:val="111"/>
                <w:position w:val="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B3B3B"/>
                <w:spacing w:val="1"/>
                <w:w w:val="101"/>
                <w:position w:val="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0"/>
                <w:w w:val="90"/>
                <w:position w:val="1"/>
                <w:sz w:val="14"/>
                <w:szCs w:val="14"/>
              </w:rPr>
              <w:t>eos</w:t>
            </w:r>
            <w:r>
              <w:rPr>
                <w:rFonts w:cs="Arial" w:hAnsi="Arial" w:eastAsia="Arial" w:ascii="Arial"/>
                <w:color w:val="262626"/>
                <w:spacing w:val="13"/>
                <w:w w:val="100"/>
                <w:position w:val="1"/>
                <w:sz w:val="14"/>
                <w:szCs w:val="14"/>
              </w:rPr>
              <w:t> </w:t>
            </w:r>
            <w:r>
              <w:rPr>
                <w:rFonts w:cs="Times New Roman" w:hAnsi="Times New Roman" w:eastAsia="Times New Roman" w:ascii="Times New Roman"/>
                <w:i/>
                <w:color w:val="262626"/>
                <w:spacing w:val="0"/>
                <w:w w:val="100"/>
                <w:position w:val="1"/>
                <w:sz w:val="16"/>
                <w:szCs w:val="16"/>
              </w:rPr>
              <w:t>y</w:t>
            </w:r>
            <w:r>
              <w:rPr>
                <w:rFonts w:cs="Times New Roman" w:hAnsi="Times New Roman" w:eastAsia="Times New Roman" w:ascii="Times New Roman"/>
                <w:i/>
                <w:color w:val="262626"/>
                <w:spacing w:val="-10"/>
                <w:w w:val="100"/>
                <w:position w:val="1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2"/>
                <w:w w:val="99"/>
                <w:position w:val="1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B3B3B"/>
                <w:spacing w:val="1"/>
                <w:w w:val="91"/>
                <w:position w:val="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1"/>
                <w:w w:val="106"/>
                <w:position w:val="1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62626"/>
                <w:spacing w:val="0"/>
                <w:w w:val="94"/>
                <w:position w:val="1"/>
                <w:sz w:val="14"/>
                <w:szCs w:val="14"/>
              </w:rPr>
              <w:t>é</w:t>
            </w:r>
            <w:r>
              <w:rPr>
                <w:rFonts w:cs="Arial" w:hAnsi="Arial" w:eastAsia="Arial" w:ascii="Arial"/>
                <w:color w:val="262626"/>
                <w:spacing w:val="2"/>
                <w:w w:val="94"/>
                <w:position w:val="1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62626"/>
                <w:spacing w:val="1"/>
                <w:w w:val="121"/>
                <w:position w:val="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1"/>
                <w:w w:val="66"/>
                <w:position w:val="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B3B3B"/>
                <w:spacing w:val="1"/>
                <w:w w:val="134"/>
                <w:position w:val="1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262626"/>
                <w:spacing w:val="1"/>
                <w:w w:val="91"/>
                <w:position w:val="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1"/>
                <w:w w:val="87"/>
                <w:position w:val="1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B3B3B"/>
                <w:spacing w:val="0"/>
                <w:w w:val="85"/>
                <w:position w:val="1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14"/>
                <w:szCs w:val="14"/>
              </w:rPr>
            </w:r>
          </w:p>
        </w:tc>
        <w:tc>
          <w:tcPr>
            <w:tcW w:w="106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05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18" w:lineRule="exact" w:line="180"/>
              <w:ind w:left="460"/>
            </w:pPr>
            <w:r>
              <w:rPr>
                <w:rFonts w:cs="Arial" w:hAnsi="Arial" w:eastAsia="Arial" w:ascii="Arial"/>
                <w:color w:val="141414"/>
                <w:spacing w:val="2"/>
                <w:w w:val="79"/>
                <w:position w:val="-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262626"/>
                <w:spacing w:val="2"/>
                <w:w w:val="79"/>
                <w:position w:val="-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2"/>
                <w:w w:val="81"/>
                <w:position w:val="-1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020202"/>
                <w:spacing w:val="3"/>
                <w:w w:val="87"/>
                <w:position w:val="-1"/>
                <w:sz w:val="16"/>
                <w:szCs w:val="16"/>
              </w:rPr>
              <w:t>V</w:t>
            </w:r>
            <w:r>
              <w:rPr>
                <w:rFonts w:cs="Arial" w:hAnsi="Arial" w:eastAsia="Arial" w:ascii="Arial"/>
                <w:color w:val="262626"/>
                <w:spacing w:val="0"/>
                <w:w w:val="96"/>
                <w:position w:val="-1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5"/>
                <w:w w:val="96"/>
                <w:position w:val="-1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41414"/>
                <w:spacing w:val="0"/>
                <w:w w:val="94"/>
                <w:position w:val="-1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41414"/>
                <w:spacing w:val="5"/>
                <w:w w:val="94"/>
                <w:position w:val="-1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0"/>
                <w:w w:val="79"/>
                <w:position w:val="-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w="117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  <w:tr>
        <w:trPr>
          <w:trHeight w:val="334" w:hRule="exact"/>
        </w:trPr>
        <w:tc>
          <w:tcPr>
            <w:tcW w:w="7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322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09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489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06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0"/>
                <w:szCs w:val="10"/>
              </w:rPr>
              <w:jc w:val="left"/>
              <w:spacing w:before="6" w:lineRule="exact" w:line="100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24"/>
                <w:szCs w:val="24"/>
              </w:rPr>
              <w:jc w:val="right"/>
              <w:spacing w:lineRule="exact" w:line="240"/>
              <w:ind w:right="172"/>
            </w:pPr>
            <w:r>
              <w:rPr>
                <w:rFonts w:cs="Times New Roman" w:hAnsi="Times New Roman" w:eastAsia="Times New Roman" w:ascii="Times New Roman"/>
                <w:color w:val="545454"/>
                <w:spacing w:val="0"/>
                <w:w w:val="87"/>
                <w:position w:val="-3"/>
                <w:sz w:val="24"/>
                <w:szCs w:val="24"/>
              </w:rPr>
              <w:t>-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position w:val="0"/>
                <w:sz w:val="24"/>
                <w:szCs w:val="24"/>
              </w:rPr>
            </w:r>
          </w:p>
        </w:tc>
        <w:tc>
          <w:tcPr>
            <w:tcW w:w="205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17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  <w:tr>
        <w:trPr>
          <w:trHeight w:val="141" w:hRule="exact"/>
        </w:trPr>
        <w:tc>
          <w:tcPr>
            <w:tcW w:w="7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lineRule="exact" w:line="160"/>
              <w:ind w:left="275"/>
            </w:pPr>
            <w:r>
              <w:rPr>
                <w:rFonts w:cs="Arial" w:hAnsi="Arial" w:eastAsia="Arial" w:ascii="Arial"/>
                <w:color w:val="141414"/>
                <w:spacing w:val="0"/>
                <w:w w:val="100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141414"/>
                <w:spacing w:val="5"/>
                <w:w w:val="100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6"/>
                <w:szCs w:val="16"/>
              </w:rPr>
              <w:t>6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22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lineRule="exact" w:line="160"/>
              <w:ind w:left="76"/>
            </w:pPr>
            <w:r>
              <w:rPr>
                <w:rFonts w:cs="Arial" w:hAnsi="Arial" w:eastAsia="Arial" w:ascii="Arial"/>
                <w:color w:val="141414"/>
                <w:spacing w:val="2"/>
                <w:w w:val="77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3B3B3B"/>
                <w:spacing w:val="2"/>
                <w:w w:val="89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2"/>
                <w:w w:val="93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41414"/>
                <w:spacing w:val="2"/>
                <w:w w:val="89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3"/>
                <w:w w:val="94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0"/>
                <w:w w:val="91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5"/>
                <w:w w:val="91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41414"/>
                <w:spacing w:val="1"/>
                <w:w w:val="105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4"/>
                <w:w w:val="94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545454"/>
                <w:spacing w:val="1"/>
                <w:w w:val="92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3"/>
                <w:w w:val="94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3"/>
                <w:w w:val="94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3B3B3B"/>
                <w:spacing w:val="2"/>
                <w:w w:val="126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3B3B3B"/>
                <w:spacing w:val="0"/>
                <w:w w:val="84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3B3B3B"/>
                <w:spacing w:val="15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2"/>
                <w:w w:val="100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3B3B3B"/>
                <w:spacing w:val="0"/>
                <w:w w:val="100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-4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3"/>
                <w:w w:val="79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262626"/>
                <w:spacing w:val="2"/>
                <w:w w:val="89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2"/>
                <w:w w:val="87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262626"/>
                <w:spacing w:val="1"/>
                <w:w w:val="116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62626"/>
                <w:spacing w:val="2"/>
                <w:w w:val="89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3B3B3B"/>
                <w:spacing w:val="0"/>
                <w:w w:val="8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9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lineRule="exact" w:line="160"/>
              <w:ind w:left="176"/>
            </w:pPr>
            <w:r>
              <w:rPr>
                <w:rFonts w:cs="Arial" w:hAnsi="Arial" w:eastAsia="Arial" w:ascii="Arial"/>
                <w:color w:val="141414"/>
                <w:spacing w:val="3"/>
                <w:w w:val="94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62626"/>
                <w:spacing w:val="3"/>
                <w:w w:val="78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141414"/>
                <w:spacing w:val="2"/>
                <w:w w:val="158"/>
                <w:sz w:val="16"/>
                <w:szCs w:val="16"/>
              </w:rPr>
              <w:t>/</w:t>
            </w:r>
            <w:r>
              <w:rPr>
                <w:rFonts w:cs="Arial" w:hAnsi="Arial" w:eastAsia="Arial" w:ascii="Arial"/>
                <w:color w:val="141414"/>
                <w:spacing w:val="3"/>
                <w:w w:val="94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62626"/>
                <w:spacing w:val="2"/>
                <w:w w:val="84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262626"/>
                <w:spacing w:val="2"/>
                <w:w w:val="147"/>
                <w:sz w:val="16"/>
                <w:szCs w:val="16"/>
              </w:rPr>
              <w:t>/</w:t>
            </w:r>
            <w:r>
              <w:rPr>
                <w:rFonts w:cs="Arial" w:hAnsi="Arial" w:eastAsia="Arial" w:ascii="Arial"/>
                <w:color w:val="3B3B3B"/>
                <w:spacing w:val="3"/>
                <w:w w:val="94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41414"/>
                <w:spacing w:val="2"/>
                <w:w w:val="100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3B3B3B"/>
                <w:spacing w:val="3"/>
                <w:w w:val="105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62626"/>
                <w:spacing w:val="0"/>
                <w:w w:val="73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489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3119" w:type="dxa"/>
            <w:gridSpan w:val="2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lineRule="exact" w:line="160"/>
              <w:ind w:left="466"/>
            </w:pPr>
            <w:r>
              <w:rPr>
                <w:rFonts w:cs="Arial" w:hAnsi="Arial" w:eastAsia="Arial" w:ascii="Arial"/>
                <w:color w:val="262626"/>
                <w:spacing w:val="2"/>
                <w:w w:val="100"/>
                <w:sz w:val="16"/>
                <w:szCs w:val="16"/>
              </w:rPr>
              <w:t>6</w:t>
            </w:r>
            <w:r>
              <w:rPr>
                <w:rFonts w:cs="Arial" w:hAnsi="Arial" w:eastAsia="Arial" w:ascii="Arial"/>
                <w:color w:val="141414"/>
                <w:spacing w:val="2"/>
                <w:w w:val="100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262626"/>
                <w:spacing w:val="4"/>
                <w:w w:val="100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262626"/>
                <w:spacing w:val="3"/>
                <w:w w:val="100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141414"/>
                <w:spacing w:val="0"/>
                <w:w w:val="100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41414"/>
                <w:spacing w:val="2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2"/>
                <w:w w:val="67"/>
                <w:sz w:val="16"/>
                <w:szCs w:val="16"/>
              </w:rPr>
              <w:t>F</w:t>
            </w:r>
            <w:r>
              <w:rPr>
                <w:rFonts w:cs="Arial" w:hAnsi="Arial" w:eastAsia="Arial" w:ascii="Arial"/>
                <w:color w:val="262626"/>
                <w:spacing w:val="2"/>
                <w:w w:val="84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262626"/>
                <w:spacing w:val="3"/>
                <w:w w:val="90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41414"/>
                <w:spacing w:val="2"/>
                <w:w w:val="77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41414"/>
                <w:spacing w:val="2"/>
                <w:w w:val="79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2"/>
                <w:w w:val="79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262626"/>
                <w:spacing w:val="1"/>
                <w:w w:val="95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020202"/>
                <w:spacing w:val="2"/>
                <w:w w:val="87"/>
                <w:sz w:val="16"/>
                <w:szCs w:val="16"/>
              </w:rPr>
              <w:t>J</w:t>
            </w:r>
            <w:r>
              <w:rPr>
                <w:rFonts w:cs="Arial" w:hAnsi="Arial" w:eastAsia="Arial" w:ascii="Arial"/>
                <w:color w:val="141414"/>
                <w:spacing w:val="3"/>
                <w:w w:val="83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3"/>
                <w:w w:val="85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41414"/>
                <w:spacing w:val="2"/>
                <w:w w:val="79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2"/>
                <w:w w:val="86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3B3B3B"/>
                <w:spacing w:val="1"/>
                <w:w w:val="105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141414"/>
                <w:spacing w:val="4"/>
                <w:w w:val="87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020202"/>
                <w:spacing w:val="3"/>
                <w:w w:val="87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3"/>
                <w:w w:val="85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41414"/>
                <w:spacing w:val="0"/>
                <w:w w:val="87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41414"/>
                <w:spacing w:val="7"/>
                <w:w w:val="87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41414"/>
                <w:spacing w:val="0"/>
                <w:w w:val="87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141414"/>
                <w:spacing w:val="5"/>
                <w:w w:val="87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0"/>
                <w:w w:val="73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7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lineRule="exact" w:line="140"/>
              <w:ind w:left="443"/>
            </w:pPr>
            <w:r>
              <w:rPr>
                <w:rFonts w:cs="Arial" w:hAnsi="Arial" w:eastAsia="Arial" w:ascii="Arial"/>
                <w:color w:val="262626"/>
                <w:spacing w:val="3"/>
                <w:w w:val="100"/>
                <w:sz w:val="16"/>
                <w:szCs w:val="16"/>
              </w:rPr>
              <w:t>4</w:t>
            </w:r>
            <w:r>
              <w:rPr>
                <w:rFonts w:cs="Arial" w:hAnsi="Arial" w:eastAsia="Arial" w:ascii="Arial"/>
                <w:color w:val="262626"/>
                <w:spacing w:val="3"/>
                <w:w w:val="100"/>
                <w:sz w:val="16"/>
                <w:szCs w:val="16"/>
              </w:rPr>
              <w:t>8</w:t>
            </w:r>
            <w:r>
              <w:rPr>
                <w:rFonts w:cs="Arial" w:hAnsi="Arial" w:eastAsia="Arial" w:ascii="Arial"/>
                <w:color w:val="262626"/>
                <w:spacing w:val="2"/>
                <w:w w:val="100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3B3B3B"/>
                <w:spacing w:val="3"/>
                <w:w w:val="100"/>
                <w:sz w:val="16"/>
                <w:szCs w:val="16"/>
              </w:rPr>
              <w:t>4</w:t>
            </w:r>
            <w:r>
              <w:rPr>
                <w:rFonts w:cs="Arial" w:hAnsi="Arial" w:eastAsia="Arial" w:ascii="Arial"/>
                <w:color w:val="262626"/>
                <w:spacing w:val="2"/>
                <w:w w:val="100"/>
                <w:sz w:val="16"/>
                <w:szCs w:val="16"/>
              </w:rPr>
              <w:t>6</w:t>
            </w:r>
            <w:r>
              <w:rPr>
                <w:rFonts w:cs="Arial" w:hAnsi="Arial" w:eastAsia="Arial" w:ascii="Arial"/>
                <w:color w:val="3B3B3B"/>
                <w:spacing w:val="2"/>
                <w:w w:val="100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41414"/>
                <w:spacing w:val="3"/>
                <w:w w:val="100"/>
                <w:sz w:val="16"/>
                <w:szCs w:val="16"/>
              </w:rPr>
              <w:t>7</w:t>
            </w:r>
            <w:r>
              <w:rPr>
                <w:rFonts w:cs="Arial" w:hAnsi="Arial" w:eastAsia="Arial" w:ascii="Arial"/>
                <w:color w:val="3B3B3B"/>
                <w:spacing w:val="0"/>
                <w:w w:val="100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144" w:hRule="exact"/>
        </w:trPr>
        <w:tc>
          <w:tcPr>
            <w:tcW w:w="7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322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09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489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2"/>
              <w:ind w:left="152"/>
            </w:pPr>
            <w:r>
              <w:rPr>
                <w:rFonts w:cs="Arial" w:hAnsi="Arial" w:eastAsia="Arial" w:ascii="Arial"/>
                <w:color w:val="141414"/>
                <w:spacing w:val="2"/>
                <w:w w:val="79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0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2"/>
                <w:w w:val="86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1"/>
                <w:w w:val="9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B3B3B"/>
                <w:spacing w:val="1"/>
                <w:w w:val="9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0"/>
                <w:w w:val="9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3"/>
                <w:w w:val="9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545454"/>
                <w:spacing w:val="1"/>
                <w:w w:val="10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B3B3B"/>
                <w:spacing w:val="2"/>
                <w:w w:val="97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62626"/>
                <w:spacing w:val="1"/>
                <w:w w:val="91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B3B3B"/>
                <w:spacing w:val="1"/>
                <w:w w:val="9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1"/>
                <w:w w:val="9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1"/>
                <w:w w:val="134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62626"/>
                <w:spacing w:val="0"/>
                <w:w w:val="9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1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-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100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62626"/>
                <w:spacing w:val="1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62626"/>
                <w:spacing w:val="2"/>
                <w:w w:val="10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4"/>
                <w:szCs w:val="14"/>
              </w:rPr>
              <w:t>os</w:t>
            </w:r>
            <w:r>
              <w:rPr>
                <w:rFonts w:cs="Arial" w:hAnsi="Arial" w:eastAsia="Arial" w:ascii="Arial"/>
                <w:color w:val="262626"/>
                <w:spacing w:val="-14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0"/>
                <w:w w:val="100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141414"/>
                <w:spacing w:val="2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1"/>
                <w:w w:val="92"/>
                <w:sz w:val="14"/>
                <w:szCs w:val="14"/>
              </w:rPr>
              <w:t>h</w:t>
            </w:r>
            <w:r>
              <w:rPr>
                <w:rFonts w:cs="Arial" w:hAnsi="Arial" w:eastAsia="Arial" w:ascii="Arial"/>
                <w:color w:val="3B3B3B"/>
                <w:spacing w:val="1"/>
                <w:w w:val="9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0"/>
                <w:w w:val="92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262626"/>
                <w:spacing w:val="2"/>
                <w:w w:val="9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0"/>
                <w:w w:val="92"/>
                <w:sz w:val="14"/>
                <w:szCs w:val="14"/>
              </w:rPr>
              <w:t>rse</w:t>
            </w:r>
            <w:r>
              <w:rPr>
                <w:rFonts w:cs="Arial" w:hAnsi="Arial" w:eastAsia="Arial" w:ascii="Arial"/>
                <w:color w:val="262626"/>
                <w:spacing w:val="14"/>
                <w:w w:val="9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9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0"/>
                <w:w w:val="9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2"/>
                <w:w w:val="92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0"/>
                <w:w w:val="92"/>
                <w:sz w:val="14"/>
                <w:szCs w:val="14"/>
              </w:rPr>
              <w:t>st</w:t>
            </w:r>
            <w:r>
              <w:rPr>
                <w:rFonts w:cs="Arial" w:hAnsi="Arial" w:eastAsia="Arial" w:ascii="Arial"/>
                <w:color w:val="262626"/>
                <w:spacing w:val="3"/>
                <w:w w:val="92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0"/>
                <w:w w:val="92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62626"/>
                <w:spacing w:val="2"/>
                <w:w w:val="92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3B3B3B"/>
                <w:spacing w:val="1"/>
                <w:w w:val="92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41414"/>
                <w:spacing w:val="1"/>
                <w:w w:val="92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41414"/>
                <w:spacing w:val="0"/>
                <w:w w:val="9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41414"/>
                <w:spacing w:val="31"/>
                <w:w w:val="9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1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-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1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0"/>
                <w:w w:val="86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B3B3B"/>
                <w:spacing w:val="20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85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B3B3B"/>
                <w:spacing w:val="1"/>
                <w:w w:val="9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1"/>
                <w:w w:val="97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62626"/>
                <w:spacing w:val="1"/>
                <w:w w:val="8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B3B3B"/>
                <w:spacing w:val="0"/>
                <w:w w:val="12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B3B3B"/>
                <w:spacing w:val="-3"/>
                <w:w w:val="121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62626"/>
                <w:spacing w:val="1"/>
                <w:w w:val="8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2"/>
                <w:w w:val="97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3B3B3B"/>
                <w:spacing w:val="1"/>
                <w:w w:val="9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1"/>
                <w:w w:val="9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B3B3B"/>
                <w:spacing w:val="1"/>
                <w:w w:val="122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62626"/>
                <w:spacing w:val="0"/>
                <w:w w:val="9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1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B3B3B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119" w:type="dxa"/>
            <w:gridSpan w:val="2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 w:lineRule="exact" w:line="120"/>
              <w:ind w:left="1229"/>
            </w:pPr>
            <w:r>
              <w:rPr>
                <w:rFonts w:cs="Arial" w:hAnsi="Arial" w:eastAsia="Arial" w:ascii="Arial"/>
                <w:color w:val="141414"/>
                <w:spacing w:val="3"/>
                <w:w w:val="87"/>
                <w:position w:val="-4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41414"/>
                <w:spacing w:val="2"/>
                <w:w w:val="81"/>
                <w:position w:val="-4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020202"/>
                <w:spacing w:val="4"/>
                <w:w w:val="82"/>
                <w:position w:val="-4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262626"/>
                <w:spacing w:val="3"/>
                <w:w w:val="83"/>
                <w:position w:val="-4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0"/>
                <w:w w:val="91"/>
                <w:position w:val="-4"/>
                <w:sz w:val="16"/>
                <w:szCs w:val="16"/>
              </w:rPr>
              <w:t>LI</w:t>
            </w:r>
            <w:r>
              <w:rPr>
                <w:rFonts w:cs="Arial" w:hAnsi="Arial" w:eastAsia="Arial" w:ascii="Arial"/>
                <w:color w:val="141414"/>
                <w:spacing w:val="7"/>
                <w:w w:val="91"/>
                <w:position w:val="-4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1"/>
                <w:w w:val="84"/>
                <w:position w:val="-4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141414"/>
                <w:spacing w:val="3"/>
                <w:w w:val="96"/>
                <w:position w:val="-4"/>
                <w:sz w:val="16"/>
                <w:szCs w:val="16"/>
              </w:rPr>
              <w:t>V</w:t>
            </w:r>
            <w:r>
              <w:rPr>
                <w:rFonts w:cs="Arial" w:hAnsi="Arial" w:eastAsia="Arial" w:ascii="Arial"/>
                <w:color w:val="141414"/>
                <w:spacing w:val="1"/>
                <w:w w:val="116"/>
                <w:position w:val="-4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0"/>
                <w:w w:val="87"/>
                <w:position w:val="-4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7"/>
                <w:w w:val="87"/>
                <w:position w:val="-4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41414"/>
                <w:spacing w:val="3"/>
                <w:w w:val="86"/>
                <w:position w:val="-4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41414"/>
                <w:spacing w:val="0"/>
                <w:w w:val="91"/>
                <w:position w:val="-4"/>
                <w:sz w:val="16"/>
                <w:szCs w:val="16"/>
              </w:rPr>
              <w:t>RIA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w="117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  <w:tr>
        <w:trPr>
          <w:trHeight w:val="176" w:hRule="exact"/>
        </w:trPr>
        <w:tc>
          <w:tcPr>
            <w:tcW w:w="7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322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09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489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3"/>
              <w:ind w:left="152"/>
            </w:pPr>
            <w:r>
              <w:rPr>
                <w:rFonts w:cs="Arial" w:hAnsi="Arial" w:eastAsia="Arial" w:ascii="Arial"/>
                <w:color w:val="262626"/>
                <w:spacing w:val="0"/>
                <w:w w:val="86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62626"/>
                <w:spacing w:val="3"/>
                <w:w w:val="8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0"/>
                <w:w w:val="86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62626"/>
                <w:spacing w:val="2"/>
                <w:w w:val="8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545454"/>
                <w:spacing w:val="1"/>
                <w:w w:val="86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B3B3B"/>
                <w:spacing w:val="1"/>
                <w:w w:val="86"/>
                <w:sz w:val="14"/>
                <w:szCs w:val="14"/>
              </w:rPr>
              <w:t>á</w:t>
            </w:r>
            <w:r>
              <w:rPr>
                <w:rFonts w:cs="Arial" w:hAnsi="Arial" w:eastAsia="Arial" w:ascii="Arial"/>
                <w:color w:val="3B3B3B"/>
                <w:spacing w:val="0"/>
                <w:w w:val="86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3B3B3B"/>
                <w:spacing w:val="0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5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2"/>
                <w:w w:val="86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62626"/>
                <w:spacing w:val="1"/>
                <w:w w:val="8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0"/>
                <w:w w:val="86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62626"/>
                <w:spacing w:val="15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1"/>
                <w:w w:val="79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62626"/>
                <w:spacing w:val="1"/>
                <w:w w:val="109"/>
                <w:sz w:val="14"/>
                <w:szCs w:val="14"/>
              </w:rPr>
              <w:t>í</w:t>
            </w:r>
            <w:r>
              <w:rPr>
                <w:rFonts w:cs="Arial" w:hAnsi="Arial" w:eastAsia="Arial" w:ascii="Arial"/>
                <w:color w:val="262626"/>
                <w:spacing w:val="2"/>
                <w:w w:val="7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0"/>
                <w:w w:val="94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-1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79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262626"/>
                <w:spacing w:val="0"/>
                <w:w w:val="79"/>
                <w:sz w:val="14"/>
                <w:szCs w:val="14"/>
              </w:rPr>
              <w:t>5</w:t>
            </w:r>
            <w:r>
              <w:rPr>
                <w:rFonts w:cs="Arial" w:hAnsi="Arial" w:eastAsia="Arial" w:ascii="Arial"/>
                <w:color w:val="262626"/>
                <w:spacing w:val="0"/>
                <w:w w:val="7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2"/>
                <w:w w:val="7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2"/>
                <w:w w:val="7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B3B3B"/>
                <w:spacing w:val="0"/>
                <w:w w:val="79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B3B3B"/>
                <w:spacing w:val="0"/>
                <w:w w:val="7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5"/>
                <w:w w:val="7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66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262626"/>
                <w:spacing w:val="0"/>
                <w:w w:val="97"/>
                <w:sz w:val="14"/>
                <w:szCs w:val="14"/>
              </w:rPr>
              <w:t>6</w:t>
            </w:r>
            <w:r>
              <w:rPr>
                <w:rFonts w:cs="Arial" w:hAnsi="Arial" w:eastAsia="Arial" w:ascii="Arial"/>
                <w:color w:val="262626"/>
                <w:spacing w:val="1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-4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100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262626"/>
                <w:spacing w:val="1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1"/>
                <w:w w:val="100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141414"/>
                <w:spacing w:val="1"/>
                <w:w w:val="10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1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1"/>
                <w:w w:val="10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-4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88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B3B3B"/>
                <w:spacing w:val="1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0"/>
                <w:w w:val="8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62626"/>
                <w:spacing w:val="25"/>
                <w:w w:val="88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1"/>
                <w:w w:val="88"/>
                <w:sz w:val="14"/>
                <w:szCs w:val="14"/>
              </w:rPr>
              <w:t>ñ</w:t>
            </w:r>
            <w:r>
              <w:rPr>
                <w:rFonts w:cs="Arial" w:hAnsi="Arial" w:eastAsia="Arial" w:ascii="Arial"/>
                <w:color w:val="262626"/>
                <w:spacing w:val="0"/>
                <w:w w:val="8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23"/>
                <w:w w:val="88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0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15"/>
                <w:w w:val="88"/>
                <w:sz w:val="14"/>
                <w:szCs w:val="14"/>
              </w:rPr>
              <w:t> </w:t>
            </w:r>
            <w:r>
              <w:rPr>
                <w:rFonts w:cs="Times New Roman" w:hAnsi="Times New Roman" w:eastAsia="Times New Roman" w:ascii="Times New Roman"/>
                <w:color w:val="262626"/>
                <w:spacing w:val="0"/>
                <w:w w:val="88"/>
                <w:sz w:val="16"/>
                <w:szCs w:val="16"/>
              </w:rPr>
              <w:t>cu</w:t>
            </w:r>
            <w:r>
              <w:rPr>
                <w:rFonts w:cs="Times New Roman" w:hAnsi="Times New Roman" w:eastAsia="Times New Roman" w:ascii="Times New Roman"/>
                <w:color w:val="3B3B3B"/>
                <w:spacing w:val="0"/>
                <w:w w:val="88"/>
                <w:sz w:val="16"/>
                <w:szCs w:val="16"/>
              </w:rPr>
              <w:t>r</w:t>
            </w:r>
            <w:r>
              <w:rPr>
                <w:rFonts w:cs="Times New Roman" w:hAnsi="Times New Roman" w:eastAsia="Times New Roman" w:ascii="Times New Roman"/>
                <w:color w:val="3B3B3B"/>
                <w:spacing w:val="0"/>
                <w:w w:val="88"/>
                <w:sz w:val="16"/>
                <w:szCs w:val="16"/>
              </w:rPr>
              <w:t>s</w:t>
            </w:r>
            <w:r>
              <w:rPr>
                <w:rFonts w:cs="Times New Roman" w:hAnsi="Times New Roman" w:eastAsia="Times New Roman" w:ascii="Times New Roman"/>
                <w:color w:val="3B3B3B"/>
                <w:spacing w:val="-1"/>
                <w:w w:val="88"/>
                <w:sz w:val="16"/>
                <w:szCs w:val="16"/>
              </w:rPr>
              <w:t>o</w:t>
            </w:r>
            <w:r>
              <w:rPr>
                <w:rFonts w:cs="Times New Roman" w:hAnsi="Times New Roman" w:eastAsia="Times New Roman" w:ascii="Times New Roman"/>
                <w:color w:val="3B3B3B"/>
                <w:spacing w:val="0"/>
                <w:w w:val="88"/>
                <w:sz w:val="16"/>
                <w:szCs w:val="16"/>
              </w:rPr>
              <w:t>.</w:t>
            </w:r>
            <w:r>
              <w:rPr>
                <w:rFonts w:cs="Times New Roman" w:hAnsi="Times New Roman" w:eastAsia="Times New Roman" w:ascii="Times New Roman"/>
                <w:color w:val="A1A1A1"/>
                <w:spacing w:val="0"/>
                <w:w w:val="88"/>
                <w:sz w:val="16"/>
                <w:szCs w:val="16"/>
              </w:rPr>
              <w:t>i</w:t>
            </w:r>
            <w:r>
              <w:rPr>
                <w:rFonts w:cs="Times New Roman" w:hAnsi="Times New Roman" w:eastAsia="Times New Roman" w:ascii="Times New Roman"/>
                <w:color w:val="262626"/>
                <w:spacing w:val="-1"/>
                <w:w w:val="88"/>
                <w:sz w:val="16"/>
                <w:szCs w:val="16"/>
              </w:rPr>
              <w:t>C</w:t>
            </w:r>
            <w:r>
              <w:rPr>
                <w:rFonts w:cs="Times New Roman" w:hAnsi="Times New Roman" w:eastAsia="Times New Roman" w:ascii="Times New Roman"/>
                <w:color w:val="262626"/>
                <w:spacing w:val="-1"/>
                <w:w w:val="88"/>
                <w:sz w:val="16"/>
                <w:szCs w:val="16"/>
              </w:rPr>
              <w:t>o</w:t>
            </w:r>
            <w:r>
              <w:rPr>
                <w:rFonts w:cs="Times New Roman" w:hAnsi="Times New Roman" w:eastAsia="Times New Roman" w:ascii="Times New Roman"/>
                <w:color w:val="141414"/>
                <w:spacing w:val="0"/>
                <w:w w:val="88"/>
                <w:sz w:val="16"/>
                <w:szCs w:val="16"/>
              </w:rPr>
              <w:t>n</w:t>
            </w:r>
            <w:r>
              <w:rPr>
                <w:rFonts w:cs="Times New Roman" w:hAnsi="Times New Roman" w:eastAsia="Times New Roman" w:ascii="Times New Roman"/>
                <w:color w:val="141414"/>
                <w:spacing w:val="0"/>
                <w:w w:val="88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color w:val="141414"/>
                <w:spacing w:val="6"/>
                <w:w w:val="88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0"/>
                <w:w w:val="8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62626"/>
                <w:spacing w:val="13"/>
                <w:w w:val="88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0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B3B3B"/>
                <w:spacing w:val="2"/>
                <w:w w:val="100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141414"/>
                <w:spacing w:val="1"/>
                <w:w w:val="100"/>
                <w:sz w:val="14"/>
                <w:szCs w:val="14"/>
              </w:rPr>
              <w:t>j</w:t>
            </w:r>
            <w:r>
              <w:rPr>
                <w:rFonts w:cs="Arial" w:hAnsi="Arial" w:eastAsia="Arial" w:ascii="Arial"/>
                <w:color w:val="3B3B3B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2"/>
                <w:w w:val="10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-4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1"/>
                <w:w w:val="79"/>
                <w:sz w:val="14"/>
                <w:szCs w:val="14"/>
              </w:rPr>
              <w:t>h</w:t>
            </w:r>
            <w:r>
              <w:rPr>
                <w:rFonts w:cs="Arial" w:hAnsi="Arial" w:eastAsia="Arial" w:ascii="Arial"/>
                <w:color w:val="262626"/>
                <w:spacing w:val="1"/>
                <w:w w:val="9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B3B3B"/>
                <w:spacing w:val="2"/>
                <w:w w:val="8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B3B3B"/>
                <w:spacing w:val="1"/>
                <w:w w:val="9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0"/>
                <w:w w:val="10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119" w:type="dxa"/>
            <w:gridSpan w:val="2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17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  <w:tr>
        <w:trPr>
          <w:trHeight w:val="160" w:hRule="exact"/>
        </w:trPr>
        <w:tc>
          <w:tcPr>
            <w:tcW w:w="7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322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09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489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13"/>
              <w:ind w:left="148"/>
            </w:pPr>
            <w:r>
              <w:rPr>
                <w:rFonts w:cs="Arial" w:hAnsi="Arial" w:eastAsia="Arial" w:ascii="Arial"/>
                <w:color w:val="262626"/>
                <w:spacing w:val="1"/>
                <w:w w:val="9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1"/>
                <w:w w:val="93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0"/>
                <w:w w:val="93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62626"/>
                <w:spacing w:val="2"/>
                <w:w w:val="93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0"/>
                <w:w w:val="9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2"/>
                <w:w w:val="93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62626"/>
                <w:spacing w:val="0"/>
                <w:w w:val="9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21"/>
                <w:w w:val="9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1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-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0"/>
                <w:w w:val="76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545454"/>
                <w:spacing w:val="1"/>
                <w:w w:val="10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1"/>
                <w:w w:val="97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262626"/>
                <w:spacing w:val="1"/>
                <w:w w:val="10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B3B3B"/>
                <w:spacing w:val="1"/>
                <w:w w:val="9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0"/>
                <w:w w:val="81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62626"/>
                <w:spacing w:val="15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100"/>
                <w:sz w:val="14"/>
                <w:szCs w:val="14"/>
              </w:rPr>
              <w:t>q</w:t>
            </w:r>
            <w:r>
              <w:rPr>
                <w:rFonts w:cs="Arial" w:hAnsi="Arial" w:eastAsia="Arial" w:ascii="Arial"/>
                <w:color w:val="262626"/>
                <w:spacing w:val="1"/>
                <w:w w:val="100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-1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0"/>
                <w:w w:val="89"/>
                <w:sz w:val="14"/>
                <w:szCs w:val="14"/>
              </w:rPr>
              <w:t>se</w:t>
            </w:r>
            <w:r>
              <w:rPr>
                <w:rFonts w:cs="Arial" w:hAnsi="Arial" w:eastAsia="Arial" w:ascii="Arial"/>
                <w:color w:val="262626"/>
                <w:spacing w:val="16"/>
                <w:w w:val="8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1"/>
                <w:w w:val="89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1"/>
                <w:w w:val="89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0"/>
                <w:w w:val="89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B3B3B"/>
                <w:spacing w:val="2"/>
                <w:w w:val="89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1"/>
                <w:w w:val="89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3B3B3B"/>
                <w:spacing w:val="1"/>
                <w:w w:val="89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B3B3B"/>
                <w:spacing w:val="1"/>
                <w:w w:val="89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1"/>
                <w:w w:val="89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B3B3B"/>
                <w:spacing w:val="1"/>
                <w:w w:val="89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B3B3B"/>
                <w:spacing w:val="0"/>
                <w:w w:val="89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B3B3B"/>
                <w:spacing w:val="0"/>
                <w:w w:val="8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14"/>
                <w:w w:val="8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1"/>
                <w:w w:val="89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20202"/>
                <w:spacing w:val="0"/>
                <w:w w:val="89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20202"/>
                <w:spacing w:val="13"/>
                <w:w w:val="8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89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41414"/>
                <w:spacing w:val="1"/>
                <w:w w:val="89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0"/>
                <w:w w:val="89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2"/>
                <w:w w:val="8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0"/>
                <w:w w:val="89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2"/>
                <w:w w:val="89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B3B3B"/>
                <w:spacing w:val="1"/>
                <w:w w:val="89"/>
                <w:sz w:val="14"/>
                <w:szCs w:val="14"/>
              </w:rPr>
              <w:t>ó</w:t>
            </w:r>
            <w:r>
              <w:rPr>
                <w:rFonts w:cs="Arial" w:hAnsi="Arial" w:eastAsia="Arial" w:ascii="Arial"/>
                <w:color w:val="262626"/>
                <w:spacing w:val="0"/>
                <w:w w:val="89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0"/>
                <w:w w:val="8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4"/>
                <w:w w:val="8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0"/>
                <w:w w:val="10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41414"/>
                <w:spacing w:val="-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1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0"/>
                <w:w w:val="85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41414"/>
                <w:spacing w:val="17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2"/>
                <w:w w:val="85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62626"/>
                <w:spacing w:val="1"/>
                <w:w w:val="85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3B3B3B"/>
                <w:spacing w:val="1"/>
                <w:w w:val="85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62626"/>
                <w:spacing w:val="0"/>
                <w:w w:val="85"/>
                <w:sz w:val="14"/>
                <w:szCs w:val="14"/>
              </w:rPr>
              <w:t>eo</w:t>
            </w:r>
            <w:r>
              <w:rPr>
                <w:rFonts w:cs="Arial" w:hAnsi="Arial" w:eastAsia="Arial" w:ascii="Arial"/>
                <w:color w:val="262626"/>
                <w:spacing w:val="0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6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1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2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7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B3B3B"/>
                <w:spacing w:val="1"/>
                <w:w w:val="103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41414"/>
                <w:spacing w:val="1"/>
                <w:w w:val="10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1"/>
                <w:w w:val="11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0"/>
                <w:w w:val="9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2"/>
                <w:w w:val="9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2"/>
                <w:w w:val="8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62626"/>
                <w:spacing w:val="0"/>
                <w:w w:val="73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119" w:type="dxa"/>
            <w:gridSpan w:val="2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17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  <w:tr>
        <w:trPr>
          <w:trHeight w:val="187" w:hRule="exact"/>
        </w:trPr>
        <w:tc>
          <w:tcPr>
            <w:tcW w:w="7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322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09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489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8"/>
              <w:ind w:left="148"/>
            </w:pPr>
            <w:r>
              <w:rPr>
                <w:rFonts w:cs="Arial" w:hAnsi="Arial" w:eastAsia="Arial" w:ascii="Arial"/>
                <w:color w:val="020202"/>
                <w:spacing w:val="2"/>
                <w:w w:val="8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62626"/>
                <w:spacing w:val="1"/>
                <w:w w:val="9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1"/>
                <w:w w:val="106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62626"/>
                <w:spacing w:val="0"/>
                <w:w w:val="74"/>
                <w:sz w:val="14"/>
                <w:szCs w:val="14"/>
              </w:rPr>
              <w:t>é&lt;</w:t>
            </w:r>
            <w:r>
              <w:rPr>
                <w:rFonts w:cs="Arial" w:hAnsi="Arial" w:eastAsia="Arial" w:ascii="Arial"/>
                <w:color w:val="262626"/>
                <w:spacing w:val="3"/>
                <w:w w:val="74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20202"/>
                <w:spacing w:val="1"/>
                <w:w w:val="11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1"/>
                <w:w w:val="8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0"/>
                <w:w w:val="101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262626"/>
                <w:spacing w:val="2"/>
                <w:w w:val="10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0"/>
                <w:w w:val="8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62626"/>
                <w:spacing w:val="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0"/>
                <w:w w:val="100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141414"/>
                <w:spacing w:val="12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66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262626"/>
                <w:spacing w:val="0"/>
                <w:w w:val="9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1"/>
                <w:w w:val="9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62626"/>
                <w:spacing w:val="1"/>
                <w:w w:val="8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1"/>
                <w:w w:val="134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62626"/>
                <w:spacing w:val="1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0"/>
                <w:w w:val="9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B3B3B"/>
                <w:spacing w:val="1"/>
                <w:w w:val="9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0"/>
                <w:w w:val="7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4"/>
                <w:szCs w:val="14"/>
              </w:rPr>
              <w:t>  </w:t>
            </w:r>
            <w:r>
              <w:rPr>
                <w:rFonts w:cs="Arial" w:hAnsi="Arial" w:eastAsia="Arial" w:ascii="Arial"/>
                <w:color w:val="262626"/>
                <w:spacing w:val="-1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0"/>
                <w:w w:val="9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3"/>
                <w:w w:val="9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20202"/>
                <w:spacing w:val="1"/>
                <w:w w:val="9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0"/>
                <w:w w:val="9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19"/>
                <w:w w:val="9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1"/>
                <w:w w:val="100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-5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0"/>
                <w:w w:val="93"/>
                <w:sz w:val="14"/>
                <w:szCs w:val="14"/>
              </w:rPr>
              <w:t>se</w:t>
            </w:r>
            <w:r>
              <w:rPr>
                <w:rFonts w:cs="Arial" w:hAnsi="Arial" w:eastAsia="Arial" w:ascii="Arial"/>
                <w:color w:val="262626"/>
                <w:spacing w:val="4"/>
                <w:w w:val="9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9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1"/>
                <w:w w:val="93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0"/>
                <w:w w:val="93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62626"/>
                <w:spacing w:val="2"/>
                <w:w w:val="93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1"/>
                <w:w w:val="9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1"/>
                <w:w w:val="9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41414"/>
                <w:spacing w:val="1"/>
                <w:w w:val="93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62626"/>
                <w:spacing w:val="1"/>
                <w:w w:val="9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20202"/>
                <w:spacing w:val="0"/>
                <w:w w:val="93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20202"/>
                <w:spacing w:val="32"/>
                <w:w w:val="9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1"/>
                <w:w w:val="8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0"/>
                <w:w w:val="8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23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0"/>
                <w:w w:val="84"/>
                <w:sz w:val="14"/>
                <w:szCs w:val="14"/>
              </w:rPr>
              <w:t>la</w:t>
            </w:r>
            <w:r>
              <w:rPr>
                <w:rFonts w:cs="Arial" w:hAnsi="Arial" w:eastAsia="Arial" w:ascii="Arial"/>
                <w:color w:val="141414"/>
                <w:spacing w:val="20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8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0"/>
                <w:w w:val="84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62626"/>
                <w:spacing w:val="3"/>
                <w:w w:val="84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1"/>
                <w:w w:val="84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3B3B3B"/>
                <w:spacing w:val="1"/>
                <w:w w:val="8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1"/>
                <w:w w:val="84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41414"/>
                <w:spacing w:val="0"/>
                <w:w w:val="84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41414"/>
                <w:spacing w:val="0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0"/>
                <w:w w:val="84"/>
                <w:sz w:val="14"/>
                <w:szCs w:val="14"/>
              </w:rPr>
              <w:t> </w:t>
            </w:r>
            <w:r>
              <w:rPr>
                <w:rFonts w:cs="Times New Roman" w:hAnsi="Times New Roman" w:eastAsia="Times New Roman" w:ascii="Times New Roman"/>
                <w:color w:val="262626"/>
                <w:spacing w:val="0"/>
                <w:w w:val="100"/>
                <w:sz w:val="16"/>
                <w:szCs w:val="16"/>
              </w:rPr>
              <w:t>de</w:t>
            </w:r>
            <w:r>
              <w:rPr>
                <w:rFonts w:cs="Times New Roman" w:hAnsi="Times New Roman" w:eastAsia="Times New Roman" w:ascii="Times New Roman"/>
                <w:color w:val="262626"/>
                <w:spacing w:val="11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1"/>
                <w:w w:val="89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62626"/>
                <w:spacing w:val="1"/>
                <w:w w:val="89"/>
                <w:sz w:val="14"/>
                <w:szCs w:val="14"/>
              </w:rPr>
              <w:t>á</w:t>
            </w:r>
            <w:r>
              <w:rPr>
                <w:rFonts w:cs="Arial" w:hAnsi="Arial" w:eastAsia="Arial" w:ascii="Arial"/>
                <w:color w:val="141414"/>
                <w:spacing w:val="0"/>
                <w:w w:val="89"/>
                <w:sz w:val="14"/>
                <w:szCs w:val="14"/>
              </w:rPr>
              <w:t>rv</w:t>
            </w:r>
            <w:r>
              <w:rPr>
                <w:rFonts w:cs="Arial" w:hAnsi="Arial" w:eastAsia="Arial" w:ascii="Arial"/>
                <w:color w:val="141414"/>
                <w:spacing w:val="3"/>
                <w:w w:val="89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62626"/>
                <w:spacing w:val="1"/>
                <w:w w:val="89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B3B3B"/>
                <w:spacing w:val="0"/>
                <w:w w:val="89"/>
                <w:sz w:val="14"/>
                <w:szCs w:val="14"/>
              </w:rPr>
              <w:t>os</w:t>
            </w:r>
            <w:r>
              <w:rPr>
                <w:rFonts w:cs="Arial" w:hAnsi="Arial" w:eastAsia="Arial" w:ascii="Arial"/>
                <w:color w:val="3B3B3B"/>
                <w:spacing w:val="23"/>
                <w:w w:val="8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119" w:type="dxa"/>
            <w:gridSpan w:val="2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17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  <w:tr>
        <w:trPr>
          <w:trHeight w:val="188" w:hRule="exact"/>
        </w:trPr>
        <w:tc>
          <w:tcPr>
            <w:tcW w:w="7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7" w:lineRule="exact" w:line="180"/>
              <w:ind w:left="275"/>
            </w:pPr>
            <w:r>
              <w:rPr>
                <w:rFonts w:cs="Arial" w:hAnsi="Arial" w:eastAsia="Arial" w:ascii="Arial"/>
                <w:color w:val="262626"/>
                <w:spacing w:val="0"/>
                <w:w w:val="100"/>
                <w:position w:val="-1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262626"/>
                <w:spacing w:val="5"/>
                <w:w w:val="100"/>
                <w:position w:val="-1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141414"/>
                <w:spacing w:val="0"/>
                <w:w w:val="100"/>
                <w:position w:val="-1"/>
                <w:sz w:val="16"/>
                <w:szCs w:val="16"/>
              </w:rPr>
              <w:t>6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w="322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2"/>
              <w:ind w:left="76"/>
            </w:pPr>
            <w:r>
              <w:rPr>
                <w:rFonts w:cs="Arial" w:hAnsi="Arial" w:eastAsia="Arial" w:ascii="Arial"/>
                <w:color w:val="141414"/>
                <w:spacing w:val="2"/>
                <w:w w:val="77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2"/>
                <w:w w:val="89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2"/>
                <w:w w:val="87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3"/>
                <w:w w:val="94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3"/>
                <w:w w:val="94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0"/>
                <w:w w:val="88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5"/>
                <w:w w:val="88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41414"/>
                <w:spacing w:val="1"/>
                <w:w w:val="105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41414"/>
                <w:spacing w:val="5"/>
                <w:w w:val="101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262626"/>
                <w:spacing w:val="1"/>
                <w:w w:val="79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3"/>
                <w:w w:val="94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3"/>
                <w:w w:val="94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1"/>
                <w:w w:val="116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20202"/>
                <w:spacing w:val="0"/>
                <w:w w:val="89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20202"/>
                <w:spacing w:val="16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2"/>
                <w:w w:val="100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3B3B3B"/>
                <w:spacing w:val="0"/>
                <w:w w:val="100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-4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3"/>
                <w:w w:val="75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262626"/>
                <w:spacing w:val="2"/>
                <w:w w:val="89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2"/>
                <w:w w:val="93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41414"/>
                <w:spacing w:val="-3"/>
                <w:w w:val="126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62626"/>
                <w:spacing w:val="2"/>
                <w:w w:val="89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0"/>
                <w:w w:val="8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9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7" w:lineRule="exact" w:line="180"/>
              <w:ind w:left="176"/>
            </w:pPr>
            <w:r>
              <w:rPr>
                <w:rFonts w:cs="Arial" w:hAnsi="Arial" w:eastAsia="Arial" w:ascii="Arial"/>
                <w:color w:val="141414"/>
                <w:spacing w:val="2"/>
                <w:w w:val="89"/>
                <w:position w:val="-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62626"/>
                <w:spacing w:val="2"/>
                <w:w w:val="84"/>
                <w:position w:val="-1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262626"/>
                <w:spacing w:val="2"/>
                <w:w w:val="158"/>
                <w:position w:val="-1"/>
                <w:sz w:val="16"/>
                <w:szCs w:val="16"/>
              </w:rPr>
              <w:t>/</w:t>
            </w:r>
            <w:r>
              <w:rPr>
                <w:rFonts w:cs="Arial" w:hAnsi="Arial" w:eastAsia="Arial" w:ascii="Arial"/>
                <w:color w:val="141414"/>
                <w:spacing w:val="2"/>
                <w:w w:val="89"/>
                <w:position w:val="-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62626"/>
                <w:spacing w:val="2"/>
                <w:w w:val="84"/>
                <w:position w:val="-1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141414"/>
                <w:spacing w:val="2"/>
                <w:w w:val="169"/>
                <w:position w:val="-1"/>
                <w:sz w:val="16"/>
                <w:szCs w:val="16"/>
              </w:rPr>
              <w:t>/</w:t>
            </w:r>
            <w:r>
              <w:rPr>
                <w:rFonts w:cs="Arial" w:hAnsi="Arial" w:eastAsia="Arial" w:ascii="Arial"/>
                <w:color w:val="262626"/>
                <w:spacing w:val="2"/>
                <w:w w:val="89"/>
                <w:position w:val="-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41414"/>
                <w:spacing w:val="2"/>
                <w:w w:val="100"/>
                <w:position w:val="-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020202"/>
                <w:spacing w:val="2"/>
                <w:w w:val="100"/>
                <w:position w:val="-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41414"/>
                <w:spacing w:val="0"/>
                <w:w w:val="78"/>
                <w:position w:val="-1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w="489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17"/>
              <w:ind w:left="148"/>
            </w:pPr>
            <w:r>
              <w:rPr>
                <w:rFonts w:cs="Arial" w:hAnsi="Arial" w:eastAsia="Arial" w:ascii="Arial"/>
                <w:color w:val="262626"/>
                <w:spacing w:val="2"/>
                <w:w w:val="79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B3B3B"/>
                <w:spacing w:val="0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2"/>
                <w:w w:val="86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B3B3B"/>
                <w:spacing w:val="1"/>
                <w:w w:val="103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1"/>
                <w:w w:val="9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1"/>
                <w:w w:val="9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1"/>
                <w:w w:val="94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B3B3B"/>
                <w:spacing w:val="1"/>
                <w:w w:val="91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2"/>
                <w:w w:val="97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41414"/>
                <w:spacing w:val="1"/>
                <w:w w:val="91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B3B3B"/>
                <w:spacing w:val="1"/>
                <w:w w:val="9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1"/>
                <w:w w:val="9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1"/>
                <w:w w:val="122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B3B3B"/>
                <w:spacing w:val="0"/>
                <w:w w:val="9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B3B3B"/>
                <w:spacing w:val="1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B3B3B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89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62626"/>
                <w:spacing w:val="1"/>
                <w:w w:val="8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0"/>
                <w:w w:val="89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62626"/>
                <w:spacing w:val="2"/>
                <w:w w:val="89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62626"/>
                <w:spacing w:val="0"/>
                <w:w w:val="89"/>
                <w:sz w:val="14"/>
                <w:szCs w:val="14"/>
              </w:rPr>
              <w:t>os</w:t>
            </w:r>
            <w:r>
              <w:rPr>
                <w:rFonts w:cs="Arial" w:hAnsi="Arial" w:eastAsia="Arial" w:ascii="Arial"/>
                <w:color w:val="262626"/>
                <w:spacing w:val="27"/>
                <w:w w:val="8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62626"/>
                <w:spacing w:val="2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1"/>
                <w:w w:val="92"/>
                <w:sz w:val="14"/>
                <w:szCs w:val="14"/>
              </w:rPr>
              <w:t>h</w:t>
            </w:r>
            <w:r>
              <w:rPr>
                <w:rFonts w:cs="Arial" w:hAnsi="Arial" w:eastAsia="Arial" w:ascii="Arial"/>
                <w:color w:val="3B3B3B"/>
                <w:spacing w:val="1"/>
                <w:w w:val="9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0"/>
                <w:w w:val="92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262626"/>
                <w:spacing w:val="3"/>
                <w:w w:val="9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0"/>
                <w:w w:val="92"/>
                <w:sz w:val="14"/>
                <w:szCs w:val="14"/>
              </w:rPr>
              <w:t>rse</w:t>
            </w:r>
            <w:r>
              <w:rPr>
                <w:rFonts w:cs="Arial" w:hAnsi="Arial" w:eastAsia="Arial" w:ascii="Arial"/>
                <w:color w:val="262626"/>
                <w:spacing w:val="13"/>
                <w:w w:val="9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9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1"/>
                <w:w w:val="9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1"/>
                <w:w w:val="92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B3B3B"/>
                <w:spacing w:val="1"/>
                <w:w w:val="92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41414"/>
                <w:spacing w:val="0"/>
                <w:w w:val="92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41414"/>
                <w:spacing w:val="1"/>
                <w:w w:val="92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41414"/>
                <w:spacing w:val="0"/>
                <w:w w:val="92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41414"/>
                <w:spacing w:val="2"/>
                <w:w w:val="92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3B3B3B"/>
                <w:spacing w:val="1"/>
                <w:w w:val="92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41414"/>
                <w:spacing w:val="1"/>
                <w:w w:val="92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62626"/>
                <w:spacing w:val="0"/>
                <w:w w:val="9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31"/>
                <w:w w:val="9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1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20202"/>
                <w:spacing w:val="0"/>
                <w:w w:val="10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20202"/>
                <w:spacing w:val="-4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0"/>
                <w:w w:val="89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62626"/>
                <w:spacing w:val="1"/>
                <w:w w:val="89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B3B3B"/>
                <w:spacing w:val="0"/>
                <w:w w:val="89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B3B3B"/>
                <w:spacing w:val="16"/>
                <w:w w:val="8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2"/>
                <w:w w:val="89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020202"/>
                <w:spacing w:val="1"/>
                <w:w w:val="89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62626"/>
                <w:spacing w:val="1"/>
                <w:w w:val="89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B3B3B"/>
                <w:spacing w:val="1"/>
                <w:w w:val="89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0"/>
                <w:w w:val="89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2"/>
                <w:w w:val="89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41414"/>
                <w:spacing w:val="1"/>
                <w:w w:val="89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62626"/>
                <w:spacing w:val="1"/>
                <w:w w:val="89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B3B3B"/>
                <w:spacing w:val="0"/>
                <w:w w:val="89"/>
                <w:sz w:val="14"/>
                <w:szCs w:val="14"/>
              </w:rPr>
              <w:t>os</w:t>
            </w:r>
            <w:r>
              <w:rPr>
                <w:rFonts w:cs="Arial" w:hAnsi="Arial" w:eastAsia="Arial" w:ascii="Arial"/>
                <w:color w:val="3B3B3B"/>
                <w:spacing w:val="0"/>
                <w:w w:val="8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6"/>
                <w:w w:val="8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89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62626"/>
                <w:spacing w:val="0"/>
                <w:w w:val="89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14"/>
                <w:w w:val="8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1"/>
                <w:w w:val="10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4"/>
                <w:szCs w:val="14"/>
              </w:rPr>
              <w:t>os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119" w:type="dxa"/>
            <w:gridSpan w:val="2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2"/>
              <w:ind w:left="336"/>
            </w:pPr>
            <w:r>
              <w:rPr>
                <w:rFonts w:cs="Arial" w:hAnsi="Arial" w:eastAsia="Arial" w:ascii="Arial"/>
                <w:color w:val="141414"/>
                <w:spacing w:val="2"/>
                <w:w w:val="68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141414"/>
                <w:spacing w:val="1"/>
                <w:w w:val="116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262626"/>
                <w:spacing w:val="3"/>
                <w:w w:val="94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62626"/>
                <w:spacing w:val="0"/>
                <w:w w:val="97"/>
                <w:sz w:val="16"/>
                <w:szCs w:val="16"/>
              </w:rPr>
              <w:t>4</w:t>
            </w:r>
            <w:r>
              <w:rPr>
                <w:rFonts w:cs="Arial" w:hAnsi="Arial" w:eastAsia="Arial" w:ascii="Arial"/>
                <w:color w:val="262626"/>
                <w:spacing w:val="5"/>
                <w:w w:val="97"/>
                <w:sz w:val="16"/>
                <w:szCs w:val="16"/>
              </w:rPr>
              <w:t>4</w:t>
            </w:r>
            <w:r>
              <w:rPr>
                <w:rFonts w:cs="Arial" w:hAnsi="Arial" w:eastAsia="Arial" w:ascii="Arial"/>
                <w:color w:val="3B3B3B"/>
                <w:spacing w:val="1"/>
                <w:w w:val="95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262626"/>
                <w:spacing w:val="3"/>
                <w:w w:val="94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141414"/>
                <w:spacing w:val="0"/>
                <w:w w:val="89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41414"/>
                <w:spacing w:val="0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5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2"/>
                <w:w w:val="73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262626"/>
                <w:spacing w:val="3"/>
                <w:w w:val="87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2"/>
                <w:w w:val="79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20202"/>
                <w:spacing w:val="1"/>
                <w:w w:val="84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141414"/>
                <w:spacing w:val="0"/>
                <w:w w:val="84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41414"/>
                <w:spacing w:val="5"/>
                <w:w w:val="84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41414"/>
                <w:spacing w:val="3"/>
                <w:w w:val="83"/>
                <w:sz w:val="16"/>
                <w:szCs w:val="16"/>
              </w:rPr>
              <w:t>B</w:t>
            </w:r>
            <w:r>
              <w:rPr>
                <w:rFonts w:cs="Arial" w:hAnsi="Arial" w:eastAsia="Arial" w:ascii="Arial"/>
                <w:color w:val="141414"/>
                <w:spacing w:val="3"/>
                <w:w w:val="85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41414"/>
                <w:spacing w:val="2"/>
                <w:w w:val="79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0"/>
                <w:w w:val="84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41414"/>
                <w:spacing w:val="5"/>
                <w:w w:val="84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0"/>
                <w:w w:val="95"/>
                <w:sz w:val="16"/>
                <w:szCs w:val="16"/>
              </w:rPr>
              <w:t>,,</w:t>
            </w:r>
            <w:r>
              <w:rPr>
                <w:rFonts w:cs="Arial" w:hAnsi="Arial" w:eastAsia="Arial" w:ascii="Arial"/>
                <w:color w:val="262626"/>
                <w:spacing w:val="-28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3"/>
                <w:w w:val="86"/>
                <w:sz w:val="16"/>
                <w:szCs w:val="16"/>
              </w:rPr>
              <w:t>W</w:t>
            </w:r>
            <w:r>
              <w:rPr>
                <w:rFonts w:cs="Arial" w:hAnsi="Arial" w:eastAsia="Arial" w:ascii="Arial"/>
                <w:color w:val="141414"/>
                <w:spacing w:val="3"/>
                <w:w w:val="86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20202"/>
                <w:spacing w:val="2"/>
                <w:w w:val="86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020202"/>
                <w:spacing w:val="3"/>
                <w:w w:val="86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41414"/>
                <w:spacing w:val="3"/>
                <w:w w:val="86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2"/>
                <w:w w:val="86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1"/>
                <w:w w:val="86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262626"/>
                <w:spacing w:val="0"/>
                <w:w w:val="86"/>
                <w:sz w:val="16"/>
                <w:szCs w:val="16"/>
              </w:rPr>
              <w:t>H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7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17"/>
              <w:ind w:left="457"/>
            </w:pPr>
            <w:r>
              <w:rPr>
                <w:rFonts w:cs="Arial" w:hAnsi="Arial" w:eastAsia="Arial" w:ascii="Arial"/>
                <w:color w:val="262626"/>
                <w:spacing w:val="2"/>
                <w:w w:val="73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262626"/>
                <w:spacing w:val="3"/>
                <w:w w:val="94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62626"/>
                <w:spacing w:val="0"/>
                <w:w w:val="97"/>
                <w:sz w:val="16"/>
                <w:szCs w:val="16"/>
              </w:rPr>
              <w:t>4</w:t>
            </w:r>
            <w:r>
              <w:rPr>
                <w:rFonts w:cs="Arial" w:hAnsi="Arial" w:eastAsia="Arial" w:ascii="Arial"/>
                <w:color w:val="262626"/>
                <w:spacing w:val="5"/>
                <w:w w:val="97"/>
                <w:sz w:val="16"/>
                <w:szCs w:val="16"/>
              </w:rPr>
              <w:t>4</w:t>
            </w:r>
            <w:r>
              <w:rPr>
                <w:rFonts w:cs="Arial" w:hAnsi="Arial" w:eastAsia="Arial" w:ascii="Arial"/>
                <w:color w:val="262626"/>
                <w:spacing w:val="2"/>
                <w:w w:val="100"/>
                <w:sz w:val="16"/>
                <w:szCs w:val="16"/>
              </w:rPr>
              <w:t>4</w:t>
            </w:r>
            <w:r>
              <w:rPr>
                <w:rFonts w:cs="Arial" w:hAnsi="Arial" w:eastAsia="Arial" w:ascii="Arial"/>
                <w:color w:val="262626"/>
                <w:spacing w:val="3"/>
                <w:w w:val="94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3B3B3B"/>
                <w:spacing w:val="2"/>
                <w:w w:val="89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262626"/>
                <w:spacing w:val="0"/>
                <w:w w:val="94"/>
                <w:sz w:val="16"/>
                <w:szCs w:val="16"/>
              </w:rPr>
              <w:t>6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146" w:hRule="exact"/>
        </w:trPr>
        <w:tc>
          <w:tcPr>
            <w:tcW w:w="7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322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09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489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2"/>
              <w:ind w:left="148"/>
            </w:pPr>
            <w:r>
              <w:rPr>
                <w:rFonts w:cs="Arial" w:hAnsi="Arial" w:eastAsia="Arial" w:ascii="Arial"/>
                <w:color w:val="141414"/>
                <w:spacing w:val="2"/>
                <w:w w:val="88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62626"/>
                <w:spacing w:val="1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1"/>
                <w:w w:val="97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62626"/>
                <w:spacing w:val="1"/>
                <w:w w:val="8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0"/>
                <w:w w:val="11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2"/>
                <w:w w:val="11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62626"/>
                <w:spacing w:val="1"/>
                <w:w w:val="8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2"/>
                <w:w w:val="97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3B3B3B"/>
                <w:spacing w:val="1"/>
                <w:w w:val="10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1"/>
                <w:w w:val="9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41414"/>
                <w:spacing w:val="1"/>
                <w:w w:val="122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B3B3B"/>
                <w:spacing w:val="0"/>
                <w:w w:val="89"/>
                <w:sz w:val="14"/>
                <w:szCs w:val="14"/>
              </w:rPr>
              <w:t>os</w:t>
            </w:r>
            <w:r>
              <w:rPr>
                <w:rFonts w:cs="Arial" w:hAnsi="Arial" w:eastAsia="Arial" w:ascii="Arial"/>
                <w:color w:val="3B3B3B"/>
                <w:spacing w:val="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1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2"/>
                <w:w w:val="65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B3B3B"/>
                <w:spacing w:val="1"/>
                <w:w w:val="9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1"/>
                <w:w w:val="9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1"/>
                <w:w w:val="134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62626"/>
                <w:spacing w:val="0"/>
                <w:w w:val="8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1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2"/>
                <w:w w:val="8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0"/>
                <w:w w:val="86"/>
                <w:sz w:val="14"/>
                <w:szCs w:val="14"/>
              </w:rPr>
              <w:t>os</w:t>
            </w:r>
            <w:r>
              <w:rPr>
                <w:rFonts w:cs="Arial" w:hAnsi="Arial" w:eastAsia="Arial" w:ascii="Arial"/>
                <w:color w:val="262626"/>
                <w:spacing w:val="3"/>
                <w:w w:val="8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0"/>
                <w:w w:val="86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262626"/>
                <w:spacing w:val="23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74"/>
                <w:sz w:val="14"/>
                <w:szCs w:val="14"/>
              </w:rPr>
              <w:t>J</w:t>
            </w:r>
            <w:r>
              <w:rPr>
                <w:rFonts w:cs="Arial" w:hAnsi="Arial" w:eastAsia="Arial" w:ascii="Arial"/>
                <w:color w:val="262626"/>
                <w:spacing w:val="0"/>
                <w:w w:val="99"/>
                <w:sz w:val="14"/>
                <w:szCs w:val="14"/>
              </w:rPr>
              <w:t>ut</w:t>
            </w:r>
            <w:r>
              <w:rPr>
                <w:rFonts w:cs="Arial" w:hAnsi="Arial" w:eastAsia="Arial" w:ascii="Arial"/>
                <w:color w:val="262626"/>
                <w:spacing w:val="3"/>
                <w:w w:val="99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41414"/>
                <w:spacing w:val="1"/>
                <w:w w:val="9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0"/>
                <w:w w:val="91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62626"/>
                <w:spacing w:val="2"/>
                <w:w w:val="9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0"/>
                <w:w w:val="85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262626"/>
                <w:spacing w:val="15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88"/>
                <w:sz w:val="14"/>
                <w:szCs w:val="14"/>
              </w:rPr>
              <w:t>J</w:t>
            </w:r>
            <w:r>
              <w:rPr>
                <w:rFonts w:cs="Arial" w:hAnsi="Arial" w:eastAsia="Arial" w:ascii="Arial"/>
                <w:color w:val="3B3B3B"/>
                <w:spacing w:val="1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20202"/>
                <w:spacing w:val="1"/>
                <w:w w:val="8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62626"/>
                <w:spacing w:val="1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0"/>
                <w:w w:val="88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62626"/>
                <w:spacing w:val="2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41414"/>
                <w:spacing w:val="0"/>
                <w:w w:val="88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141414"/>
                <w:spacing w:val="25"/>
                <w:w w:val="88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3"/>
                <w:w w:val="10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4"/>
                <w:szCs w:val="14"/>
              </w:rPr>
              <w:t>í</w:t>
            </w:r>
            <w:r>
              <w:rPr>
                <w:rFonts w:cs="Arial" w:hAnsi="Arial" w:eastAsia="Arial" w:ascii="Arial"/>
                <w:color w:val="262626"/>
                <w:spacing w:val="2"/>
                <w:w w:val="100"/>
                <w:sz w:val="14"/>
                <w:szCs w:val="14"/>
              </w:rPr>
              <w:t>q</w:t>
            </w:r>
            <w:r>
              <w:rPr>
                <w:rFonts w:cs="Arial" w:hAnsi="Arial" w:eastAsia="Arial" w:ascii="Arial"/>
                <w:color w:val="3B3B3B"/>
                <w:spacing w:val="1"/>
                <w:w w:val="100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3B3B3B"/>
                <w:spacing w:val="1"/>
                <w:w w:val="10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41414"/>
                <w:spacing w:val="2"/>
                <w:w w:val="100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41414"/>
                <w:spacing w:val="1"/>
                <w:w w:val="100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3B3B3B"/>
                <w:spacing w:val="1"/>
                <w:w w:val="10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41414"/>
                <w:spacing w:val="1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262626"/>
                <w:spacing w:val="-5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72"/>
                <w:sz w:val="14"/>
                <w:szCs w:val="14"/>
              </w:rPr>
              <w:t>Z</w:t>
            </w:r>
            <w:r>
              <w:rPr>
                <w:rFonts w:cs="Arial" w:hAnsi="Arial" w:eastAsia="Arial" w:ascii="Arial"/>
                <w:color w:val="262626"/>
                <w:spacing w:val="1"/>
                <w:w w:val="9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1"/>
                <w:w w:val="94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B3B3B"/>
                <w:spacing w:val="1"/>
                <w:w w:val="9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1"/>
                <w:w w:val="97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3B3B3B"/>
                <w:spacing w:val="1"/>
                <w:w w:val="8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B3B3B"/>
                <w:spacing w:val="0"/>
                <w:w w:val="85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3B3B3B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-1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1"/>
                <w:w w:val="60"/>
                <w:sz w:val="14"/>
                <w:szCs w:val="14"/>
              </w:rPr>
              <w:t>J</w:t>
            </w:r>
            <w:r>
              <w:rPr>
                <w:rFonts w:cs="Arial" w:hAnsi="Arial" w:eastAsia="Arial" w:ascii="Arial"/>
                <w:color w:val="3B3B3B"/>
                <w:spacing w:val="2"/>
                <w:w w:val="87"/>
                <w:sz w:val="14"/>
                <w:szCs w:val="14"/>
              </w:rPr>
              <w:t>z</w:t>
            </w:r>
            <w:r>
              <w:rPr>
                <w:rFonts w:cs="Arial" w:hAnsi="Arial" w:eastAsia="Arial" w:ascii="Arial"/>
                <w:color w:val="262626"/>
                <w:spacing w:val="1"/>
                <w:w w:val="9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B3B3B"/>
                <w:spacing w:val="0"/>
                <w:w w:val="88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3B3B3B"/>
                <w:spacing w:val="2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1"/>
                <w:w w:val="91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62626"/>
                <w:spacing w:val="0"/>
                <w:w w:val="97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119" w:type="dxa"/>
            <w:gridSpan w:val="2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 w:lineRule="exact" w:line="140"/>
              <w:ind w:left="1632"/>
            </w:pPr>
            <w:r>
              <w:rPr>
                <w:rFonts w:cs="Arial" w:hAnsi="Arial" w:eastAsia="Arial" w:ascii="Arial"/>
                <w:color w:val="020202"/>
                <w:spacing w:val="3"/>
                <w:w w:val="79"/>
                <w:position w:val="-4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41414"/>
                <w:spacing w:val="0"/>
                <w:w w:val="86"/>
                <w:position w:val="-4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41414"/>
                <w:spacing w:val="6"/>
                <w:w w:val="86"/>
                <w:position w:val="-4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41414"/>
                <w:spacing w:val="0"/>
                <w:w w:val="87"/>
                <w:position w:val="-4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41414"/>
                <w:spacing w:val="5"/>
                <w:w w:val="87"/>
                <w:position w:val="-4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41414"/>
                <w:spacing w:val="0"/>
                <w:w w:val="86"/>
                <w:position w:val="-4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w="117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  <w:tr>
        <w:trPr>
          <w:trHeight w:val="178" w:hRule="exact"/>
        </w:trPr>
        <w:tc>
          <w:tcPr>
            <w:tcW w:w="7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322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09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489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5"/>
              <w:ind w:left="143"/>
            </w:pPr>
            <w:r>
              <w:rPr>
                <w:rFonts w:cs="Arial" w:hAnsi="Arial" w:eastAsia="Arial" w:ascii="Arial"/>
                <w:color w:val="141414"/>
                <w:w w:val="8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41414"/>
                <w:spacing w:val="2"/>
                <w:w w:val="83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62626"/>
                <w:spacing w:val="1"/>
                <w:w w:val="134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62626"/>
                <w:spacing w:val="0"/>
                <w:w w:val="7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-1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1"/>
                <w:w w:val="90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262626"/>
                <w:spacing w:val="1"/>
                <w:w w:val="9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1"/>
                <w:w w:val="9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1"/>
                <w:w w:val="9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41414"/>
                <w:spacing w:val="1"/>
                <w:w w:val="90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62626"/>
                <w:spacing w:val="1"/>
                <w:w w:val="9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1"/>
                <w:w w:val="90"/>
                <w:sz w:val="14"/>
                <w:szCs w:val="14"/>
              </w:rPr>
              <w:t>z</w:t>
            </w:r>
            <w:r>
              <w:rPr>
                <w:rFonts w:cs="Arial" w:hAnsi="Arial" w:eastAsia="Arial" w:ascii="Arial"/>
                <w:color w:val="3B3B3B"/>
                <w:spacing w:val="0"/>
                <w:w w:val="90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3B3B3B"/>
                <w:spacing w:val="20"/>
                <w:w w:val="9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0"/>
                <w:w w:val="90"/>
                <w:sz w:val="14"/>
                <w:szCs w:val="14"/>
              </w:rPr>
              <w:t>Q</w:t>
            </w:r>
            <w:r>
              <w:rPr>
                <w:rFonts w:cs="Arial" w:hAnsi="Arial" w:eastAsia="Arial" w:ascii="Arial"/>
                <w:color w:val="262626"/>
                <w:spacing w:val="4"/>
                <w:w w:val="90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545454"/>
                <w:spacing w:val="1"/>
                <w:w w:val="9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B3B3B"/>
                <w:spacing w:val="1"/>
                <w:w w:val="9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1"/>
                <w:w w:val="90"/>
                <w:sz w:val="14"/>
                <w:szCs w:val="14"/>
              </w:rPr>
              <w:t>h</w:t>
            </w:r>
            <w:r>
              <w:rPr>
                <w:rFonts w:cs="Arial" w:hAnsi="Arial" w:eastAsia="Arial" w:ascii="Arial"/>
                <w:color w:val="262626"/>
                <w:spacing w:val="1"/>
                <w:w w:val="9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20202"/>
                <w:spacing w:val="0"/>
                <w:w w:val="90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020202"/>
                <w:spacing w:val="28"/>
                <w:w w:val="9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81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262626"/>
                <w:spacing w:val="1"/>
                <w:w w:val="7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41414"/>
                <w:spacing w:val="1"/>
                <w:w w:val="137"/>
                <w:sz w:val="14"/>
                <w:szCs w:val="14"/>
              </w:rPr>
              <w:t>j</w:t>
            </w:r>
            <w:r>
              <w:rPr>
                <w:rFonts w:cs="Arial" w:hAnsi="Arial" w:eastAsia="Arial" w:ascii="Arial"/>
                <w:color w:val="262626"/>
                <w:spacing w:val="0"/>
                <w:w w:val="8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1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1"/>
                <w:w w:val="86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262626"/>
                <w:spacing w:val="1"/>
                <w:w w:val="9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1"/>
                <w:w w:val="12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1"/>
                <w:w w:val="7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0"/>
                <w:w w:val="91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62626"/>
                <w:spacing w:val="2"/>
                <w:w w:val="9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B3B3B"/>
                <w:spacing w:val="0"/>
                <w:w w:val="94"/>
                <w:sz w:val="14"/>
                <w:szCs w:val="14"/>
              </w:rPr>
              <w:t>z</w:t>
            </w:r>
            <w:r>
              <w:rPr>
                <w:rFonts w:cs="Arial" w:hAnsi="Arial" w:eastAsia="Arial" w:ascii="Arial"/>
                <w:color w:val="3B3B3B"/>
                <w:spacing w:val="11"/>
                <w:w w:val="100"/>
                <w:sz w:val="14"/>
                <w:szCs w:val="14"/>
              </w:rPr>
              <w:t> </w:t>
            </w:r>
            <w:r>
              <w:rPr>
                <w:rFonts w:cs="Times New Roman" w:hAnsi="Times New Roman" w:eastAsia="Times New Roman" w:ascii="Times New Roman"/>
                <w:color w:val="262626"/>
                <w:spacing w:val="0"/>
                <w:w w:val="71"/>
                <w:sz w:val="16"/>
                <w:szCs w:val="16"/>
              </w:rPr>
              <w:t>y</w:t>
            </w:r>
            <w:r>
              <w:rPr>
                <w:rFonts w:cs="Times New Roman" w:hAnsi="Times New Roman" w:eastAsia="Times New Roman" w:ascii="Times New Roman"/>
                <w:color w:val="262626"/>
                <w:spacing w:val="26"/>
                <w:w w:val="71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9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20202"/>
                <w:spacing w:val="0"/>
                <w:w w:val="6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20202"/>
                <w:spacing w:val="1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76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62626"/>
                <w:spacing w:val="1"/>
                <w:w w:val="9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0"/>
                <w:w w:val="9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3"/>
                <w:w w:val="97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3B3B3B"/>
                <w:spacing w:val="1"/>
                <w:w w:val="11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1"/>
                <w:w w:val="79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1"/>
                <w:w w:val="94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62626"/>
                <w:spacing w:val="1"/>
                <w:w w:val="103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0"/>
                <w:w w:val="61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-15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2"/>
                <w:w w:val="8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1"/>
                <w:w w:val="8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0"/>
                <w:w w:val="82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29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545454"/>
                <w:spacing w:val="0"/>
                <w:w w:val="10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545454"/>
                <w:spacing w:val="-4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-8"/>
                <w:w w:val="100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3B3B3B"/>
                <w:spacing w:val="0"/>
                <w:w w:val="100"/>
                <w:sz w:val="14"/>
                <w:szCs w:val="14"/>
              </w:rPr>
              <w:t>j</w:t>
            </w:r>
            <w:r>
              <w:rPr>
                <w:rFonts w:cs="Arial" w:hAnsi="Arial" w:eastAsia="Arial" w:ascii="Arial"/>
                <w:color w:val="3B3B3B"/>
                <w:spacing w:val="2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1"/>
                <w:w w:val="10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41414"/>
                <w:spacing w:val="0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41414"/>
                <w:spacing w:val="1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41414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-4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1"/>
                <w:w w:val="9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0"/>
                <w:w w:val="11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62626"/>
                <w:spacing w:val="2"/>
                <w:w w:val="11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0"/>
                <w:w w:val="9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2"/>
                <w:w w:val="94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62626"/>
                <w:spacing w:val="1"/>
                <w:w w:val="7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20202"/>
                <w:spacing w:val="0"/>
                <w:w w:val="11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119" w:type="dxa"/>
            <w:gridSpan w:val="2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17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  <w:tr>
        <w:trPr>
          <w:trHeight w:val="163" w:hRule="exact"/>
        </w:trPr>
        <w:tc>
          <w:tcPr>
            <w:tcW w:w="7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322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09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489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13"/>
              <w:ind w:left="143"/>
            </w:pPr>
            <w:r>
              <w:rPr>
                <w:rFonts w:cs="Arial" w:hAnsi="Arial" w:eastAsia="Arial" w:ascii="Arial"/>
                <w:color w:val="262626"/>
                <w:spacing w:val="1"/>
                <w:w w:val="91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62626"/>
                <w:spacing w:val="1"/>
                <w:w w:val="9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41414"/>
                <w:spacing w:val="1"/>
                <w:w w:val="91"/>
                <w:sz w:val="14"/>
                <w:szCs w:val="14"/>
              </w:rPr>
              <w:t>q</w:t>
            </w:r>
            <w:r>
              <w:rPr>
                <w:rFonts w:cs="Arial" w:hAnsi="Arial" w:eastAsia="Arial" w:ascii="Arial"/>
                <w:color w:val="141414"/>
                <w:spacing w:val="1"/>
                <w:w w:val="97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62626"/>
                <w:spacing w:val="1"/>
                <w:w w:val="9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1"/>
                <w:w w:val="122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62626"/>
                <w:spacing w:val="1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0"/>
                <w:w w:val="11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B3B3B"/>
                <w:spacing w:val="-3"/>
                <w:w w:val="110"/>
                <w:sz w:val="14"/>
                <w:szCs w:val="14"/>
              </w:rPr>
              <w:t>í</w:t>
            </w:r>
            <w:r>
              <w:rPr>
                <w:rFonts w:cs="Arial" w:hAnsi="Arial" w:eastAsia="Arial" w:ascii="Arial"/>
                <w:color w:val="141414"/>
                <w:spacing w:val="0"/>
                <w:w w:val="7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41414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-1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0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41414"/>
                <w:spacing w:val="20"/>
                <w:w w:val="88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0"/>
                <w:w w:val="61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62626"/>
                <w:spacing w:val="1"/>
                <w:w w:val="8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0"/>
                <w:w w:val="8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62626"/>
                <w:spacing w:val="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9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1"/>
                <w:w w:val="90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62626"/>
                <w:spacing w:val="1"/>
                <w:w w:val="9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20202"/>
                <w:spacing w:val="1"/>
                <w:w w:val="9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41414"/>
                <w:spacing w:val="1"/>
                <w:w w:val="9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41414"/>
                <w:spacing w:val="1"/>
                <w:w w:val="9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1"/>
                <w:w w:val="9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B3B3B"/>
                <w:spacing w:val="0"/>
                <w:w w:val="90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B3B3B"/>
                <w:spacing w:val="29"/>
                <w:w w:val="9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2"/>
                <w:w w:val="60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62626"/>
                <w:spacing w:val="0"/>
                <w:w w:val="98"/>
                <w:sz w:val="14"/>
                <w:szCs w:val="14"/>
              </w:rPr>
              <w:t>os</w:t>
            </w:r>
            <w:r>
              <w:rPr>
                <w:rFonts w:cs="Arial" w:hAnsi="Arial" w:eastAsia="Arial" w:ascii="Arial"/>
                <w:color w:val="262626"/>
                <w:spacing w:val="4"/>
                <w:w w:val="9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B3B3B"/>
                <w:spacing w:val="1"/>
                <w:w w:val="8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1"/>
                <w:w w:val="106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62626"/>
                <w:spacing w:val="1"/>
                <w:w w:val="9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1"/>
                <w:w w:val="8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B3B3B"/>
                <w:spacing w:val="0"/>
                <w:w w:val="85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3B3B3B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-15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2"/>
                <w:w w:val="86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62626"/>
                <w:spacing w:val="1"/>
                <w:w w:val="8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B3B3B"/>
                <w:spacing w:val="0"/>
                <w:w w:val="86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B3B3B"/>
                <w:spacing w:val="15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1"/>
                <w:w w:val="8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62626"/>
                <w:spacing w:val="1"/>
                <w:w w:val="86"/>
                <w:sz w:val="14"/>
                <w:szCs w:val="14"/>
              </w:rPr>
              <w:t>í</w:t>
            </w:r>
            <w:r>
              <w:rPr>
                <w:rFonts w:cs="Arial" w:hAnsi="Arial" w:eastAsia="Arial" w:ascii="Arial"/>
                <w:color w:val="262626"/>
                <w:spacing w:val="1"/>
                <w:w w:val="8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0"/>
                <w:w w:val="86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62626"/>
                <w:spacing w:val="15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8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B3B3B"/>
                <w:spacing w:val="1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0"/>
                <w:w w:val="86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B3B3B"/>
                <w:spacing w:val="29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100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3B3B3B"/>
                <w:spacing w:val="0"/>
                <w:w w:val="100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3B3B3B"/>
                <w:spacing w:val="-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7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B3B3B"/>
                <w:spacing w:val="0"/>
                <w:w w:val="7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B3B3B"/>
                <w:spacing w:val="0"/>
                <w:w w:val="78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2"/>
                <w:w w:val="78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1"/>
                <w:w w:val="100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4"/>
                <w:szCs w:val="14"/>
              </w:rPr>
              <w:t>5</w:t>
            </w:r>
            <w:r>
              <w:rPr>
                <w:rFonts w:cs="Arial" w:hAnsi="Arial" w:eastAsia="Arial" w:ascii="Arial"/>
                <w:color w:val="262626"/>
                <w:spacing w:val="-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1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-4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-4"/>
                <w:w w:val="100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262626"/>
                <w:spacing w:val="1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262626"/>
                <w:spacing w:val="3"/>
                <w:w w:val="10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B3B3B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2"/>
                <w:w w:val="10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1"/>
                <w:w w:val="88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62626"/>
                <w:spacing w:val="1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20202"/>
                <w:spacing w:val="0"/>
                <w:w w:val="8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20202"/>
                <w:spacing w:val="16"/>
                <w:w w:val="88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1"/>
                <w:w w:val="100"/>
                <w:sz w:val="14"/>
                <w:szCs w:val="14"/>
              </w:rPr>
              <w:t>ñ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119" w:type="dxa"/>
            <w:gridSpan w:val="2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17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  <w:tr>
        <w:trPr>
          <w:trHeight w:val="174" w:hRule="exact"/>
        </w:trPr>
        <w:tc>
          <w:tcPr>
            <w:tcW w:w="7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322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09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489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13"/>
              <w:ind w:left="143"/>
            </w:pPr>
            <w:r>
              <w:rPr>
                <w:rFonts w:cs="Arial" w:hAnsi="Arial" w:eastAsia="Arial" w:ascii="Arial"/>
                <w:color w:val="141414"/>
                <w:spacing w:val="1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0"/>
                <w:w w:val="10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41414"/>
                <w:spacing w:val="-4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0"/>
                <w:w w:val="89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41414"/>
                <w:spacing w:val="3"/>
                <w:w w:val="89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62626"/>
                <w:spacing w:val="1"/>
                <w:w w:val="11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B3B3B"/>
                <w:spacing w:val="1"/>
                <w:w w:val="81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41414"/>
                <w:spacing w:val="1"/>
                <w:w w:val="9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0"/>
                <w:w w:val="73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262626"/>
                <w:spacing w:val="1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86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B3B3B"/>
                <w:spacing w:val="0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2"/>
                <w:w w:val="8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1"/>
                <w:w w:val="86"/>
                <w:sz w:val="14"/>
                <w:szCs w:val="14"/>
              </w:rPr>
              <w:t>ú</w:t>
            </w:r>
            <w:r>
              <w:rPr>
                <w:rFonts w:cs="Arial" w:hAnsi="Arial" w:eastAsia="Arial" w:ascii="Arial"/>
                <w:color w:val="020202"/>
                <w:spacing w:val="0"/>
                <w:w w:val="8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20202"/>
                <w:spacing w:val="0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3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2"/>
                <w:w w:val="8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2"/>
                <w:w w:val="86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62626"/>
                <w:spacing w:val="1"/>
                <w:w w:val="86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141414"/>
                <w:spacing w:val="0"/>
                <w:w w:val="86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41414"/>
                <w:spacing w:val="16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262626"/>
                <w:spacing w:val="2"/>
                <w:w w:val="100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020202"/>
                <w:spacing w:val="1"/>
                <w:w w:val="100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141414"/>
                <w:spacing w:val="1"/>
                <w:w w:val="100"/>
                <w:sz w:val="14"/>
                <w:szCs w:val="14"/>
              </w:rPr>
              <w:t>6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119" w:type="dxa"/>
            <w:gridSpan w:val="2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17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  <w:tr>
        <w:trPr>
          <w:trHeight w:val="192" w:hRule="exact"/>
        </w:trPr>
        <w:tc>
          <w:tcPr>
            <w:tcW w:w="7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7"/>
              <w:ind w:left="270"/>
            </w:pP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262626"/>
                <w:spacing w:val="5"/>
                <w:w w:val="100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141414"/>
                <w:spacing w:val="0"/>
                <w:w w:val="100"/>
                <w:sz w:val="16"/>
                <w:szCs w:val="16"/>
              </w:rPr>
              <w:t>6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22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7"/>
              <w:ind w:left="76"/>
            </w:pPr>
            <w:r>
              <w:rPr>
                <w:rFonts w:cs="Arial" w:hAnsi="Arial" w:eastAsia="Arial" w:ascii="Arial"/>
                <w:color w:val="141414"/>
                <w:spacing w:val="3"/>
                <w:w w:val="72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020202"/>
                <w:spacing w:val="2"/>
                <w:w w:val="89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2"/>
                <w:w w:val="93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41414"/>
                <w:spacing w:val="3"/>
                <w:w w:val="94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3"/>
                <w:w w:val="94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2"/>
                <w:w w:val="89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3B3B3B"/>
                <w:spacing w:val="2"/>
                <w:w w:val="87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41414"/>
                <w:spacing w:val="1"/>
                <w:w w:val="105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4"/>
                <w:w w:val="98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3B3B3B"/>
                <w:spacing w:val="1"/>
                <w:w w:val="92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3"/>
                <w:w w:val="94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3"/>
                <w:w w:val="94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41414"/>
                <w:spacing w:val="1"/>
                <w:w w:val="116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62626"/>
                <w:spacing w:val="0"/>
                <w:w w:val="84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15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3"/>
                <w:w w:val="86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62626"/>
                <w:spacing w:val="0"/>
                <w:w w:val="86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28"/>
                <w:w w:val="86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3"/>
                <w:w w:val="79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262626"/>
                <w:spacing w:val="2"/>
                <w:w w:val="89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2"/>
                <w:w w:val="93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20202"/>
                <w:spacing w:val="1"/>
                <w:w w:val="116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62626"/>
                <w:spacing w:val="2"/>
                <w:w w:val="84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0"/>
                <w:w w:val="8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9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1" w:lineRule="exact" w:line="180"/>
              <w:ind w:left="172"/>
            </w:pPr>
            <w:r>
              <w:rPr>
                <w:rFonts w:cs="Arial" w:hAnsi="Arial" w:eastAsia="Arial" w:ascii="Arial"/>
                <w:color w:val="020202"/>
                <w:spacing w:val="3"/>
                <w:w w:val="94"/>
                <w:position w:val="-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41414"/>
                <w:spacing w:val="3"/>
                <w:w w:val="78"/>
                <w:position w:val="-1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262626"/>
                <w:spacing w:val="2"/>
                <w:w w:val="158"/>
                <w:position w:val="-1"/>
                <w:sz w:val="16"/>
                <w:szCs w:val="16"/>
              </w:rPr>
              <w:t>/</w:t>
            </w:r>
            <w:r>
              <w:rPr>
                <w:rFonts w:cs="Arial" w:hAnsi="Arial" w:eastAsia="Arial" w:ascii="Arial"/>
                <w:color w:val="141414"/>
                <w:spacing w:val="3"/>
                <w:w w:val="94"/>
                <w:position w:val="-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62626"/>
                <w:spacing w:val="2"/>
                <w:w w:val="84"/>
                <w:position w:val="-1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020202"/>
                <w:spacing w:val="2"/>
                <w:w w:val="158"/>
                <w:position w:val="-1"/>
                <w:sz w:val="16"/>
                <w:szCs w:val="16"/>
              </w:rPr>
              <w:t>/</w:t>
            </w:r>
            <w:r>
              <w:rPr>
                <w:rFonts w:cs="Arial" w:hAnsi="Arial" w:eastAsia="Arial" w:ascii="Arial"/>
                <w:color w:val="141414"/>
                <w:spacing w:val="2"/>
                <w:w w:val="89"/>
                <w:position w:val="-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41414"/>
                <w:spacing w:val="2"/>
                <w:w w:val="100"/>
                <w:position w:val="-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41414"/>
                <w:spacing w:val="3"/>
                <w:w w:val="94"/>
                <w:position w:val="-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41414"/>
                <w:spacing w:val="0"/>
                <w:w w:val="78"/>
                <w:position w:val="-1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w="489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26"/>
              <w:ind w:left="143"/>
            </w:pPr>
            <w:r>
              <w:rPr>
                <w:rFonts w:cs="Arial" w:hAnsi="Arial" w:eastAsia="Arial" w:ascii="Arial"/>
                <w:color w:val="141414"/>
                <w:spacing w:val="2"/>
                <w:w w:val="79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B3B3B"/>
                <w:spacing w:val="0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2"/>
                <w:w w:val="86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1"/>
                <w:w w:val="103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B3B3B"/>
                <w:spacing w:val="1"/>
                <w:w w:val="9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0"/>
                <w:w w:val="92"/>
                <w:sz w:val="14"/>
                <w:szCs w:val="14"/>
              </w:rPr>
              <w:t>oc</w:t>
            </w:r>
            <w:r>
              <w:rPr>
                <w:rFonts w:cs="Arial" w:hAnsi="Arial" w:eastAsia="Arial" w:ascii="Arial"/>
                <w:color w:val="262626"/>
                <w:spacing w:val="3"/>
                <w:w w:val="92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2"/>
                <w:w w:val="97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62626"/>
                <w:spacing w:val="1"/>
                <w:w w:val="10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1"/>
                <w:w w:val="9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1"/>
                <w:w w:val="9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1"/>
                <w:w w:val="122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41414"/>
                <w:spacing w:val="0"/>
                <w:w w:val="9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41414"/>
                <w:spacing w:val="1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89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B3B3B"/>
                <w:spacing w:val="0"/>
                <w:w w:val="89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14"/>
                <w:w w:val="8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89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3B3B3B"/>
                <w:spacing w:val="1"/>
                <w:w w:val="8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0"/>
                <w:w w:val="89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62626"/>
                <w:spacing w:val="2"/>
                <w:w w:val="89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62626"/>
                <w:spacing w:val="0"/>
                <w:w w:val="89"/>
                <w:sz w:val="14"/>
                <w:szCs w:val="14"/>
              </w:rPr>
              <w:t>os</w:t>
            </w:r>
            <w:r>
              <w:rPr>
                <w:rFonts w:cs="Arial" w:hAnsi="Arial" w:eastAsia="Arial" w:ascii="Arial"/>
                <w:color w:val="262626"/>
                <w:spacing w:val="27"/>
                <w:w w:val="8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62626"/>
                <w:spacing w:val="2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1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89"/>
                <w:sz w:val="14"/>
                <w:szCs w:val="14"/>
              </w:rPr>
              <w:t>h</w:t>
            </w:r>
            <w:r>
              <w:rPr>
                <w:rFonts w:cs="Arial" w:hAnsi="Arial" w:eastAsia="Arial" w:ascii="Arial"/>
                <w:color w:val="141414"/>
                <w:spacing w:val="1"/>
                <w:w w:val="8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B3B3B"/>
                <w:spacing w:val="0"/>
                <w:w w:val="89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3B3B3B"/>
                <w:spacing w:val="2"/>
                <w:w w:val="89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0"/>
                <w:w w:val="89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2"/>
                <w:w w:val="89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62626"/>
                <w:spacing w:val="0"/>
                <w:w w:val="89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23"/>
                <w:w w:val="8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8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1"/>
                <w:w w:val="103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B3B3B"/>
                <w:spacing w:val="1"/>
                <w:w w:val="85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B3B3B"/>
                <w:spacing w:val="1"/>
                <w:w w:val="94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62626"/>
                <w:spacing w:val="0"/>
                <w:w w:val="101"/>
                <w:sz w:val="14"/>
                <w:szCs w:val="14"/>
              </w:rPr>
              <w:t>tit</w:t>
            </w:r>
            <w:r>
              <w:rPr>
                <w:rFonts w:cs="Arial" w:hAnsi="Arial" w:eastAsia="Arial" w:ascii="Arial"/>
                <w:color w:val="262626"/>
                <w:spacing w:val="4"/>
                <w:w w:val="101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62626"/>
                <w:spacing w:val="0"/>
                <w:w w:val="7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1"/>
                <w:w w:val="103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62626"/>
                <w:spacing w:val="0"/>
                <w:w w:val="9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1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0"/>
                <w:w w:val="10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B3B3B"/>
                <w:spacing w:val="-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1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0"/>
                <w:w w:val="10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41414"/>
                <w:spacing w:val="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1"/>
                <w:w w:val="95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B3B3B"/>
                <w:spacing w:val="1"/>
                <w:w w:val="9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0"/>
                <w:w w:val="95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3B3B3B"/>
                <w:spacing w:val="2"/>
                <w:w w:val="9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41414"/>
                <w:spacing w:val="0"/>
                <w:w w:val="95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41414"/>
                <w:spacing w:val="2"/>
                <w:w w:val="95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62626"/>
                <w:spacing w:val="1"/>
                <w:w w:val="9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41414"/>
                <w:spacing w:val="2"/>
                <w:w w:val="95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62626"/>
                <w:spacing w:val="1"/>
                <w:w w:val="9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1"/>
                <w:w w:val="95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41414"/>
                <w:spacing w:val="1"/>
                <w:w w:val="95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62626"/>
                <w:spacing w:val="0"/>
                <w:w w:val="95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19"/>
                <w:w w:val="9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119" w:type="dxa"/>
            <w:gridSpan w:val="2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7"/>
              <w:ind w:left="452"/>
            </w:pPr>
            <w:r>
              <w:rPr>
                <w:rFonts w:cs="Arial" w:hAnsi="Arial" w:eastAsia="Arial" w:ascii="Arial"/>
                <w:color w:val="262626"/>
                <w:spacing w:val="2"/>
                <w:w w:val="100"/>
                <w:sz w:val="16"/>
                <w:szCs w:val="16"/>
              </w:rPr>
              <w:t>6</w:t>
            </w:r>
            <w:r>
              <w:rPr>
                <w:rFonts w:cs="Arial" w:hAnsi="Arial" w:eastAsia="Arial" w:ascii="Arial"/>
                <w:color w:val="141414"/>
                <w:spacing w:val="2"/>
                <w:w w:val="100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62626"/>
                <w:spacing w:val="2"/>
                <w:w w:val="100"/>
                <w:sz w:val="16"/>
                <w:szCs w:val="16"/>
              </w:rPr>
              <w:t>8</w:t>
            </w:r>
            <w:r>
              <w:rPr>
                <w:rFonts w:cs="Arial" w:hAnsi="Arial" w:eastAsia="Arial" w:ascii="Arial"/>
                <w:color w:val="3B3B3B"/>
                <w:spacing w:val="1"/>
                <w:w w:val="100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020202"/>
                <w:spacing w:val="3"/>
                <w:w w:val="100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020202"/>
                <w:spacing w:val="0"/>
                <w:w w:val="100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020202"/>
                <w:spacing w:val="-11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0"/>
                <w:w w:val="8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41414"/>
                <w:spacing w:val="5"/>
                <w:w w:val="82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0"/>
                <w:w w:val="84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262626"/>
                <w:spacing w:val="6"/>
                <w:w w:val="84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41414"/>
                <w:spacing w:val="2"/>
                <w:w w:val="79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20202"/>
                <w:spacing w:val="2"/>
                <w:w w:val="89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41414"/>
                <w:spacing w:val="0"/>
                <w:w w:val="86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41414"/>
                <w:spacing w:val="5"/>
                <w:w w:val="86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41414"/>
                <w:spacing w:val="2"/>
                <w:w w:val="81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41414"/>
                <w:spacing w:val="3"/>
                <w:w w:val="90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41414"/>
                <w:spacing w:val="2"/>
                <w:w w:val="79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41414"/>
                <w:spacing w:val="1"/>
                <w:w w:val="95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262626"/>
                <w:spacing w:val="1"/>
                <w:w w:val="105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262626"/>
                <w:spacing w:val="1"/>
                <w:w w:val="95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141414"/>
                <w:spacing w:val="2"/>
                <w:w w:val="87"/>
                <w:sz w:val="16"/>
                <w:szCs w:val="16"/>
              </w:rPr>
              <w:t>J</w:t>
            </w:r>
            <w:r>
              <w:rPr>
                <w:rFonts w:cs="Arial" w:hAnsi="Arial" w:eastAsia="Arial" w:ascii="Arial"/>
                <w:color w:val="141414"/>
                <w:spacing w:val="3"/>
                <w:w w:val="87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3"/>
                <w:w w:val="8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20202"/>
                <w:spacing w:val="3"/>
                <w:w w:val="85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41414"/>
                <w:spacing w:val="2"/>
                <w:w w:val="12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41414"/>
                <w:spacing w:val="2"/>
                <w:w w:val="86"/>
                <w:sz w:val="16"/>
                <w:szCs w:val="16"/>
              </w:rPr>
              <w:t>F</w:t>
            </w:r>
            <w:r>
              <w:rPr>
                <w:rFonts w:cs="Arial" w:hAnsi="Arial" w:eastAsia="Arial" w:ascii="Arial"/>
                <w:color w:val="141414"/>
                <w:spacing w:val="2"/>
                <w:w w:val="79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0"/>
                <w:w w:val="81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7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2"/>
              <w:ind w:left="448"/>
            </w:pPr>
            <w:r>
              <w:rPr>
                <w:rFonts w:cs="Arial" w:hAnsi="Arial" w:eastAsia="Arial" w:ascii="Arial"/>
                <w:color w:val="262626"/>
                <w:spacing w:val="3"/>
                <w:w w:val="78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262626"/>
                <w:spacing w:val="3"/>
                <w:w w:val="94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262626"/>
                <w:spacing w:val="2"/>
                <w:w w:val="100"/>
                <w:sz w:val="16"/>
                <w:szCs w:val="16"/>
              </w:rPr>
              <w:t>8</w:t>
            </w:r>
            <w:r>
              <w:rPr>
                <w:rFonts w:cs="Arial" w:hAnsi="Arial" w:eastAsia="Arial" w:ascii="Arial"/>
                <w:color w:val="262626"/>
                <w:spacing w:val="3"/>
                <w:w w:val="94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141414"/>
                <w:spacing w:val="2"/>
                <w:w w:val="100"/>
                <w:sz w:val="16"/>
                <w:szCs w:val="16"/>
              </w:rPr>
              <w:t>7</w:t>
            </w:r>
            <w:r>
              <w:rPr>
                <w:rFonts w:cs="Arial" w:hAnsi="Arial" w:eastAsia="Arial" w:ascii="Arial"/>
                <w:color w:val="262626"/>
                <w:spacing w:val="3"/>
                <w:w w:val="94"/>
                <w:sz w:val="16"/>
                <w:szCs w:val="16"/>
              </w:rPr>
              <w:t>4</w:t>
            </w:r>
            <w:r>
              <w:rPr>
                <w:rFonts w:cs="Arial" w:hAnsi="Arial" w:eastAsia="Arial" w:ascii="Arial"/>
                <w:color w:val="141414"/>
                <w:spacing w:val="2"/>
                <w:w w:val="89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3B3B3B"/>
                <w:spacing w:val="0"/>
                <w:w w:val="94"/>
                <w:sz w:val="16"/>
                <w:szCs w:val="16"/>
              </w:rPr>
              <w:t>7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154" w:hRule="exact"/>
        </w:trPr>
        <w:tc>
          <w:tcPr>
            <w:tcW w:w="7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322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09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489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2"/>
              <w:ind w:left="138"/>
            </w:pPr>
            <w:r>
              <w:rPr>
                <w:rFonts w:cs="Arial" w:hAnsi="Arial" w:eastAsia="Arial" w:ascii="Arial"/>
                <w:color w:val="262626"/>
                <w:w w:val="85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62626"/>
                <w:spacing w:val="3"/>
                <w:w w:val="85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B3B3B"/>
                <w:spacing w:val="1"/>
                <w:w w:val="106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B3B3B"/>
                <w:spacing w:val="1"/>
                <w:w w:val="9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545454"/>
                <w:spacing w:val="0"/>
                <w:w w:val="76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62626"/>
                <w:spacing w:val="1"/>
                <w:w w:val="97"/>
                <w:sz w:val="14"/>
                <w:szCs w:val="14"/>
              </w:rPr>
              <w:t>á</w:t>
            </w:r>
            <w:r>
              <w:rPr>
                <w:rFonts w:cs="Arial" w:hAnsi="Arial" w:eastAsia="Arial" w:ascii="Arial"/>
                <w:color w:val="3B3B3B"/>
                <w:spacing w:val="0"/>
                <w:w w:val="73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3B3B3B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-1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2"/>
                <w:w w:val="83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62626"/>
                <w:spacing w:val="1"/>
                <w:w w:val="83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B3B3B"/>
                <w:spacing w:val="0"/>
                <w:w w:val="83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B3B3B"/>
                <w:spacing w:val="14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9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41414"/>
                <w:spacing w:val="-4"/>
                <w:w w:val="90"/>
                <w:sz w:val="14"/>
                <w:szCs w:val="14"/>
              </w:rPr>
              <w:t>í</w:t>
            </w:r>
            <w:r>
              <w:rPr>
                <w:rFonts w:cs="Arial" w:hAnsi="Arial" w:eastAsia="Arial" w:ascii="Arial"/>
                <w:color w:val="262626"/>
                <w:spacing w:val="1"/>
                <w:w w:val="9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B3B3B"/>
                <w:spacing w:val="0"/>
                <w:w w:val="90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B3B3B"/>
                <w:spacing w:val="26"/>
                <w:w w:val="9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2"/>
                <w:w w:val="81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262626"/>
                <w:spacing w:val="0"/>
                <w:w w:val="81"/>
                <w:sz w:val="14"/>
                <w:szCs w:val="14"/>
              </w:rPr>
              <w:t>5</w:t>
            </w:r>
            <w:r>
              <w:rPr>
                <w:rFonts w:cs="Arial" w:hAnsi="Arial" w:eastAsia="Arial" w:ascii="Arial"/>
                <w:color w:val="262626"/>
                <w:spacing w:val="19"/>
                <w:w w:val="8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62626"/>
                <w:spacing w:val="14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1"/>
                <w:w w:val="78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141414"/>
                <w:spacing w:val="0"/>
                <w:w w:val="78"/>
                <w:sz w:val="14"/>
                <w:szCs w:val="14"/>
              </w:rPr>
              <w:t>6</w:t>
            </w:r>
            <w:r>
              <w:rPr>
                <w:rFonts w:cs="Arial" w:hAnsi="Arial" w:eastAsia="Arial" w:ascii="Arial"/>
                <w:color w:val="141414"/>
                <w:spacing w:val="25"/>
                <w:w w:val="78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-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i/>
                <w:color w:val="262626"/>
                <w:spacing w:val="2"/>
                <w:w w:val="100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i/>
                <w:color w:val="262626"/>
                <w:spacing w:val="4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i/>
                <w:color w:val="3B3B3B"/>
                <w:spacing w:val="0"/>
                <w:w w:val="100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i/>
                <w:color w:val="3B3B3B"/>
                <w:spacing w:val="8"/>
                <w:w w:val="10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i/>
                <w:color w:val="262626"/>
                <w:spacing w:val="4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i/>
                <w:color w:val="3B3B3B"/>
                <w:spacing w:val="3"/>
                <w:w w:val="10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i/>
                <w:color w:val="262626"/>
                <w:spacing w:val="0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i/>
                <w:color w:val="262626"/>
                <w:spacing w:val="-14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1"/>
                <w:w w:val="88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62626"/>
                <w:spacing w:val="1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0"/>
                <w:w w:val="8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41414"/>
                <w:spacing w:val="21"/>
                <w:w w:val="88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41414"/>
                <w:spacing w:val="1"/>
                <w:w w:val="100"/>
                <w:sz w:val="14"/>
                <w:szCs w:val="14"/>
              </w:rPr>
              <w:t>ñ</w:t>
            </w:r>
            <w:r>
              <w:rPr>
                <w:rFonts w:cs="Arial" w:hAnsi="Arial" w:eastAsia="Arial" w:ascii="Arial"/>
                <w:color w:val="141414"/>
                <w:spacing w:val="0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41414"/>
                <w:spacing w:val="-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0"/>
                <w:w w:val="82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27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0"/>
                <w:w w:val="86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2"/>
                <w:w w:val="86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62626"/>
                <w:spacing w:val="1"/>
                <w:w w:val="11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0"/>
                <w:w w:val="92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62626"/>
                <w:spacing w:val="3"/>
                <w:w w:val="9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41414"/>
                <w:spacing w:val="0"/>
                <w:w w:val="61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141414"/>
                <w:spacing w:val="1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2"/>
                <w:w w:val="84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1"/>
                <w:w w:val="8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0"/>
                <w:w w:val="8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28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8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0"/>
                <w:w w:val="84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62626"/>
                <w:spacing w:val="19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1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1"/>
                <w:w w:val="100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3B3B3B"/>
                <w:spacing w:val="1"/>
                <w:w w:val="100"/>
                <w:sz w:val="14"/>
                <w:szCs w:val="14"/>
              </w:rPr>
              <w:t>j</w:t>
            </w:r>
            <w:r>
              <w:rPr>
                <w:rFonts w:cs="Arial" w:hAnsi="Arial" w:eastAsia="Arial" w:ascii="Arial"/>
                <w:color w:val="262626"/>
                <w:spacing w:val="1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1"/>
                <w:w w:val="10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-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100"/>
                <w:sz w:val="14"/>
                <w:szCs w:val="14"/>
              </w:rPr>
              <w:t>h</w:t>
            </w:r>
            <w:r>
              <w:rPr>
                <w:rFonts w:cs="Arial" w:hAnsi="Arial" w:eastAsia="Arial" w:ascii="Arial"/>
                <w:color w:val="262626"/>
                <w:spacing w:val="1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1"/>
                <w:w w:val="10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B3B3B"/>
                <w:spacing w:val="1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0"/>
                <w:w w:val="10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119" w:type="dxa"/>
            <w:gridSpan w:val="2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1" w:lineRule="exact" w:line="140"/>
              <w:ind w:left="1623"/>
            </w:pPr>
            <w:r>
              <w:rPr>
                <w:rFonts w:cs="Arial" w:hAnsi="Arial" w:eastAsia="Arial" w:ascii="Arial"/>
                <w:color w:val="262626"/>
                <w:spacing w:val="1"/>
                <w:w w:val="73"/>
                <w:position w:val="-4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141414"/>
                <w:spacing w:val="2"/>
                <w:w w:val="81"/>
                <w:position w:val="-4"/>
                <w:sz w:val="16"/>
                <w:szCs w:val="16"/>
              </w:rPr>
              <w:t>J</w:t>
            </w:r>
            <w:r>
              <w:rPr>
                <w:rFonts w:cs="Arial" w:hAnsi="Arial" w:eastAsia="Arial" w:ascii="Arial"/>
                <w:color w:val="020202"/>
                <w:spacing w:val="3"/>
                <w:w w:val="89"/>
                <w:position w:val="-4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141414"/>
                <w:spacing w:val="3"/>
                <w:w w:val="89"/>
                <w:position w:val="-4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41414"/>
                <w:spacing w:val="0"/>
                <w:w w:val="92"/>
                <w:position w:val="-4"/>
                <w:sz w:val="16"/>
                <w:szCs w:val="16"/>
              </w:rPr>
              <w:t>ITH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w="117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  <w:tr>
        <w:trPr>
          <w:trHeight w:val="160" w:hRule="exact"/>
        </w:trPr>
        <w:tc>
          <w:tcPr>
            <w:tcW w:w="7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322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09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489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16"/>
              <w:ind w:left="138"/>
            </w:pPr>
            <w:r>
              <w:rPr>
                <w:rFonts w:cs="Arial" w:hAnsi="Arial" w:eastAsia="Arial" w:ascii="Arial"/>
                <w:color w:val="262626"/>
                <w:spacing w:val="1"/>
                <w:w w:val="9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1"/>
                <w:w w:val="9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B3B3B"/>
                <w:spacing w:val="0"/>
                <w:w w:val="94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B3B3B"/>
                <w:spacing w:val="2"/>
                <w:w w:val="94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0"/>
                <w:w w:val="9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2"/>
                <w:w w:val="94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62626"/>
                <w:spacing w:val="0"/>
                <w:w w:val="94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15"/>
                <w:w w:val="9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1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2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0"/>
                <w:w w:val="76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545454"/>
                <w:spacing w:val="1"/>
                <w:w w:val="91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1"/>
                <w:w w:val="103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3B3B3B"/>
                <w:spacing w:val="1"/>
                <w:w w:val="10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41414"/>
                <w:spacing w:val="1"/>
                <w:w w:val="9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B3B3B"/>
                <w:spacing w:val="0"/>
                <w:w w:val="8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B3B3B"/>
                <w:spacing w:val="1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100"/>
                <w:sz w:val="14"/>
                <w:szCs w:val="14"/>
              </w:rPr>
              <w:t>q</w:t>
            </w:r>
            <w:r>
              <w:rPr>
                <w:rFonts w:cs="Arial" w:hAnsi="Arial" w:eastAsia="Arial" w:ascii="Arial"/>
                <w:color w:val="262626"/>
                <w:spacing w:val="1"/>
                <w:w w:val="100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-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0"/>
                <w:w w:val="87"/>
                <w:sz w:val="14"/>
                <w:szCs w:val="14"/>
              </w:rPr>
              <w:t>se</w:t>
            </w:r>
            <w:r>
              <w:rPr>
                <w:rFonts w:cs="Arial" w:hAnsi="Arial" w:eastAsia="Arial" w:ascii="Arial"/>
                <w:color w:val="262626"/>
                <w:spacing w:val="15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1"/>
                <w:w w:val="8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B3B3B"/>
                <w:spacing w:val="0"/>
                <w:w w:val="87"/>
                <w:sz w:val="14"/>
                <w:szCs w:val="14"/>
              </w:rPr>
              <w:t>ec</w:t>
            </w:r>
            <w:r>
              <w:rPr>
                <w:rFonts w:cs="Arial" w:hAnsi="Arial" w:eastAsia="Arial" w:ascii="Arial"/>
                <w:color w:val="3B3B3B"/>
                <w:spacing w:val="3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1"/>
                <w:w w:val="87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3B3B3B"/>
                <w:spacing w:val="1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1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1"/>
                <w:w w:val="8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41414"/>
                <w:spacing w:val="1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41414"/>
                <w:spacing w:val="0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41414"/>
                <w:spacing w:val="0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27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-4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91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62626"/>
                <w:spacing w:val="1"/>
                <w:w w:val="9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1"/>
                <w:w w:val="9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1"/>
                <w:w w:val="9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B3B3B"/>
                <w:spacing w:val="0"/>
                <w:w w:val="9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B3B3B"/>
                <w:spacing w:val="2"/>
                <w:w w:val="91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B3B3B"/>
                <w:spacing w:val="1"/>
                <w:w w:val="91"/>
                <w:sz w:val="14"/>
                <w:szCs w:val="14"/>
              </w:rPr>
              <w:t>ó</w:t>
            </w:r>
            <w:r>
              <w:rPr>
                <w:rFonts w:cs="Arial" w:hAnsi="Arial" w:eastAsia="Arial" w:ascii="Arial"/>
                <w:color w:val="262626"/>
                <w:spacing w:val="0"/>
                <w:w w:val="9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26"/>
                <w:w w:val="9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0"/>
                <w:w w:val="10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41414"/>
                <w:spacing w:val="-4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20202"/>
                <w:spacing w:val="0"/>
                <w:w w:val="85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20202"/>
                <w:spacing w:val="18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2"/>
                <w:w w:val="85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62626"/>
                <w:spacing w:val="1"/>
                <w:w w:val="85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62626"/>
                <w:spacing w:val="1"/>
                <w:w w:val="85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B3B3B"/>
                <w:spacing w:val="0"/>
                <w:w w:val="85"/>
                <w:sz w:val="14"/>
                <w:szCs w:val="14"/>
              </w:rPr>
              <w:t>eo</w:t>
            </w:r>
            <w:r>
              <w:rPr>
                <w:rFonts w:cs="Arial" w:hAnsi="Arial" w:eastAsia="Arial" w:ascii="Arial"/>
                <w:color w:val="3B3B3B"/>
                <w:spacing w:val="0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1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1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7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1"/>
                <w:w w:val="9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020202"/>
                <w:spacing w:val="1"/>
                <w:w w:val="10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41414"/>
                <w:spacing w:val="1"/>
                <w:w w:val="12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B3B3B"/>
                <w:spacing w:val="0"/>
                <w:w w:val="9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2"/>
                <w:w w:val="9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1"/>
                <w:w w:val="81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62626"/>
                <w:spacing w:val="0"/>
                <w:w w:val="85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119" w:type="dxa"/>
            <w:gridSpan w:val="2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17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  <w:tr>
        <w:trPr>
          <w:trHeight w:val="178" w:hRule="exact"/>
        </w:trPr>
        <w:tc>
          <w:tcPr>
            <w:tcW w:w="7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322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09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489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5"/>
              <w:ind w:left="133"/>
            </w:pPr>
            <w:r>
              <w:rPr>
                <w:rFonts w:cs="Arial" w:hAnsi="Arial" w:eastAsia="Arial" w:ascii="Arial"/>
                <w:color w:val="141414"/>
                <w:spacing w:val="2"/>
                <w:w w:val="94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62626"/>
                <w:spacing w:val="1"/>
                <w:w w:val="9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20202"/>
                <w:spacing w:val="1"/>
                <w:w w:val="94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62626"/>
                <w:spacing w:val="0"/>
                <w:w w:val="94"/>
                <w:sz w:val="14"/>
                <w:szCs w:val="14"/>
              </w:rPr>
              <w:t>é</w:t>
            </w:r>
            <w:r>
              <w:rPr>
                <w:rFonts w:cs="Arial" w:hAnsi="Arial" w:eastAsia="Arial" w:ascii="Arial"/>
                <w:color w:val="262626"/>
                <w:spacing w:val="2"/>
                <w:w w:val="94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3B3B3B"/>
                <w:spacing w:val="1"/>
                <w:w w:val="94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41414"/>
                <w:spacing w:val="1"/>
                <w:w w:val="94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0"/>
                <w:w w:val="94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262626"/>
                <w:spacing w:val="2"/>
                <w:w w:val="9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0"/>
                <w:w w:val="94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62626"/>
                <w:spacing w:val="19"/>
                <w:w w:val="94"/>
                <w:sz w:val="14"/>
                <w:szCs w:val="14"/>
              </w:rPr>
              <w:t> </w:t>
            </w:r>
            <w:r>
              <w:rPr>
                <w:rFonts w:cs="Times New Roman" w:hAnsi="Times New Roman" w:eastAsia="Times New Roman" w:ascii="Times New Roman"/>
                <w:color w:val="262626"/>
                <w:spacing w:val="0"/>
                <w:w w:val="71"/>
                <w:sz w:val="16"/>
                <w:szCs w:val="16"/>
              </w:rPr>
              <w:t>y</w:t>
            </w:r>
            <w:r>
              <w:rPr>
                <w:rFonts w:cs="Times New Roman" w:hAnsi="Times New Roman" w:eastAsia="Times New Roman" w:ascii="Times New Roman"/>
                <w:color w:val="262626"/>
                <w:spacing w:val="21"/>
                <w:w w:val="71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0"/>
                <w:w w:val="85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262626"/>
                <w:spacing w:val="2"/>
                <w:w w:val="85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1"/>
                <w:w w:val="91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B3B3B"/>
                <w:spacing w:val="1"/>
                <w:w w:val="8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41414"/>
                <w:spacing w:val="1"/>
                <w:w w:val="122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62626"/>
                <w:spacing w:val="1"/>
                <w:w w:val="9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1"/>
                <w:w w:val="106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545454"/>
                <w:spacing w:val="0"/>
                <w:w w:val="7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1"/>
                <w:w w:val="9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0"/>
                <w:w w:val="85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-15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1"/>
                <w:w w:val="91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141414"/>
                <w:spacing w:val="1"/>
                <w:w w:val="8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41414"/>
                <w:spacing w:val="-4"/>
                <w:w w:val="12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0"/>
                <w:w w:val="7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-1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1"/>
                <w:w w:val="100"/>
                <w:sz w:val="14"/>
                <w:szCs w:val="14"/>
              </w:rPr>
              <w:t>q</w:t>
            </w:r>
            <w:r>
              <w:rPr>
                <w:rFonts w:cs="Arial" w:hAnsi="Arial" w:eastAsia="Arial" w:ascii="Arial"/>
                <w:color w:val="3B3B3B"/>
                <w:spacing w:val="1"/>
                <w:w w:val="100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-1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0"/>
                <w:w w:val="100"/>
                <w:sz w:val="14"/>
                <w:szCs w:val="14"/>
              </w:rPr>
              <w:t>se</w:t>
            </w:r>
            <w:r>
              <w:rPr>
                <w:rFonts w:cs="Arial" w:hAnsi="Arial" w:eastAsia="Arial" w:ascii="Arial"/>
                <w:color w:val="3B3B3B"/>
                <w:spacing w:val="-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20202"/>
                <w:spacing w:val="1"/>
                <w:w w:val="10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62626"/>
                <w:spacing w:val="2"/>
                <w:w w:val="10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3"/>
                <w:w w:val="100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62626"/>
                <w:spacing w:val="1"/>
                <w:w w:val="100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62626"/>
                <w:spacing w:val="1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-15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8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0"/>
                <w:w w:val="8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0"/>
                <w:w w:val="8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5"/>
                <w:w w:val="8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0"/>
                <w:w w:val="8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62626"/>
                <w:spacing w:val="0"/>
                <w:w w:val="8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25"/>
                <w:w w:val="8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1"/>
                <w:w w:val="8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0"/>
                <w:w w:val="80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B3B3B"/>
                <w:spacing w:val="2"/>
                <w:w w:val="8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41414"/>
                <w:spacing w:val="1"/>
                <w:w w:val="80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3B3B3B"/>
                <w:spacing w:val="1"/>
                <w:w w:val="8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1"/>
                <w:w w:val="8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62626"/>
                <w:spacing w:val="0"/>
                <w:w w:val="8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0"/>
                <w:w w:val="8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24"/>
                <w:w w:val="8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71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141414"/>
                <w:spacing w:val="1"/>
                <w:w w:val="91"/>
                <w:sz w:val="14"/>
                <w:szCs w:val="14"/>
              </w:rPr>
              <w:t>á</w:t>
            </w:r>
            <w:r>
              <w:rPr>
                <w:rFonts w:cs="Arial" w:hAnsi="Arial" w:eastAsia="Arial" w:ascii="Arial"/>
                <w:color w:val="141414"/>
                <w:spacing w:val="0"/>
                <w:w w:val="97"/>
                <w:sz w:val="14"/>
                <w:szCs w:val="14"/>
              </w:rPr>
              <w:t>rv</w:t>
            </w:r>
            <w:r>
              <w:rPr>
                <w:rFonts w:cs="Arial" w:hAnsi="Arial" w:eastAsia="Arial" w:ascii="Arial"/>
                <w:color w:val="141414"/>
                <w:spacing w:val="3"/>
                <w:w w:val="97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020202"/>
                <w:spacing w:val="1"/>
                <w:w w:val="91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B3B3B"/>
                <w:spacing w:val="0"/>
                <w:w w:val="92"/>
                <w:sz w:val="14"/>
                <w:szCs w:val="14"/>
              </w:rPr>
              <w:t>os</w:t>
            </w:r>
            <w:r>
              <w:rPr>
                <w:rFonts w:cs="Arial" w:hAnsi="Arial" w:eastAsia="Arial" w:ascii="Arial"/>
                <w:color w:val="3B3B3B"/>
                <w:spacing w:val="12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B3B3B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119" w:type="dxa"/>
            <w:gridSpan w:val="2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17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  <w:tr>
        <w:trPr>
          <w:trHeight w:val="174" w:hRule="exact"/>
        </w:trPr>
        <w:tc>
          <w:tcPr>
            <w:tcW w:w="7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322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09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489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13"/>
              <w:ind w:left="143"/>
            </w:pPr>
            <w:r>
              <w:rPr>
                <w:rFonts w:cs="Arial" w:hAnsi="Arial" w:eastAsia="Arial" w:ascii="Arial"/>
                <w:color w:val="141414"/>
                <w:spacing w:val="0"/>
                <w:w w:val="86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41414"/>
                <w:spacing w:val="2"/>
                <w:w w:val="8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41414"/>
                <w:spacing w:val="0"/>
                <w:w w:val="8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41414"/>
                <w:spacing w:val="14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2"/>
                <w:w w:val="86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62626"/>
                <w:spacing w:val="1"/>
                <w:w w:val="8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B3B3B"/>
                <w:spacing w:val="1"/>
                <w:w w:val="8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0"/>
                <w:w w:val="86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3"/>
                <w:w w:val="8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B3B3B"/>
                <w:spacing w:val="0"/>
                <w:w w:val="86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B3B3B"/>
                <w:spacing w:val="0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4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1"/>
                <w:w w:val="6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62626"/>
                <w:spacing w:val="0"/>
                <w:w w:val="8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-1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2"/>
                <w:w w:val="72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62626"/>
                <w:spacing w:val="1"/>
                <w:w w:val="9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1"/>
                <w:w w:val="97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020202"/>
                <w:spacing w:val="1"/>
                <w:w w:val="91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62626"/>
                <w:spacing w:val="0"/>
                <w:w w:val="9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2"/>
                <w:w w:val="94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0"/>
                <w:w w:val="85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-15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0"/>
                <w:w w:val="85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62626"/>
                <w:spacing w:val="2"/>
                <w:w w:val="85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41414"/>
                <w:spacing w:val="1"/>
                <w:w w:val="85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62626"/>
                <w:spacing w:val="1"/>
                <w:w w:val="85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1"/>
                <w:w w:val="85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B3B3B"/>
                <w:spacing w:val="0"/>
                <w:w w:val="85"/>
                <w:sz w:val="14"/>
                <w:szCs w:val="14"/>
              </w:rPr>
              <w:t>á</w:t>
            </w:r>
            <w:r>
              <w:rPr>
                <w:rFonts w:cs="Arial" w:hAnsi="Arial" w:eastAsia="Arial" w:ascii="Arial"/>
                <w:color w:val="3B3B3B"/>
                <w:spacing w:val="26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0"/>
                <w:w w:val="52"/>
                <w:sz w:val="12"/>
                <w:szCs w:val="12"/>
              </w:rPr>
              <w:t>y_</w:t>
            </w:r>
            <w:r>
              <w:rPr>
                <w:rFonts w:cs="Arial" w:hAnsi="Arial" w:eastAsia="Arial" w:ascii="Arial"/>
                <w:color w:val="3B3B3B"/>
                <w:spacing w:val="0"/>
                <w:w w:val="52"/>
                <w:sz w:val="12"/>
                <w:szCs w:val="12"/>
              </w:rPr>
              <w:t>  </w:t>
            </w:r>
            <w:r>
              <w:rPr>
                <w:rFonts w:cs="Arial" w:hAnsi="Arial" w:eastAsia="Arial" w:ascii="Arial"/>
                <w:color w:val="3B3B3B"/>
                <w:spacing w:val="3"/>
                <w:w w:val="52"/>
                <w:sz w:val="12"/>
                <w:szCs w:val="12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0"/>
                <w:w w:val="85"/>
                <w:sz w:val="14"/>
                <w:szCs w:val="14"/>
              </w:rPr>
              <w:t>Esc</w:t>
            </w:r>
            <w:r>
              <w:rPr>
                <w:rFonts w:cs="Arial" w:hAnsi="Arial" w:eastAsia="Arial" w:ascii="Arial"/>
                <w:color w:val="262626"/>
                <w:spacing w:val="5"/>
                <w:w w:val="85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3B3B3B"/>
                <w:spacing w:val="1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1"/>
                <w:w w:val="85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62626"/>
                <w:spacing w:val="0"/>
                <w:w w:val="8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32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2"/>
                <w:w w:val="74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1"/>
                <w:w w:val="97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020202"/>
                <w:spacing w:val="1"/>
                <w:w w:val="11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1"/>
                <w:w w:val="8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20202"/>
                <w:spacing w:val="0"/>
                <w:w w:val="76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20202"/>
                <w:spacing w:val="1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1"/>
                <w:w w:val="88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41414"/>
                <w:spacing w:val="1"/>
                <w:w w:val="8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0"/>
                <w:w w:val="88"/>
                <w:sz w:val="14"/>
                <w:szCs w:val="14"/>
              </w:rPr>
              <w:t>x</w:t>
            </w:r>
            <w:r>
              <w:rPr>
                <w:rFonts w:cs="Arial" w:hAnsi="Arial" w:eastAsia="Arial" w:ascii="Arial"/>
                <w:color w:val="262626"/>
                <w:spacing w:val="3"/>
                <w:w w:val="8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62626"/>
                <w:spacing w:val="0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23"/>
                <w:w w:val="88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B3B3B"/>
                <w:spacing w:val="1"/>
                <w:w w:val="8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62626"/>
                <w:spacing w:val="1"/>
                <w:w w:val="88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62626"/>
                <w:spacing w:val="1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0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41414"/>
                <w:spacing w:val="12"/>
                <w:w w:val="88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2"/>
                <w:w w:val="10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4"/>
                <w:szCs w:val="14"/>
              </w:rPr>
              <w:t>z</w:t>
            </w:r>
            <w:r>
              <w:rPr>
                <w:rFonts w:cs="Arial" w:hAnsi="Arial" w:eastAsia="Arial" w:ascii="Arial"/>
                <w:color w:val="262626"/>
                <w:spacing w:val="3"/>
                <w:w w:val="10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41414"/>
                <w:spacing w:val="1"/>
                <w:w w:val="100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141414"/>
                <w:spacing w:val="1"/>
                <w:w w:val="10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1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B3B3B"/>
                <w:spacing w:val="0"/>
                <w:w w:val="100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3B3B3B"/>
                <w:spacing w:val="-1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2"/>
                <w:w w:val="65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62626"/>
                <w:spacing w:val="0"/>
                <w:w w:val="61"/>
                <w:sz w:val="14"/>
                <w:szCs w:val="14"/>
              </w:rPr>
              <w:t>e&lt;</w:t>
            </w:r>
            <w:r>
              <w:rPr>
                <w:rFonts w:cs="Arial" w:hAnsi="Arial" w:eastAsia="Arial" w:ascii="Arial"/>
                <w:color w:val="262626"/>
                <w:spacing w:val="4"/>
                <w:w w:val="61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262626"/>
                <w:spacing w:val="2"/>
                <w:w w:val="74"/>
                <w:sz w:val="14"/>
                <w:szCs w:val="14"/>
              </w:rPr>
              <w:t>Ú</w:t>
            </w:r>
            <w:r>
              <w:rPr>
                <w:rFonts w:cs="Arial" w:hAnsi="Arial" w:eastAsia="Arial" w:ascii="Arial"/>
                <w:color w:val="3B3B3B"/>
                <w:spacing w:val="0"/>
                <w:w w:val="9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B3B3B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-1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2"/>
                <w:w w:val="74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2"/>
                <w:w w:val="78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62626"/>
                <w:spacing w:val="0"/>
                <w:w w:val="91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119" w:type="dxa"/>
            <w:gridSpan w:val="2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17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  <w:tr>
        <w:trPr>
          <w:trHeight w:val="180" w:hRule="exact"/>
        </w:trPr>
        <w:tc>
          <w:tcPr>
            <w:tcW w:w="7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7" w:lineRule="exact" w:line="160"/>
              <w:ind w:left="270"/>
            </w:pPr>
            <w:r>
              <w:rPr>
                <w:rFonts w:cs="Arial" w:hAnsi="Arial" w:eastAsia="Arial" w:ascii="Arial"/>
                <w:color w:val="262626"/>
                <w:spacing w:val="0"/>
                <w:w w:val="100"/>
                <w:position w:val="-1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262626"/>
                <w:spacing w:val="5"/>
                <w:w w:val="100"/>
                <w:position w:val="-1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position w:val="-1"/>
                <w:sz w:val="16"/>
                <w:szCs w:val="16"/>
              </w:rPr>
              <w:t>6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w="322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2" w:lineRule="exact" w:line="160"/>
              <w:ind w:left="71"/>
            </w:pPr>
            <w:r>
              <w:rPr>
                <w:rFonts w:cs="Arial" w:hAnsi="Arial" w:eastAsia="Arial" w:ascii="Arial"/>
                <w:color w:val="141414"/>
                <w:spacing w:val="2"/>
                <w:w w:val="77"/>
                <w:position w:val="-1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0"/>
                <w:w w:val="91"/>
                <w:position w:val="-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5"/>
                <w:w w:val="91"/>
                <w:position w:val="-1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2"/>
                <w:w w:val="89"/>
                <w:position w:val="-1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3"/>
                <w:w w:val="94"/>
                <w:position w:val="-1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3B3B3B"/>
                <w:spacing w:val="0"/>
                <w:w w:val="91"/>
                <w:position w:val="-1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3B3B3B"/>
                <w:spacing w:val="5"/>
                <w:w w:val="91"/>
                <w:position w:val="-1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41414"/>
                <w:spacing w:val="1"/>
                <w:w w:val="92"/>
                <w:position w:val="-1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41414"/>
                <w:spacing w:val="4"/>
                <w:w w:val="98"/>
                <w:position w:val="-1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262626"/>
                <w:spacing w:val="1"/>
                <w:w w:val="92"/>
                <w:position w:val="-1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3"/>
                <w:w w:val="94"/>
                <w:position w:val="-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3"/>
                <w:w w:val="94"/>
                <w:position w:val="-1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1"/>
                <w:w w:val="116"/>
                <w:position w:val="-1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41414"/>
                <w:spacing w:val="0"/>
                <w:w w:val="89"/>
                <w:position w:val="-1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41414"/>
                <w:spacing w:val="11"/>
                <w:w w:val="100"/>
                <w:position w:val="-1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3"/>
                <w:w w:val="100"/>
                <w:position w:val="-1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position w:val="-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position w:val="-1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3"/>
                <w:w w:val="79"/>
                <w:position w:val="-1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262626"/>
                <w:spacing w:val="2"/>
                <w:w w:val="84"/>
                <w:position w:val="-1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41414"/>
                <w:spacing w:val="0"/>
                <w:w w:val="97"/>
                <w:position w:val="-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41414"/>
                <w:spacing w:val="4"/>
                <w:w w:val="97"/>
                <w:position w:val="-1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62626"/>
                <w:spacing w:val="3"/>
                <w:w w:val="94"/>
                <w:position w:val="-1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0"/>
                <w:w w:val="81"/>
                <w:position w:val="-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w="109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7" w:lineRule="exact" w:line="160"/>
              <w:ind w:left="172"/>
            </w:pPr>
            <w:r>
              <w:rPr>
                <w:rFonts w:cs="Arial" w:hAnsi="Arial" w:eastAsia="Arial" w:ascii="Arial"/>
                <w:color w:val="141414"/>
                <w:spacing w:val="2"/>
                <w:w w:val="89"/>
                <w:position w:val="-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41414"/>
                <w:spacing w:val="2"/>
                <w:w w:val="84"/>
                <w:position w:val="-1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262626"/>
                <w:spacing w:val="2"/>
                <w:w w:val="158"/>
                <w:position w:val="-1"/>
                <w:sz w:val="16"/>
                <w:szCs w:val="16"/>
              </w:rPr>
              <w:t>/</w:t>
            </w:r>
            <w:r>
              <w:rPr>
                <w:rFonts w:cs="Arial" w:hAnsi="Arial" w:eastAsia="Arial" w:ascii="Arial"/>
                <w:color w:val="141414"/>
                <w:spacing w:val="2"/>
                <w:w w:val="84"/>
                <w:position w:val="-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62626"/>
                <w:spacing w:val="3"/>
                <w:w w:val="94"/>
                <w:position w:val="-1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262626"/>
                <w:spacing w:val="2"/>
                <w:w w:val="147"/>
                <w:position w:val="-1"/>
                <w:sz w:val="16"/>
                <w:szCs w:val="16"/>
              </w:rPr>
              <w:t>/</w:t>
            </w:r>
            <w:r>
              <w:rPr>
                <w:rFonts w:cs="Arial" w:hAnsi="Arial" w:eastAsia="Arial" w:ascii="Arial"/>
                <w:color w:val="262626"/>
                <w:spacing w:val="3"/>
                <w:w w:val="94"/>
                <w:position w:val="-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41414"/>
                <w:spacing w:val="3"/>
                <w:w w:val="94"/>
                <w:position w:val="-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41414"/>
                <w:spacing w:val="2"/>
                <w:w w:val="100"/>
                <w:position w:val="-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41414"/>
                <w:spacing w:val="0"/>
                <w:w w:val="73"/>
                <w:position w:val="-1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w="489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3119" w:type="dxa"/>
            <w:gridSpan w:val="2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7" w:lineRule="exact" w:line="160"/>
              <w:ind w:left="452"/>
            </w:pPr>
            <w:r>
              <w:rPr>
                <w:rFonts w:cs="Arial" w:hAnsi="Arial" w:eastAsia="Arial" w:ascii="Arial"/>
                <w:color w:val="141414"/>
                <w:spacing w:val="2"/>
                <w:w w:val="100"/>
                <w:position w:val="-1"/>
                <w:sz w:val="16"/>
                <w:szCs w:val="16"/>
              </w:rPr>
              <w:t>6</w:t>
            </w:r>
            <w:r>
              <w:rPr>
                <w:rFonts w:cs="Arial" w:hAnsi="Arial" w:eastAsia="Arial" w:ascii="Arial"/>
                <w:color w:val="141414"/>
                <w:spacing w:val="2"/>
                <w:w w:val="100"/>
                <w:position w:val="-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62626"/>
                <w:spacing w:val="2"/>
                <w:w w:val="100"/>
                <w:position w:val="-1"/>
                <w:sz w:val="16"/>
                <w:szCs w:val="16"/>
              </w:rPr>
              <w:t>8</w:t>
            </w:r>
            <w:r>
              <w:rPr>
                <w:rFonts w:cs="Arial" w:hAnsi="Arial" w:eastAsia="Arial" w:ascii="Arial"/>
                <w:color w:val="3B3B3B"/>
                <w:spacing w:val="1"/>
                <w:w w:val="100"/>
                <w:position w:val="-1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262626"/>
                <w:spacing w:val="2"/>
                <w:w w:val="100"/>
                <w:position w:val="-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41414"/>
                <w:spacing w:val="0"/>
                <w:w w:val="100"/>
                <w:position w:val="-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41414"/>
                <w:spacing w:val="-11"/>
                <w:w w:val="100"/>
                <w:position w:val="-1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2"/>
                <w:w w:val="70"/>
                <w:position w:val="-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262626"/>
                <w:spacing w:val="3"/>
                <w:w w:val="92"/>
                <w:position w:val="-1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2"/>
                <w:w w:val="79"/>
                <w:position w:val="-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3"/>
                <w:w w:val="85"/>
                <w:position w:val="-1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2"/>
                <w:w w:val="86"/>
                <w:position w:val="-1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141414"/>
                <w:spacing w:val="1"/>
                <w:w w:val="95"/>
                <w:position w:val="-1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262626"/>
                <w:spacing w:val="2"/>
                <w:w w:val="79"/>
                <w:position w:val="-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41414"/>
                <w:spacing w:val="3"/>
                <w:w w:val="90"/>
                <w:position w:val="-1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41414"/>
                <w:spacing w:val="4"/>
                <w:w w:val="109"/>
                <w:position w:val="-1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141414"/>
                <w:spacing w:val="3"/>
                <w:w w:val="87"/>
                <w:position w:val="-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41414"/>
                <w:spacing w:val="0"/>
                <w:w w:val="100"/>
                <w:position w:val="-1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141414"/>
                <w:spacing w:val="3"/>
                <w:w w:val="100"/>
                <w:position w:val="-1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262626"/>
                <w:spacing w:val="3"/>
                <w:w w:val="87"/>
                <w:position w:val="-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3"/>
                <w:w w:val="85"/>
                <w:position w:val="-1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41414"/>
                <w:spacing w:val="3"/>
                <w:w w:val="85"/>
                <w:position w:val="-1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141414"/>
                <w:spacing w:val="3"/>
                <w:w w:val="92"/>
                <w:position w:val="-1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3"/>
                <w:w w:val="85"/>
                <w:position w:val="-1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41414"/>
                <w:spacing w:val="0"/>
                <w:w w:val="83"/>
                <w:position w:val="-1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41414"/>
                <w:spacing w:val="7"/>
                <w:w w:val="83"/>
                <w:position w:val="-1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1"/>
                <w:w w:val="95"/>
                <w:position w:val="-1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141414"/>
                <w:spacing w:val="0"/>
                <w:w w:val="76"/>
                <w:position w:val="-1"/>
                <w:sz w:val="16"/>
                <w:szCs w:val="16"/>
              </w:rPr>
              <w:t>J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w="117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2" w:lineRule="exact" w:line="160"/>
              <w:ind w:left="438"/>
            </w:pPr>
            <w:r>
              <w:rPr>
                <w:rFonts w:cs="Arial" w:hAnsi="Arial" w:eastAsia="Arial" w:ascii="Arial"/>
                <w:color w:val="262626"/>
                <w:spacing w:val="2"/>
                <w:w w:val="100"/>
                <w:position w:val="-1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262626"/>
                <w:spacing w:val="2"/>
                <w:w w:val="100"/>
                <w:position w:val="-1"/>
                <w:sz w:val="16"/>
                <w:szCs w:val="16"/>
              </w:rPr>
              <w:t>4</w:t>
            </w:r>
            <w:r>
              <w:rPr>
                <w:rFonts w:cs="Arial" w:hAnsi="Arial" w:eastAsia="Arial" w:ascii="Arial"/>
                <w:color w:val="262626"/>
                <w:spacing w:val="3"/>
                <w:w w:val="100"/>
                <w:position w:val="-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41414"/>
                <w:spacing w:val="2"/>
                <w:w w:val="100"/>
                <w:position w:val="-1"/>
                <w:sz w:val="16"/>
                <w:szCs w:val="16"/>
              </w:rPr>
              <w:t>6</w:t>
            </w:r>
            <w:r>
              <w:rPr>
                <w:rFonts w:cs="Arial" w:hAnsi="Arial" w:eastAsia="Arial" w:ascii="Arial"/>
                <w:color w:val="3B3B3B"/>
                <w:spacing w:val="2"/>
                <w:w w:val="100"/>
                <w:position w:val="-1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141414"/>
                <w:spacing w:val="2"/>
                <w:w w:val="100"/>
                <w:position w:val="-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62626"/>
                <w:spacing w:val="3"/>
                <w:w w:val="100"/>
                <w:position w:val="-1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position w:val="-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16"/>
                <w:szCs w:val="16"/>
              </w:rPr>
            </w:r>
          </w:p>
        </w:tc>
      </w:tr>
      <w:tr>
        <w:trPr>
          <w:trHeight w:val="188" w:hRule="exact"/>
        </w:trPr>
        <w:tc>
          <w:tcPr>
            <w:tcW w:w="7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322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09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489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60"/>
              <w:ind w:left="143"/>
            </w:pPr>
            <w:r>
              <w:rPr>
                <w:rFonts w:cs="Arial" w:hAnsi="Arial" w:eastAsia="Arial" w:ascii="Arial"/>
                <w:color w:val="262626"/>
                <w:spacing w:val="2"/>
                <w:w w:val="74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B3B3B"/>
                <w:spacing w:val="1"/>
                <w:w w:val="9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1"/>
                <w:w w:val="8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41414"/>
                <w:spacing w:val="1"/>
                <w:w w:val="9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1"/>
                <w:w w:val="9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0"/>
                <w:w w:val="9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3"/>
                <w:w w:val="9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B3B3B"/>
                <w:spacing w:val="1"/>
                <w:w w:val="10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41414"/>
                <w:spacing w:val="2"/>
                <w:w w:val="97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62626"/>
                <w:spacing w:val="1"/>
                <w:w w:val="91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B3B3B"/>
                <w:spacing w:val="1"/>
                <w:w w:val="9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1"/>
                <w:w w:val="9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1"/>
                <w:w w:val="122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62626"/>
                <w:spacing w:val="0"/>
                <w:w w:val="9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1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1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B3B3B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1"/>
                <w:w w:val="82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62626"/>
                <w:spacing w:val="1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0"/>
                <w:w w:val="82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62626"/>
                <w:spacing w:val="2"/>
                <w:w w:val="82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62626"/>
                <w:spacing w:val="0"/>
                <w:w w:val="82"/>
                <w:sz w:val="14"/>
                <w:szCs w:val="14"/>
              </w:rPr>
              <w:t>os</w:t>
            </w:r>
            <w:r>
              <w:rPr>
                <w:rFonts w:cs="Arial" w:hAnsi="Arial" w:eastAsia="Arial" w:ascii="Arial"/>
                <w:color w:val="262626"/>
                <w:spacing w:val="0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27"/>
                <w:w w:val="82"/>
                <w:sz w:val="14"/>
                <w:szCs w:val="14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262626"/>
                <w:spacing w:val="0"/>
                <w:w w:val="82"/>
                <w:sz w:val="16"/>
                <w:szCs w:val="16"/>
              </w:rPr>
              <w:t>p</w:t>
            </w:r>
            <w:r>
              <w:rPr>
                <w:rFonts w:cs="Times New Roman" w:hAnsi="Times New Roman" w:eastAsia="Times New Roman" w:ascii="Times New Roman"/>
                <w:b/>
                <w:color w:val="262626"/>
                <w:spacing w:val="-2"/>
                <w:w w:val="82"/>
                <w:sz w:val="16"/>
                <w:szCs w:val="16"/>
              </w:rPr>
              <w:t>o</w:t>
            </w:r>
            <w:r>
              <w:rPr>
                <w:rFonts w:cs="Times New Roman" w:hAnsi="Times New Roman" w:eastAsia="Times New Roman" w:ascii="Times New Roman"/>
                <w:b/>
                <w:color w:val="141414"/>
                <w:spacing w:val="0"/>
                <w:w w:val="82"/>
                <w:sz w:val="16"/>
                <w:szCs w:val="16"/>
              </w:rPr>
              <w:t>r</w:t>
            </w:r>
            <w:r>
              <w:rPr>
                <w:rFonts w:cs="Times New Roman" w:hAnsi="Times New Roman" w:eastAsia="Times New Roman" w:ascii="Times New Roman"/>
                <w:b/>
                <w:color w:val="141414"/>
                <w:spacing w:val="18"/>
                <w:w w:val="82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1"/>
                <w:w w:val="91"/>
                <w:sz w:val="14"/>
                <w:szCs w:val="14"/>
              </w:rPr>
              <w:t>h</w:t>
            </w:r>
            <w:r>
              <w:rPr>
                <w:rFonts w:cs="Arial" w:hAnsi="Arial" w:eastAsia="Arial" w:ascii="Arial"/>
                <w:color w:val="3B3B3B"/>
                <w:spacing w:val="1"/>
                <w:w w:val="9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0"/>
                <w:w w:val="91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262626"/>
                <w:spacing w:val="2"/>
                <w:w w:val="9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0"/>
                <w:w w:val="9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2"/>
                <w:w w:val="91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62626"/>
                <w:spacing w:val="0"/>
                <w:w w:val="9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17"/>
                <w:w w:val="9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9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1"/>
                <w:w w:val="9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41414"/>
                <w:spacing w:val="1"/>
                <w:w w:val="9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0"/>
                <w:w w:val="91"/>
                <w:sz w:val="14"/>
                <w:szCs w:val="14"/>
              </w:rPr>
              <w:t>st</w:t>
            </w:r>
            <w:r>
              <w:rPr>
                <w:rFonts w:cs="Arial" w:hAnsi="Arial" w:eastAsia="Arial" w:ascii="Arial"/>
                <w:color w:val="262626"/>
                <w:spacing w:val="2"/>
                <w:w w:val="91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0"/>
                <w:w w:val="91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62626"/>
                <w:spacing w:val="2"/>
                <w:w w:val="91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545454"/>
                <w:spacing w:val="1"/>
                <w:w w:val="91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1"/>
                <w:w w:val="91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62626"/>
                <w:spacing w:val="0"/>
                <w:w w:val="9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0"/>
                <w:w w:val="9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4"/>
                <w:w w:val="9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1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0"/>
                <w:w w:val="10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41414"/>
                <w:spacing w:val="-4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545454"/>
                <w:spacing w:val="1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0"/>
                <w:w w:val="86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B3B3B"/>
                <w:spacing w:val="16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91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62626"/>
                <w:spacing w:val="1"/>
                <w:w w:val="9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0"/>
                <w:w w:val="88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62626"/>
                <w:spacing w:val="2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0"/>
                <w:w w:val="11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2"/>
                <w:w w:val="116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41414"/>
                <w:spacing w:val="1"/>
                <w:w w:val="8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2"/>
                <w:w w:val="101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3B3B3B"/>
                <w:spacing w:val="1"/>
                <w:w w:val="9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20202"/>
                <w:spacing w:val="1"/>
                <w:w w:val="9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B3B3B"/>
                <w:spacing w:val="1"/>
                <w:w w:val="122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B3B3B"/>
                <w:spacing w:val="0"/>
                <w:w w:val="9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B3B3B"/>
                <w:spacing w:val="1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B3B3B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119" w:type="dxa"/>
            <w:gridSpan w:val="2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9" w:lineRule="exact" w:line="160"/>
              <w:ind w:left="1704"/>
            </w:pPr>
            <w:r>
              <w:rPr>
                <w:rFonts w:cs="Arial" w:hAnsi="Arial" w:eastAsia="Arial" w:ascii="Arial"/>
                <w:color w:val="020202"/>
                <w:spacing w:val="3"/>
                <w:w w:val="83"/>
                <w:position w:val="-2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41414"/>
                <w:spacing w:val="2"/>
                <w:w w:val="77"/>
                <w:position w:val="-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41414"/>
                <w:spacing w:val="3"/>
                <w:w w:val="94"/>
                <w:position w:val="-2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41414"/>
                <w:spacing w:val="0"/>
                <w:w w:val="74"/>
                <w:position w:val="-2"/>
                <w:sz w:val="16"/>
                <w:szCs w:val="16"/>
              </w:rPr>
              <w:t>B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w="117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  <w:tr>
        <w:trPr>
          <w:trHeight w:val="145" w:hRule="exact"/>
        </w:trPr>
        <w:tc>
          <w:tcPr>
            <w:tcW w:w="7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322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09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489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40"/>
              <w:ind w:left="138"/>
            </w:pPr>
            <w:r>
              <w:rPr>
                <w:rFonts w:cs="Arial" w:hAnsi="Arial" w:eastAsia="Arial" w:ascii="Arial"/>
                <w:color w:val="3B3B3B"/>
                <w:spacing w:val="1"/>
                <w:w w:val="71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62626"/>
                <w:spacing w:val="1"/>
                <w:w w:val="103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B3B3B"/>
                <w:spacing w:val="1"/>
                <w:w w:val="91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62626"/>
                <w:spacing w:val="1"/>
                <w:w w:val="9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41414"/>
                <w:spacing w:val="0"/>
                <w:w w:val="76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B3B3B"/>
                <w:spacing w:val="1"/>
                <w:w w:val="97"/>
                <w:sz w:val="14"/>
                <w:szCs w:val="14"/>
              </w:rPr>
              <w:t>á</w:t>
            </w:r>
            <w:r>
              <w:rPr>
                <w:rFonts w:cs="Arial" w:hAnsi="Arial" w:eastAsia="Arial" w:ascii="Arial"/>
                <w:color w:val="545454"/>
                <w:spacing w:val="0"/>
                <w:w w:val="73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545454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545454"/>
                <w:spacing w:val="-15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2"/>
                <w:w w:val="85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62626"/>
                <w:spacing w:val="1"/>
                <w:w w:val="85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B3B3B"/>
                <w:spacing w:val="0"/>
                <w:w w:val="85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B3B3B"/>
                <w:spacing w:val="18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79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B3B3B"/>
                <w:spacing w:val="1"/>
                <w:w w:val="109"/>
                <w:sz w:val="14"/>
                <w:szCs w:val="14"/>
              </w:rPr>
              <w:t>í</w:t>
            </w:r>
            <w:r>
              <w:rPr>
                <w:rFonts w:cs="Arial" w:hAnsi="Arial" w:eastAsia="Arial" w:ascii="Arial"/>
                <w:color w:val="3B3B3B"/>
                <w:spacing w:val="1"/>
                <w:w w:val="7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0"/>
                <w:w w:val="8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-1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79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3B3B3B"/>
                <w:spacing w:val="0"/>
                <w:w w:val="79"/>
                <w:sz w:val="14"/>
                <w:szCs w:val="14"/>
              </w:rPr>
              <w:t>5</w:t>
            </w:r>
            <w:r>
              <w:rPr>
                <w:rFonts w:cs="Arial" w:hAnsi="Arial" w:eastAsia="Arial" w:ascii="Arial"/>
                <w:color w:val="3B3B3B"/>
                <w:spacing w:val="0"/>
                <w:w w:val="7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2"/>
                <w:w w:val="7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2"/>
                <w:w w:val="7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545454"/>
                <w:spacing w:val="0"/>
                <w:w w:val="79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545454"/>
                <w:spacing w:val="0"/>
                <w:w w:val="7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545454"/>
                <w:spacing w:val="5"/>
                <w:w w:val="7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66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3B3B3B"/>
                <w:spacing w:val="0"/>
                <w:w w:val="97"/>
                <w:sz w:val="14"/>
                <w:szCs w:val="14"/>
              </w:rPr>
              <w:t>6</w:t>
            </w:r>
            <w:r>
              <w:rPr>
                <w:rFonts w:cs="Arial" w:hAnsi="Arial" w:eastAsia="Arial" w:ascii="Arial"/>
                <w:color w:val="3B3B3B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-1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85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B3B3B"/>
                <w:spacing w:val="0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12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1"/>
                <w:w w:val="134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262626"/>
                <w:spacing w:val="1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1"/>
                <w:w w:val="97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3B3B3B"/>
                <w:spacing w:val="1"/>
                <w:w w:val="11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B3B3B"/>
                <w:spacing w:val="1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1"/>
                <w:w w:val="10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0"/>
                <w:w w:val="9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15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8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B3B3B"/>
                <w:spacing w:val="1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0"/>
                <w:w w:val="87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41414"/>
                <w:spacing w:val="27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1"/>
                <w:w w:val="87"/>
                <w:sz w:val="14"/>
                <w:szCs w:val="14"/>
              </w:rPr>
              <w:t>ñ</w:t>
            </w:r>
            <w:r>
              <w:rPr>
                <w:rFonts w:cs="Arial" w:hAnsi="Arial" w:eastAsia="Arial" w:ascii="Arial"/>
                <w:color w:val="262626"/>
                <w:spacing w:val="0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25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1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0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B3B3B"/>
                <w:spacing w:val="17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0"/>
                <w:w w:val="89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3"/>
                <w:w w:val="89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62626"/>
                <w:spacing w:val="1"/>
                <w:w w:val="10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0"/>
                <w:w w:val="92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62626"/>
                <w:spacing w:val="3"/>
                <w:w w:val="9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B3B3B"/>
                <w:spacing w:val="0"/>
                <w:w w:val="61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3B3B3B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-1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1"/>
                <w:w w:val="8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1"/>
                <w:w w:val="8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41414"/>
                <w:spacing w:val="0"/>
                <w:w w:val="82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41414"/>
                <w:spacing w:val="29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1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0"/>
                <w:w w:val="82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62626"/>
                <w:spacing w:val="22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0"/>
                <w:w w:val="9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2"/>
                <w:w w:val="91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141414"/>
                <w:spacing w:val="1"/>
                <w:w w:val="137"/>
                <w:sz w:val="14"/>
                <w:szCs w:val="14"/>
              </w:rPr>
              <w:t>j</w:t>
            </w:r>
            <w:r>
              <w:rPr>
                <w:rFonts w:cs="Arial" w:hAnsi="Arial" w:eastAsia="Arial" w:ascii="Arial"/>
                <w:color w:val="3B3B3B"/>
                <w:spacing w:val="1"/>
                <w:w w:val="9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1"/>
                <w:w w:val="122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62626"/>
                <w:spacing w:val="0"/>
                <w:w w:val="85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15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-4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79"/>
                <w:sz w:val="14"/>
                <w:szCs w:val="14"/>
              </w:rPr>
              <w:t>h</w:t>
            </w:r>
            <w:r>
              <w:rPr>
                <w:rFonts w:cs="Arial" w:hAnsi="Arial" w:eastAsia="Arial" w:ascii="Arial"/>
                <w:color w:val="262626"/>
                <w:spacing w:val="1"/>
                <w:w w:val="9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41414"/>
                <w:spacing w:val="1"/>
                <w:w w:val="94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1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0"/>
                <w:w w:val="10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119" w:type="dxa"/>
            <w:gridSpan w:val="2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17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  <w:tr>
        <w:trPr>
          <w:trHeight w:val="168" w:hRule="exact"/>
        </w:trPr>
        <w:tc>
          <w:tcPr>
            <w:tcW w:w="7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322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09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489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18"/>
              <w:ind w:left="138"/>
            </w:pPr>
            <w:r>
              <w:rPr>
                <w:rFonts w:cs="Arial" w:hAnsi="Arial" w:eastAsia="Arial" w:ascii="Arial"/>
                <w:color w:val="262626"/>
                <w:spacing w:val="1"/>
                <w:w w:val="9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1"/>
                <w:w w:val="93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41414"/>
                <w:spacing w:val="0"/>
                <w:w w:val="93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41414"/>
                <w:spacing w:val="2"/>
                <w:w w:val="93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B3B3B"/>
                <w:spacing w:val="1"/>
                <w:w w:val="9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1"/>
                <w:w w:val="93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62626"/>
                <w:spacing w:val="0"/>
                <w:w w:val="9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16"/>
                <w:w w:val="9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1"/>
                <w:w w:val="6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B3B3B"/>
                <w:spacing w:val="1"/>
                <w:w w:val="91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1"/>
                <w:w w:val="103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141414"/>
                <w:spacing w:val="1"/>
                <w:w w:val="10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1"/>
                <w:w w:val="9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0"/>
                <w:w w:val="8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62626"/>
                <w:spacing w:val="1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1"/>
                <w:w w:val="100"/>
                <w:sz w:val="14"/>
                <w:szCs w:val="14"/>
              </w:rPr>
              <w:t>q</w:t>
            </w:r>
            <w:r>
              <w:rPr>
                <w:rFonts w:cs="Arial" w:hAnsi="Arial" w:eastAsia="Arial" w:ascii="Arial"/>
                <w:color w:val="141414"/>
                <w:spacing w:val="1"/>
                <w:w w:val="100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-1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1"/>
                <w:w w:val="89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62626"/>
                <w:spacing w:val="0"/>
                <w:w w:val="89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15"/>
                <w:w w:val="8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1"/>
                <w:w w:val="89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B3B3B"/>
                <w:spacing w:val="0"/>
                <w:w w:val="89"/>
                <w:sz w:val="14"/>
                <w:szCs w:val="14"/>
              </w:rPr>
              <w:t>ec</w:t>
            </w:r>
            <w:r>
              <w:rPr>
                <w:rFonts w:cs="Arial" w:hAnsi="Arial" w:eastAsia="Arial" w:ascii="Arial"/>
                <w:color w:val="3B3B3B"/>
                <w:spacing w:val="3"/>
                <w:w w:val="89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41414"/>
                <w:spacing w:val="1"/>
                <w:w w:val="89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3B3B3B"/>
                <w:spacing w:val="1"/>
                <w:w w:val="89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B3B3B"/>
                <w:spacing w:val="1"/>
                <w:w w:val="89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-4"/>
                <w:w w:val="89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1"/>
                <w:w w:val="89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41414"/>
                <w:spacing w:val="0"/>
                <w:w w:val="89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41414"/>
                <w:spacing w:val="0"/>
                <w:w w:val="8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13"/>
                <w:w w:val="8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20202"/>
                <w:spacing w:val="0"/>
                <w:w w:val="10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20202"/>
                <w:spacing w:val="-4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1"/>
                <w:w w:val="91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62626"/>
                <w:spacing w:val="1"/>
                <w:w w:val="9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020202"/>
                <w:spacing w:val="1"/>
                <w:w w:val="9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1"/>
                <w:w w:val="9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1"/>
                <w:w w:val="9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41414"/>
                <w:spacing w:val="1"/>
                <w:w w:val="91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B3B3B"/>
                <w:spacing w:val="1"/>
                <w:w w:val="91"/>
                <w:sz w:val="14"/>
                <w:szCs w:val="14"/>
              </w:rPr>
              <w:t>ó</w:t>
            </w:r>
            <w:r>
              <w:rPr>
                <w:rFonts w:cs="Arial" w:hAnsi="Arial" w:eastAsia="Arial" w:ascii="Arial"/>
                <w:color w:val="262626"/>
                <w:spacing w:val="0"/>
                <w:w w:val="9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26"/>
                <w:w w:val="9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20202"/>
                <w:spacing w:val="0"/>
                <w:w w:val="10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20202"/>
                <w:spacing w:val="-4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0"/>
                <w:w w:val="85"/>
                <w:sz w:val="14"/>
                <w:szCs w:val="14"/>
              </w:rPr>
              <w:t>el</w:t>
            </w:r>
            <w:r>
              <w:rPr>
                <w:rFonts w:cs="Arial" w:hAnsi="Arial" w:eastAsia="Arial" w:ascii="Arial"/>
                <w:color w:val="262626"/>
                <w:spacing w:val="19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2"/>
                <w:w w:val="85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41414"/>
                <w:spacing w:val="1"/>
                <w:w w:val="85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3B3B3B"/>
                <w:spacing w:val="1"/>
                <w:w w:val="85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62626"/>
                <w:spacing w:val="0"/>
                <w:w w:val="85"/>
                <w:sz w:val="14"/>
                <w:szCs w:val="14"/>
              </w:rPr>
              <w:t>eo</w:t>
            </w:r>
            <w:r>
              <w:rPr>
                <w:rFonts w:cs="Arial" w:hAnsi="Arial" w:eastAsia="Arial" w:ascii="Arial"/>
                <w:color w:val="262626"/>
                <w:spacing w:val="0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6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41414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2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2"/>
                <w:w w:val="74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B3B3B"/>
                <w:spacing w:val="1"/>
                <w:w w:val="9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0"/>
                <w:w w:val="10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2"/>
                <w:w w:val="10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0"/>
                <w:w w:val="9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2"/>
                <w:w w:val="9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B3B3B"/>
                <w:spacing w:val="2"/>
                <w:w w:val="8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B3B3B"/>
                <w:spacing w:val="0"/>
                <w:w w:val="73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119" w:type="dxa"/>
            <w:gridSpan w:val="2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17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  <w:tr>
        <w:trPr>
          <w:trHeight w:val="175" w:hRule="exact"/>
        </w:trPr>
        <w:tc>
          <w:tcPr>
            <w:tcW w:w="7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322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center"/>
              <w:spacing w:before="81" w:lineRule="exact" w:line="100"/>
              <w:ind w:left="1576" w:right="1503"/>
            </w:pPr>
            <w:r>
              <w:rPr>
                <w:rFonts w:cs="Arial" w:hAnsi="Arial" w:eastAsia="Arial" w:ascii="Arial"/>
                <w:color w:val="545454"/>
                <w:spacing w:val="1"/>
                <w:w w:val="60"/>
                <w:position w:val="-4"/>
                <w:sz w:val="14"/>
                <w:szCs w:val="14"/>
              </w:rPr>
              <w:t>·</w:t>
            </w:r>
            <w:r>
              <w:rPr>
                <w:rFonts w:cs="Arial" w:hAnsi="Arial" w:eastAsia="Arial" w:ascii="Arial"/>
                <w:color w:val="545454"/>
                <w:spacing w:val="0"/>
                <w:w w:val="110"/>
                <w:position w:val="-4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14"/>
                <w:szCs w:val="14"/>
              </w:rPr>
            </w:r>
          </w:p>
        </w:tc>
        <w:tc>
          <w:tcPr>
            <w:tcW w:w="109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489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13"/>
              <w:ind w:left="133"/>
            </w:pPr>
            <w:r>
              <w:rPr>
                <w:rFonts w:cs="Arial" w:hAnsi="Arial" w:eastAsia="Arial" w:ascii="Arial"/>
                <w:color w:val="262626"/>
                <w:spacing w:val="1"/>
                <w:w w:val="94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62626"/>
                <w:spacing w:val="1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1"/>
                <w:w w:val="91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B3B3B"/>
                <w:spacing w:val="0"/>
                <w:w w:val="94"/>
                <w:sz w:val="14"/>
                <w:szCs w:val="14"/>
              </w:rPr>
              <w:t>é</w:t>
            </w:r>
            <w:r>
              <w:rPr>
                <w:rFonts w:cs="Arial" w:hAnsi="Arial" w:eastAsia="Arial" w:ascii="Arial"/>
                <w:color w:val="3B3B3B"/>
                <w:spacing w:val="2"/>
                <w:w w:val="9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020202"/>
                <w:spacing w:val="1"/>
                <w:w w:val="12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1"/>
                <w:w w:val="7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41414"/>
                <w:spacing w:val="1"/>
                <w:w w:val="122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262626"/>
                <w:spacing w:val="1"/>
                <w:w w:val="9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0"/>
                <w:w w:val="81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62626"/>
                <w:spacing w:val="1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0"/>
                <w:w w:val="100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141414"/>
                <w:spacing w:val="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0"/>
                <w:w w:val="77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262626"/>
                <w:spacing w:val="2"/>
                <w:w w:val="7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41414"/>
                <w:spacing w:val="1"/>
                <w:w w:val="91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B3B3B"/>
                <w:spacing w:val="1"/>
                <w:w w:val="9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1"/>
                <w:w w:val="122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62626"/>
                <w:spacing w:val="1"/>
                <w:w w:val="9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545454"/>
                <w:spacing w:val="0"/>
                <w:w w:val="91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545454"/>
                <w:spacing w:val="1"/>
                <w:w w:val="91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0"/>
                <w:w w:val="7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4"/>
                <w:szCs w:val="14"/>
              </w:rPr>
              <w:t>  </w:t>
            </w:r>
            <w:r>
              <w:rPr>
                <w:rFonts w:cs="Arial" w:hAnsi="Arial" w:eastAsia="Arial" w:ascii="Arial"/>
                <w:color w:val="262626"/>
                <w:spacing w:val="-1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85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141414"/>
                <w:spacing w:val="1"/>
                <w:w w:val="8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41414"/>
                <w:spacing w:val="-4"/>
                <w:w w:val="12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0"/>
                <w:w w:val="7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15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1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1"/>
                <w:w w:val="100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3B3B3B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-5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0"/>
                <w:w w:val="83"/>
                <w:sz w:val="14"/>
                <w:szCs w:val="14"/>
              </w:rPr>
              <w:t>se</w:t>
            </w:r>
            <w:r>
              <w:rPr>
                <w:rFonts w:cs="Arial" w:hAnsi="Arial" w:eastAsia="Arial" w:ascii="Arial"/>
                <w:color w:val="3B3B3B"/>
                <w:spacing w:val="23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20202"/>
                <w:spacing w:val="1"/>
                <w:w w:val="10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62626"/>
                <w:spacing w:val="2"/>
                <w:w w:val="10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B3B3B"/>
                <w:spacing w:val="1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1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20202"/>
                <w:spacing w:val="1"/>
                <w:w w:val="100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3B3B3B"/>
                <w:spacing w:val="1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0"/>
                <w:w w:val="10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41414"/>
                <w:spacing w:val="-1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2"/>
                <w:w w:val="8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0"/>
                <w:w w:val="8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B3B3B"/>
                <w:spacing w:val="24"/>
                <w:w w:val="8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0"/>
                <w:w w:val="81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B3B3B"/>
                <w:spacing w:val="0"/>
                <w:w w:val="8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B3B3B"/>
                <w:spacing w:val="29"/>
                <w:w w:val="8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8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0"/>
                <w:w w:val="81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B3B3B"/>
                <w:spacing w:val="2"/>
                <w:w w:val="8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41414"/>
                <w:spacing w:val="1"/>
                <w:w w:val="81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62626"/>
                <w:spacing w:val="1"/>
                <w:w w:val="8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1"/>
                <w:w w:val="81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62626"/>
                <w:spacing w:val="0"/>
                <w:w w:val="8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0"/>
                <w:w w:val="8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8"/>
                <w:w w:val="8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1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B3B3B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2"/>
                <w:w w:val="65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62626"/>
                <w:spacing w:val="1"/>
                <w:w w:val="91"/>
                <w:sz w:val="14"/>
                <w:szCs w:val="14"/>
              </w:rPr>
              <w:t>á</w:t>
            </w:r>
            <w:r>
              <w:rPr>
                <w:rFonts w:cs="Arial" w:hAnsi="Arial" w:eastAsia="Arial" w:ascii="Arial"/>
                <w:color w:val="262626"/>
                <w:spacing w:val="0"/>
                <w:w w:val="94"/>
                <w:sz w:val="14"/>
                <w:szCs w:val="14"/>
              </w:rPr>
              <w:t>rv</w:t>
            </w:r>
            <w:r>
              <w:rPr>
                <w:rFonts w:cs="Arial" w:hAnsi="Arial" w:eastAsia="Arial" w:ascii="Arial"/>
                <w:color w:val="262626"/>
                <w:spacing w:val="4"/>
                <w:w w:val="94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3B3B3B"/>
                <w:spacing w:val="1"/>
                <w:w w:val="106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B3B3B"/>
                <w:spacing w:val="1"/>
                <w:w w:val="9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B3B3B"/>
                <w:spacing w:val="0"/>
                <w:w w:val="81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B3B3B"/>
                <w:spacing w:val="15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B3B3B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119" w:type="dxa"/>
            <w:gridSpan w:val="2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17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  <w:tr>
        <w:trPr>
          <w:trHeight w:val="191" w:hRule="exact"/>
        </w:trPr>
        <w:tc>
          <w:tcPr>
            <w:tcW w:w="7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1" w:lineRule="exact" w:line="180"/>
              <w:ind w:left="270"/>
            </w:pPr>
            <w:r>
              <w:rPr>
                <w:rFonts w:cs="Arial" w:hAnsi="Arial" w:eastAsia="Arial" w:ascii="Arial"/>
                <w:color w:val="262626"/>
                <w:spacing w:val="0"/>
                <w:w w:val="100"/>
                <w:position w:val="-1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262626"/>
                <w:spacing w:val="5"/>
                <w:w w:val="100"/>
                <w:position w:val="-1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position w:val="-1"/>
                <w:sz w:val="16"/>
                <w:szCs w:val="16"/>
              </w:rPr>
              <w:t>6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w="322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1" w:lineRule="exact" w:line="180"/>
              <w:ind w:left="71"/>
            </w:pPr>
            <w:r>
              <w:rPr>
                <w:rFonts w:cs="Arial" w:hAnsi="Arial" w:eastAsia="Arial" w:ascii="Arial"/>
                <w:color w:val="141414"/>
                <w:spacing w:val="3"/>
                <w:w w:val="72"/>
                <w:position w:val="-1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3B3B3B"/>
                <w:spacing w:val="2"/>
                <w:w w:val="89"/>
                <w:position w:val="-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2"/>
                <w:w w:val="93"/>
                <w:position w:val="-1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3"/>
                <w:w w:val="94"/>
                <w:position w:val="-1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41414"/>
                <w:spacing w:val="2"/>
                <w:w w:val="89"/>
                <w:position w:val="-1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3"/>
                <w:w w:val="94"/>
                <w:position w:val="-1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2"/>
                <w:w w:val="87"/>
                <w:position w:val="-1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1"/>
                <w:w w:val="105"/>
                <w:position w:val="-1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41414"/>
                <w:spacing w:val="4"/>
                <w:w w:val="98"/>
                <w:position w:val="-1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545454"/>
                <w:spacing w:val="1"/>
                <w:w w:val="79"/>
                <w:position w:val="-1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3"/>
                <w:w w:val="94"/>
                <w:position w:val="-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3"/>
                <w:w w:val="94"/>
                <w:position w:val="-1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2"/>
                <w:w w:val="126"/>
                <w:position w:val="-1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62626"/>
                <w:spacing w:val="0"/>
                <w:w w:val="84"/>
                <w:position w:val="-1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15"/>
                <w:w w:val="100"/>
                <w:position w:val="-1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3"/>
                <w:w w:val="86"/>
                <w:position w:val="-1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3B3B3B"/>
                <w:spacing w:val="0"/>
                <w:w w:val="86"/>
                <w:position w:val="-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28"/>
                <w:w w:val="86"/>
                <w:position w:val="-1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3"/>
                <w:w w:val="79"/>
                <w:position w:val="-1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3B3B3B"/>
                <w:spacing w:val="2"/>
                <w:w w:val="89"/>
                <w:position w:val="-1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0"/>
                <w:w w:val="97"/>
                <w:position w:val="-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262626"/>
                <w:spacing w:val="4"/>
                <w:w w:val="97"/>
                <w:position w:val="-1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41414"/>
                <w:spacing w:val="2"/>
                <w:w w:val="89"/>
                <w:position w:val="-1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3B3B3B"/>
                <w:spacing w:val="0"/>
                <w:w w:val="81"/>
                <w:position w:val="-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w="109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1" w:lineRule="exact" w:line="180"/>
              <w:ind w:left="162"/>
            </w:pPr>
            <w:r>
              <w:rPr>
                <w:rFonts w:cs="Arial" w:hAnsi="Arial" w:eastAsia="Arial" w:ascii="Arial"/>
                <w:color w:val="141414"/>
                <w:spacing w:val="2"/>
                <w:w w:val="89"/>
                <w:position w:val="-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62626"/>
                <w:spacing w:val="2"/>
                <w:w w:val="84"/>
                <w:position w:val="-1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262626"/>
                <w:spacing w:val="2"/>
                <w:w w:val="169"/>
                <w:position w:val="-1"/>
                <w:sz w:val="16"/>
                <w:szCs w:val="16"/>
              </w:rPr>
              <w:t>/</w:t>
            </w:r>
            <w:r>
              <w:rPr>
                <w:rFonts w:cs="Arial" w:hAnsi="Arial" w:eastAsia="Arial" w:ascii="Arial"/>
                <w:color w:val="141414"/>
                <w:spacing w:val="2"/>
                <w:w w:val="89"/>
                <w:position w:val="-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62626"/>
                <w:spacing w:val="2"/>
                <w:w w:val="84"/>
                <w:position w:val="-1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262626"/>
                <w:spacing w:val="2"/>
                <w:w w:val="158"/>
                <w:position w:val="-1"/>
                <w:sz w:val="16"/>
                <w:szCs w:val="16"/>
              </w:rPr>
              <w:t>/</w:t>
            </w:r>
            <w:r>
              <w:rPr>
                <w:rFonts w:cs="Arial" w:hAnsi="Arial" w:eastAsia="Arial" w:ascii="Arial"/>
                <w:color w:val="262626"/>
                <w:spacing w:val="2"/>
                <w:w w:val="89"/>
                <w:position w:val="-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62626"/>
                <w:spacing w:val="2"/>
                <w:w w:val="100"/>
                <w:position w:val="-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41414"/>
                <w:spacing w:val="2"/>
                <w:w w:val="100"/>
                <w:position w:val="-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62626"/>
                <w:spacing w:val="0"/>
                <w:w w:val="78"/>
                <w:position w:val="-1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w="489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25"/>
              <w:ind w:left="133"/>
            </w:pPr>
            <w:r>
              <w:rPr>
                <w:rFonts w:cs="Arial" w:hAnsi="Arial" w:eastAsia="Arial" w:ascii="Arial"/>
                <w:color w:val="262626"/>
                <w:spacing w:val="2"/>
                <w:w w:val="79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0"/>
                <w:w w:val="89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3"/>
                <w:w w:val="89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B3B3B"/>
                <w:spacing w:val="1"/>
                <w:w w:val="9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1"/>
                <w:w w:val="9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B3B3B"/>
                <w:spacing w:val="1"/>
                <w:w w:val="9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B3B3B"/>
                <w:spacing w:val="1"/>
                <w:w w:val="94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545454"/>
                <w:spacing w:val="1"/>
                <w:w w:val="91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2"/>
                <w:w w:val="97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41414"/>
                <w:spacing w:val="1"/>
                <w:w w:val="91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B3B3B"/>
                <w:spacing w:val="1"/>
                <w:w w:val="9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1"/>
                <w:w w:val="9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41414"/>
                <w:spacing w:val="1"/>
                <w:w w:val="134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62626"/>
                <w:spacing w:val="0"/>
                <w:w w:val="9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1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1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B3B3B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-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2"/>
                <w:w w:val="72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62626"/>
                <w:spacing w:val="1"/>
                <w:w w:val="10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0"/>
                <w:w w:val="95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62626"/>
                <w:spacing w:val="2"/>
                <w:w w:val="95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62626"/>
                <w:spacing w:val="0"/>
                <w:w w:val="86"/>
                <w:sz w:val="14"/>
                <w:szCs w:val="14"/>
              </w:rPr>
              <w:t>os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-1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62626"/>
                <w:spacing w:val="2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41414"/>
                <w:spacing w:val="0"/>
                <w:w w:val="10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41414"/>
                <w:spacing w:val="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92"/>
                <w:sz w:val="14"/>
                <w:szCs w:val="14"/>
              </w:rPr>
              <w:t>h</w:t>
            </w:r>
            <w:r>
              <w:rPr>
                <w:rFonts w:cs="Arial" w:hAnsi="Arial" w:eastAsia="Arial" w:ascii="Arial"/>
                <w:color w:val="3B3B3B"/>
                <w:spacing w:val="1"/>
                <w:w w:val="9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B3B3B"/>
                <w:spacing w:val="0"/>
                <w:w w:val="92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3B3B3B"/>
                <w:spacing w:val="3"/>
                <w:w w:val="9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1"/>
                <w:w w:val="92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B3B3B"/>
                <w:spacing w:val="0"/>
                <w:w w:val="92"/>
                <w:sz w:val="14"/>
                <w:szCs w:val="14"/>
              </w:rPr>
              <w:t>se</w:t>
            </w:r>
            <w:r>
              <w:rPr>
                <w:rFonts w:cs="Arial" w:hAnsi="Arial" w:eastAsia="Arial" w:ascii="Arial"/>
                <w:color w:val="3B3B3B"/>
                <w:spacing w:val="12"/>
                <w:w w:val="9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1"/>
                <w:w w:val="9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0"/>
                <w:w w:val="9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2"/>
                <w:w w:val="92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B3B3B"/>
                <w:spacing w:val="1"/>
                <w:w w:val="92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62626"/>
                <w:spacing w:val="0"/>
                <w:w w:val="92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62626"/>
                <w:spacing w:val="1"/>
                <w:w w:val="92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0"/>
                <w:w w:val="92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62626"/>
                <w:spacing w:val="2"/>
                <w:w w:val="92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3B3B3B"/>
                <w:spacing w:val="1"/>
                <w:w w:val="92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1"/>
                <w:w w:val="92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62626"/>
                <w:spacing w:val="0"/>
                <w:w w:val="9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30"/>
                <w:w w:val="9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1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-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1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0"/>
                <w:w w:val="10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B3B3B"/>
                <w:spacing w:val="5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2"/>
                <w:w w:val="93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62626"/>
                <w:spacing w:val="1"/>
                <w:w w:val="93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62626"/>
                <w:spacing w:val="1"/>
                <w:w w:val="93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B3B3B"/>
                <w:spacing w:val="1"/>
                <w:w w:val="9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B3B3B"/>
                <w:spacing w:val="0"/>
                <w:w w:val="93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B3B3B"/>
                <w:spacing w:val="2"/>
                <w:w w:val="9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1"/>
                <w:w w:val="93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545454"/>
                <w:spacing w:val="1"/>
                <w:w w:val="9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0"/>
                <w:w w:val="93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17"/>
                <w:w w:val="9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-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77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141414"/>
                <w:spacing w:val="1"/>
                <w:w w:val="11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B3B3B"/>
                <w:spacing w:val="1"/>
                <w:w w:val="8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0"/>
                <w:w w:val="94"/>
                <w:sz w:val="14"/>
                <w:szCs w:val="14"/>
              </w:rPr>
              <w:t>y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119" w:type="dxa"/>
            <w:gridSpan w:val="2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1" w:lineRule="exact" w:line="180"/>
              <w:ind w:left="442"/>
            </w:pPr>
            <w:r>
              <w:rPr>
                <w:rFonts w:cs="Arial" w:hAnsi="Arial" w:eastAsia="Arial" w:ascii="Arial"/>
                <w:color w:val="262626"/>
                <w:spacing w:val="0"/>
                <w:w w:val="100"/>
                <w:position w:val="-1"/>
                <w:sz w:val="16"/>
                <w:szCs w:val="16"/>
              </w:rPr>
              <w:t>7</w:t>
            </w:r>
            <w:r>
              <w:rPr>
                <w:rFonts w:cs="Arial" w:hAnsi="Arial" w:eastAsia="Arial" w:ascii="Arial"/>
                <w:color w:val="262626"/>
                <w:spacing w:val="6"/>
                <w:w w:val="100"/>
                <w:position w:val="-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41414"/>
                <w:spacing w:val="2"/>
                <w:w w:val="100"/>
                <w:position w:val="-1"/>
                <w:sz w:val="16"/>
                <w:szCs w:val="16"/>
              </w:rPr>
              <w:t>8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position w:val="-1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262626"/>
                <w:spacing w:val="4"/>
                <w:w w:val="100"/>
                <w:position w:val="-1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position w:val="-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62626"/>
                <w:spacing w:val="-11"/>
                <w:w w:val="100"/>
                <w:position w:val="-1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0"/>
                <w:w w:val="84"/>
                <w:position w:val="0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262626"/>
                <w:spacing w:val="4"/>
                <w:w w:val="84"/>
                <w:position w:val="0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41414"/>
                <w:spacing w:val="0"/>
                <w:w w:val="84"/>
                <w:position w:val="0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41414"/>
                <w:spacing w:val="4"/>
                <w:w w:val="84"/>
                <w:position w:val="0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41414"/>
                <w:spacing w:val="0"/>
                <w:w w:val="84"/>
                <w:position w:val="0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41414"/>
                <w:spacing w:val="4"/>
                <w:w w:val="84"/>
                <w:position w:val="0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41414"/>
                <w:spacing w:val="3"/>
                <w:w w:val="84"/>
                <w:position w:val="0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2"/>
                <w:w w:val="84"/>
                <w:position w:val="0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3B3B3B"/>
                <w:spacing w:val="0"/>
                <w:w w:val="84"/>
                <w:position w:val="0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3B3B3B"/>
                <w:spacing w:val="-4"/>
                <w:w w:val="84"/>
                <w:position w:val="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3"/>
                <w:w w:val="74"/>
                <w:position w:val="0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0"/>
                <w:w w:val="87"/>
                <w:position w:val="0"/>
                <w:sz w:val="16"/>
                <w:szCs w:val="16"/>
              </w:rPr>
              <w:t>ST</w:t>
            </w:r>
            <w:r>
              <w:rPr>
                <w:rFonts w:cs="Arial" w:hAnsi="Arial" w:eastAsia="Arial" w:ascii="Arial"/>
                <w:color w:val="141414"/>
                <w:spacing w:val="10"/>
                <w:w w:val="87"/>
                <w:position w:val="0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020202"/>
                <w:spacing w:val="2"/>
                <w:w w:val="79"/>
                <w:position w:val="0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141414"/>
                <w:spacing w:val="2"/>
                <w:w w:val="79"/>
                <w:position w:val="0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0"/>
                <w:w w:val="95"/>
                <w:position w:val="0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141414"/>
                <w:spacing w:val="2"/>
                <w:w w:val="95"/>
                <w:position w:val="0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141414"/>
                <w:spacing w:val="0"/>
                <w:w w:val="88"/>
                <w:position w:val="0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41414"/>
                <w:spacing w:val="6"/>
                <w:w w:val="88"/>
                <w:position w:val="0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41414"/>
                <w:spacing w:val="3"/>
                <w:w w:val="92"/>
                <w:position w:val="0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0"/>
                <w:w w:val="52"/>
                <w:position w:val="0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262626"/>
                <w:spacing w:val="-19"/>
                <w:w w:val="100"/>
                <w:position w:val="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0"/>
                <w:w w:val="71"/>
                <w:position w:val="0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w="117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433"/>
            </w:pPr>
            <w:r>
              <w:rPr>
                <w:rFonts w:cs="Arial" w:hAnsi="Arial" w:eastAsia="Arial" w:ascii="Arial"/>
                <w:color w:val="262626"/>
                <w:spacing w:val="2"/>
                <w:w w:val="100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262626"/>
                <w:spacing w:val="2"/>
                <w:w w:val="100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3B3B3B"/>
                <w:spacing w:val="2"/>
                <w:w w:val="100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3B3B3B"/>
                <w:spacing w:val="3"/>
                <w:w w:val="100"/>
                <w:sz w:val="16"/>
                <w:szCs w:val="16"/>
              </w:rPr>
              <w:t>7</w:t>
            </w:r>
            <w:r>
              <w:rPr>
                <w:rFonts w:cs="Arial" w:hAnsi="Arial" w:eastAsia="Arial" w:ascii="Arial"/>
                <w:color w:val="141414"/>
                <w:spacing w:val="3"/>
                <w:w w:val="100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3B3B3B"/>
                <w:spacing w:val="3"/>
                <w:w w:val="100"/>
                <w:sz w:val="16"/>
                <w:szCs w:val="16"/>
              </w:rPr>
              <w:t>8</w:t>
            </w:r>
            <w:r>
              <w:rPr>
                <w:rFonts w:cs="Arial" w:hAnsi="Arial" w:eastAsia="Arial" w:ascii="Arial"/>
                <w:color w:val="262626"/>
                <w:spacing w:val="3"/>
                <w:w w:val="100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178" w:hRule="exact"/>
        </w:trPr>
        <w:tc>
          <w:tcPr>
            <w:tcW w:w="7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322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09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489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2"/>
              <w:ind w:left="133"/>
            </w:pPr>
            <w:r>
              <w:rPr>
                <w:rFonts w:cs="Arial" w:hAnsi="Arial" w:eastAsia="Arial" w:ascii="Arial"/>
                <w:color w:val="262626"/>
                <w:spacing w:val="0"/>
                <w:w w:val="93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262626"/>
                <w:spacing w:val="4"/>
                <w:w w:val="9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0"/>
                <w:w w:val="93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2"/>
                <w:w w:val="93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62626"/>
                <w:spacing w:val="1"/>
                <w:w w:val="93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1"/>
                <w:w w:val="93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62626"/>
                <w:spacing w:val="1"/>
                <w:w w:val="93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2"/>
                <w:w w:val="93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3B3B3B"/>
                <w:spacing w:val="0"/>
                <w:w w:val="93"/>
                <w:sz w:val="14"/>
                <w:szCs w:val="14"/>
              </w:rPr>
              <w:t>é</w:t>
            </w:r>
            <w:r>
              <w:rPr>
                <w:rFonts w:cs="Arial" w:hAnsi="Arial" w:eastAsia="Arial" w:ascii="Arial"/>
                <w:color w:val="3B3B3B"/>
                <w:spacing w:val="19"/>
                <w:w w:val="9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1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-4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0"/>
                <w:w w:val="84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B3B3B"/>
                <w:spacing w:val="1"/>
                <w:w w:val="84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0"/>
                <w:w w:val="84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62626"/>
                <w:spacing w:val="17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2"/>
                <w:w w:val="84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1"/>
                <w:w w:val="84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0"/>
                <w:w w:val="84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62626"/>
                <w:spacing w:val="3"/>
                <w:w w:val="84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1"/>
                <w:w w:val="84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62626"/>
                <w:spacing w:val="0"/>
                <w:w w:val="84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262626"/>
                <w:spacing w:val="0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4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2"/>
                <w:w w:val="79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B3B3B"/>
                <w:spacing w:val="1"/>
                <w:w w:val="9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0"/>
                <w:w w:val="91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3B3B3B"/>
                <w:spacing w:val="2"/>
                <w:w w:val="9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0"/>
                <w:w w:val="11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2"/>
                <w:w w:val="116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B3B3B"/>
                <w:spacing w:val="1"/>
                <w:w w:val="8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41414"/>
                <w:spacing w:val="2"/>
                <w:w w:val="97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62626"/>
                <w:spacing w:val="1"/>
                <w:w w:val="9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20202"/>
                <w:spacing w:val="1"/>
                <w:w w:val="9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B3B3B"/>
                <w:spacing w:val="1"/>
                <w:w w:val="122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62626"/>
                <w:spacing w:val="0"/>
                <w:w w:val="9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1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B3B3B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-4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0"/>
                <w:w w:val="88"/>
                <w:sz w:val="14"/>
                <w:szCs w:val="14"/>
              </w:rPr>
              <w:t>Al</w:t>
            </w:r>
            <w:r>
              <w:rPr>
                <w:rFonts w:cs="Arial" w:hAnsi="Arial" w:eastAsia="Arial" w:ascii="Arial"/>
                <w:color w:val="262626"/>
                <w:spacing w:val="-1"/>
                <w:w w:val="8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B3B3B"/>
                <w:spacing w:val="0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B3B3B"/>
                <w:spacing w:val="24"/>
                <w:w w:val="88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1"/>
                <w:w w:val="88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3B3B3B"/>
                <w:spacing w:val="0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3"/>
                <w:w w:val="8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B3B3B"/>
                <w:spacing w:val="1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1"/>
                <w:w w:val="88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3B3B3B"/>
                <w:spacing w:val="1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0"/>
                <w:w w:val="88"/>
                <w:sz w:val="14"/>
                <w:szCs w:val="14"/>
              </w:rPr>
              <w:t>z</w:t>
            </w:r>
            <w:r>
              <w:rPr>
                <w:rFonts w:cs="Arial" w:hAnsi="Arial" w:eastAsia="Arial" w:ascii="Arial"/>
                <w:color w:val="262626"/>
                <w:spacing w:val="24"/>
                <w:w w:val="88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0"/>
                <w:w w:val="100"/>
                <w:sz w:val="14"/>
                <w:szCs w:val="14"/>
              </w:rPr>
              <w:t>y</w:t>
            </w:r>
            <w:r>
              <w:rPr>
                <w:rFonts w:cs="Arial" w:hAnsi="Arial" w:eastAsia="Arial" w:ascii="Arial"/>
                <w:color w:val="3B3B3B"/>
                <w:spacing w:val="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0"/>
                <w:w w:val="86"/>
                <w:sz w:val="14"/>
                <w:szCs w:val="14"/>
              </w:rPr>
              <w:t>el</w:t>
            </w:r>
            <w:r>
              <w:rPr>
                <w:rFonts w:cs="Arial" w:hAnsi="Arial" w:eastAsia="Arial" w:ascii="Arial"/>
                <w:color w:val="262626"/>
                <w:spacing w:val="22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2"/>
                <w:w w:val="86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3B3B3B"/>
                <w:spacing w:val="1"/>
                <w:w w:val="86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141414"/>
                <w:spacing w:val="1"/>
                <w:w w:val="8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B3B3B"/>
                <w:spacing w:val="1"/>
                <w:w w:val="8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B3B3B"/>
                <w:spacing w:val="1"/>
                <w:w w:val="86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1"/>
                <w:w w:val="8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1"/>
                <w:w w:val="86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62626"/>
                <w:spacing w:val="1"/>
                <w:w w:val="8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0"/>
                <w:w w:val="8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0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8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119" w:type="dxa"/>
            <w:gridSpan w:val="2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 w:lineRule="exact" w:line="160"/>
              <w:ind w:left="1522"/>
            </w:pPr>
            <w:r>
              <w:rPr>
                <w:rFonts w:cs="Arial" w:hAnsi="Arial" w:eastAsia="Arial" w:ascii="Arial"/>
                <w:color w:val="262626"/>
                <w:spacing w:val="2"/>
                <w:w w:val="77"/>
                <w:position w:val="-1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141414"/>
                <w:spacing w:val="3"/>
                <w:w w:val="92"/>
                <w:position w:val="-1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41414"/>
                <w:spacing w:val="3"/>
                <w:w w:val="85"/>
                <w:position w:val="-1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41414"/>
                <w:spacing w:val="3"/>
                <w:w w:val="87"/>
                <w:position w:val="-1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2"/>
                <w:w w:val="89"/>
                <w:position w:val="-1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41414"/>
                <w:spacing w:val="3"/>
                <w:w w:val="89"/>
                <w:position w:val="-1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141414"/>
                <w:spacing w:val="2"/>
                <w:w w:val="79"/>
                <w:position w:val="-1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141414"/>
                <w:spacing w:val="0"/>
                <w:w w:val="74"/>
                <w:position w:val="-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w="117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  <w:tr>
        <w:trPr>
          <w:trHeight w:val="145" w:hRule="exact"/>
        </w:trPr>
        <w:tc>
          <w:tcPr>
            <w:tcW w:w="7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322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09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489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40"/>
              <w:ind w:left="128"/>
            </w:pPr>
            <w:r>
              <w:rPr>
                <w:rFonts w:cs="Arial" w:hAnsi="Arial" w:eastAsia="Arial" w:ascii="Arial"/>
                <w:color w:val="262626"/>
                <w:spacing w:val="0"/>
                <w:w w:val="89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4"/>
                <w:w w:val="8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0"/>
                <w:w w:val="89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2"/>
                <w:w w:val="89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62626"/>
                <w:spacing w:val="1"/>
                <w:w w:val="89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B3B3B"/>
                <w:spacing w:val="0"/>
                <w:w w:val="89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B3B3B"/>
                <w:spacing w:val="12"/>
                <w:w w:val="8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0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2"/>
                <w:w w:val="87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62626"/>
                <w:spacing w:val="1"/>
                <w:w w:val="87"/>
                <w:sz w:val="14"/>
                <w:szCs w:val="14"/>
              </w:rPr>
              <w:t>z</w:t>
            </w:r>
            <w:r>
              <w:rPr>
                <w:rFonts w:cs="Arial" w:hAnsi="Arial" w:eastAsia="Arial" w:ascii="Arial"/>
                <w:color w:val="141414"/>
                <w:spacing w:val="1"/>
                <w:w w:val="8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1"/>
                <w:w w:val="122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41414"/>
                <w:spacing w:val="1"/>
                <w:w w:val="8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1"/>
                <w:w w:val="122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B3B3B"/>
                <w:spacing w:val="1"/>
                <w:w w:val="9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0"/>
                <w:w w:val="73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-15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0"/>
                <w:w w:val="89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62626"/>
                <w:spacing w:val="4"/>
                <w:w w:val="89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1"/>
                <w:w w:val="91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62626"/>
                <w:spacing w:val="1"/>
                <w:w w:val="8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0"/>
                <w:w w:val="11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2"/>
                <w:w w:val="11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62626"/>
                <w:spacing w:val="1"/>
                <w:w w:val="9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41414"/>
                <w:spacing w:val="2"/>
                <w:w w:val="89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62626"/>
                <w:spacing w:val="1"/>
                <w:w w:val="10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20202"/>
                <w:spacing w:val="1"/>
                <w:w w:val="9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41414"/>
                <w:spacing w:val="1"/>
                <w:w w:val="122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62626"/>
                <w:spacing w:val="0"/>
                <w:w w:val="9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15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1"/>
                <w:w w:val="85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62626"/>
                <w:spacing w:val="0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16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1"/>
                <w:w w:val="85"/>
                <w:sz w:val="14"/>
                <w:szCs w:val="14"/>
              </w:rPr>
              <w:t>J</w:t>
            </w:r>
            <w:r>
              <w:rPr>
                <w:rFonts w:cs="Arial" w:hAnsi="Arial" w:eastAsia="Arial" w:ascii="Arial"/>
                <w:color w:val="262626"/>
                <w:spacing w:val="1"/>
                <w:w w:val="8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20202"/>
                <w:spacing w:val="1"/>
                <w:w w:val="85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62626"/>
                <w:spacing w:val="1"/>
                <w:w w:val="8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0"/>
                <w:w w:val="85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62626"/>
                <w:spacing w:val="2"/>
                <w:w w:val="8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0"/>
                <w:w w:val="85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262626"/>
                <w:spacing w:val="0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1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10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1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41414"/>
                <w:spacing w:val="0"/>
                <w:w w:val="10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41414"/>
                <w:spacing w:val="-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1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0"/>
                <w:w w:val="82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41414"/>
                <w:spacing w:val="22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0"/>
                <w:w w:val="9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-7"/>
                <w:w w:val="94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141414"/>
                <w:spacing w:val="1"/>
                <w:w w:val="137"/>
                <w:sz w:val="14"/>
                <w:szCs w:val="14"/>
              </w:rPr>
              <w:t>j</w:t>
            </w:r>
            <w:r>
              <w:rPr>
                <w:rFonts w:cs="Arial" w:hAnsi="Arial" w:eastAsia="Arial" w:ascii="Arial"/>
                <w:color w:val="3B3B3B"/>
                <w:spacing w:val="1"/>
                <w:w w:val="9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1"/>
                <w:w w:val="134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B3B3B"/>
                <w:spacing w:val="0"/>
                <w:w w:val="79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B3B3B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-1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B3B3B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-4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1"/>
                <w:w w:val="8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1"/>
                <w:w w:val="9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1"/>
                <w:w w:val="9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0"/>
                <w:w w:val="83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62626"/>
                <w:spacing w:val="1"/>
                <w:w w:val="8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1"/>
                <w:w w:val="101"/>
                <w:sz w:val="14"/>
                <w:szCs w:val="14"/>
              </w:rPr>
              <w:t>z</w:t>
            </w:r>
            <w:r>
              <w:rPr>
                <w:rFonts w:cs="Arial" w:hAnsi="Arial" w:eastAsia="Arial" w:ascii="Arial"/>
                <w:color w:val="262626"/>
                <w:spacing w:val="1"/>
                <w:w w:val="8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41414"/>
                <w:spacing w:val="0"/>
                <w:w w:val="12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41414"/>
                <w:spacing w:val="-4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100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262626"/>
                <w:spacing w:val="1"/>
                <w:w w:val="10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B3B3B"/>
                <w:spacing w:val="0"/>
                <w:w w:val="100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B3B3B"/>
                <w:spacing w:val="2"/>
                <w:w w:val="10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4"/>
                <w:szCs w:val="14"/>
              </w:rPr>
              <w:t>ta</w:t>
            </w:r>
            <w:r>
              <w:rPr>
                <w:rFonts w:cs="Arial" w:hAnsi="Arial" w:eastAsia="Arial" w:ascii="Arial"/>
                <w:color w:val="262626"/>
                <w:spacing w:val="-1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1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119" w:type="dxa"/>
            <w:gridSpan w:val="2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17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  <w:tr>
        <w:trPr>
          <w:trHeight w:val="168" w:hRule="exact"/>
        </w:trPr>
        <w:tc>
          <w:tcPr>
            <w:tcW w:w="7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322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09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489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16"/>
              <w:ind w:left="128"/>
            </w:pPr>
            <w:r>
              <w:rPr>
                <w:rFonts w:cs="Arial" w:hAnsi="Arial" w:eastAsia="Arial" w:ascii="Arial"/>
                <w:color w:val="3B3B3B"/>
                <w:spacing w:val="1"/>
                <w:w w:val="88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1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41414"/>
                <w:spacing w:val="2"/>
                <w:w w:val="88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62626"/>
                <w:spacing w:val="1"/>
                <w:w w:val="88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62626"/>
                <w:spacing w:val="0"/>
                <w:w w:val="8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0"/>
                <w:w w:val="88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4"/>
                <w:w w:val="88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1"/>
                <w:w w:val="88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141414"/>
                <w:spacing w:val="1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B3B3B"/>
                <w:spacing w:val="1"/>
                <w:w w:val="8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41414"/>
                <w:spacing w:val="0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41414"/>
                <w:spacing w:val="29"/>
                <w:w w:val="88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1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41414"/>
                <w:spacing w:val="1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1"/>
                <w:w w:val="88"/>
                <w:sz w:val="14"/>
                <w:szCs w:val="14"/>
              </w:rPr>
              <w:t>á</w:t>
            </w:r>
            <w:r>
              <w:rPr>
                <w:rFonts w:cs="Arial" w:hAnsi="Arial" w:eastAsia="Arial" w:ascii="Arial"/>
                <w:color w:val="141414"/>
                <w:spacing w:val="1"/>
                <w:w w:val="8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62626"/>
                <w:spacing w:val="1"/>
                <w:w w:val="8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545454"/>
                <w:spacing w:val="1"/>
                <w:w w:val="88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B3B3B"/>
                <w:spacing w:val="1"/>
                <w:w w:val="8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B3B3B"/>
                <w:spacing w:val="0"/>
                <w:w w:val="88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B3B3B"/>
                <w:spacing w:val="20"/>
                <w:w w:val="88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1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1"/>
                <w:w w:val="93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41414"/>
                <w:spacing w:val="1"/>
                <w:w w:val="9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1"/>
                <w:w w:val="9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0"/>
                <w:w w:val="93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62626"/>
                <w:spacing w:val="2"/>
                <w:w w:val="9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0"/>
                <w:w w:val="93"/>
                <w:sz w:val="14"/>
                <w:szCs w:val="14"/>
              </w:rPr>
              <w:t>rt</w:t>
            </w:r>
            <w:r>
              <w:rPr>
                <w:rFonts w:cs="Arial" w:hAnsi="Arial" w:eastAsia="Arial" w:ascii="Arial"/>
                <w:color w:val="141414"/>
                <w:spacing w:val="3"/>
                <w:w w:val="93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62626"/>
                <w:spacing w:val="1"/>
                <w:w w:val="93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0"/>
                <w:w w:val="9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22"/>
                <w:w w:val="9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1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6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B3B3B"/>
                <w:spacing w:val="1"/>
                <w:w w:val="9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0"/>
                <w:w w:val="8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62626"/>
                <w:spacing w:val="1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1"/>
                <w:w w:val="100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141414"/>
                <w:spacing w:val="1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1"/>
                <w:w w:val="10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B3B3B"/>
                <w:spacing w:val="2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41414"/>
                <w:spacing w:val="1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62626"/>
                <w:spacing w:val="-14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2"/>
                <w:w w:val="60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62626"/>
                <w:spacing w:val="1"/>
                <w:w w:val="9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B3B3B"/>
                <w:spacing w:val="0"/>
                <w:w w:val="91"/>
                <w:sz w:val="14"/>
                <w:szCs w:val="14"/>
              </w:rPr>
              <w:t>st</w:t>
            </w:r>
            <w:r>
              <w:rPr>
                <w:rFonts w:cs="Arial" w:hAnsi="Arial" w:eastAsia="Arial" w:ascii="Arial"/>
                <w:color w:val="3B3B3B"/>
                <w:spacing w:val="3"/>
                <w:w w:val="9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B3B3B"/>
                <w:spacing w:val="1"/>
                <w:w w:val="91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B3B3B"/>
                <w:spacing w:val="1"/>
                <w:w w:val="9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0"/>
                <w:w w:val="8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62626"/>
                <w:spacing w:val="1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0"/>
                <w:w w:val="10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41414"/>
                <w:spacing w:val="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85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62626"/>
                <w:spacing w:val="1"/>
                <w:w w:val="10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1"/>
                <w:w w:val="94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0"/>
                <w:w w:val="91"/>
                <w:sz w:val="14"/>
                <w:szCs w:val="14"/>
              </w:rPr>
              <w:t>h</w:t>
            </w:r>
            <w:r>
              <w:rPr>
                <w:rFonts w:cs="Arial" w:hAnsi="Arial" w:eastAsia="Arial" w:ascii="Arial"/>
                <w:color w:val="262626"/>
                <w:spacing w:val="2"/>
                <w:w w:val="9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B3B3B"/>
                <w:spacing w:val="0"/>
                <w:w w:val="81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119" w:type="dxa"/>
            <w:gridSpan w:val="2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17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  <w:tr>
        <w:trPr>
          <w:trHeight w:val="177" w:hRule="exact"/>
        </w:trPr>
        <w:tc>
          <w:tcPr>
            <w:tcW w:w="7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322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09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489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16"/>
              <w:ind w:left="133"/>
            </w:pPr>
            <w:r>
              <w:rPr>
                <w:rFonts w:cs="Arial" w:hAnsi="Arial" w:eastAsia="Arial" w:ascii="Arial"/>
                <w:color w:val="141414"/>
                <w:spacing w:val="2"/>
                <w:w w:val="81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41414"/>
                <w:spacing w:val="1"/>
                <w:w w:val="103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141414"/>
                <w:spacing w:val="1"/>
                <w:w w:val="9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1"/>
                <w:w w:val="91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B3B3B"/>
                <w:spacing w:val="1"/>
                <w:w w:val="94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41414"/>
                <w:spacing w:val="1"/>
                <w:w w:val="91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1"/>
                <w:w w:val="9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B3B3B"/>
                <w:spacing w:val="1"/>
                <w:w w:val="91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1"/>
                <w:w w:val="9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0"/>
                <w:w w:val="74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4"/>
                <w:szCs w:val="14"/>
              </w:rPr>
              <w:t>  </w:t>
            </w:r>
            <w:r>
              <w:rPr>
                <w:rFonts w:cs="Arial" w:hAnsi="Arial" w:eastAsia="Arial" w:ascii="Arial"/>
                <w:color w:val="262626"/>
                <w:spacing w:val="-15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1"/>
                <w:w w:val="6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B3B3B"/>
                <w:spacing w:val="1"/>
                <w:w w:val="9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0"/>
                <w:w w:val="8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62626"/>
                <w:spacing w:val="1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1"/>
                <w:w w:val="91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B3B3B"/>
                <w:spacing w:val="1"/>
                <w:w w:val="97"/>
                <w:sz w:val="14"/>
                <w:szCs w:val="14"/>
              </w:rPr>
              <w:t>í</w:t>
            </w:r>
            <w:r>
              <w:rPr>
                <w:rFonts w:cs="Arial" w:hAnsi="Arial" w:eastAsia="Arial" w:ascii="Arial"/>
                <w:color w:val="141414"/>
                <w:spacing w:val="2"/>
                <w:w w:val="7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B3B3B"/>
                <w:spacing w:val="0"/>
                <w:w w:val="94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B3B3B"/>
                <w:spacing w:val="1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83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62626"/>
                <w:spacing w:val="1"/>
                <w:w w:val="8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0"/>
                <w:w w:val="83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62626"/>
                <w:spacing w:val="0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9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2"/>
                <w:w w:val="83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262626"/>
                <w:spacing w:val="0"/>
                <w:w w:val="83"/>
                <w:sz w:val="14"/>
                <w:szCs w:val="14"/>
              </w:rPr>
              <w:t>8</w:t>
            </w:r>
            <w:r>
              <w:rPr>
                <w:rFonts w:cs="Arial" w:hAnsi="Arial" w:eastAsia="Arial" w:ascii="Arial"/>
                <w:color w:val="262626"/>
                <w:spacing w:val="20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8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545454"/>
                <w:spacing w:val="0"/>
                <w:w w:val="83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545454"/>
                <w:spacing w:val="20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100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020202"/>
                <w:spacing w:val="0"/>
                <w:w w:val="100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020202"/>
                <w:spacing w:val="-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-4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100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262626"/>
                <w:spacing w:val="1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1"/>
                <w:w w:val="100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141414"/>
                <w:spacing w:val="1"/>
                <w:w w:val="10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B3B3B"/>
                <w:spacing w:val="1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20202"/>
                <w:spacing w:val="1"/>
                <w:w w:val="10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B3B3B"/>
                <w:spacing w:val="0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B3B3B"/>
                <w:spacing w:val="-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91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B3B3B"/>
                <w:spacing w:val="1"/>
                <w:w w:val="9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0"/>
                <w:w w:val="91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B3B3B"/>
                <w:spacing w:val="14"/>
                <w:w w:val="9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9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B3B3B"/>
                <w:spacing w:val="1"/>
                <w:w w:val="91"/>
                <w:sz w:val="14"/>
                <w:szCs w:val="14"/>
              </w:rPr>
              <w:t>ñ</w:t>
            </w:r>
            <w:r>
              <w:rPr>
                <w:rFonts w:cs="Arial" w:hAnsi="Arial" w:eastAsia="Arial" w:ascii="Arial"/>
                <w:color w:val="262626"/>
                <w:spacing w:val="0"/>
                <w:w w:val="9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19"/>
                <w:w w:val="9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4"/>
                <w:szCs w:val="14"/>
              </w:rPr>
              <w:t>en</w:t>
            </w:r>
            <w:r>
              <w:rPr>
                <w:rFonts w:cs="Arial" w:hAnsi="Arial" w:eastAsia="Arial" w:ascii="Arial"/>
                <w:color w:val="262626"/>
                <w:spacing w:val="-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8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020202"/>
                <w:spacing w:val="1"/>
                <w:w w:val="91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3B3B3B"/>
                <w:spacing w:val="0"/>
                <w:w w:val="93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B3B3B"/>
                <w:spacing w:val="2"/>
                <w:w w:val="93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41414"/>
                <w:spacing w:val="1"/>
                <w:w w:val="9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020202"/>
                <w:spacing w:val="0"/>
                <w:w w:val="73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020202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-1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0"/>
                <w:w w:val="7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62626"/>
                <w:spacing w:val="3"/>
                <w:w w:val="7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2"/>
                <w:w w:val="10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B3B3B"/>
                <w:spacing w:val="1"/>
                <w:w w:val="91"/>
                <w:sz w:val="14"/>
                <w:szCs w:val="14"/>
              </w:rPr>
              <w:t>ú</w:t>
            </w:r>
            <w:r>
              <w:rPr>
                <w:rFonts w:cs="Arial" w:hAnsi="Arial" w:eastAsia="Arial" w:ascii="Arial"/>
                <w:color w:val="3B3B3B"/>
                <w:spacing w:val="0"/>
                <w:w w:val="79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B3B3B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-14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7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1"/>
                <w:w w:val="87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545454"/>
                <w:spacing w:val="1"/>
                <w:w w:val="101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020202"/>
                <w:spacing w:val="0"/>
                <w:w w:val="91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119" w:type="dxa"/>
            <w:gridSpan w:val="2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17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24"/>
                <w:szCs w:val="24"/>
              </w:rPr>
              <w:jc w:val="right"/>
              <w:spacing w:lineRule="exact" w:line="180"/>
              <w:ind w:right="62"/>
            </w:pPr>
            <w:r>
              <w:rPr>
                <w:rFonts w:cs="Times New Roman" w:hAnsi="Times New Roman" w:eastAsia="Times New Roman" w:ascii="Times New Roman"/>
                <w:color w:val="3B3B3B"/>
                <w:w w:val="36"/>
                <w:position w:val="-6"/>
                <w:sz w:val="24"/>
                <w:szCs w:val="24"/>
              </w:rPr>
              <w:t>-</w:t>
            </w:r>
            <w:r>
              <w:rPr>
                <w:rFonts w:cs="Times New Roman" w:hAnsi="Times New Roman" w:eastAsia="Times New Roman" w:ascii="Times New Roman"/>
                <w:color w:val="3B3B3B"/>
                <w:w w:val="246"/>
                <w:position w:val="-6"/>
                <w:sz w:val="24"/>
                <w:szCs w:val="24"/>
              </w:rPr>
              <w:t>-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position w:val="0"/>
                <w:sz w:val="24"/>
                <w:szCs w:val="24"/>
              </w:rPr>
            </w:r>
          </w:p>
        </w:tc>
      </w:tr>
      <w:tr>
        <w:trPr>
          <w:trHeight w:val="192" w:hRule="exact"/>
        </w:trPr>
        <w:tc>
          <w:tcPr>
            <w:tcW w:w="7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center"/>
              <w:spacing w:before="31" w:lineRule="exact" w:line="180"/>
              <w:ind w:left="224" w:right="226"/>
            </w:pPr>
            <w:r>
              <w:rPr>
                <w:rFonts w:cs="Arial" w:hAnsi="Arial" w:eastAsia="Arial" w:ascii="Arial"/>
                <w:color w:val="262626"/>
                <w:w w:val="92"/>
                <w:position w:val="-1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262626"/>
                <w:spacing w:val="4"/>
                <w:w w:val="92"/>
                <w:position w:val="-1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262626"/>
                <w:spacing w:val="0"/>
                <w:w w:val="94"/>
                <w:position w:val="-1"/>
                <w:sz w:val="16"/>
                <w:szCs w:val="16"/>
              </w:rPr>
              <w:t>6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w="322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7"/>
              <w:ind w:left="66"/>
            </w:pPr>
            <w:r>
              <w:rPr>
                <w:rFonts w:cs="Arial" w:hAnsi="Arial" w:eastAsia="Arial" w:ascii="Arial"/>
                <w:color w:val="262626"/>
                <w:spacing w:val="3"/>
                <w:w w:val="72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3B3B3B"/>
                <w:spacing w:val="0"/>
                <w:w w:val="9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5"/>
                <w:w w:val="91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3B3B3B"/>
                <w:spacing w:val="3"/>
                <w:w w:val="94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41414"/>
                <w:spacing w:val="3"/>
                <w:w w:val="94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0"/>
                <w:w w:val="88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5"/>
                <w:w w:val="88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1"/>
                <w:w w:val="92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41414"/>
                <w:spacing w:val="5"/>
                <w:w w:val="101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3B3B3B"/>
                <w:spacing w:val="1"/>
                <w:w w:val="92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3"/>
                <w:w w:val="94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2"/>
                <w:w w:val="8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2"/>
                <w:w w:val="126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41414"/>
                <w:spacing w:val="0"/>
                <w:w w:val="89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41414"/>
                <w:spacing w:val="11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3"/>
                <w:w w:val="100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-5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4"/>
                <w:w w:val="82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3B3B3B"/>
                <w:spacing w:val="2"/>
                <w:w w:val="84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3B3B3B"/>
                <w:spacing w:val="0"/>
                <w:w w:val="97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3B3B3B"/>
                <w:spacing w:val="4"/>
                <w:w w:val="97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41414"/>
                <w:spacing w:val="2"/>
                <w:w w:val="89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3B3B3B"/>
                <w:spacing w:val="0"/>
                <w:w w:val="87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9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1" w:lineRule="exact" w:line="180"/>
              <w:ind w:left="157"/>
            </w:pPr>
            <w:r>
              <w:rPr>
                <w:rFonts w:cs="Arial" w:hAnsi="Arial" w:eastAsia="Arial" w:ascii="Arial"/>
                <w:color w:val="141414"/>
                <w:spacing w:val="3"/>
                <w:w w:val="94"/>
                <w:position w:val="-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62626"/>
                <w:spacing w:val="3"/>
                <w:w w:val="78"/>
                <w:position w:val="-1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262626"/>
                <w:spacing w:val="2"/>
                <w:w w:val="158"/>
                <w:position w:val="-1"/>
                <w:sz w:val="16"/>
                <w:szCs w:val="16"/>
              </w:rPr>
              <w:t>/</w:t>
            </w:r>
            <w:r>
              <w:rPr>
                <w:rFonts w:cs="Arial" w:hAnsi="Arial" w:eastAsia="Arial" w:ascii="Arial"/>
                <w:color w:val="020202"/>
                <w:spacing w:val="3"/>
                <w:w w:val="94"/>
                <w:position w:val="-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62626"/>
                <w:spacing w:val="2"/>
                <w:w w:val="84"/>
                <w:position w:val="-1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262626"/>
                <w:spacing w:val="2"/>
                <w:w w:val="158"/>
                <w:position w:val="-1"/>
                <w:sz w:val="16"/>
                <w:szCs w:val="16"/>
              </w:rPr>
              <w:t>/</w:t>
            </w:r>
            <w:r>
              <w:rPr>
                <w:rFonts w:cs="Arial" w:hAnsi="Arial" w:eastAsia="Arial" w:ascii="Arial"/>
                <w:color w:val="141414"/>
                <w:spacing w:val="2"/>
                <w:w w:val="89"/>
                <w:position w:val="-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41414"/>
                <w:spacing w:val="2"/>
                <w:w w:val="100"/>
                <w:position w:val="-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41414"/>
                <w:spacing w:val="3"/>
                <w:w w:val="94"/>
                <w:position w:val="-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41414"/>
                <w:spacing w:val="0"/>
                <w:w w:val="78"/>
                <w:position w:val="-1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w="489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3119" w:type="dxa"/>
            <w:gridSpan w:val="2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7"/>
              <w:ind w:left="447"/>
            </w:pPr>
            <w:r>
              <w:rPr>
                <w:rFonts w:cs="Arial" w:hAnsi="Arial" w:eastAsia="Arial" w:ascii="Arial"/>
                <w:color w:val="262626"/>
                <w:spacing w:val="2"/>
                <w:w w:val="68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141414"/>
                <w:spacing w:val="3"/>
                <w:w w:val="94"/>
                <w:sz w:val="16"/>
                <w:szCs w:val="16"/>
              </w:rPr>
              <w:t>4</w:t>
            </w:r>
            <w:r>
              <w:rPr>
                <w:rFonts w:cs="Arial" w:hAnsi="Arial" w:eastAsia="Arial" w:ascii="Arial"/>
                <w:color w:val="141414"/>
                <w:spacing w:val="3"/>
                <w:w w:val="110"/>
                <w:sz w:val="16"/>
                <w:szCs w:val="16"/>
              </w:rPr>
              <w:t>4</w:t>
            </w:r>
            <w:r>
              <w:rPr>
                <w:rFonts w:cs="Arial" w:hAnsi="Arial" w:eastAsia="Arial" w:ascii="Arial"/>
                <w:color w:val="141414"/>
                <w:spacing w:val="1"/>
                <w:w w:val="95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020202"/>
                <w:spacing w:val="3"/>
                <w:w w:val="94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62626"/>
                <w:spacing w:val="0"/>
                <w:w w:val="89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5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2"/>
                <w:w w:val="68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41414"/>
                <w:spacing w:val="3"/>
                <w:w w:val="90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20202"/>
                <w:spacing w:val="2"/>
                <w:w w:val="79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020202"/>
                <w:spacing w:val="2"/>
                <w:w w:val="79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3"/>
                <w:w w:val="81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020202"/>
                <w:spacing w:val="1"/>
                <w:w w:val="95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020202"/>
                <w:spacing w:val="3"/>
                <w:w w:val="92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41414"/>
                <w:spacing w:val="2"/>
                <w:w w:val="84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262626"/>
                <w:spacing w:val="3"/>
                <w:w w:val="83"/>
                <w:sz w:val="16"/>
                <w:szCs w:val="16"/>
              </w:rPr>
              <w:t>B</w:t>
            </w:r>
            <w:r>
              <w:rPr>
                <w:rFonts w:cs="Arial" w:hAnsi="Arial" w:eastAsia="Arial" w:ascii="Arial"/>
                <w:color w:val="141414"/>
                <w:spacing w:val="3"/>
                <w:w w:val="87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20202"/>
                <w:spacing w:val="1"/>
                <w:w w:val="95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262626"/>
                <w:spacing w:val="1"/>
                <w:w w:val="105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020202"/>
                <w:spacing w:val="3"/>
                <w:w w:val="94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41414"/>
                <w:spacing w:val="2"/>
                <w:w w:val="81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262626"/>
                <w:spacing w:val="2"/>
                <w:w w:val="12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41414"/>
                <w:spacing w:val="2"/>
                <w:w w:val="79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262626"/>
                <w:spacing w:val="1"/>
                <w:w w:val="105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141414"/>
                <w:spacing w:val="3"/>
                <w:w w:val="87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3"/>
                <w:w w:val="85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0"/>
                <w:w w:val="93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5"/>
                <w:w w:val="93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41414"/>
                <w:spacing w:val="0"/>
                <w:w w:val="86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7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2"/>
              <w:ind w:left="424"/>
            </w:pPr>
            <w:r>
              <w:rPr>
                <w:rFonts w:cs="Arial" w:hAnsi="Arial" w:eastAsia="Arial" w:ascii="Arial"/>
                <w:color w:val="262626"/>
                <w:spacing w:val="3"/>
                <w:w w:val="100"/>
                <w:sz w:val="16"/>
                <w:szCs w:val="16"/>
              </w:rPr>
              <w:t>8</w:t>
            </w:r>
            <w:r>
              <w:rPr>
                <w:rFonts w:cs="Arial" w:hAnsi="Arial" w:eastAsia="Arial" w:ascii="Arial"/>
                <w:color w:val="141414"/>
                <w:spacing w:val="2"/>
                <w:w w:val="100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262626"/>
                <w:spacing w:val="3"/>
                <w:w w:val="100"/>
                <w:sz w:val="16"/>
                <w:szCs w:val="16"/>
              </w:rPr>
              <w:t>4</w:t>
            </w:r>
            <w:r>
              <w:rPr>
                <w:rFonts w:cs="Arial" w:hAnsi="Arial" w:eastAsia="Arial" w:ascii="Arial"/>
                <w:color w:val="262626"/>
                <w:spacing w:val="3"/>
                <w:w w:val="100"/>
                <w:sz w:val="16"/>
                <w:szCs w:val="16"/>
              </w:rPr>
              <w:t>4</w:t>
            </w:r>
            <w:r>
              <w:rPr>
                <w:rFonts w:cs="Arial" w:hAnsi="Arial" w:eastAsia="Arial" w:ascii="Arial"/>
                <w:color w:val="262626"/>
                <w:spacing w:val="2"/>
                <w:w w:val="100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262626"/>
                <w:spacing w:val="2"/>
                <w:w w:val="100"/>
                <w:sz w:val="16"/>
                <w:szCs w:val="16"/>
              </w:rPr>
              <w:t>7</w:t>
            </w:r>
            <w:r>
              <w:rPr>
                <w:rFonts w:cs="Arial" w:hAnsi="Arial" w:eastAsia="Arial" w:ascii="Arial"/>
                <w:color w:val="262626"/>
                <w:spacing w:val="3"/>
                <w:w w:val="100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6"/>
                <w:szCs w:val="16"/>
              </w:rPr>
              <w:t>8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146" w:hRule="exact"/>
        </w:trPr>
        <w:tc>
          <w:tcPr>
            <w:tcW w:w="7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322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09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489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2"/>
              <w:ind w:left="133"/>
            </w:pPr>
            <w:r>
              <w:rPr>
                <w:rFonts w:cs="Arial" w:hAnsi="Arial" w:eastAsia="Arial" w:ascii="Arial"/>
                <w:color w:val="262626"/>
                <w:spacing w:val="1"/>
                <w:w w:val="7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0"/>
                <w:w w:val="9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3"/>
                <w:w w:val="9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41414"/>
                <w:spacing w:val="1"/>
                <w:w w:val="9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41414"/>
                <w:spacing w:val="1"/>
                <w:w w:val="9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B3B3B"/>
                <w:spacing w:val="0"/>
                <w:w w:val="89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B3B3B"/>
                <w:spacing w:val="3"/>
                <w:w w:val="89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1"/>
                <w:w w:val="10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2"/>
                <w:w w:val="97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545454"/>
                <w:spacing w:val="1"/>
                <w:w w:val="10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545454"/>
                <w:spacing w:val="1"/>
                <w:w w:val="9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1"/>
                <w:w w:val="9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1"/>
                <w:w w:val="122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62626"/>
                <w:spacing w:val="0"/>
                <w:w w:val="9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1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i/>
                <w:color w:val="262626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i/>
                <w:color w:val="262626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i/>
                <w:color w:val="262626"/>
                <w:spacing w:val="-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92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141414"/>
                <w:spacing w:val="1"/>
                <w:w w:val="9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B3B3B"/>
                <w:spacing w:val="0"/>
                <w:w w:val="92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B3B3B"/>
                <w:spacing w:val="2"/>
                <w:w w:val="92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62626"/>
                <w:spacing w:val="0"/>
                <w:w w:val="92"/>
                <w:sz w:val="14"/>
                <w:szCs w:val="14"/>
              </w:rPr>
              <w:t>os</w:t>
            </w:r>
            <w:r>
              <w:rPr>
                <w:rFonts w:cs="Arial" w:hAnsi="Arial" w:eastAsia="Arial" w:ascii="Arial"/>
                <w:color w:val="262626"/>
                <w:spacing w:val="9"/>
                <w:w w:val="9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9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1"/>
                <w:w w:val="9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1"/>
                <w:w w:val="92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0"/>
                <w:w w:val="92"/>
                <w:sz w:val="14"/>
                <w:szCs w:val="14"/>
              </w:rPr>
              <w:t>stit</w:t>
            </w:r>
            <w:r>
              <w:rPr>
                <w:rFonts w:cs="Arial" w:hAnsi="Arial" w:eastAsia="Arial" w:ascii="Arial"/>
                <w:color w:val="262626"/>
                <w:spacing w:val="6"/>
                <w:w w:val="92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545454"/>
                <w:spacing w:val="1"/>
                <w:w w:val="92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1"/>
                <w:w w:val="92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62626"/>
                <w:spacing w:val="1"/>
                <w:w w:val="9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B3B3B"/>
                <w:spacing w:val="0"/>
                <w:w w:val="92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B3B3B"/>
                <w:spacing w:val="0"/>
                <w:w w:val="9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0"/>
                <w:w w:val="9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1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-4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0"/>
                <w:w w:val="82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62626"/>
                <w:spacing w:val="0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27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1"/>
                <w:w w:val="7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1"/>
                <w:w w:val="91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62626"/>
                <w:spacing w:val="1"/>
                <w:w w:val="9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0"/>
                <w:w w:val="92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B3B3B"/>
                <w:spacing w:val="3"/>
                <w:w w:val="9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545454"/>
                <w:spacing w:val="1"/>
                <w:w w:val="10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B3B3B"/>
                <w:spacing w:val="0"/>
                <w:w w:val="7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B3B3B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-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0"/>
                <w:w w:val="89"/>
                <w:sz w:val="14"/>
                <w:szCs w:val="14"/>
              </w:rPr>
              <w:t>po</w:t>
            </w:r>
            <w:r>
              <w:rPr>
                <w:rFonts w:cs="Arial" w:hAnsi="Arial" w:eastAsia="Arial" w:ascii="Arial"/>
                <w:color w:val="262626"/>
                <w:spacing w:val="4"/>
                <w:w w:val="89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62626"/>
                <w:spacing w:val="0"/>
                <w:w w:val="89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62626"/>
                <w:spacing w:val="2"/>
                <w:w w:val="8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41414"/>
                <w:spacing w:val="0"/>
                <w:w w:val="89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41414"/>
                <w:spacing w:val="21"/>
                <w:w w:val="8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1"/>
                <w:w w:val="89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62626"/>
                <w:spacing w:val="0"/>
                <w:w w:val="89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262626"/>
                <w:spacing w:val="3"/>
                <w:w w:val="89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B3B3B"/>
                <w:spacing w:val="1"/>
                <w:w w:val="89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1"/>
                <w:w w:val="8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B3B3B"/>
                <w:spacing w:val="1"/>
                <w:w w:val="89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B3B3B"/>
                <w:spacing w:val="0"/>
                <w:w w:val="8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B3B3B"/>
                <w:spacing w:val="27"/>
                <w:w w:val="8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1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0"/>
                <w:w w:val="10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B3B3B"/>
                <w:spacing w:val="-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86"/>
                <w:sz w:val="14"/>
                <w:szCs w:val="14"/>
              </w:rPr>
              <w:t>X</w:t>
            </w:r>
            <w:r>
              <w:rPr>
                <w:rFonts w:cs="Arial" w:hAnsi="Arial" w:eastAsia="Arial" w:ascii="Arial"/>
                <w:color w:val="3B3B3B"/>
                <w:spacing w:val="1"/>
                <w:w w:val="9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1"/>
                <w:w w:val="91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B3B3B"/>
                <w:spacing w:val="0"/>
                <w:w w:val="7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119" w:type="dxa"/>
            <w:gridSpan w:val="2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center"/>
              <w:spacing w:before="31" w:lineRule="exact" w:line="120"/>
              <w:ind w:left="1766" w:right="1109"/>
            </w:pPr>
            <w:r>
              <w:rPr>
                <w:rFonts w:cs="Arial" w:hAnsi="Arial" w:eastAsia="Arial" w:ascii="Arial"/>
                <w:color w:val="020202"/>
                <w:spacing w:val="2"/>
                <w:w w:val="77"/>
                <w:position w:val="-4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262626"/>
                <w:spacing w:val="0"/>
                <w:w w:val="79"/>
                <w:position w:val="-4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w="117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  <w:tr>
        <w:trPr>
          <w:trHeight w:val="178" w:hRule="exact"/>
        </w:trPr>
        <w:tc>
          <w:tcPr>
            <w:tcW w:w="7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322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09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489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5"/>
              <w:ind w:left="128"/>
            </w:pPr>
            <w:r>
              <w:rPr>
                <w:rFonts w:cs="Arial" w:hAnsi="Arial" w:eastAsia="Arial" w:ascii="Arial"/>
                <w:i/>
                <w:color w:val="262626"/>
                <w:spacing w:val="-1"/>
                <w:w w:val="80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i/>
                <w:color w:val="3B3B3B"/>
                <w:spacing w:val="-1"/>
                <w:w w:val="80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i/>
                <w:color w:val="3B3B3B"/>
                <w:spacing w:val="0"/>
                <w:w w:val="80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i/>
                <w:color w:val="3B3B3B"/>
                <w:spacing w:val="17"/>
                <w:w w:val="8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0"/>
                <w:w w:val="89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B3B3B"/>
                <w:spacing w:val="4"/>
                <w:w w:val="89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1"/>
                <w:w w:val="97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62626"/>
                <w:spacing w:val="1"/>
                <w:w w:val="8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0"/>
                <w:w w:val="105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2"/>
                <w:w w:val="105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B3B3B"/>
                <w:spacing w:val="1"/>
                <w:w w:val="9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41414"/>
                <w:spacing w:val="2"/>
                <w:w w:val="89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62626"/>
                <w:spacing w:val="1"/>
                <w:w w:val="10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1"/>
                <w:w w:val="9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B3B3B"/>
                <w:spacing w:val="1"/>
                <w:w w:val="122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62626"/>
                <w:spacing w:val="0"/>
                <w:w w:val="85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-1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82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62626"/>
                <w:spacing w:val="0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27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1"/>
                <w:w w:val="87"/>
                <w:sz w:val="14"/>
                <w:szCs w:val="14"/>
              </w:rPr>
              <w:t>Q</w:t>
            </w:r>
            <w:r>
              <w:rPr>
                <w:rFonts w:cs="Arial" w:hAnsi="Arial" w:eastAsia="Arial" w:ascii="Arial"/>
                <w:color w:val="020202"/>
                <w:spacing w:val="1"/>
                <w:w w:val="85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62626"/>
                <w:spacing w:val="1"/>
                <w:w w:val="9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62626"/>
                <w:spacing w:val="2"/>
                <w:w w:val="100"/>
                <w:sz w:val="14"/>
                <w:szCs w:val="14"/>
              </w:rPr>
              <w:t>z</w:t>
            </w:r>
            <w:r>
              <w:rPr>
                <w:rFonts w:cs="Arial" w:hAnsi="Arial" w:eastAsia="Arial" w:ascii="Arial"/>
                <w:color w:val="262626"/>
                <w:spacing w:val="1"/>
                <w:w w:val="8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545454"/>
                <w:spacing w:val="1"/>
                <w:w w:val="85"/>
                <w:sz w:val="14"/>
                <w:szCs w:val="14"/>
              </w:rPr>
              <w:t>!</w:t>
            </w:r>
            <w:r>
              <w:rPr>
                <w:rFonts w:cs="Arial" w:hAnsi="Arial" w:eastAsia="Arial" w:ascii="Arial"/>
                <w:color w:val="141414"/>
                <w:spacing w:val="1"/>
                <w:w w:val="122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62626"/>
                <w:spacing w:val="1"/>
                <w:w w:val="9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1"/>
                <w:w w:val="9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1"/>
                <w:w w:val="8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1"/>
                <w:w w:val="9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1"/>
                <w:w w:val="97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62626"/>
                <w:spacing w:val="1"/>
                <w:w w:val="9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0"/>
                <w:w w:val="61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-5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7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0"/>
                <w:w w:val="77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41414"/>
                <w:spacing w:val="17"/>
                <w:w w:val="7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7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62626"/>
                <w:spacing w:val="1"/>
                <w:w w:val="77"/>
                <w:sz w:val="14"/>
                <w:szCs w:val="14"/>
              </w:rPr>
              <w:t>í</w:t>
            </w:r>
            <w:r>
              <w:rPr>
                <w:rFonts w:cs="Arial" w:hAnsi="Arial" w:eastAsia="Arial" w:ascii="Arial"/>
                <w:color w:val="3B3B3B"/>
                <w:spacing w:val="0"/>
                <w:w w:val="7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B3B3B"/>
                <w:spacing w:val="0"/>
                <w:w w:val="7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6"/>
                <w:w w:val="7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4"/>
                <w:szCs w:val="14"/>
              </w:rPr>
              <w:t>04</w:t>
            </w:r>
            <w:r>
              <w:rPr>
                <w:rFonts w:cs="Arial" w:hAnsi="Arial" w:eastAsia="Arial" w:ascii="Arial"/>
                <w:color w:val="262626"/>
                <w:spacing w:val="2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1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-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1"/>
                <w:w w:val="100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3B3B3B"/>
                <w:spacing w:val="1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1"/>
                <w:w w:val="100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262626"/>
                <w:spacing w:val="1"/>
                <w:w w:val="10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B3B3B"/>
                <w:spacing w:val="1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1"/>
                <w:w w:val="10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-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88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62626"/>
                <w:spacing w:val="1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20202"/>
                <w:spacing w:val="0"/>
                <w:w w:val="8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20202"/>
                <w:spacing w:val="25"/>
                <w:w w:val="88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1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1"/>
                <w:w w:val="100"/>
                <w:sz w:val="14"/>
                <w:szCs w:val="14"/>
              </w:rPr>
              <w:t>ñ</w:t>
            </w:r>
            <w:r>
              <w:rPr>
                <w:rFonts w:cs="Arial" w:hAnsi="Arial" w:eastAsia="Arial" w:ascii="Arial"/>
                <w:color w:val="141414"/>
                <w:spacing w:val="0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41414"/>
                <w:spacing w:val="-1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-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0"/>
                <w:w w:val="9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41414"/>
                <w:spacing w:val="3"/>
                <w:w w:val="92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141414"/>
                <w:spacing w:val="1"/>
                <w:w w:val="10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B3B3B"/>
                <w:spacing w:val="0"/>
                <w:w w:val="89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B3B3B"/>
                <w:spacing w:val="3"/>
                <w:w w:val="89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545454"/>
                <w:spacing w:val="0"/>
                <w:w w:val="73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119" w:type="dxa"/>
            <w:gridSpan w:val="2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17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  <w:tr>
        <w:trPr>
          <w:trHeight w:val="153" w:hRule="exact"/>
        </w:trPr>
        <w:tc>
          <w:tcPr>
            <w:tcW w:w="7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322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09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489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14" w:lineRule="exact" w:line="140"/>
              <w:ind w:left="128"/>
            </w:pPr>
            <w:r>
              <w:rPr>
                <w:rFonts w:cs="Arial" w:hAnsi="Arial" w:eastAsia="Arial" w:ascii="Arial"/>
                <w:color w:val="262626"/>
                <w:spacing w:val="1"/>
                <w:w w:val="71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62626"/>
                <w:spacing w:val="1"/>
                <w:w w:val="9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41414"/>
                <w:spacing w:val="1"/>
                <w:w w:val="11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0"/>
                <w:w w:val="7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15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8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0"/>
                <w:w w:val="85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62626"/>
                <w:spacing w:val="3"/>
                <w:w w:val="85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1"/>
                <w:w w:val="85"/>
                <w:sz w:val="14"/>
                <w:szCs w:val="14"/>
              </w:rPr>
              <w:t>y</w:t>
            </w:r>
            <w:r>
              <w:rPr>
                <w:rFonts w:cs="Arial" w:hAnsi="Arial" w:eastAsia="Arial" w:ascii="Arial"/>
                <w:color w:val="262626"/>
                <w:spacing w:val="1"/>
                <w:w w:val="8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0"/>
                <w:w w:val="85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0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6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0"/>
                <w:w w:val="8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21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1"/>
                <w:w w:val="6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62626"/>
                <w:spacing w:val="1"/>
                <w:w w:val="9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0"/>
                <w:w w:val="8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62626"/>
                <w:spacing w:val="1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0"/>
                <w:w w:val="91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62626"/>
                <w:spacing w:val="2"/>
                <w:w w:val="9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1"/>
                <w:w w:val="9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B3B3B"/>
                <w:spacing w:val="0"/>
                <w:w w:val="91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B3B3B"/>
                <w:spacing w:val="2"/>
                <w:w w:val="9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020202"/>
                <w:spacing w:val="1"/>
                <w:w w:val="9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1"/>
                <w:w w:val="9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B3B3B"/>
                <w:spacing w:val="0"/>
                <w:w w:val="91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B3B3B"/>
                <w:spacing w:val="15"/>
                <w:w w:val="9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100"/>
                <w:sz w:val="14"/>
                <w:szCs w:val="14"/>
              </w:rPr>
              <w:t>q</w:t>
            </w:r>
            <w:r>
              <w:rPr>
                <w:rFonts w:cs="Arial" w:hAnsi="Arial" w:eastAsia="Arial" w:ascii="Arial"/>
                <w:color w:val="262626"/>
                <w:spacing w:val="1"/>
                <w:w w:val="100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3B3B3B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-5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0"/>
                <w:w w:val="83"/>
                <w:sz w:val="14"/>
                <w:szCs w:val="14"/>
              </w:rPr>
              <w:t>se</w:t>
            </w:r>
            <w:r>
              <w:rPr>
                <w:rFonts w:cs="Arial" w:hAnsi="Arial" w:eastAsia="Arial" w:ascii="Arial"/>
                <w:color w:val="262626"/>
                <w:spacing w:val="18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1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B3B3B"/>
                <w:spacing w:val="1"/>
                <w:w w:val="10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2"/>
                <w:w w:val="10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1"/>
                <w:w w:val="100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62626"/>
                <w:spacing w:val="1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20202"/>
                <w:spacing w:val="0"/>
                <w:w w:val="10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20202"/>
                <w:spacing w:val="-4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0"/>
                <w:w w:val="7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0"/>
                <w:w w:val="7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2"/>
                <w:w w:val="7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0"/>
                <w:w w:val="73"/>
                <w:sz w:val="14"/>
                <w:szCs w:val="14"/>
              </w:rPr>
              <w:t>la</w:t>
            </w:r>
            <w:r>
              <w:rPr>
                <w:rFonts w:cs="Arial" w:hAnsi="Arial" w:eastAsia="Arial" w:ascii="Arial"/>
                <w:color w:val="3B3B3B"/>
                <w:spacing w:val="27"/>
                <w:w w:val="7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93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262626"/>
                <w:spacing w:val="1"/>
                <w:w w:val="9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0"/>
                <w:w w:val="93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1"/>
                <w:w w:val="9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0"/>
                <w:w w:val="93"/>
                <w:sz w:val="14"/>
                <w:szCs w:val="14"/>
              </w:rPr>
              <w:t>fi</w:t>
            </w:r>
            <w:r>
              <w:rPr>
                <w:rFonts w:cs="Arial" w:hAnsi="Arial" w:eastAsia="Arial" w:ascii="Arial"/>
                <w:color w:val="262626"/>
                <w:spacing w:val="2"/>
                <w:w w:val="93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1"/>
                <w:w w:val="9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0"/>
                <w:w w:val="93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2"/>
                <w:w w:val="9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1"/>
                <w:w w:val="93"/>
                <w:sz w:val="14"/>
                <w:szCs w:val="14"/>
              </w:rPr>
              <w:t>ó</w:t>
            </w:r>
            <w:r>
              <w:rPr>
                <w:rFonts w:cs="Arial" w:hAnsi="Arial" w:eastAsia="Arial" w:ascii="Arial"/>
                <w:color w:val="141414"/>
                <w:spacing w:val="0"/>
                <w:w w:val="93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41414"/>
                <w:spacing w:val="23"/>
                <w:w w:val="9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6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41414"/>
                <w:spacing w:val="0"/>
                <w:w w:val="7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41414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-1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1"/>
                <w:w w:val="8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1"/>
                <w:w w:val="97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3B3B3B"/>
                <w:spacing w:val="1"/>
                <w:w w:val="9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0"/>
                <w:w w:val="92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3"/>
                <w:w w:val="9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B3B3B"/>
                <w:spacing w:val="1"/>
                <w:w w:val="91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0"/>
                <w:w w:val="8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119" w:type="dxa"/>
            <w:gridSpan w:val="2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17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  <w:tr>
        <w:trPr>
          <w:trHeight w:val="187" w:hRule="exact"/>
        </w:trPr>
        <w:tc>
          <w:tcPr>
            <w:tcW w:w="7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322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09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489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ind w:left="128"/>
            </w:pPr>
            <w:r>
              <w:rPr>
                <w:rFonts w:cs="Arial" w:hAnsi="Arial" w:eastAsia="Arial" w:ascii="Arial"/>
                <w:color w:val="262626"/>
                <w:spacing w:val="1"/>
                <w:w w:val="71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62626"/>
                <w:spacing w:val="1"/>
                <w:w w:val="9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0"/>
                <w:w w:val="95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62626"/>
                <w:spacing w:val="2"/>
                <w:w w:val="95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41414"/>
                <w:spacing w:val="1"/>
                <w:w w:val="8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B3B3B"/>
                <w:spacing w:val="0"/>
                <w:w w:val="94"/>
                <w:sz w:val="14"/>
                <w:szCs w:val="14"/>
              </w:rPr>
              <w:t>l.</w:t>
            </w:r>
            <w:r>
              <w:rPr>
                <w:rFonts w:cs="Arial" w:hAnsi="Arial" w:eastAsia="Arial" w:ascii="Arial"/>
                <w:color w:val="3B3B3B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-14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0"/>
                <w:w w:val="88"/>
                <w:sz w:val="16"/>
                <w:szCs w:val="16"/>
              </w:rPr>
              <w:t>se</w:t>
            </w:r>
            <w:r>
              <w:rPr>
                <w:rFonts w:cs="Arial" w:hAnsi="Arial" w:eastAsia="Arial" w:ascii="Arial"/>
                <w:color w:val="262626"/>
                <w:spacing w:val="-1"/>
                <w:w w:val="88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3B3B3B"/>
                <w:spacing w:val="0"/>
                <w:w w:val="65"/>
                <w:sz w:val="16"/>
                <w:szCs w:val="16"/>
              </w:rPr>
              <w:t>ú</w:t>
            </w:r>
            <w:r>
              <w:rPr>
                <w:rFonts w:cs="Arial" w:hAnsi="Arial" w:eastAsia="Arial" w:ascii="Arial"/>
                <w:color w:val="141414"/>
                <w:spacing w:val="0"/>
                <w:w w:val="81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41414"/>
                <w:spacing w:val="18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2"/>
                <w:w w:val="74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41414"/>
                <w:spacing w:val="2"/>
                <w:w w:val="82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545454"/>
                <w:spacing w:val="1"/>
                <w:w w:val="101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141414"/>
                <w:spacing w:val="1"/>
                <w:w w:val="22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62626"/>
                <w:spacing w:val="1"/>
                <w:w w:val="101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262626"/>
                <w:spacing w:val="1"/>
                <w:w w:val="79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262626"/>
                <w:spacing w:val="0"/>
                <w:w w:val="103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62626"/>
                <w:spacing w:val="3"/>
                <w:w w:val="103"/>
                <w:sz w:val="14"/>
                <w:szCs w:val="14"/>
              </w:rPr>
              <w:t>8</w:t>
            </w:r>
            <w:r>
              <w:rPr>
                <w:rFonts w:cs="Arial" w:hAnsi="Arial" w:eastAsia="Arial" w:ascii="Arial"/>
                <w:color w:val="141414"/>
                <w:spacing w:val="0"/>
                <w:w w:val="91"/>
                <w:sz w:val="14"/>
                <w:szCs w:val="14"/>
              </w:rPr>
              <w:t>5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119" w:type="dxa"/>
            <w:gridSpan w:val="2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17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  <w:tr>
        <w:trPr>
          <w:trHeight w:val="191" w:hRule="exact"/>
        </w:trPr>
        <w:tc>
          <w:tcPr>
            <w:tcW w:w="7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center"/>
              <w:spacing w:before="25"/>
              <w:ind w:left="224" w:right="226"/>
            </w:pPr>
            <w:r>
              <w:rPr>
                <w:rFonts w:cs="Arial" w:hAnsi="Arial" w:eastAsia="Arial" w:ascii="Arial"/>
                <w:color w:val="262626"/>
                <w:w w:val="89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262626"/>
                <w:spacing w:val="5"/>
                <w:w w:val="89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6"/>
                <w:szCs w:val="16"/>
              </w:rPr>
              <w:t>6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22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5"/>
              <w:ind w:left="66"/>
            </w:pPr>
            <w:r>
              <w:rPr>
                <w:rFonts w:cs="Arial" w:hAnsi="Arial" w:eastAsia="Arial" w:ascii="Arial"/>
                <w:color w:val="262626"/>
                <w:spacing w:val="3"/>
                <w:w w:val="72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2"/>
                <w:w w:val="89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0"/>
                <w:w w:val="94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4"/>
                <w:w w:val="94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41414"/>
                <w:spacing w:val="2"/>
                <w:w w:val="8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0"/>
                <w:w w:val="88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5"/>
                <w:w w:val="88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41414"/>
                <w:spacing w:val="1"/>
                <w:w w:val="92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5"/>
                <w:w w:val="101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545454"/>
                <w:spacing w:val="1"/>
                <w:w w:val="92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3"/>
                <w:w w:val="94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2"/>
                <w:w w:val="8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41414"/>
                <w:spacing w:val="2"/>
                <w:w w:val="137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62626"/>
                <w:spacing w:val="0"/>
                <w:w w:val="84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15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2"/>
                <w:w w:val="100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-8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4"/>
                <w:w w:val="82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3B3B3B"/>
                <w:spacing w:val="2"/>
                <w:w w:val="89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0"/>
                <w:w w:val="97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262626"/>
                <w:spacing w:val="4"/>
                <w:w w:val="97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41414"/>
                <w:spacing w:val="2"/>
                <w:w w:val="89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3B3B3B"/>
                <w:spacing w:val="0"/>
                <w:w w:val="8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9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0" w:lineRule="exact" w:line="180"/>
              <w:ind w:left="157"/>
            </w:pPr>
            <w:r>
              <w:rPr>
                <w:rFonts w:cs="Arial" w:hAnsi="Arial" w:eastAsia="Arial" w:ascii="Arial"/>
                <w:color w:val="262626"/>
                <w:spacing w:val="2"/>
                <w:w w:val="89"/>
                <w:position w:val="-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41414"/>
                <w:spacing w:val="2"/>
                <w:w w:val="84"/>
                <w:position w:val="-1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262626"/>
                <w:spacing w:val="2"/>
                <w:w w:val="158"/>
                <w:position w:val="-1"/>
                <w:sz w:val="16"/>
                <w:szCs w:val="16"/>
              </w:rPr>
              <w:t>/</w:t>
            </w:r>
            <w:r>
              <w:rPr>
                <w:rFonts w:cs="Arial" w:hAnsi="Arial" w:eastAsia="Arial" w:ascii="Arial"/>
                <w:color w:val="141414"/>
                <w:spacing w:val="2"/>
                <w:w w:val="89"/>
                <w:position w:val="-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62626"/>
                <w:spacing w:val="2"/>
                <w:w w:val="89"/>
                <w:position w:val="-1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262626"/>
                <w:spacing w:val="2"/>
                <w:w w:val="147"/>
                <w:position w:val="-1"/>
                <w:sz w:val="16"/>
                <w:szCs w:val="16"/>
              </w:rPr>
              <w:t>/</w:t>
            </w:r>
            <w:r>
              <w:rPr>
                <w:rFonts w:cs="Arial" w:hAnsi="Arial" w:eastAsia="Arial" w:ascii="Arial"/>
                <w:color w:val="262626"/>
                <w:spacing w:val="3"/>
                <w:w w:val="94"/>
                <w:position w:val="-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62626"/>
                <w:spacing w:val="3"/>
                <w:w w:val="94"/>
                <w:position w:val="-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62626"/>
                <w:spacing w:val="2"/>
                <w:w w:val="100"/>
                <w:position w:val="-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20202"/>
                <w:spacing w:val="0"/>
                <w:w w:val="73"/>
                <w:position w:val="-1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w="489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3119" w:type="dxa"/>
            <w:gridSpan w:val="2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5"/>
              <w:ind w:left="437"/>
            </w:pPr>
            <w:r>
              <w:rPr>
                <w:rFonts w:cs="Arial" w:hAnsi="Arial" w:eastAsia="Arial" w:ascii="Arial"/>
                <w:color w:val="262626"/>
                <w:spacing w:val="2"/>
                <w:w w:val="100"/>
                <w:sz w:val="16"/>
                <w:szCs w:val="16"/>
              </w:rPr>
              <w:t>6</w:t>
            </w:r>
            <w:r>
              <w:rPr>
                <w:rFonts w:cs="Arial" w:hAnsi="Arial" w:eastAsia="Arial" w:ascii="Arial"/>
                <w:color w:val="141414"/>
                <w:spacing w:val="3"/>
                <w:w w:val="100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41414"/>
                <w:spacing w:val="2"/>
                <w:w w:val="100"/>
                <w:sz w:val="16"/>
                <w:szCs w:val="16"/>
              </w:rPr>
              <w:t>8</w:t>
            </w:r>
            <w:r>
              <w:rPr>
                <w:rFonts w:cs="Arial" w:hAnsi="Arial" w:eastAsia="Arial" w:ascii="Arial"/>
                <w:color w:val="262626"/>
                <w:spacing w:val="1"/>
                <w:w w:val="100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141414"/>
                <w:spacing w:val="2"/>
                <w:w w:val="100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41414"/>
                <w:spacing w:val="0"/>
                <w:w w:val="100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41414"/>
                <w:spacing w:val="17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3"/>
                <w:w w:val="79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020202"/>
                <w:spacing w:val="3"/>
                <w:w w:val="90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3"/>
                <w:w w:val="85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41414"/>
                <w:spacing w:val="0"/>
                <w:w w:val="87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141414"/>
                <w:spacing w:val="5"/>
                <w:w w:val="87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41414"/>
                <w:spacing w:val="2"/>
                <w:w w:val="89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262626"/>
                <w:spacing w:val="3"/>
                <w:w w:val="74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2"/>
                <w:w w:val="91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020202"/>
                <w:spacing w:val="1"/>
                <w:w w:val="95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141414"/>
                <w:spacing w:val="3"/>
                <w:w w:val="79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141414"/>
                <w:spacing w:val="3"/>
                <w:w w:val="92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41414"/>
                <w:spacing w:val="4"/>
                <w:w w:val="113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141414"/>
                <w:spacing w:val="3"/>
                <w:w w:val="93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41414"/>
                <w:spacing w:val="0"/>
                <w:w w:val="87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41414"/>
                <w:spacing w:val="7"/>
                <w:w w:val="87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41414"/>
                <w:spacing w:val="0"/>
                <w:w w:val="100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141414"/>
                <w:spacing w:val="3"/>
                <w:w w:val="100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262626"/>
                <w:spacing w:val="4"/>
                <w:w w:val="87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020202"/>
                <w:spacing w:val="0"/>
                <w:w w:val="87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7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5"/>
              <w:ind w:left="510"/>
            </w:pPr>
            <w:r>
              <w:rPr>
                <w:rFonts w:cs="Arial" w:hAnsi="Arial" w:eastAsia="Arial" w:ascii="Arial"/>
                <w:color w:val="262626"/>
                <w:spacing w:val="2"/>
                <w:w w:val="100"/>
                <w:sz w:val="16"/>
                <w:szCs w:val="16"/>
              </w:rPr>
              <w:t>8</w:t>
            </w:r>
            <w:r>
              <w:rPr>
                <w:rFonts w:cs="Arial" w:hAnsi="Arial" w:eastAsia="Arial" w:ascii="Arial"/>
                <w:color w:val="141414"/>
                <w:spacing w:val="2"/>
                <w:w w:val="100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262626"/>
                <w:spacing w:val="2"/>
                <w:w w:val="100"/>
                <w:sz w:val="16"/>
                <w:szCs w:val="16"/>
              </w:rPr>
              <w:t>7</w:t>
            </w:r>
            <w:r>
              <w:rPr>
                <w:rFonts w:cs="Arial" w:hAnsi="Arial" w:eastAsia="Arial" w:ascii="Arial"/>
                <w:color w:val="262626"/>
                <w:spacing w:val="2"/>
                <w:w w:val="100"/>
                <w:sz w:val="16"/>
                <w:szCs w:val="16"/>
              </w:rPr>
              <w:t>8</w:t>
            </w:r>
            <w:r>
              <w:rPr>
                <w:rFonts w:cs="Arial" w:hAnsi="Arial" w:eastAsia="Arial" w:ascii="Arial"/>
                <w:color w:val="262626"/>
                <w:spacing w:val="2"/>
                <w:w w:val="100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262626"/>
                <w:spacing w:val="2"/>
                <w:w w:val="100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154" w:hRule="exact"/>
        </w:trPr>
        <w:tc>
          <w:tcPr>
            <w:tcW w:w="7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322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09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489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2"/>
              <w:ind w:left="128"/>
            </w:pPr>
            <w:r>
              <w:rPr>
                <w:rFonts w:cs="Arial" w:hAnsi="Arial" w:eastAsia="Arial" w:ascii="Arial"/>
                <w:color w:val="262626"/>
                <w:spacing w:val="2"/>
                <w:w w:val="74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B3B3B"/>
                <w:spacing w:val="0"/>
                <w:w w:val="89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3"/>
                <w:w w:val="89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1"/>
                <w:w w:val="9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41414"/>
                <w:spacing w:val="1"/>
                <w:w w:val="9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1"/>
                <w:w w:val="9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1"/>
                <w:w w:val="94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B3B3B"/>
                <w:spacing w:val="1"/>
                <w:w w:val="91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41414"/>
                <w:spacing w:val="2"/>
                <w:w w:val="97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41414"/>
                <w:spacing w:val="1"/>
                <w:w w:val="91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B3B3B"/>
                <w:spacing w:val="1"/>
                <w:w w:val="9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1"/>
                <w:w w:val="9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1"/>
                <w:w w:val="122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62626"/>
                <w:spacing w:val="0"/>
                <w:w w:val="9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1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89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62626"/>
                <w:spacing w:val="1"/>
                <w:w w:val="8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0"/>
                <w:w w:val="89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62626"/>
                <w:spacing w:val="2"/>
                <w:w w:val="89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62626"/>
                <w:spacing w:val="0"/>
                <w:w w:val="89"/>
                <w:sz w:val="14"/>
                <w:szCs w:val="14"/>
              </w:rPr>
              <w:t>os</w:t>
            </w:r>
            <w:r>
              <w:rPr>
                <w:rFonts w:cs="Arial" w:hAnsi="Arial" w:eastAsia="Arial" w:ascii="Arial"/>
                <w:color w:val="262626"/>
                <w:spacing w:val="27"/>
                <w:w w:val="8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62626"/>
                <w:spacing w:val="2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B3B3B"/>
                <w:spacing w:val="0"/>
                <w:w w:val="10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B3B3B"/>
                <w:spacing w:val="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1"/>
                <w:w w:val="91"/>
                <w:sz w:val="14"/>
                <w:szCs w:val="14"/>
              </w:rPr>
              <w:t>h</w:t>
            </w:r>
            <w:r>
              <w:rPr>
                <w:rFonts w:cs="Arial" w:hAnsi="Arial" w:eastAsia="Arial" w:ascii="Arial"/>
                <w:color w:val="3B3B3B"/>
                <w:spacing w:val="1"/>
                <w:w w:val="9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0"/>
                <w:w w:val="91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262626"/>
                <w:spacing w:val="2"/>
                <w:w w:val="9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0"/>
                <w:w w:val="9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2"/>
                <w:w w:val="91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62626"/>
                <w:spacing w:val="0"/>
                <w:w w:val="9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17"/>
                <w:w w:val="9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9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0"/>
                <w:w w:val="9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2"/>
                <w:w w:val="9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0"/>
                <w:w w:val="91"/>
                <w:sz w:val="14"/>
                <w:szCs w:val="14"/>
              </w:rPr>
              <w:t>st</w:t>
            </w:r>
            <w:r>
              <w:rPr>
                <w:rFonts w:cs="Arial" w:hAnsi="Arial" w:eastAsia="Arial" w:ascii="Arial"/>
                <w:color w:val="262626"/>
                <w:spacing w:val="2"/>
                <w:w w:val="91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41414"/>
                <w:spacing w:val="0"/>
                <w:w w:val="91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41414"/>
                <w:spacing w:val="2"/>
                <w:w w:val="91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3B3B3B"/>
                <w:spacing w:val="1"/>
                <w:w w:val="91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1"/>
                <w:w w:val="91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B3B3B"/>
                <w:spacing w:val="0"/>
                <w:w w:val="9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B3B3B"/>
                <w:spacing w:val="0"/>
                <w:w w:val="9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4"/>
                <w:w w:val="9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1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-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1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62626"/>
                <w:spacing w:val="-5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1"/>
                <w:w w:val="9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62626"/>
                <w:spacing w:val="1"/>
                <w:w w:val="9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1"/>
                <w:w w:val="97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62626"/>
                <w:spacing w:val="1"/>
                <w:w w:val="8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41414"/>
                <w:spacing w:val="0"/>
                <w:w w:val="11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41414"/>
                <w:spacing w:val="2"/>
                <w:w w:val="116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62626"/>
                <w:spacing w:val="1"/>
                <w:w w:val="8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20202"/>
                <w:spacing w:val="2"/>
                <w:w w:val="97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3B3B3B"/>
                <w:spacing w:val="1"/>
                <w:w w:val="9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1"/>
                <w:w w:val="9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B3B3B"/>
                <w:spacing w:val="1"/>
                <w:w w:val="122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B3B3B"/>
                <w:spacing w:val="0"/>
                <w:w w:val="9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B3B3B"/>
                <w:spacing w:val="1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1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119" w:type="dxa"/>
            <w:gridSpan w:val="2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1" w:lineRule="exact" w:line="140"/>
              <w:ind w:left="1469"/>
            </w:pPr>
            <w:r>
              <w:rPr>
                <w:rFonts w:cs="Arial" w:hAnsi="Arial" w:eastAsia="Arial" w:ascii="Arial"/>
                <w:color w:val="141414"/>
                <w:w w:val="87"/>
                <w:position w:val="-4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41414"/>
                <w:spacing w:val="5"/>
                <w:w w:val="87"/>
                <w:position w:val="-4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020202"/>
                <w:spacing w:val="3"/>
                <w:w w:val="86"/>
                <w:position w:val="-4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41414"/>
                <w:spacing w:val="1"/>
                <w:w w:val="105"/>
                <w:position w:val="-4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020202"/>
                <w:spacing w:val="2"/>
                <w:w w:val="81"/>
                <w:position w:val="-4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41414"/>
                <w:spacing w:val="3"/>
                <w:w w:val="86"/>
                <w:position w:val="-4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4"/>
                <w:w w:val="94"/>
                <w:position w:val="-4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141414"/>
                <w:spacing w:val="0"/>
                <w:w w:val="81"/>
                <w:position w:val="-4"/>
                <w:sz w:val="16"/>
                <w:szCs w:val="16"/>
              </w:rPr>
              <w:t>EO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w="117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  <w:tr>
        <w:trPr>
          <w:trHeight w:val="168" w:hRule="exact"/>
        </w:trPr>
        <w:tc>
          <w:tcPr>
            <w:tcW w:w="7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322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09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489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16"/>
              <w:ind w:left="124"/>
            </w:pPr>
            <w:r>
              <w:rPr>
                <w:rFonts w:cs="Arial" w:hAnsi="Arial" w:eastAsia="Arial" w:ascii="Arial"/>
                <w:color w:val="262626"/>
                <w:spacing w:val="1"/>
                <w:w w:val="71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62626"/>
                <w:spacing w:val="1"/>
                <w:w w:val="103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1"/>
                <w:w w:val="91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62626"/>
                <w:spacing w:val="1"/>
                <w:w w:val="9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020202"/>
                <w:spacing w:val="1"/>
                <w:w w:val="91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62626"/>
                <w:spacing w:val="1"/>
                <w:w w:val="97"/>
                <w:sz w:val="14"/>
                <w:szCs w:val="14"/>
              </w:rPr>
              <w:t>á</w:t>
            </w:r>
            <w:r>
              <w:rPr>
                <w:rFonts w:cs="Arial" w:hAnsi="Arial" w:eastAsia="Arial" w:ascii="Arial"/>
                <w:color w:val="3B3B3B"/>
                <w:spacing w:val="0"/>
                <w:w w:val="73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3B3B3B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-15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83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41414"/>
                <w:spacing w:val="1"/>
                <w:w w:val="83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0"/>
                <w:w w:val="83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62626"/>
                <w:spacing w:val="23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83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545454"/>
                <w:spacing w:val="1"/>
                <w:w w:val="83"/>
                <w:sz w:val="14"/>
                <w:szCs w:val="14"/>
              </w:rPr>
              <w:t>í</w:t>
            </w:r>
            <w:r>
              <w:rPr>
                <w:rFonts w:cs="Arial" w:hAnsi="Arial" w:eastAsia="Arial" w:ascii="Arial"/>
                <w:color w:val="262626"/>
                <w:spacing w:val="1"/>
                <w:w w:val="8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0"/>
                <w:w w:val="83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62626"/>
                <w:spacing w:val="0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2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1"/>
                <w:w w:val="83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020202"/>
                <w:spacing w:val="0"/>
                <w:w w:val="83"/>
                <w:sz w:val="14"/>
                <w:szCs w:val="14"/>
              </w:rPr>
              <w:t>5</w:t>
            </w:r>
            <w:r>
              <w:rPr>
                <w:rFonts w:cs="Arial" w:hAnsi="Arial" w:eastAsia="Arial" w:ascii="Arial"/>
                <w:color w:val="020202"/>
                <w:spacing w:val="25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1"/>
                <w:w w:val="8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41414"/>
                <w:spacing w:val="0"/>
                <w:w w:val="83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41414"/>
                <w:spacing w:val="30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1"/>
                <w:w w:val="66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141414"/>
                <w:spacing w:val="0"/>
                <w:w w:val="97"/>
                <w:sz w:val="14"/>
                <w:szCs w:val="14"/>
              </w:rPr>
              <w:t>6</w:t>
            </w:r>
            <w:r>
              <w:rPr>
                <w:rFonts w:cs="Arial" w:hAnsi="Arial" w:eastAsia="Arial" w:ascii="Arial"/>
                <w:color w:val="141414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-1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1"/>
                <w:w w:val="85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62626"/>
                <w:spacing w:val="0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16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100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262626"/>
                <w:spacing w:val="1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1"/>
                <w:w w:val="100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3B3B3B"/>
                <w:spacing w:val="1"/>
                <w:w w:val="10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1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1"/>
                <w:w w:val="10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020202"/>
                <w:spacing w:val="0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020202"/>
                <w:spacing w:val="-4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1"/>
                <w:w w:val="88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62626"/>
                <w:spacing w:val="1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0"/>
                <w:w w:val="8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B3B3B"/>
                <w:spacing w:val="25"/>
                <w:w w:val="88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1"/>
                <w:w w:val="88"/>
                <w:sz w:val="14"/>
                <w:szCs w:val="14"/>
              </w:rPr>
              <w:t>ñ</w:t>
            </w:r>
            <w:r>
              <w:rPr>
                <w:rFonts w:cs="Arial" w:hAnsi="Arial" w:eastAsia="Arial" w:ascii="Arial"/>
                <w:color w:val="262626"/>
                <w:spacing w:val="0"/>
                <w:w w:val="8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22"/>
                <w:w w:val="88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-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0"/>
                <w:w w:val="86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41414"/>
                <w:spacing w:val="2"/>
                <w:w w:val="86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62626"/>
                <w:spacing w:val="1"/>
                <w:w w:val="11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0"/>
                <w:w w:val="96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62626"/>
                <w:spacing w:val="2"/>
                <w:w w:val="9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B3B3B"/>
                <w:spacing w:val="0"/>
                <w:w w:val="61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3B3B3B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-15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8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020202"/>
                <w:spacing w:val="1"/>
                <w:w w:val="8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020202"/>
                <w:spacing w:val="0"/>
                <w:w w:val="8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20202"/>
                <w:spacing w:val="0"/>
                <w:w w:val="8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4"/>
                <w:w w:val="8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8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20202"/>
                <w:spacing w:val="0"/>
                <w:w w:val="8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20202"/>
                <w:spacing w:val="25"/>
                <w:w w:val="8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1"/>
                <w:w w:val="9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B3B3B"/>
                <w:spacing w:val="-4"/>
                <w:w w:val="85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262626"/>
                <w:spacing w:val="1"/>
                <w:w w:val="137"/>
                <w:sz w:val="14"/>
                <w:szCs w:val="14"/>
              </w:rPr>
              <w:t>j</w:t>
            </w:r>
            <w:r>
              <w:rPr>
                <w:rFonts w:cs="Arial" w:hAnsi="Arial" w:eastAsia="Arial" w:ascii="Arial"/>
                <w:color w:val="262626"/>
                <w:spacing w:val="1"/>
                <w:w w:val="9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1"/>
                <w:w w:val="109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62626"/>
                <w:spacing w:val="0"/>
                <w:w w:val="9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-1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1"/>
                <w:w w:val="82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62626"/>
                <w:spacing w:val="0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27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1"/>
                <w:w w:val="100"/>
                <w:sz w:val="14"/>
                <w:szCs w:val="14"/>
              </w:rPr>
              <w:t>h</w:t>
            </w:r>
            <w:r>
              <w:rPr>
                <w:rFonts w:cs="Arial" w:hAnsi="Arial" w:eastAsia="Arial" w:ascii="Arial"/>
                <w:color w:val="262626"/>
                <w:spacing w:val="1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1"/>
                <w:w w:val="10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1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119" w:type="dxa"/>
            <w:gridSpan w:val="2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17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  <w:tr>
        <w:trPr>
          <w:trHeight w:val="168" w:hRule="exact"/>
        </w:trPr>
        <w:tc>
          <w:tcPr>
            <w:tcW w:w="7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322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09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489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16"/>
              <w:ind w:left="124"/>
            </w:pPr>
            <w:r>
              <w:rPr>
                <w:rFonts w:cs="Arial" w:hAnsi="Arial" w:eastAsia="Arial" w:ascii="Arial"/>
                <w:color w:val="141414"/>
                <w:spacing w:val="1"/>
                <w:w w:val="9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1"/>
                <w:w w:val="93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41414"/>
                <w:spacing w:val="0"/>
                <w:w w:val="93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41414"/>
                <w:spacing w:val="2"/>
                <w:w w:val="93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0"/>
                <w:w w:val="9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3"/>
                <w:w w:val="93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62626"/>
                <w:spacing w:val="0"/>
                <w:w w:val="9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21"/>
                <w:w w:val="9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1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1"/>
                <w:w w:val="6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41414"/>
                <w:spacing w:val="1"/>
                <w:w w:val="91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1"/>
                <w:w w:val="103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141414"/>
                <w:spacing w:val="1"/>
                <w:w w:val="10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0"/>
                <w:w w:val="89"/>
                <w:sz w:val="14"/>
                <w:szCs w:val="14"/>
              </w:rPr>
              <w:t>os</w:t>
            </w:r>
            <w:r>
              <w:rPr>
                <w:rFonts w:cs="Arial" w:hAnsi="Arial" w:eastAsia="Arial" w:ascii="Arial"/>
                <w:color w:val="262626"/>
                <w:spacing w:val="12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89"/>
                <w:sz w:val="14"/>
                <w:szCs w:val="14"/>
              </w:rPr>
              <w:t>q</w:t>
            </w:r>
            <w:r>
              <w:rPr>
                <w:rFonts w:cs="Arial" w:hAnsi="Arial" w:eastAsia="Arial" w:ascii="Arial"/>
                <w:color w:val="262626"/>
                <w:spacing w:val="1"/>
                <w:w w:val="89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62626"/>
                <w:spacing w:val="0"/>
                <w:w w:val="89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19"/>
                <w:w w:val="8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89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62626"/>
                <w:spacing w:val="0"/>
                <w:w w:val="89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15"/>
                <w:w w:val="8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89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0"/>
                <w:w w:val="89"/>
                <w:sz w:val="14"/>
                <w:szCs w:val="14"/>
              </w:rPr>
              <w:t>ec</w:t>
            </w:r>
            <w:r>
              <w:rPr>
                <w:rFonts w:cs="Arial" w:hAnsi="Arial" w:eastAsia="Arial" w:ascii="Arial"/>
                <w:color w:val="262626"/>
                <w:spacing w:val="3"/>
                <w:w w:val="89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41414"/>
                <w:spacing w:val="1"/>
                <w:w w:val="89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3B3B3B"/>
                <w:spacing w:val="1"/>
                <w:w w:val="89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B3B3B"/>
                <w:spacing w:val="1"/>
                <w:w w:val="89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-4"/>
                <w:w w:val="89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1"/>
                <w:w w:val="89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0"/>
                <w:w w:val="89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0"/>
                <w:w w:val="8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3"/>
                <w:w w:val="8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0"/>
                <w:w w:val="10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41414"/>
                <w:spacing w:val="-4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91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62626"/>
                <w:spacing w:val="1"/>
                <w:w w:val="9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41414"/>
                <w:spacing w:val="1"/>
                <w:w w:val="9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1"/>
                <w:w w:val="9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B3B3B"/>
                <w:spacing w:val="0"/>
                <w:w w:val="9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B3B3B"/>
                <w:spacing w:val="2"/>
                <w:w w:val="91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1"/>
                <w:w w:val="91"/>
                <w:sz w:val="14"/>
                <w:szCs w:val="14"/>
              </w:rPr>
              <w:t>ó</w:t>
            </w:r>
            <w:r>
              <w:rPr>
                <w:rFonts w:cs="Arial" w:hAnsi="Arial" w:eastAsia="Arial" w:ascii="Arial"/>
                <w:color w:val="020202"/>
                <w:spacing w:val="0"/>
                <w:w w:val="9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20202"/>
                <w:spacing w:val="26"/>
                <w:w w:val="9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20202"/>
                <w:spacing w:val="0"/>
                <w:w w:val="10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20202"/>
                <w:spacing w:val="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8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20202"/>
                <w:spacing w:val="0"/>
                <w:w w:val="83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20202"/>
                <w:spacing w:val="15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2"/>
                <w:w w:val="83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41414"/>
                <w:spacing w:val="1"/>
                <w:w w:val="83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3B3B3B"/>
                <w:spacing w:val="0"/>
                <w:w w:val="83"/>
                <w:sz w:val="14"/>
                <w:szCs w:val="14"/>
              </w:rPr>
              <w:t>seo</w:t>
            </w:r>
            <w:r>
              <w:rPr>
                <w:rFonts w:cs="Arial" w:hAnsi="Arial" w:eastAsia="Arial" w:ascii="Arial"/>
                <w:color w:val="3B3B3B"/>
                <w:spacing w:val="0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12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41414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2"/>
                <w:w w:val="74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1"/>
                <w:w w:val="9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020202"/>
                <w:spacing w:val="1"/>
                <w:w w:val="11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020202"/>
                <w:spacing w:val="1"/>
                <w:w w:val="11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0"/>
                <w:w w:val="90"/>
                <w:sz w:val="14"/>
                <w:szCs w:val="14"/>
              </w:rPr>
              <w:t>eo</w:t>
            </w:r>
            <w:r>
              <w:rPr>
                <w:rFonts w:cs="Arial" w:hAnsi="Arial" w:eastAsia="Arial" w:ascii="Arial"/>
                <w:color w:val="262626"/>
                <w:spacing w:val="3"/>
                <w:w w:val="90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62626"/>
                <w:spacing w:val="0"/>
                <w:w w:val="85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119" w:type="dxa"/>
            <w:gridSpan w:val="2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17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  <w:tr>
        <w:trPr>
          <w:trHeight w:val="172" w:hRule="exact"/>
        </w:trPr>
        <w:tc>
          <w:tcPr>
            <w:tcW w:w="7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322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09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489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16"/>
              <w:ind w:left="119"/>
            </w:pPr>
            <w:r>
              <w:rPr>
                <w:rFonts w:cs="Arial" w:hAnsi="Arial" w:eastAsia="Arial" w:ascii="Arial"/>
                <w:color w:val="262626"/>
                <w:spacing w:val="1"/>
                <w:w w:val="94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62626"/>
                <w:spacing w:val="1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1"/>
                <w:w w:val="121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B3B3B"/>
                <w:spacing w:val="1"/>
                <w:w w:val="85"/>
                <w:sz w:val="14"/>
                <w:szCs w:val="14"/>
              </w:rPr>
              <w:t>é</w:t>
            </w:r>
            <w:r>
              <w:rPr>
                <w:rFonts w:cs="Arial" w:hAnsi="Arial" w:eastAsia="Arial" w:ascii="Arial"/>
                <w:color w:val="262626"/>
                <w:spacing w:val="1"/>
                <w:w w:val="9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1"/>
                <w:w w:val="11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1"/>
                <w:w w:val="7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-4"/>
                <w:w w:val="146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3B3B3B"/>
                <w:spacing w:val="1"/>
                <w:w w:val="9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B3B3B"/>
                <w:spacing w:val="0"/>
                <w:w w:val="81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B3B3B"/>
                <w:spacing w:val="1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262626"/>
                <w:spacing w:val="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0"/>
                <w:w w:val="77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141414"/>
                <w:spacing w:val="2"/>
                <w:w w:val="7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545454"/>
                <w:spacing w:val="1"/>
                <w:w w:val="91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B3B3B"/>
                <w:spacing w:val="1"/>
                <w:w w:val="9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1"/>
                <w:w w:val="122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62626"/>
                <w:spacing w:val="1"/>
                <w:w w:val="9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1"/>
                <w:w w:val="106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20202"/>
                <w:spacing w:val="1"/>
                <w:w w:val="91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1"/>
                <w:w w:val="9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0"/>
                <w:w w:val="61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-5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0"/>
                <w:w w:val="34"/>
                <w:sz w:val="14"/>
                <w:szCs w:val="14"/>
              </w:rPr>
              <w:t>1:</w:t>
            </w:r>
            <w:r>
              <w:rPr>
                <w:rFonts w:cs="Arial" w:hAnsi="Arial" w:eastAsia="Arial" w:ascii="Arial"/>
                <w:color w:val="262626"/>
                <w:spacing w:val="1"/>
                <w:w w:val="34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262626"/>
                <w:spacing w:val="1"/>
                <w:w w:val="7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20202"/>
                <w:spacing w:val="1"/>
                <w:w w:val="12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0"/>
                <w:w w:val="7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-1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1"/>
                <w:w w:val="100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62626"/>
                <w:spacing w:val="1"/>
                <w:w w:val="100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-1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0"/>
                <w:w w:val="88"/>
                <w:sz w:val="14"/>
                <w:szCs w:val="14"/>
              </w:rPr>
              <w:t>se</w:t>
            </w:r>
            <w:r>
              <w:rPr>
                <w:rFonts w:cs="Arial" w:hAnsi="Arial" w:eastAsia="Arial" w:ascii="Arial"/>
                <w:color w:val="262626"/>
                <w:spacing w:val="18"/>
                <w:w w:val="88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20202"/>
                <w:spacing w:val="1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B3B3B"/>
                <w:spacing w:val="0"/>
                <w:w w:val="8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B3B3B"/>
                <w:spacing w:val="2"/>
                <w:w w:val="8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1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1"/>
                <w:w w:val="88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62626"/>
                <w:spacing w:val="1"/>
                <w:w w:val="88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62626"/>
                <w:spacing w:val="1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0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B3B3B"/>
                <w:spacing w:val="0"/>
                <w:w w:val="88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31"/>
                <w:w w:val="88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0"/>
                <w:w w:val="88"/>
                <w:sz w:val="14"/>
                <w:szCs w:val="14"/>
              </w:rPr>
              <w:t>en</w:t>
            </w:r>
            <w:r>
              <w:rPr>
                <w:rFonts w:cs="Arial" w:hAnsi="Arial" w:eastAsia="Arial" w:ascii="Arial"/>
                <w:color w:val="3B3B3B"/>
                <w:spacing w:val="16"/>
                <w:w w:val="88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6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B3B3B"/>
                <w:spacing w:val="0"/>
                <w:w w:val="7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B3B3B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-14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1"/>
                <w:w w:val="85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B3B3B"/>
                <w:spacing w:val="1"/>
                <w:w w:val="8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020202"/>
                <w:spacing w:val="1"/>
                <w:w w:val="85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62626"/>
                <w:spacing w:val="1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1"/>
                <w:w w:val="85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62626"/>
                <w:spacing w:val="0"/>
                <w:w w:val="8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27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-4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1"/>
                <w:w w:val="89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62626"/>
                <w:spacing w:val="1"/>
                <w:w w:val="89"/>
                <w:sz w:val="14"/>
                <w:szCs w:val="14"/>
              </w:rPr>
              <w:t>á</w:t>
            </w:r>
            <w:r>
              <w:rPr>
                <w:rFonts w:cs="Arial" w:hAnsi="Arial" w:eastAsia="Arial" w:ascii="Arial"/>
                <w:color w:val="141414"/>
                <w:spacing w:val="0"/>
                <w:w w:val="89"/>
                <w:sz w:val="14"/>
                <w:szCs w:val="14"/>
              </w:rPr>
              <w:t>rv</w:t>
            </w:r>
            <w:r>
              <w:rPr>
                <w:rFonts w:cs="Arial" w:hAnsi="Arial" w:eastAsia="Arial" w:ascii="Arial"/>
                <w:color w:val="141414"/>
                <w:spacing w:val="4"/>
                <w:w w:val="89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141414"/>
                <w:spacing w:val="1"/>
                <w:w w:val="89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B3B3B"/>
                <w:spacing w:val="0"/>
                <w:w w:val="89"/>
                <w:sz w:val="14"/>
                <w:szCs w:val="14"/>
              </w:rPr>
              <w:t>os</w:t>
            </w:r>
            <w:r>
              <w:rPr>
                <w:rFonts w:cs="Arial" w:hAnsi="Arial" w:eastAsia="Arial" w:ascii="Arial"/>
                <w:color w:val="3B3B3B"/>
                <w:spacing w:val="21"/>
                <w:w w:val="8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1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119" w:type="dxa"/>
            <w:gridSpan w:val="2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17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  <w:tr>
        <w:trPr>
          <w:trHeight w:val="198" w:hRule="exact"/>
        </w:trPr>
        <w:tc>
          <w:tcPr>
            <w:tcW w:w="7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center"/>
              <w:spacing w:before="14" w:lineRule="exact" w:line="200"/>
              <w:ind w:left="223" w:right="230"/>
            </w:pPr>
            <w:r>
              <w:rPr>
                <w:rFonts w:cs="Times New Roman" w:hAnsi="Times New Roman" w:eastAsia="Times New Roman" w:ascii="Times New Roman"/>
                <w:color w:val="262626"/>
                <w:w w:val="92"/>
                <w:position w:val="-1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262626"/>
                <w:spacing w:val="-2"/>
                <w:w w:val="92"/>
                <w:position w:val="-1"/>
                <w:sz w:val="18"/>
                <w:szCs w:val="18"/>
              </w:rPr>
              <w:t>3</w:t>
            </w:r>
            <w:r>
              <w:rPr>
                <w:rFonts w:cs="Times New Roman" w:hAnsi="Times New Roman" w:eastAsia="Times New Roman" w:ascii="Times New Roman"/>
                <w:color w:val="262626"/>
                <w:spacing w:val="0"/>
                <w:w w:val="92"/>
                <w:position w:val="-1"/>
                <w:sz w:val="18"/>
                <w:szCs w:val="18"/>
              </w:rPr>
              <w:t>6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position w:val="0"/>
                <w:sz w:val="18"/>
                <w:szCs w:val="18"/>
              </w:rPr>
            </w:r>
          </w:p>
        </w:tc>
        <w:tc>
          <w:tcPr>
            <w:tcW w:w="322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2"/>
              <w:ind w:left="61"/>
            </w:pPr>
            <w:r>
              <w:rPr>
                <w:rFonts w:cs="Arial" w:hAnsi="Arial" w:eastAsia="Arial" w:ascii="Arial"/>
                <w:color w:val="262626"/>
                <w:spacing w:val="2"/>
                <w:w w:val="77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2"/>
                <w:w w:val="84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0"/>
                <w:w w:val="94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4"/>
                <w:w w:val="94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41414"/>
                <w:spacing w:val="3"/>
                <w:w w:val="94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0"/>
                <w:w w:val="88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5"/>
                <w:w w:val="88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3B3B3B"/>
                <w:spacing w:val="1"/>
                <w:w w:val="92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4"/>
                <w:w w:val="105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3B3B3B"/>
                <w:spacing w:val="1"/>
                <w:w w:val="79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3"/>
                <w:w w:val="94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3"/>
                <w:w w:val="94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1"/>
                <w:w w:val="116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41414"/>
                <w:spacing w:val="0"/>
                <w:w w:val="89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41414"/>
                <w:spacing w:val="11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3"/>
                <w:w w:val="100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-5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4"/>
                <w:w w:val="82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3B3B3B"/>
                <w:spacing w:val="2"/>
                <w:w w:val="84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3B3B3B"/>
                <w:spacing w:val="0"/>
                <w:w w:val="97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3B3B3B"/>
                <w:spacing w:val="4"/>
                <w:w w:val="97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62626"/>
                <w:spacing w:val="2"/>
                <w:w w:val="89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3B3B3B"/>
                <w:spacing w:val="0"/>
                <w:w w:val="87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9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7" w:lineRule="exact" w:line="180"/>
              <w:ind w:left="157"/>
            </w:pPr>
            <w:r>
              <w:rPr>
                <w:rFonts w:cs="Arial" w:hAnsi="Arial" w:eastAsia="Arial" w:ascii="Arial"/>
                <w:color w:val="020202"/>
                <w:spacing w:val="2"/>
                <w:w w:val="89"/>
                <w:position w:val="-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020202"/>
                <w:spacing w:val="3"/>
                <w:w w:val="78"/>
                <w:position w:val="-1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262626"/>
                <w:spacing w:val="2"/>
                <w:w w:val="158"/>
                <w:position w:val="-1"/>
                <w:sz w:val="16"/>
                <w:szCs w:val="16"/>
              </w:rPr>
              <w:t>/</w:t>
            </w:r>
            <w:r>
              <w:rPr>
                <w:rFonts w:cs="Arial" w:hAnsi="Arial" w:eastAsia="Arial" w:ascii="Arial"/>
                <w:color w:val="141414"/>
                <w:spacing w:val="3"/>
                <w:w w:val="94"/>
                <w:position w:val="-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62626"/>
                <w:spacing w:val="2"/>
                <w:w w:val="84"/>
                <w:position w:val="-1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262626"/>
                <w:spacing w:val="2"/>
                <w:w w:val="147"/>
                <w:position w:val="-1"/>
                <w:sz w:val="16"/>
                <w:szCs w:val="16"/>
              </w:rPr>
              <w:t>/</w:t>
            </w:r>
            <w:r>
              <w:rPr>
                <w:rFonts w:cs="Arial" w:hAnsi="Arial" w:eastAsia="Arial" w:ascii="Arial"/>
                <w:color w:val="141414"/>
                <w:spacing w:val="3"/>
                <w:w w:val="94"/>
                <w:position w:val="-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41414"/>
                <w:spacing w:val="3"/>
                <w:w w:val="94"/>
                <w:position w:val="-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41414"/>
                <w:spacing w:val="3"/>
                <w:w w:val="105"/>
                <w:position w:val="-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41414"/>
                <w:spacing w:val="0"/>
                <w:w w:val="73"/>
                <w:position w:val="-1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w="489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27"/>
              <w:ind w:left="128"/>
            </w:pPr>
            <w:r>
              <w:rPr>
                <w:rFonts w:cs="Arial" w:hAnsi="Arial" w:eastAsia="Arial" w:ascii="Arial"/>
                <w:color w:val="141414"/>
                <w:spacing w:val="1"/>
                <w:w w:val="7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B3B3B"/>
                <w:spacing w:val="1"/>
                <w:w w:val="9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1"/>
                <w:w w:val="8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1"/>
                <w:w w:val="9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1"/>
                <w:w w:val="9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0"/>
                <w:w w:val="9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3"/>
                <w:w w:val="9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1"/>
                <w:w w:val="10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41414"/>
                <w:spacing w:val="2"/>
                <w:w w:val="97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62626"/>
                <w:spacing w:val="1"/>
                <w:w w:val="10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1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1"/>
                <w:w w:val="9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1"/>
                <w:w w:val="134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62626"/>
                <w:spacing w:val="0"/>
                <w:w w:val="9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1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B3B3B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-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90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3B3B3B"/>
                <w:spacing w:val="1"/>
                <w:w w:val="9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0"/>
                <w:w w:val="90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62626"/>
                <w:spacing w:val="2"/>
                <w:w w:val="9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62626"/>
                <w:spacing w:val="1"/>
                <w:w w:val="9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0"/>
                <w:w w:val="90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62626"/>
                <w:spacing w:val="22"/>
                <w:w w:val="9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85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62626"/>
                <w:spacing w:val="1"/>
                <w:w w:val="8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1"/>
                <w:w w:val="12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0"/>
                <w:w w:val="7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1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0"/>
                <w:w w:val="94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3"/>
                <w:w w:val="9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1"/>
                <w:w w:val="9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0"/>
                <w:w w:val="94"/>
                <w:sz w:val="14"/>
                <w:szCs w:val="14"/>
              </w:rPr>
              <w:t>stit</w:t>
            </w:r>
            <w:r>
              <w:rPr>
                <w:rFonts w:cs="Arial" w:hAnsi="Arial" w:eastAsia="Arial" w:ascii="Arial"/>
                <w:color w:val="262626"/>
                <w:spacing w:val="5"/>
                <w:w w:val="94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3B3B3B"/>
                <w:spacing w:val="1"/>
                <w:w w:val="9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B3B3B"/>
                <w:spacing w:val="0"/>
                <w:w w:val="94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B3B3B"/>
                <w:spacing w:val="2"/>
                <w:w w:val="94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62626"/>
                <w:spacing w:val="0"/>
                <w:w w:val="9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22"/>
                <w:w w:val="9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0"/>
                <w:w w:val="10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41414"/>
                <w:spacing w:val="-4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545454"/>
                <w:spacing w:val="0"/>
                <w:w w:val="81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62626"/>
                <w:spacing w:val="1"/>
                <w:w w:val="8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0"/>
                <w:w w:val="81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62626"/>
                <w:spacing w:val="29"/>
                <w:w w:val="8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2"/>
                <w:w w:val="7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41414"/>
                <w:spacing w:val="1"/>
                <w:w w:val="97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3B3B3B"/>
                <w:spacing w:val="1"/>
                <w:w w:val="9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1"/>
                <w:w w:val="103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B3B3B"/>
                <w:spacing w:val="2"/>
                <w:w w:val="115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62626"/>
                <w:spacing w:val="1"/>
                <w:w w:val="8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0"/>
                <w:w w:val="8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62626"/>
                <w:spacing w:val="1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0"/>
                <w:w w:val="91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62626"/>
                <w:spacing w:val="2"/>
                <w:w w:val="9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0"/>
                <w:w w:val="91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62626"/>
                <w:spacing w:val="2"/>
                <w:w w:val="91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62626"/>
                <w:spacing w:val="1"/>
                <w:w w:val="9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1"/>
                <w:w w:val="91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B3B3B"/>
                <w:spacing w:val="1"/>
                <w:w w:val="9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0"/>
                <w:w w:val="91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B3B3B"/>
                <w:spacing w:val="22"/>
                <w:w w:val="9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1"/>
                <w:w w:val="85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141414"/>
                <w:spacing w:val="1"/>
                <w:w w:val="91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545454"/>
                <w:spacing w:val="1"/>
                <w:w w:val="10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0"/>
                <w:w w:val="86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2"/>
                <w:w w:val="8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B3B3B"/>
                <w:spacing w:val="1"/>
                <w:w w:val="9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B3B3B"/>
                <w:spacing w:val="0"/>
                <w:w w:val="7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119" w:type="dxa"/>
            <w:gridSpan w:val="2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2"/>
              <w:ind w:left="298"/>
            </w:pPr>
            <w:r>
              <w:rPr>
                <w:rFonts w:cs="Arial" w:hAnsi="Arial" w:eastAsia="Arial" w:ascii="Arial"/>
                <w:color w:val="141414"/>
                <w:spacing w:val="3"/>
                <w:w w:val="93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262626"/>
                <w:spacing w:val="1"/>
                <w:w w:val="93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141414"/>
                <w:spacing w:val="3"/>
                <w:w w:val="93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62626"/>
                <w:spacing w:val="2"/>
                <w:w w:val="93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41414"/>
                <w:spacing w:val="2"/>
                <w:w w:val="93"/>
                <w:sz w:val="16"/>
                <w:szCs w:val="16"/>
              </w:rPr>
              <w:t>8</w:t>
            </w:r>
            <w:r>
              <w:rPr>
                <w:rFonts w:cs="Arial" w:hAnsi="Arial" w:eastAsia="Arial" w:ascii="Arial"/>
                <w:color w:val="3B3B3B"/>
                <w:spacing w:val="1"/>
                <w:w w:val="93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141414"/>
                <w:spacing w:val="2"/>
                <w:w w:val="93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020202"/>
                <w:spacing w:val="0"/>
                <w:w w:val="93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020202"/>
                <w:spacing w:val="24"/>
                <w:w w:val="93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2"/>
                <w:w w:val="83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41414"/>
                <w:spacing w:val="2"/>
                <w:w w:val="83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-6"/>
                <w:w w:val="83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41414"/>
                <w:spacing w:val="2"/>
                <w:w w:val="83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20202"/>
                <w:spacing w:val="2"/>
                <w:w w:val="83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2"/>
                <w:w w:val="83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262626"/>
                <w:spacing w:val="0"/>
                <w:w w:val="83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262626"/>
                <w:spacing w:val="-6"/>
                <w:w w:val="83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3"/>
                <w:w w:val="71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141414"/>
                <w:spacing w:val="3"/>
                <w:w w:val="96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41414"/>
                <w:spacing w:val="2"/>
                <w:w w:val="77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41414"/>
                <w:spacing w:val="2"/>
                <w:w w:val="81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1"/>
                <w:w w:val="11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41414"/>
                <w:spacing w:val="3"/>
                <w:w w:val="92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41414"/>
                <w:spacing w:val="0"/>
                <w:w w:val="89"/>
                <w:sz w:val="16"/>
                <w:szCs w:val="16"/>
              </w:rPr>
              <w:t>,,</w:t>
            </w:r>
            <w:r>
              <w:rPr>
                <w:rFonts w:cs="Arial" w:hAnsi="Arial" w:eastAsia="Arial" w:ascii="Arial"/>
                <w:color w:val="141414"/>
                <w:spacing w:val="-27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3"/>
                <w:w w:val="83"/>
                <w:sz w:val="16"/>
                <w:szCs w:val="16"/>
              </w:rPr>
              <w:t>Y</w:t>
            </w:r>
            <w:r>
              <w:rPr>
                <w:rFonts w:cs="Arial" w:hAnsi="Arial" w:eastAsia="Arial" w:ascii="Arial"/>
                <w:color w:val="020202"/>
                <w:spacing w:val="3"/>
                <w:w w:val="89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141414"/>
                <w:spacing w:val="2"/>
                <w:w w:val="81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41414"/>
                <w:spacing w:val="2"/>
                <w:w w:val="137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3"/>
                <w:w w:val="85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41414"/>
                <w:spacing w:val="1"/>
                <w:w w:val="84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141414"/>
                <w:spacing w:val="0"/>
                <w:w w:val="87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7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7"/>
              <w:ind w:left="419"/>
            </w:pPr>
            <w:r>
              <w:rPr>
                <w:rFonts w:cs="Arial" w:hAnsi="Arial" w:eastAsia="Arial" w:ascii="Arial"/>
                <w:color w:val="020202"/>
                <w:spacing w:val="2"/>
                <w:w w:val="100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262626"/>
                <w:spacing w:val="2"/>
                <w:w w:val="100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141414"/>
                <w:spacing w:val="2"/>
                <w:w w:val="100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141414"/>
                <w:spacing w:val="3"/>
                <w:w w:val="100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62626"/>
                <w:spacing w:val="3"/>
                <w:w w:val="100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141414"/>
                <w:spacing w:val="2"/>
                <w:w w:val="100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262626"/>
                <w:spacing w:val="2"/>
                <w:w w:val="100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6"/>
                <w:szCs w:val="16"/>
              </w:rPr>
              <w:t>7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</w:tbl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ind w:left="5330"/>
      </w:pPr>
      <w:r>
        <w:rPr>
          <w:rFonts w:cs="Arial" w:hAnsi="Arial" w:eastAsia="Arial" w:ascii="Arial"/>
          <w:i/>
          <w:color w:val="262626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i/>
          <w:color w:val="141414"/>
          <w:spacing w:val="0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i/>
          <w:color w:val="141414"/>
          <w:spacing w:val="24"/>
          <w:w w:val="87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B3B3B"/>
          <w:spacing w:val="0"/>
          <w:w w:val="87"/>
          <w:position w:val="3"/>
          <w:sz w:val="16"/>
          <w:szCs w:val="16"/>
        </w:rPr>
        <w:t>los</w:t>
      </w:r>
      <w:r>
        <w:rPr>
          <w:rFonts w:cs="Times New Roman" w:hAnsi="Times New Roman" w:eastAsia="Times New Roman" w:ascii="Times New Roman"/>
          <w:color w:val="3B3B3B"/>
          <w:spacing w:val="9"/>
          <w:w w:val="87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2"/>
          <w:w w:val="87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141414"/>
          <w:spacing w:val="1"/>
          <w:w w:val="87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141414"/>
          <w:spacing w:val="1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B3B3B"/>
          <w:spacing w:val="1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0"/>
          <w:w w:val="8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2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1"/>
          <w:w w:val="87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B3B3B"/>
          <w:spacing w:val="1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0"/>
          <w:w w:val="87"/>
          <w:position w:val="3"/>
          <w:sz w:val="14"/>
          <w:szCs w:val="14"/>
        </w:rPr>
        <w:t>os</w:t>
      </w:r>
      <w:r>
        <w:rPr>
          <w:rFonts w:cs="Arial" w:hAnsi="Arial" w:eastAsia="Arial" w:ascii="Arial"/>
          <w:color w:val="3B3B3B"/>
          <w:spacing w:val="0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26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1"/>
          <w:w w:val="8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22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80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2"/>
          <w:w w:val="80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1"/>
          <w:w w:val="91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1"/>
          <w:w w:val="134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0"/>
          <w:w w:val="7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18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2"/>
          <w:w w:val="85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1"/>
          <w:w w:val="85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85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2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85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262626"/>
          <w:spacing w:val="21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1"/>
          <w:w w:val="74"/>
          <w:position w:val="3"/>
          <w:sz w:val="14"/>
          <w:szCs w:val="14"/>
        </w:rPr>
        <w:t>J</w:t>
      </w:r>
      <w:r>
        <w:rPr>
          <w:rFonts w:cs="Arial" w:hAnsi="Arial" w:eastAsia="Arial" w:ascii="Arial"/>
          <w:color w:val="262626"/>
          <w:spacing w:val="0"/>
          <w:w w:val="111"/>
          <w:position w:val="3"/>
          <w:sz w:val="14"/>
          <w:szCs w:val="14"/>
        </w:rPr>
        <w:t>vt</w:t>
      </w:r>
      <w:r>
        <w:rPr>
          <w:rFonts w:cs="Arial" w:hAnsi="Arial" w:eastAsia="Arial" w:ascii="Arial"/>
          <w:color w:val="262626"/>
          <w:spacing w:val="3"/>
          <w:w w:val="111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1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1"/>
          <w:w w:val="97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1"/>
          <w:w w:val="91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0"/>
          <w:w w:val="97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3B3B3B"/>
          <w:spacing w:val="5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1"/>
          <w:w w:val="90"/>
          <w:position w:val="3"/>
          <w:sz w:val="14"/>
          <w:szCs w:val="14"/>
        </w:rPr>
        <w:t>J</w:t>
      </w:r>
      <w:r>
        <w:rPr>
          <w:rFonts w:cs="Arial" w:hAnsi="Arial" w:eastAsia="Arial" w:ascii="Arial"/>
          <w:color w:val="262626"/>
          <w:spacing w:val="1"/>
          <w:w w:val="90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1"/>
          <w:w w:val="90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1"/>
          <w:w w:val="90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1"/>
          <w:w w:val="90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1"/>
          <w:w w:val="90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90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020202"/>
          <w:spacing w:val="24"/>
          <w:w w:val="9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2"/>
          <w:w w:val="74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1"/>
          <w:w w:val="91"/>
          <w:position w:val="3"/>
          <w:sz w:val="14"/>
          <w:szCs w:val="14"/>
        </w:rPr>
        <w:t>h</w:t>
      </w:r>
      <w:r>
        <w:rPr>
          <w:rFonts w:cs="Arial" w:hAnsi="Arial" w:eastAsia="Arial" w:ascii="Arial"/>
          <w:color w:val="3B3B3B"/>
          <w:spacing w:val="1"/>
          <w:w w:val="106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1"/>
          <w:w w:val="91"/>
          <w:position w:val="3"/>
          <w:sz w:val="14"/>
          <w:szCs w:val="14"/>
        </w:rPr>
        <w:t>q</w:t>
      </w:r>
      <w:r>
        <w:rPr>
          <w:rFonts w:cs="Arial" w:hAnsi="Arial" w:eastAsia="Arial" w:ascii="Arial"/>
          <w:color w:val="141414"/>
          <w:spacing w:val="1"/>
          <w:w w:val="97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3B3B3B"/>
          <w:spacing w:val="1"/>
          <w:w w:val="106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2"/>
          <w:w w:val="97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262626"/>
          <w:spacing w:val="1"/>
          <w:w w:val="91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141414"/>
          <w:spacing w:val="1"/>
          <w:w w:val="91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B3B3B"/>
          <w:spacing w:val="1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85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262626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-1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1"/>
          <w:w w:val="86"/>
          <w:position w:val="3"/>
          <w:sz w:val="14"/>
          <w:szCs w:val="14"/>
        </w:rPr>
        <w:t>Z</w:t>
      </w:r>
      <w:r>
        <w:rPr>
          <w:rFonts w:cs="Arial" w:hAnsi="Arial" w:eastAsia="Arial" w:ascii="Arial"/>
          <w:color w:val="141414"/>
          <w:spacing w:val="1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86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2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86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2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86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141414"/>
          <w:spacing w:val="0"/>
          <w:w w:val="86"/>
          <w:position w:val="3"/>
          <w:sz w:val="14"/>
          <w:szCs w:val="14"/>
        </w:rPr>
        <w:t>                                                                </w:t>
      </w:r>
      <w:r>
        <w:rPr>
          <w:rFonts w:cs="Arial" w:hAnsi="Arial" w:eastAsia="Arial" w:ascii="Arial"/>
          <w:color w:val="141414"/>
          <w:spacing w:val="16"/>
          <w:w w:val="86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78"/>
          <w:position w:val="-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20202"/>
          <w:spacing w:val="-3"/>
          <w:w w:val="78"/>
          <w:position w:val="-2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b/>
          <w:color w:val="141414"/>
          <w:spacing w:val="-2"/>
          <w:w w:val="77"/>
          <w:position w:val="-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141414"/>
          <w:spacing w:val="-2"/>
          <w:w w:val="79"/>
          <w:position w:val="-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141414"/>
          <w:spacing w:val="0"/>
          <w:w w:val="84"/>
          <w:position w:val="-2"/>
          <w:sz w:val="18"/>
          <w:szCs w:val="18"/>
        </w:rPr>
        <w:t>IO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20"/>
        <w:ind w:left="5335"/>
      </w:pPr>
      <w:r>
        <w:rPr>
          <w:rFonts w:cs="Arial" w:hAnsi="Arial" w:eastAsia="Arial" w:ascii="Arial"/>
          <w:color w:val="141414"/>
          <w:spacing w:val="1"/>
          <w:w w:val="100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1"/>
          <w:w w:val="100"/>
          <w:position w:val="1"/>
          <w:sz w:val="14"/>
          <w:szCs w:val="14"/>
        </w:rPr>
        <w:t>z</w:t>
      </w:r>
      <w:r>
        <w:rPr>
          <w:rFonts w:cs="Arial" w:hAnsi="Arial" w:eastAsia="Arial" w:ascii="Arial"/>
          <w:color w:val="262626"/>
          <w:spacing w:val="1"/>
          <w:w w:val="100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100"/>
          <w:position w:val="1"/>
          <w:sz w:val="14"/>
          <w:szCs w:val="14"/>
        </w:rPr>
        <w:t>b</w:t>
      </w:r>
      <w:r>
        <w:rPr>
          <w:rFonts w:cs="Arial" w:hAnsi="Arial" w:eastAsia="Arial" w:ascii="Arial"/>
          <w:color w:val="262626"/>
          <w:spacing w:val="2"/>
          <w:w w:val="100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1"/>
          <w:w w:val="100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0"/>
          <w:w w:val="100"/>
          <w:position w:val="1"/>
          <w:sz w:val="14"/>
          <w:szCs w:val="14"/>
        </w:rPr>
        <w:t>,</w:t>
      </w:r>
      <w:r>
        <w:rPr>
          <w:rFonts w:cs="Arial" w:hAnsi="Arial" w:eastAsia="Arial" w:ascii="Arial"/>
          <w:color w:val="262626"/>
          <w:spacing w:val="-11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1"/>
          <w:w w:val="70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1"/>
          <w:w w:val="97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1"/>
          <w:w w:val="103"/>
          <w:position w:val="1"/>
          <w:sz w:val="14"/>
          <w:szCs w:val="14"/>
        </w:rPr>
        <w:t>b</w:t>
      </w:r>
      <w:r>
        <w:rPr>
          <w:rFonts w:cs="Arial" w:hAnsi="Arial" w:eastAsia="Arial" w:ascii="Arial"/>
          <w:color w:val="262626"/>
          <w:spacing w:val="1"/>
          <w:w w:val="79"/>
          <w:position w:val="1"/>
          <w:sz w:val="14"/>
          <w:szCs w:val="14"/>
        </w:rPr>
        <w:t>á</w:t>
      </w:r>
      <w:r>
        <w:rPr>
          <w:rFonts w:cs="Arial" w:hAnsi="Arial" w:eastAsia="Arial" w:ascii="Arial"/>
          <w:color w:val="262626"/>
          <w:spacing w:val="1"/>
          <w:w w:val="97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0"/>
          <w:w w:val="85"/>
          <w:position w:val="1"/>
          <w:sz w:val="14"/>
          <w:szCs w:val="14"/>
        </w:rPr>
        <w:t>,</w:t>
      </w:r>
      <w:r>
        <w:rPr>
          <w:rFonts w:cs="Arial" w:hAnsi="Arial" w:eastAsia="Arial" w:ascii="Arial"/>
          <w:color w:val="262626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-15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86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3"/>
          <w:w w:val="86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1"/>
          <w:w w:val="86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1"/>
          <w:w w:val="86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2"/>
          <w:w w:val="86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262626"/>
          <w:spacing w:val="0"/>
          <w:w w:val="86"/>
          <w:position w:val="1"/>
          <w:sz w:val="14"/>
          <w:szCs w:val="14"/>
        </w:rPr>
        <w:t>á</w:t>
      </w:r>
      <w:r>
        <w:rPr>
          <w:rFonts w:cs="Arial" w:hAnsi="Arial" w:eastAsia="Arial" w:ascii="Arial"/>
          <w:color w:val="262626"/>
          <w:spacing w:val="23"/>
          <w:w w:val="86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i/>
          <w:color w:val="141414"/>
          <w:spacing w:val="0"/>
          <w:w w:val="100"/>
          <w:position w:val="1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i/>
          <w:color w:val="141414"/>
          <w:spacing w:val="4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1"/>
          <w:w w:val="7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0"/>
          <w:w w:val="78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28"/>
          <w:w w:val="78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1"/>
          <w:w w:val="76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141414"/>
          <w:spacing w:val="1"/>
          <w:w w:val="91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0"/>
          <w:w w:val="97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3"/>
          <w:w w:val="97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141414"/>
          <w:spacing w:val="1"/>
          <w:w w:val="101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1"/>
          <w:w w:val="91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96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2"/>
          <w:w w:val="96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61"/>
          <w:position w:val="1"/>
          <w:sz w:val="14"/>
          <w:szCs w:val="14"/>
        </w:rPr>
        <w:t>.</w:t>
      </w:r>
      <w:r>
        <w:rPr>
          <w:rFonts w:cs="Arial" w:hAnsi="Arial" w:eastAsia="Arial" w:ascii="Arial"/>
          <w:color w:val="3B3B3B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-1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1"/>
          <w:w w:val="182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0"/>
          <w:w w:val="92"/>
          <w:position w:val="1"/>
          <w:sz w:val="14"/>
          <w:szCs w:val="14"/>
        </w:rPr>
        <w:t>os</w:t>
      </w:r>
      <w:r>
        <w:rPr>
          <w:rFonts w:cs="Arial" w:hAnsi="Arial" w:eastAsia="Arial" w:ascii="Arial"/>
          <w:color w:val="262626"/>
          <w:spacing w:val="12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1"/>
          <w:w w:val="83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545454"/>
          <w:spacing w:val="1"/>
          <w:w w:val="83"/>
          <w:position w:val="1"/>
          <w:sz w:val="14"/>
          <w:szCs w:val="14"/>
        </w:rPr>
        <w:t>í</w:t>
      </w:r>
      <w:r>
        <w:rPr>
          <w:rFonts w:cs="Arial" w:hAnsi="Arial" w:eastAsia="Arial" w:ascii="Arial"/>
          <w:color w:val="262626"/>
          <w:spacing w:val="1"/>
          <w:w w:val="83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83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29"/>
          <w:w w:val="83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83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2"/>
          <w:w w:val="83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0"/>
          <w:w w:val="83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0"/>
          <w:w w:val="83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4"/>
          <w:w w:val="83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2"/>
          <w:w w:val="83"/>
          <w:position w:val="1"/>
          <w:sz w:val="14"/>
          <w:szCs w:val="14"/>
        </w:rPr>
        <w:t>1</w:t>
      </w:r>
      <w:r>
        <w:rPr>
          <w:rFonts w:cs="Arial" w:hAnsi="Arial" w:eastAsia="Arial" w:ascii="Arial"/>
          <w:color w:val="262626"/>
          <w:spacing w:val="0"/>
          <w:w w:val="83"/>
          <w:position w:val="1"/>
          <w:sz w:val="14"/>
          <w:szCs w:val="14"/>
        </w:rPr>
        <w:t>5</w:t>
      </w:r>
      <w:r>
        <w:rPr>
          <w:rFonts w:cs="Arial" w:hAnsi="Arial" w:eastAsia="Arial" w:ascii="Arial"/>
          <w:color w:val="262626"/>
          <w:spacing w:val="20"/>
          <w:w w:val="83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1"/>
          <w:w w:val="83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83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30"/>
          <w:w w:val="83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1"/>
          <w:w w:val="66"/>
          <w:position w:val="1"/>
          <w:sz w:val="14"/>
          <w:szCs w:val="14"/>
        </w:rPr>
        <w:t>1</w:t>
      </w:r>
      <w:r>
        <w:rPr>
          <w:rFonts w:cs="Arial" w:hAnsi="Arial" w:eastAsia="Arial" w:ascii="Arial"/>
          <w:color w:val="262626"/>
          <w:spacing w:val="0"/>
          <w:w w:val="97"/>
          <w:position w:val="1"/>
          <w:sz w:val="14"/>
          <w:szCs w:val="14"/>
        </w:rPr>
        <w:t>8</w:t>
      </w:r>
      <w:r>
        <w:rPr>
          <w:rFonts w:cs="Arial" w:hAnsi="Arial" w:eastAsia="Arial" w:ascii="Arial"/>
          <w:color w:val="262626"/>
          <w:spacing w:val="15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1"/>
          <w:w w:val="100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-4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1"/>
          <w:w w:val="100"/>
          <w:position w:val="1"/>
          <w:sz w:val="14"/>
          <w:szCs w:val="14"/>
        </w:rPr>
        <w:t>f</w:t>
      </w:r>
      <w:r>
        <w:rPr>
          <w:rFonts w:cs="Arial" w:hAnsi="Arial" w:eastAsia="Arial" w:ascii="Arial"/>
          <w:color w:val="262626"/>
          <w:spacing w:val="1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1"/>
          <w:w w:val="100"/>
          <w:position w:val="1"/>
          <w:sz w:val="14"/>
          <w:szCs w:val="14"/>
        </w:rPr>
        <w:t>b</w:t>
      </w:r>
      <w:r>
        <w:rPr>
          <w:rFonts w:cs="Arial" w:hAnsi="Arial" w:eastAsia="Arial" w:ascii="Arial"/>
          <w:color w:val="020202"/>
          <w:spacing w:val="1"/>
          <w:w w:val="100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1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1"/>
          <w:w w:val="100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0"/>
          <w:w w:val="100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-9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1"/>
          <w:w w:val="100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100"/>
          <w:position w:val="1"/>
          <w:sz w:val="14"/>
          <w:szCs w:val="14"/>
        </w:rPr>
        <w:t>el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2" w:lineRule="auto" w:line="250"/>
        <w:ind w:left="5335" w:right="4933"/>
      </w:pPr>
      <w:r>
        <w:rPr>
          <w:rFonts w:cs="Arial" w:hAnsi="Arial" w:eastAsia="Arial" w:ascii="Arial"/>
          <w:color w:val="262626"/>
          <w:spacing w:val="1"/>
          <w:w w:val="89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1"/>
          <w:w w:val="89"/>
          <w:sz w:val="14"/>
          <w:szCs w:val="14"/>
        </w:rPr>
        <w:t>ñ</w:t>
      </w:r>
      <w:r>
        <w:rPr>
          <w:rFonts w:cs="Arial" w:hAnsi="Arial" w:eastAsia="Arial" w:ascii="Arial"/>
          <w:color w:val="262626"/>
          <w:spacing w:val="0"/>
          <w:w w:val="89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15"/>
          <w:w w:val="89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1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-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92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3"/>
          <w:w w:val="92"/>
          <w:sz w:val="14"/>
          <w:szCs w:val="14"/>
        </w:rPr>
        <w:t>u</w:t>
      </w:r>
      <w:r>
        <w:rPr>
          <w:rFonts w:cs="Arial" w:hAnsi="Arial" w:eastAsia="Arial" w:ascii="Arial"/>
          <w:color w:val="262626"/>
          <w:spacing w:val="0"/>
          <w:w w:val="94"/>
          <w:sz w:val="14"/>
          <w:szCs w:val="14"/>
        </w:rPr>
        <w:t>rs</w:t>
      </w:r>
      <w:r>
        <w:rPr>
          <w:rFonts w:cs="Arial" w:hAnsi="Arial" w:eastAsia="Arial" w:ascii="Arial"/>
          <w:color w:val="262626"/>
          <w:spacing w:val="4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61"/>
          <w:sz w:val="14"/>
          <w:szCs w:val="14"/>
        </w:rPr>
        <w:t>.</w:t>
      </w:r>
      <w:r>
        <w:rPr>
          <w:rFonts w:cs="Arial" w:hAnsi="Arial" w:eastAsia="Arial" w:ascii="Arial"/>
          <w:color w:val="3B3B3B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-1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2"/>
          <w:w w:val="82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1"/>
          <w:w w:val="82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82"/>
          <w:sz w:val="14"/>
          <w:szCs w:val="14"/>
        </w:rPr>
        <w:t>n</w:t>
      </w:r>
      <w:r>
        <w:rPr>
          <w:rFonts w:cs="Arial" w:hAnsi="Arial" w:eastAsia="Arial" w:ascii="Arial"/>
          <w:color w:val="3B3B3B"/>
          <w:spacing w:val="0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2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1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0"/>
          <w:w w:val="82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18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1"/>
          <w:w w:val="91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-4"/>
          <w:w w:val="97"/>
          <w:sz w:val="14"/>
          <w:szCs w:val="14"/>
        </w:rPr>
        <w:t>b</w:t>
      </w:r>
      <w:r>
        <w:rPr>
          <w:rFonts w:cs="Arial" w:hAnsi="Arial" w:eastAsia="Arial" w:ascii="Arial"/>
          <w:color w:val="3B3B3B"/>
          <w:spacing w:val="1"/>
          <w:w w:val="137"/>
          <w:sz w:val="14"/>
          <w:szCs w:val="14"/>
        </w:rPr>
        <w:t>j</w:t>
      </w:r>
      <w:r>
        <w:rPr>
          <w:rFonts w:cs="Arial" w:hAnsi="Arial" w:eastAsia="Arial" w:ascii="Arial"/>
          <w:color w:val="262626"/>
          <w:spacing w:val="1"/>
          <w:w w:val="91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1"/>
          <w:w w:val="109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1"/>
          <w:w w:val="97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85"/>
          <w:sz w:val="14"/>
          <w:szCs w:val="14"/>
        </w:rPr>
        <w:t>,</w:t>
      </w:r>
      <w:r>
        <w:rPr>
          <w:rFonts w:cs="Arial" w:hAnsi="Arial" w:eastAsia="Arial" w:ascii="Arial"/>
          <w:color w:val="262626"/>
          <w:spacing w:val="1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1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1"/>
          <w:w w:val="79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1"/>
          <w:w w:val="91"/>
          <w:sz w:val="14"/>
          <w:szCs w:val="14"/>
        </w:rPr>
        <w:t>n</w:t>
      </w:r>
      <w:r>
        <w:rPr>
          <w:rFonts w:cs="Arial" w:hAnsi="Arial" w:eastAsia="Arial" w:ascii="Arial"/>
          <w:color w:val="3B3B3B"/>
          <w:spacing w:val="0"/>
          <w:w w:val="116"/>
          <w:sz w:val="14"/>
          <w:szCs w:val="14"/>
        </w:rPr>
        <w:t>t</w:t>
      </w:r>
      <w:r>
        <w:rPr>
          <w:rFonts w:cs="Arial" w:hAnsi="Arial" w:eastAsia="Arial" w:ascii="Arial"/>
          <w:color w:val="3B3B3B"/>
          <w:spacing w:val="2"/>
          <w:w w:val="116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0"/>
          <w:w w:val="91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2"/>
          <w:w w:val="91"/>
          <w:sz w:val="14"/>
          <w:szCs w:val="14"/>
        </w:rPr>
        <w:t>g</w:t>
      </w:r>
      <w:r>
        <w:rPr>
          <w:rFonts w:cs="Arial" w:hAnsi="Arial" w:eastAsia="Arial" w:ascii="Arial"/>
          <w:color w:val="262626"/>
          <w:spacing w:val="0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-1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1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-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1"/>
          <w:w w:val="91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1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1"/>
          <w:w w:val="97"/>
          <w:sz w:val="14"/>
          <w:szCs w:val="14"/>
        </w:rPr>
        <w:t>q</w:t>
      </w:r>
      <w:r>
        <w:rPr>
          <w:rFonts w:cs="Arial" w:hAnsi="Arial" w:eastAsia="Arial" w:ascii="Arial"/>
          <w:color w:val="262626"/>
          <w:spacing w:val="1"/>
          <w:w w:val="91"/>
          <w:sz w:val="14"/>
          <w:szCs w:val="14"/>
        </w:rPr>
        <w:t>u</w:t>
      </w:r>
      <w:r>
        <w:rPr>
          <w:rFonts w:cs="Arial" w:hAnsi="Arial" w:eastAsia="Arial" w:ascii="Arial"/>
          <w:color w:val="262626"/>
          <w:spacing w:val="1"/>
          <w:w w:val="91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1"/>
          <w:w w:val="122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1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0"/>
          <w:w w:val="99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2"/>
          <w:w w:val="99"/>
          <w:sz w:val="14"/>
          <w:szCs w:val="14"/>
        </w:rPr>
        <w:t>í</w:t>
      </w:r>
      <w:r>
        <w:rPr>
          <w:rFonts w:cs="Arial" w:hAnsi="Arial" w:eastAsia="Arial" w:ascii="Arial"/>
          <w:color w:val="141414"/>
          <w:spacing w:val="0"/>
          <w:w w:val="79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1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1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0"/>
          <w:w w:val="84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23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545454"/>
          <w:spacing w:val="0"/>
          <w:w w:val="84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1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23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1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1"/>
          <w:w w:val="97"/>
          <w:sz w:val="14"/>
          <w:szCs w:val="14"/>
        </w:rPr>
        <w:t>g</w:t>
      </w:r>
      <w:r>
        <w:rPr>
          <w:rFonts w:cs="Arial" w:hAnsi="Arial" w:eastAsia="Arial" w:ascii="Arial"/>
          <w:color w:val="262626"/>
          <w:spacing w:val="1"/>
          <w:w w:val="91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1"/>
          <w:w w:val="97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0"/>
          <w:w w:val="88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2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1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87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0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96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2"/>
          <w:w w:val="96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95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2"/>
          <w:w w:val="95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1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1"/>
          <w:w w:val="106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1"/>
          <w:w w:val="91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1"/>
          <w:w w:val="94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0"/>
          <w:w w:val="61"/>
          <w:sz w:val="14"/>
          <w:szCs w:val="14"/>
        </w:rPr>
        <w:t>.</w:t>
      </w:r>
      <w:r>
        <w:rPr>
          <w:rFonts w:cs="Arial" w:hAnsi="Arial" w:eastAsia="Arial" w:ascii="Arial"/>
          <w:color w:val="262626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-1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1"/>
          <w:w w:val="71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0"/>
          <w:w w:val="94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2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1"/>
          <w:w w:val="97"/>
          <w:sz w:val="14"/>
          <w:szCs w:val="14"/>
        </w:rPr>
        <w:t>ú</w:t>
      </w:r>
      <w:r>
        <w:rPr>
          <w:rFonts w:cs="Arial" w:hAnsi="Arial" w:eastAsia="Arial" w:ascii="Arial"/>
          <w:color w:val="262626"/>
          <w:spacing w:val="0"/>
          <w:w w:val="91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1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2"/>
          <w:w w:val="79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2"/>
          <w:w w:val="82"/>
          <w:sz w:val="14"/>
          <w:szCs w:val="14"/>
        </w:rPr>
        <w:t>G</w:t>
      </w:r>
      <w:r>
        <w:rPr>
          <w:rFonts w:cs="Arial" w:hAnsi="Arial" w:eastAsia="Arial" w:ascii="Arial"/>
          <w:color w:val="545454"/>
          <w:spacing w:val="1"/>
          <w:w w:val="101"/>
          <w:sz w:val="14"/>
          <w:szCs w:val="14"/>
        </w:rPr>
        <w:t>-</w:t>
      </w:r>
      <w:r>
        <w:rPr>
          <w:rFonts w:cs="Arial" w:hAnsi="Arial" w:eastAsia="Arial" w:ascii="Arial"/>
          <w:color w:val="141414"/>
          <w:spacing w:val="1"/>
          <w:w w:val="79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1"/>
          <w:w w:val="121"/>
          <w:sz w:val="14"/>
          <w:szCs w:val="14"/>
        </w:rPr>
        <w:t>-</w:t>
      </w:r>
      <w:r>
        <w:rPr>
          <w:rFonts w:cs="Arial" w:hAnsi="Arial" w:eastAsia="Arial" w:ascii="Arial"/>
          <w:color w:val="141414"/>
          <w:spacing w:val="1"/>
          <w:w w:val="85"/>
          <w:sz w:val="14"/>
          <w:szCs w:val="14"/>
        </w:rPr>
        <w:t>1</w:t>
      </w:r>
      <w:r>
        <w:rPr>
          <w:rFonts w:cs="Arial" w:hAnsi="Arial" w:eastAsia="Arial" w:ascii="Arial"/>
          <w:color w:val="262626"/>
          <w:spacing w:val="1"/>
          <w:w w:val="103"/>
          <w:sz w:val="14"/>
          <w:szCs w:val="14"/>
        </w:rPr>
        <w:t>0</w:t>
      </w:r>
      <w:r>
        <w:rPr>
          <w:rFonts w:cs="Arial" w:hAnsi="Arial" w:eastAsia="Arial" w:ascii="Arial"/>
          <w:color w:val="141414"/>
          <w:spacing w:val="1"/>
          <w:w w:val="91"/>
          <w:sz w:val="14"/>
          <w:szCs w:val="14"/>
        </w:rPr>
        <w:t>9</w:t>
      </w:r>
      <w:r>
        <w:rPr>
          <w:rFonts w:cs="Arial" w:hAnsi="Arial" w:eastAsia="Arial" w:ascii="Arial"/>
          <w:color w:val="262626"/>
          <w:spacing w:val="0"/>
          <w:w w:val="85"/>
          <w:sz w:val="14"/>
          <w:szCs w:val="14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23" w:lineRule="exact" w:line="180"/>
        <w:ind w:left="391"/>
      </w:pPr>
      <w:r>
        <w:rPr>
          <w:rFonts w:cs="Arial" w:hAnsi="Arial" w:eastAsia="Arial" w:ascii="Arial"/>
          <w:color w:val="262626"/>
          <w:spacing w:val="0"/>
          <w:w w:val="100"/>
          <w:sz w:val="16"/>
          <w:szCs w:val="16"/>
        </w:rPr>
        <w:t>1</w:t>
      </w:r>
      <w:r>
        <w:rPr>
          <w:rFonts w:cs="Arial" w:hAnsi="Arial" w:eastAsia="Arial" w:ascii="Arial"/>
          <w:color w:val="262626"/>
          <w:spacing w:val="4"/>
          <w:w w:val="100"/>
          <w:sz w:val="16"/>
          <w:szCs w:val="16"/>
        </w:rPr>
        <w:t>3</w:t>
      </w:r>
      <w:r>
        <w:rPr>
          <w:rFonts w:cs="Arial" w:hAnsi="Arial" w:eastAsia="Arial" w:ascii="Arial"/>
          <w:color w:val="262626"/>
          <w:spacing w:val="0"/>
          <w:w w:val="100"/>
          <w:sz w:val="16"/>
          <w:szCs w:val="16"/>
        </w:rPr>
        <w:t>6</w:t>
      </w:r>
      <w:r>
        <w:rPr>
          <w:rFonts w:cs="Arial" w:hAnsi="Arial" w:eastAsia="Arial" w:ascii="Arial"/>
          <w:color w:val="262626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262626"/>
          <w:spacing w:val="3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3"/>
          <w:w w:val="72"/>
          <w:sz w:val="16"/>
          <w:szCs w:val="16"/>
        </w:rPr>
        <w:t>R</w:t>
      </w:r>
      <w:r>
        <w:rPr>
          <w:rFonts w:cs="Arial" w:hAnsi="Arial" w:eastAsia="Arial" w:ascii="Arial"/>
          <w:color w:val="3B3B3B"/>
          <w:spacing w:val="0"/>
          <w:w w:val="91"/>
          <w:sz w:val="16"/>
          <w:szCs w:val="16"/>
        </w:rPr>
        <w:t>e</w:t>
      </w:r>
      <w:r>
        <w:rPr>
          <w:rFonts w:cs="Arial" w:hAnsi="Arial" w:eastAsia="Arial" w:ascii="Arial"/>
          <w:color w:val="3B3B3B"/>
          <w:spacing w:val="5"/>
          <w:w w:val="91"/>
          <w:sz w:val="16"/>
          <w:szCs w:val="16"/>
        </w:rPr>
        <w:t>c</w:t>
      </w:r>
      <w:r>
        <w:rPr>
          <w:rFonts w:cs="Arial" w:hAnsi="Arial" w:eastAsia="Arial" w:ascii="Arial"/>
          <w:color w:val="262626"/>
          <w:spacing w:val="3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262626"/>
          <w:spacing w:val="3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3B3B3B"/>
          <w:spacing w:val="0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3B3B3B"/>
          <w:spacing w:val="5"/>
          <w:w w:val="88"/>
          <w:sz w:val="16"/>
          <w:szCs w:val="16"/>
        </w:rPr>
        <w:t>c</w:t>
      </w:r>
      <w:r>
        <w:rPr>
          <w:rFonts w:cs="Arial" w:hAnsi="Arial" w:eastAsia="Arial" w:ascii="Arial"/>
          <w:color w:val="262626"/>
          <w:spacing w:val="1"/>
          <w:w w:val="105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4"/>
          <w:w w:val="98"/>
          <w:sz w:val="16"/>
          <w:szCs w:val="16"/>
        </w:rPr>
        <w:t>m</w:t>
      </w:r>
      <w:r>
        <w:rPr>
          <w:rFonts w:cs="Arial" w:hAnsi="Arial" w:eastAsia="Arial" w:ascii="Arial"/>
          <w:color w:val="262626"/>
          <w:spacing w:val="1"/>
          <w:w w:val="92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3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3B3B3B"/>
          <w:spacing w:val="2"/>
          <w:w w:val="126"/>
          <w:sz w:val="16"/>
          <w:szCs w:val="16"/>
        </w:rPr>
        <w:t>t</w:t>
      </w:r>
      <w:r>
        <w:rPr>
          <w:rFonts w:cs="Arial" w:hAnsi="Arial" w:eastAsia="Arial" w:ascii="Arial"/>
          <w:color w:val="262626"/>
          <w:spacing w:val="0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262626"/>
          <w:spacing w:val="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B3B3B"/>
          <w:spacing w:val="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3B3B3B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3B3B3B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3"/>
          <w:w w:val="75"/>
          <w:sz w:val="16"/>
          <w:szCs w:val="16"/>
        </w:rPr>
        <w:t>G</w:t>
      </w:r>
      <w:r>
        <w:rPr>
          <w:rFonts w:cs="Arial" w:hAnsi="Arial" w:eastAsia="Arial" w:ascii="Arial"/>
          <w:color w:val="262626"/>
          <w:spacing w:val="2"/>
          <w:w w:val="89"/>
          <w:sz w:val="16"/>
          <w:szCs w:val="16"/>
        </w:rPr>
        <w:t>a</w:t>
      </w:r>
      <w:r>
        <w:rPr>
          <w:rFonts w:cs="Arial" w:hAnsi="Arial" w:eastAsia="Arial" w:ascii="Arial"/>
          <w:color w:val="262626"/>
          <w:spacing w:val="2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262626"/>
          <w:spacing w:val="2"/>
          <w:w w:val="126"/>
          <w:sz w:val="16"/>
          <w:szCs w:val="16"/>
        </w:rPr>
        <w:t>t</w:t>
      </w:r>
      <w:r>
        <w:rPr>
          <w:rFonts w:cs="Arial" w:hAnsi="Arial" w:eastAsia="Arial" w:ascii="Arial"/>
          <w:color w:val="262626"/>
          <w:spacing w:val="2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0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141414"/>
          <w:spacing w:val="0"/>
          <w:w w:val="100"/>
          <w:sz w:val="16"/>
          <w:szCs w:val="16"/>
        </w:rPr>
        <w:t>                                 </w:t>
      </w:r>
      <w:r>
        <w:rPr>
          <w:rFonts w:cs="Arial" w:hAnsi="Arial" w:eastAsia="Arial" w:ascii="Arial"/>
          <w:color w:val="141414"/>
          <w:spacing w:val="-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3"/>
          <w:w w:val="94"/>
          <w:sz w:val="16"/>
          <w:szCs w:val="16"/>
        </w:rPr>
        <w:t>0</w:t>
      </w:r>
      <w:r>
        <w:rPr>
          <w:rFonts w:cs="Arial" w:hAnsi="Arial" w:eastAsia="Arial" w:ascii="Arial"/>
          <w:color w:val="141414"/>
          <w:spacing w:val="3"/>
          <w:w w:val="78"/>
          <w:sz w:val="16"/>
          <w:szCs w:val="16"/>
        </w:rPr>
        <w:t>1</w:t>
      </w:r>
      <w:r>
        <w:rPr>
          <w:rFonts w:cs="Arial" w:hAnsi="Arial" w:eastAsia="Arial" w:ascii="Arial"/>
          <w:color w:val="141414"/>
          <w:spacing w:val="2"/>
          <w:w w:val="158"/>
          <w:sz w:val="16"/>
          <w:szCs w:val="16"/>
        </w:rPr>
        <w:t>/</w:t>
      </w:r>
      <w:r>
        <w:rPr>
          <w:rFonts w:cs="Arial" w:hAnsi="Arial" w:eastAsia="Arial" w:ascii="Arial"/>
          <w:color w:val="141414"/>
          <w:spacing w:val="3"/>
          <w:w w:val="94"/>
          <w:sz w:val="16"/>
          <w:szCs w:val="16"/>
        </w:rPr>
        <w:t>0</w:t>
      </w:r>
      <w:r>
        <w:rPr>
          <w:rFonts w:cs="Arial" w:hAnsi="Arial" w:eastAsia="Arial" w:ascii="Arial"/>
          <w:color w:val="141414"/>
          <w:spacing w:val="2"/>
          <w:w w:val="84"/>
          <w:sz w:val="16"/>
          <w:szCs w:val="16"/>
        </w:rPr>
        <w:t>3</w:t>
      </w:r>
      <w:r>
        <w:rPr>
          <w:rFonts w:cs="Arial" w:hAnsi="Arial" w:eastAsia="Arial" w:ascii="Arial"/>
          <w:color w:val="262626"/>
          <w:spacing w:val="2"/>
          <w:w w:val="147"/>
          <w:sz w:val="16"/>
          <w:szCs w:val="16"/>
        </w:rPr>
        <w:t>/</w:t>
      </w:r>
      <w:r>
        <w:rPr>
          <w:rFonts w:cs="Arial" w:hAnsi="Arial" w:eastAsia="Arial" w:ascii="Arial"/>
          <w:color w:val="141414"/>
          <w:spacing w:val="3"/>
          <w:w w:val="94"/>
          <w:sz w:val="16"/>
          <w:szCs w:val="16"/>
        </w:rPr>
        <w:t>2</w:t>
      </w:r>
      <w:r>
        <w:rPr>
          <w:rFonts w:cs="Arial" w:hAnsi="Arial" w:eastAsia="Arial" w:ascii="Arial"/>
          <w:color w:val="020202"/>
          <w:spacing w:val="3"/>
          <w:w w:val="94"/>
          <w:sz w:val="16"/>
          <w:szCs w:val="16"/>
        </w:rPr>
        <w:t>0</w:t>
      </w:r>
      <w:r>
        <w:rPr>
          <w:rFonts w:cs="Arial" w:hAnsi="Arial" w:eastAsia="Arial" w:ascii="Arial"/>
          <w:color w:val="262626"/>
          <w:spacing w:val="2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141414"/>
          <w:spacing w:val="0"/>
          <w:w w:val="73"/>
          <w:sz w:val="16"/>
          <w:szCs w:val="16"/>
        </w:rPr>
        <w:t>1</w:t>
      </w:r>
      <w:r>
        <w:rPr>
          <w:rFonts w:cs="Arial" w:hAnsi="Arial" w:eastAsia="Arial" w:ascii="Arial"/>
          <w:color w:val="141414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141414"/>
          <w:spacing w:val="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2"/>
          <w:w w:val="74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0"/>
          <w:w w:val="89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3"/>
          <w:w w:val="89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1"/>
          <w:w w:val="9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1"/>
          <w:w w:val="91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0"/>
          <w:w w:val="99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2"/>
          <w:w w:val="99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0"/>
          <w:w w:val="76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2"/>
          <w:w w:val="97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020202"/>
          <w:spacing w:val="1"/>
          <w:w w:val="106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1"/>
          <w:w w:val="85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1"/>
          <w:w w:val="9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1"/>
          <w:w w:val="122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0"/>
          <w:w w:val="91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1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1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-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1"/>
          <w:w w:val="85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262626"/>
          <w:spacing w:val="1"/>
          <w:w w:val="9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100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2"/>
          <w:w w:val="100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1"/>
          <w:w w:val="9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74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-19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100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2"/>
          <w:w w:val="10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100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1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1"/>
          <w:w w:val="90"/>
          <w:position w:val="2"/>
          <w:sz w:val="14"/>
          <w:szCs w:val="14"/>
        </w:rPr>
        <w:t>h</w:t>
      </w:r>
      <w:r>
        <w:rPr>
          <w:rFonts w:cs="Arial" w:hAnsi="Arial" w:eastAsia="Arial" w:ascii="Arial"/>
          <w:color w:val="3B3B3B"/>
          <w:spacing w:val="1"/>
          <w:w w:val="90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90"/>
          <w:position w:val="2"/>
          <w:sz w:val="14"/>
          <w:szCs w:val="14"/>
        </w:rPr>
        <w:t>b</w:t>
      </w:r>
      <w:r>
        <w:rPr>
          <w:rFonts w:cs="Arial" w:hAnsi="Arial" w:eastAsia="Arial" w:ascii="Arial"/>
          <w:color w:val="262626"/>
          <w:spacing w:val="2"/>
          <w:w w:val="9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90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2"/>
          <w:w w:val="90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0"/>
          <w:w w:val="9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18"/>
          <w:w w:val="9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1"/>
          <w:w w:val="90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0"/>
          <w:w w:val="9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2"/>
          <w:w w:val="90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0"/>
          <w:w w:val="90"/>
          <w:position w:val="2"/>
          <w:sz w:val="14"/>
          <w:szCs w:val="14"/>
        </w:rPr>
        <w:t>st</w:t>
      </w:r>
      <w:r>
        <w:rPr>
          <w:rFonts w:cs="Arial" w:hAnsi="Arial" w:eastAsia="Arial" w:ascii="Arial"/>
          <w:color w:val="262626"/>
          <w:spacing w:val="3"/>
          <w:w w:val="90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0"/>
          <w:w w:val="90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2"/>
          <w:w w:val="90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262626"/>
          <w:spacing w:val="1"/>
          <w:w w:val="90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1"/>
          <w:w w:val="9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9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9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15"/>
          <w:w w:val="9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1"/>
          <w:w w:val="9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0"/>
          <w:w w:val="90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B3B3B"/>
          <w:spacing w:val="16"/>
          <w:w w:val="9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1"/>
          <w:w w:val="60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3B3B3B"/>
          <w:spacing w:val="1"/>
          <w:w w:val="9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81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-19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2"/>
          <w:w w:val="91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262626"/>
          <w:spacing w:val="1"/>
          <w:w w:val="91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141414"/>
          <w:spacing w:val="1"/>
          <w:w w:val="91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545454"/>
          <w:spacing w:val="1"/>
          <w:w w:val="91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0"/>
          <w:w w:val="91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2"/>
          <w:w w:val="91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1"/>
          <w:w w:val="91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141414"/>
          <w:spacing w:val="0"/>
          <w:w w:val="91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0"/>
          <w:w w:val="91"/>
          <w:position w:val="2"/>
          <w:sz w:val="14"/>
          <w:szCs w:val="14"/>
        </w:rPr>
        <w:t>os</w:t>
      </w:r>
      <w:r>
        <w:rPr>
          <w:rFonts w:cs="Arial" w:hAnsi="Arial" w:eastAsia="Arial" w:ascii="Arial"/>
          <w:color w:val="262626"/>
          <w:spacing w:val="18"/>
          <w:w w:val="91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1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-4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89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3B3B3B"/>
          <w:spacing w:val="0"/>
          <w:w w:val="89"/>
          <w:position w:val="2"/>
          <w:sz w:val="14"/>
          <w:szCs w:val="14"/>
        </w:rPr>
        <w:t>os</w:t>
      </w:r>
      <w:r>
        <w:rPr>
          <w:rFonts w:cs="Arial" w:hAnsi="Arial" w:eastAsia="Arial" w:ascii="Arial"/>
          <w:color w:val="3B3B3B"/>
          <w:spacing w:val="0"/>
          <w:w w:val="89"/>
          <w:position w:val="2"/>
          <w:sz w:val="14"/>
          <w:szCs w:val="14"/>
        </w:rPr>
        <w:t>               </w:t>
      </w:r>
      <w:r>
        <w:rPr>
          <w:rFonts w:cs="Arial" w:hAnsi="Arial" w:eastAsia="Arial" w:ascii="Arial"/>
          <w:color w:val="3B3B3B"/>
          <w:spacing w:val="27"/>
          <w:w w:val="89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2"/>
          <w:w w:val="73"/>
          <w:position w:val="0"/>
          <w:sz w:val="16"/>
          <w:szCs w:val="16"/>
        </w:rPr>
        <w:t>1</w:t>
      </w:r>
      <w:r>
        <w:rPr>
          <w:rFonts w:cs="Arial" w:hAnsi="Arial" w:eastAsia="Arial" w:ascii="Arial"/>
          <w:color w:val="262626"/>
          <w:spacing w:val="1"/>
          <w:w w:val="116"/>
          <w:position w:val="0"/>
          <w:sz w:val="16"/>
          <w:szCs w:val="16"/>
        </w:rPr>
        <w:t>,</w:t>
      </w:r>
      <w:r>
        <w:rPr>
          <w:rFonts w:cs="Arial" w:hAnsi="Arial" w:eastAsia="Arial" w:ascii="Arial"/>
          <w:color w:val="262626"/>
          <w:spacing w:val="2"/>
          <w:w w:val="100"/>
          <w:position w:val="0"/>
          <w:sz w:val="16"/>
          <w:szCs w:val="16"/>
        </w:rPr>
        <w:t>3</w:t>
      </w:r>
      <w:r>
        <w:rPr>
          <w:rFonts w:cs="Arial" w:hAnsi="Arial" w:eastAsia="Arial" w:ascii="Arial"/>
          <w:color w:val="141414"/>
          <w:spacing w:val="2"/>
          <w:w w:val="84"/>
          <w:position w:val="0"/>
          <w:sz w:val="16"/>
          <w:szCs w:val="16"/>
        </w:rPr>
        <w:t>1</w:t>
      </w:r>
      <w:r>
        <w:rPr>
          <w:rFonts w:cs="Arial" w:hAnsi="Arial" w:eastAsia="Arial" w:ascii="Arial"/>
          <w:color w:val="141414"/>
          <w:spacing w:val="3"/>
          <w:w w:val="105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262626"/>
          <w:spacing w:val="1"/>
          <w:w w:val="95"/>
          <w:position w:val="0"/>
          <w:sz w:val="16"/>
          <w:szCs w:val="16"/>
        </w:rPr>
        <w:t>.</w:t>
      </w:r>
      <w:r>
        <w:rPr>
          <w:rFonts w:cs="Arial" w:hAnsi="Arial" w:eastAsia="Arial" w:ascii="Arial"/>
          <w:color w:val="262626"/>
          <w:spacing w:val="3"/>
          <w:w w:val="94"/>
          <w:position w:val="0"/>
          <w:sz w:val="16"/>
          <w:szCs w:val="16"/>
        </w:rPr>
        <w:t>5</w:t>
      </w:r>
      <w:r>
        <w:rPr>
          <w:rFonts w:cs="Arial" w:hAnsi="Arial" w:eastAsia="Arial" w:ascii="Arial"/>
          <w:color w:val="141414"/>
          <w:spacing w:val="0"/>
          <w:w w:val="89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141414"/>
          <w:spacing w:val="0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19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2"/>
          <w:w w:val="73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41414"/>
          <w:spacing w:val="3"/>
          <w:w w:val="86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3"/>
          <w:w w:val="83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262626"/>
          <w:spacing w:val="3"/>
          <w:w w:val="7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2"/>
          <w:w w:val="86"/>
          <w:position w:val="0"/>
          <w:sz w:val="16"/>
          <w:szCs w:val="16"/>
        </w:rPr>
        <w:t>Z</w:t>
      </w:r>
      <w:r>
        <w:rPr>
          <w:rFonts w:cs="Arial" w:hAnsi="Arial" w:eastAsia="Arial" w:ascii="Arial"/>
          <w:color w:val="262626"/>
          <w:spacing w:val="0"/>
          <w:w w:val="73"/>
          <w:position w:val="0"/>
          <w:sz w:val="16"/>
          <w:szCs w:val="16"/>
        </w:rPr>
        <w:t>,</w:t>
      </w:r>
      <w:r>
        <w:rPr>
          <w:rFonts w:cs="Arial" w:hAnsi="Arial" w:eastAsia="Arial" w:ascii="Arial"/>
          <w:color w:val="262626"/>
          <w:spacing w:val="-24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2"/>
          <w:w w:val="85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41414"/>
          <w:spacing w:val="2"/>
          <w:w w:val="85"/>
          <w:position w:val="0"/>
          <w:sz w:val="16"/>
          <w:szCs w:val="16"/>
        </w:rPr>
        <w:t>H</w:t>
      </w:r>
      <w:r>
        <w:rPr>
          <w:rFonts w:cs="Arial" w:hAnsi="Arial" w:eastAsia="Arial" w:ascii="Arial"/>
          <w:color w:val="020202"/>
          <w:spacing w:val="3"/>
          <w:w w:val="85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3"/>
          <w:w w:val="85"/>
          <w:position w:val="0"/>
          <w:sz w:val="16"/>
          <w:szCs w:val="16"/>
        </w:rPr>
        <w:t>V</w:t>
      </w:r>
      <w:r>
        <w:rPr>
          <w:rFonts w:cs="Arial" w:hAnsi="Arial" w:eastAsia="Arial" w:ascii="Arial"/>
          <w:color w:val="141414"/>
          <w:spacing w:val="2"/>
          <w:w w:val="85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2"/>
          <w:w w:val="85"/>
          <w:position w:val="0"/>
          <w:sz w:val="16"/>
          <w:szCs w:val="16"/>
        </w:rPr>
        <w:t>Z</w:t>
      </w:r>
      <w:r>
        <w:rPr>
          <w:rFonts w:cs="Arial" w:hAnsi="Arial" w:eastAsia="Arial" w:ascii="Arial"/>
          <w:color w:val="262626"/>
          <w:spacing w:val="0"/>
          <w:w w:val="85"/>
          <w:position w:val="0"/>
          <w:sz w:val="16"/>
          <w:szCs w:val="16"/>
        </w:rPr>
        <w:t>,</w:t>
      </w:r>
      <w:r>
        <w:rPr>
          <w:rFonts w:cs="Arial" w:hAnsi="Arial" w:eastAsia="Arial" w:ascii="Arial"/>
          <w:color w:val="262626"/>
          <w:spacing w:val="3"/>
          <w:w w:val="85"/>
          <w:position w:val="0"/>
          <w:sz w:val="16"/>
          <w:szCs w:val="16"/>
        </w:rPr>
        <w:t>,</w:t>
      </w:r>
      <w:r>
        <w:rPr>
          <w:rFonts w:cs="Arial" w:hAnsi="Arial" w:eastAsia="Arial" w:ascii="Arial"/>
          <w:color w:val="141414"/>
          <w:spacing w:val="2"/>
          <w:w w:val="85"/>
          <w:position w:val="0"/>
          <w:sz w:val="16"/>
          <w:szCs w:val="16"/>
        </w:rPr>
        <w:t>J</w:t>
      </w:r>
      <w:r>
        <w:rPr>
          <w:rFonts w:cs="Arial" w:hAnsi="Arial" w:eastAsia="Arial" w:ascii="Arial"/>
          <w:color w:val="141414"/>
          <w:spacing w:val="3"/>
          <w:w w:val="85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2"/>
          <w:w w:val="85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141414"/>
          <w:spacing w:val="3"/>
          <w:w w:val="85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1"/>
          <w:w w:val="85"/>
          <w:position w:val="0"/>
          <w:sz w:val="16"/>
          <w:szCs w:val="16"/>
        </w:rPr>
        <w:t>,</w:t>
      </w:r>
      <w:r>
        <w:rPr>
          <w:rFonts w:cs="Arial" w:hAnsi="Arial" w:eastAsia="Arial" w:ascii="Arial"/>
          <w:color w:val="141414"/>
          <w:spacing w:val="2"/>
          <w:w w:val="85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3"/>
          <w:w w:val="85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41414"/>
          <w:spacing w:val="0"/>
          <w:w w:val="85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141414"/>
          <w:spacing w:val="0"/>
          <w:w w:val="85"/>
          <w:position w:val="0"/>
          <w:sz w:val="16"/>
          <w:szCs w:val="16"/>
        </w:rPr>
        <w:t>                </w:t>
      </w:r>
      <w:r>
        <w:rPr>
          <w:rFonts w:cs="Arial" w:hAnsi="Arial" w:eastAsia="Arial" w:ascii="Arial"/>
          <w:color w:val="141414"/>
          <w:spacing w:val="25"/>
          <w:w w:val="85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0"/>
          <w:w w:val="89"/>
          <w:position w:val="0"/>
          <w:sz w:val="16"/>
          <w:szCs w:val="16"/>
        </w:rPr>
        <w:t>1</w:t>
      </w:r>
      <w:r>
        <w:rPr>
          <w:rFonts w:cs="Arial" w:hAnsi="Arial" w:eastAsia="Arial" w:ascii="Arial"/>
          <w:color w:val="141414"/>
          <w:spacing w:val="5"/>
          <w:w w:val="89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262626"/>
          <w:spacing w:val="3"/>
          <w:w w:val="94"/>
          <w:position w:val="0"/>
          <w:sz w:val="16"/>
          <w:szCs w:val="16"/>
        </w:rPr>
        <w:t>5</w:t>
      </w:r>
      <w:r>
        <w:rPr>
          <w:rFonts w:cs="Arial" w:hAnsi="Arial" w:eastAsia="Arial" w:ascii="Arial"/>
          <w:color w:val="262626"/>
          <w:spacing w:val="3"/>
          <w:w w:val="94"/>
          <w:position w:val="0"/>
          <w:sz w:val="16"/>
          <w:szCs w:val="16"/>
        </w:rPr>
        <w:t>3</w:t>
      </w:r>
      <w:r>
        <w:rPr>
          <w:rFonts w:cs="Arial" w:hAnsi="Arial" w:eastAsia="Arial" w:ascii="Arial"/>
          <w:color w:val="262626"/>
          <w:spacing w:val="3"/>
          <w:w w:val="94"/>
          <w:position w:val="0"/>
          <w:sz w:val="16"/>
          <w:szCs w:val="16"/>
        </w:rPr>
        <w:t>3</w:t>
      </w:r>
      <w:r>
        <w:rPr>
          <w:rFonts w:cs="Arial" w:hAnsi="Arial" w:eastAsia="Arial" w:ascii="Arial"/>
          <w:color w:val="141414"/>
          <w:spacing w:val="3"/>
          <w:w w:val="94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262626"/>
          <w:spacing w:val="3"/>
          <w:w w:val="105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262626"/>
          <w:spacing w:val="2"/>
          <w:w w:val="89"/>
          <w:position w:val="0"/>
          <w:sz w:val="16"/>
          <w:szCs w:val="16"/>
        </w:rPr>
        <w:t>5</w:t>
      </w:r>
      <w:r>
        <w:rPr>
          <w:rFonts w:cs="Arial" w:hAnsi="Arial" w:eastAsia="Arial" w:ascii="Arial"/>
          <w:color w:val="3B3B3B"/>
          <w:spacing w:val="0"/>
          <w:w w:val="73"/>
          <w:position w:val="0"/>
          <w:sz w:val="16"/>
          <w:szCs w:val="1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5335"/>
      </w:pPr>
      <w:r>
        <w:rPr>
          <w:rFonts w:cs="Arial" w:hAnsi="Arial" w:eastAsia="Arial" w:ascii="Arial"/>
          <w:color w:val="141414"/>
          <w:spacing w:val="1"/>
          <w:w w:val="93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1"/>
          <w:w w:val="93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93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2"/>
          <w:w w:val="93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93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2"/>
          <w:w w:val="93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3B3B3B"/>
          <w:spacing w:val="1"/>
          <w:w w:val="93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2"/>
          <w:w w:val="93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3B3B3B"/>
          <w:spacing w:val="1"/>
          <w:w w:val="93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1"/>
          <w:w w:val="93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1"/>
          <w:w w:val="93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0"/>
          <w:w w:val="93"/>
          <w:position w:val="3"/>
          <w:sz w:val="14"/>
          <w:szCs w:val="14"/>
        </w:rPr>
        <w:t>os</w:t>
      </w:r>
      <w:r>
        <w:rPr>
          <w:rFonts w:cs="Arial" w:hAnsi="Arial" w:eastAsia="Arial" w:ascii="Arial"/>
          <w:color w:val="262626"/>
          <w:spacing w:val="21"/>
          <w:w w:val="93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1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-4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77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3"/>
          <w:w w:val="7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1"/>
          <w:w w:val="103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1"/>
          <w:w w:val="122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0"/>
          <w:w w:val="7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-14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2"/>
          <w:w w:val="83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1"/>
          <w:w w:val="83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83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2"/>
          <w:w w:val="83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0"/>
          <w:w w:val="83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3B3B3B"/>
          <w:spacing w:val="30"/>
          <w:w w:val="83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1"/>
          <w:w w:val="74"/>
          <w:position w:val="3"/>
          <w:sz w:val="14"/>
          <w:szCs w:val="14"/>
        </w:rPr>
        <w:t>J</w:t>
      </w:r>
      <w:r>
        <w:rPr>
          <w:rFonts w:cs="Arial" w:hAnsi="Arial" w:eastAsia="Arial" w:ascii="Arial"/>
          <w:color w:val="141414"/>
          <w:spacing w:val="0"/>
          <w:w w:val="99"/>
          <w:position w:val="3"/>
          <w:sz w:val="14"/>
          <w:szCs w:val="14"/>
        </w:rPr>
        <w:t>ut</w:t>
      </w:r>
      <w:r>
        <w:rPr>
          <w:rFonts w:cs="Arial" w:hAnsi="Arial" w:eastAsia="Arial" w:ascii="Arial"/>
          <w:color w:val="141414"/>
          <w:spacing w:val="3"/>
          <w:w w:val="99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1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1"/>
          <w:w w:val="103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141414"/>
          <w:spacing w:val="1"/>
          <w:w w:val="79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97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262626"/>
          <w:spacing w:val="15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1"/>
          <w:w w:val="81"/>
          <w:position w:val="3"/>
          <w:sz w:val="14"/>
          <w:szCs w:val="14"/>
        </w:rPr>
        <w:t>J</w:t>
      </w:r>
      <w:r>
        <w:rPr>
          <w:rFonts w:cs="Arial" w:hAnsi="Arial" w:eastAsia="Arial" w:ascii="Arial"/>
          <w:color w:val="262626"/>
          <w:spacing w:val="1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1"/>
          <w:w w:val="121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1"/>
          <w:w w:val="91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1"/>
          <w:w w:val="97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B3B3B"/>
          <w:spacing w:val="1"/>
          <w:w w:val="79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0"/>
          <w:w w:val="85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3B3B3B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-19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2"/>
          <w:w w:val="90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1"/>
          <w:w w:val="90"/>
          <w:position w:val="3"/>
          <w:sz w:val="14"/>
          <w:szCs w:val="14"/>
        </w:rPr>
        <w:t>h</w:t>
      </w:r>
      <w:r>
        <w:rPr>
          <w:rFonts w:cs="Arial" w:hAnsi="Arial" w:eastAsia="Arial" w:ascii="Arial"/>
          <w:color w:val="545454"/>
          <w:spacing w:val="1"/>
          <w:w w:val="90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1"/>
          <w:w w:val="90"/>
          <w:position w:val="3"/>
          <w:sz w:val="14"/>
          <w:szCs w:val="14"/>
        </w:rPr>
        <w:t>q</w:t>
      </w:r>
      <w:r>
        <w:rPr>
          <w:rFonts w:cs="Arial" w:hAnsi="Arial" w:eastAsia="Arial" w:ascii="Arial"/>
          <w:color w:val="262626"/>
          <w:spacing w:val="1"/>
          <w:w w:val="90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545454"/>
          <w:spacing w:val="1"/>
          <w:w w:val="90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2"/>
          <w:w w:val="90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262626"/>
          <w:spacing w:val="1"/>
          <w:w w:val="90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020202"/>
          <w:spacing w:val="1"/>
          <w:w w:val="90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1"/>
          <w:w w:val="90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90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262626"/>
          <w:spacing w:val="0"/>
          <w:w w:val="9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4"/>
          <w:w w:val="9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90"/>
          <w:position w:val="3"/>
          <w:sz w:val="14"/>
          <w:szCs w:val="14"/>
        </w:rPr>
        <w:t>Z</w:t>
      </w:r>
      <w:r>
        <w:rPr>
          <w:rFonts w:cs="Arial" w:hAnsi="Arial" w:eastAsia="Arial" w:ascii="Arial"/>
          <w:color w:val="262626"/>
          <w:spacing w:val="2"/>
          <w:w w:val="90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1"/>
          <w:w w:val="90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1"/>
          <w:w w:val="90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1"/>
          <w:w w:val="90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1"/>
          <w:w w:val="90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90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262626"/>
          <w:spacing w:val="18"/>
          <w:w w:val="9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1"/>
          <w:w w:val="100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B3B3B"/>
          <w:spacing w:val="1"/>
          <w:w w:val="100"/>
          <w:position w:val="3"/>
          <w:sz w:val="14"/>
          <w:szCs w:val="14"/>
        </w:rPr>
        <w:t>z</w:t>
      </w:r>
      <w:r>
        <w:rPr>
          <w:rFonts w:cs="Arial" w:hAnsi="Arial" w:eastAsia="Arial" w:ascii="Arial"/>
          <w:color w:val="3B3B3B"/>
          <w:spacing w:val="1"/>
          <w:w w:val="100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100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262626"/>
          <w:spacing w:val="2"/>
          <w:w w:val="100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1"/>
          <w:w w:val="100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0"/>
          <w:w w:val="100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141414"/>
          <w:spacing w:val="0"/>
          <w:w w:val="100"/>
          <w:position w:val="3"/>
          <w:sz w:val="14"/>
          <w:szCs w:val="14"/>
        </w:rPr>
        <w:t>                                               </w:t>
      </w:r>
      <w:r>
        <w:rPr>
          <w:rFonts w:cs="Arial" w:hAnsi="Arial" w:eastAsia="Arial" w:ascii="Arial"/>
          <w:color w:val="141414"/>
          <w:spacing w:val="32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b/>
          <w:color w:val="020202"/>
          <w:spacing w:val="1"/>
          <w:w w:val="86"/>
          <w:position w:val="-2"/>
          <w:sz w:val="16"/>
          <w:szCs w:val="16"/>
        </w:rPr>
        <w:t>A</w:t>
      </w:r>
      <w:r>
        <w:rPr>
          <w:rFonts w:cs="Arial" w:hAnsi="Arial" w:eastAsia="Arial" w:ascii="Arial"/>
          <w:b/>
          <w:color w:val="141414"/>
          <w:spacing w:val="2"/>
          <w:w w:val="77"/>
          <w:position w:val="-2"/>
          <w:sz w:val="16"/>
          <w:szCs w:val="16"/>
        </w:rPr>
        <w:t>R</w:t>
      </w:r>
      <w:r>
        <w:rPr>
          <w:rFonts w:cs="Arial" w:hAnsi="Arial" w:eastAsia="Arial" w:ascii="Arial"/>
          <w:b/>
          <w:color w:val="141414"/>
          <w:spacing w:val="0"/>
          <w:w w:val="86"/>
          <w:position w:val="-2"/>
          <w:sz w:val="16"/>
          <w:szCs w:val="16"/>
        </w:rPr>
        <w:t>DO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40"/>
        <w:ind w:left="5326"/>
      </w:pPr>
      <w:r>
        <w:rPr>
          <w:rFonts w:cs="Arial" w:hAnsi="Arial" w:eastAsia="Arial" w:ascii="Arial"/>
          <w:color w:val="141414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2"/>
          <w:w w:val="87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1"/>
          <w:w w:val="134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0"/>
          <w:w w:val="79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1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1"/>
          <w:w w:val="86"/>
          <w:position w:val="1"/>
          <w:sz w:val="14"/>
          <w:szCs w:val="14"/>
        </w:rPr>
        <w:t>V</w:t>
      </w:r>
      <w:r>
        <w:rPr>
          <w:rFonts w:cs="Arial" w:hAnsi="Arial" w:eastAsia="Arial" w:ascii="Arial"/>
          <w:color w:val="3B3B3B"/>
          <w:spacing w:val="1"/>
          <w:w w:val="91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1"/>
          <w:w w:val="111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1"/>
          <w:w w:val="85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91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2"/>
          <w:w w:val="91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1"/>
          <w:w w:val="87"/>
          <w:position w:val="1"/>
          <w:sz w:val="14"/>
          <w:szCs w:val="14"/>
        </w:rPr>
        <w:t>z</w:t>
      </w:r>
      <w:r>
        <w:rPr>
          <w:rFonts w:cs="Arial" w:hAnsi="Arial" w:eastAsia="Arial" w:ascii="Arial"/>
          <w:color w:val="141414"/>
          <w:spacing w:val="0"/>
          <w:w w:val="73"/>
          <w:position w:val="1"/>
          <w:sz w:val="14"/>
          <w:szCs w:val="14"/>
        </w:rPr>
        <w:t>,</w:t>
      </w:r>
      <w:r>
        <w:rPr>
          <w:rFonts w:cs="Arial" w:hAnsi="Arial" w:eastAsia="Arial" w:ascii="Arial"/>
          <w:color w:val="141414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1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2"/>
          <w:w w:val="82"/>
          <w:position w:val="1"/>
          <w:sz w:val="14"/>
          <w:szCs w:val="14"/>
        </w:rPr>
        <w:t>Q</w:t>
      </w:r>
      <w:r>
        <w:rPr>
          <w:rFonts w:cs="Arial" w:hAnsi="Arial" w:eastAsia="Arial" w:ascii="Arial"/>
          <w:color w:val="262626"/>
          <w:spacing w:val="1"/>
          <w:w w:val="91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020202"/>
          <w:spacing w:val="1"/>
          <w:w w:val="91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1"/>
          <w:w w:val="87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1"/>
          <w:w w:val="97"/>
          <w:position w:val="1"/>
          <w:sz w:val="14"/>
          <w:szCs w:val="14"/>
        </w:rPr>
        <w:t>h</w:t>
      </w:r>
      <w:r>
        <w:rPr>
          <w:rFonts w:cs="Arial" w:hAnsi="Arial" w:eastAsia="Arial" w:ascii="Arial"/>
          <w:color w:val="262626"/>
          <w:spacing w:val="1"/>
          <w:w w:val="91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73"/>
          <w:position w:val="1"/>
          <w:sz w:val="14"/>
          <w:szCs w:val="14"/>
        </w:rPr>
        <w:t>,</w:t>
      </w:r>
      <w:r>
        <w:rPr>
          <w:rFonts w:cs="Arial" w:hAnsi="Arial" w:eastAsia="Arial" w:ascii="Arial"/>
          <w:color w:val="262626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-1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77"/>
          <w:position w:val="1"/>
          <w:sz w:val="14"/>
          <w:szCs w:val="14"/>
        </w:rPr>
        <w:t>B</w:t>
      </w:r>
      <w:r>
        <w:rPr>
          <w:rFonts w:cs="Arial" w:hAnsi="Arial" w:eastAsia="Arial" w:ascii="Arial"/>
          <w:color w:val="141414"/>
          <w:spacing w:val="3"/>
          <w:w w:val="7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1"/>
          <w:w w:val="152"/>
          <w:position w:val="1"/>
          <w:sz w:val="14"/>
          <w:szCs w:val="14"/>
        </w:rPr>
        <w:t>j</w:t>
      </w:r>
      <w:r>
        <w:rPr>
          <w:rFonts w:cs="Arial" w:hAnsi="Arial" w:eastAsia="Arial" w:ascii="Arial"/>
          <w:color w:val="262626"/>
          <w:spacing w:val="0"/>
          <w:w w:val="66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-19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1"/>
          <w:w w:val="89"/>
          <w:position w:val="1"/>
          <w:sz w:val="14"/>
          <w:szCs w:val="14"/>
        </w:rPr>
        <w:t>V</w:t>
      </w:r>
      <w:r>
        <w:rPr>
          <w:rFonts w:cs="Arial" w:hAnsi="Arial" w:eastAsia="Arial" w:ascii="Arial"/>
          <w:color w:val="262626"/>
          <w:spacing w:val="1"/>
          <w:w w:val="89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1"/>
          <w:w w:val="89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1"/>
          <w:w w:val="89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1"/>
          <w:w w:val="89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1"/>
          <w:w w:val="89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89"/>
          <w:position w:val="1"/>
          <w:sz w:val="14"/>
          <w:szCs w:val="14"/>
        </w:rPr>
        <w:t>z</w:t>
      </w:r>
      <w:r>
        <w:rPr>
          <w:rFonts w:cs="Arial" w:hAnsi="Arial" w:eastAsia="Arial" w:ascii="Arial"/>
          <w:color w:val="262626"/>
          <w:spacing w:val="19"/>
          <w:w w:val="89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i/>
          <w:color w:val="262626"/>
          <w:spacing w:val="0"/>
          <w:w w:val="100"/>
          <w:position w:val="1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i/>
          <w:color w:val="262626"/>
          <w:spacing w:val="4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1"/>
          <w:w w:val="82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545454"/>
          <w:spacing w:val="0"/>
          <w:w w:val="82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545454"/>
          <w:spacing w:val="31"/>
          <w:w w:val="82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1"/>
          <w:w w:val="71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141414"/>
          <w:spacing w:val="1"/>
          <w:w w:val="101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0"/>
          <w:w w:val="94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2"/>
          <w:w w:val="94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141414"/>
          <w:spacing w:val="1"/>
          <w:w w:val="111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1"/>
          <w:w w:val="85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92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3"/>
          <w:w w:val="92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85"/>
          <w:position w:val="1"/>
          <w:sz w:val="14"/>
          <w:szCs w:val="14"/>
        </w:rPr>
        <w:t>.</w:t>
      </w:r>
      <w:r>
        <w:rPr>
          <w:rFonts w:cs="Arial" w:hAnsi="Arial" w:eastAsia="Arial" w:ascii="Arial"/>
          <w:color w:val="262626"/>
          <w:spacing w:val="15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i/>
          <w:color w:val="262626"/>
          <w:spacing w:val="3"/>
          <w:w w:val="85"/>
          <w:position w:val="1"/>
          <w:sz w:val="14"/>
          <w:szCs w:val="14"/>
        </w:rPr>
        <w:t>C</w:t>
      </w:r>
      <w:r>
        <w:rPr>
          <w:rFonts w:cs="Arial" w:hAnsi="Arial" w:eastAsia="Arial" w:ascii="Arial"/>
          <w:i/>
          <w:color w:val="262626"/>
          <w:spacing w:val="3"/>
          <w:w w:val="85"/>
          <w:position w:val="1"/>
          <w:sz w:val="14"/>
          <w:szCs w:val="14"/>
        </w:rPr>
        <w:t>o</w:t>
      </w:r>
      <w:r>
        <w:rPr>
          <w:rFonts w:cs="Arial" w:hAnsi="Arial" w:eastAsia="Arial" w:ascii="Arial"/>
          <w:i/>
          <w:color w:val="262626"/>
          <w:spacing w:val="0"/>
          <w:w w:val="85"/>
          <w:position w:val="1"/>
          <w:sz w:val="14"/>
          <w:szCs w:val="14"/>
        </w:rPr>
        <w:t>n</w:t>
      </w:r>
      <w:r>
        <w:rPr>
          <w:rFonts w:cs="Arial" w:hAnsi="Arial" w:eastAsia="Arial" w:ascii="Arial"/>
          <w:i/>
          <w:color w:val="262626"/>
          <w:spacing w:val="17"/>
          <w:w w:val="85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1"/>
          <w:w w:val="85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0"/>
          <w:w w:val="85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27"/>
          <w:w w:val="85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1"/>
          <w:w w:val="85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-4"/>
          <w:w w:val="97"/>
          <w:position w:val="1"/>
          <w:sz w:val="14"/>
          <w:szCs w:val="14"/>
        </w:rPr>
        <w:t>b</w:t>
      </w:r>
      <w:r>
        <w:rPr>
          <w:rFonts w:cs="Arial" w:hAnsi="Arial" w:eastAsia="Arial" w:ascii="Arial"/>
          <w:color w:val="262626"/>
          <w:spacing w:val="1"/>
          <w:w w:val="137"/>
          <w:position w:val="1"/>
          <w:sz w:val="14"/>
          <w:szCs w:val="14"/>
        </w:rPr>
        <w:t>j</w:t>
      </w:r>
      <w:r>
        <w:rPr>
          <w:rFonts w:cs="Arial" w:hAnsi="Arial" w:eastAsia="Arial" w:ascii="Arial"/>
          <w:color w:val="262626"/>
          <w:spacing w:val="1"/>
          <w:w w:val="85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1"/>
          <w:w w:val="134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0"/>
          <w:w w:val="85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15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1"/>
          <w:w w:val="100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0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-4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1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1"/>
          <w:w w:val="100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0"/>
          <w:w w:val="100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2"/>
          <w:w w:val="100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0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2"/>
          <w:w w:val="100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262626"/>
          <w:spacing w:val="1"/>
          <w:w w:val="100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100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2"/>
        <w:ind w:left="5330"/>
      </w:pPr>
      <w:r>
        <w:rPr>
          <w:rFonts w:cs="Arial" w:hAnsi="Arial" w:eastAsia="Arial" w:ascii="Arial"/>
          <w:color w:val="141414"/>
          <w:spacing w:val="1"/>
          <w:w w:val="91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1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1"/>
          <w:w w:val="97"/>
          <w:sz w:val="14"/>
          <w:szCs w:val="14"/>
        </w:rPr>
        <w:t>q</w:t>
      </w:r>
      <w:r>
        <w:rPr>
          <w:rFonts w:cs="Arial" w:hAnsi="Arial" w:eastAsia="Arial" w:ascii="Arial"/>
          <w:color w:val="020202"/>
          <w:spacing w:val="1"/>
          <w:w w:val="91"/>
          <w:sz w:val="14"/>
          <w:szCs w:val="14"/>
        </w:rPr>
        <w:t>u</w:t>
      </w:r>
      <w:r>
        <w:rPr>
          <w:rFonts w:cs="Arial" w:hAnsi="Arial" w:eastAsia="Arial" w:ascii="Arial"/>
          <w:color w:val="262626"/>
          <w:spacing w:val="1"/>
          <w:w w:val="97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1"/>
          <w:w w:val="122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1"/>
          <w:w w:val="91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99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2"/>
          <w:w w:val="99"/>
          <w:sz w:val="14"/>
          <w:szCs w:val="14"/>
        </w:rPr>
        <w:t>í</w:t>
      </w:r>
      <w:r>
        <w:rPr>
          <w:rFonts w:cs="Arial" w:hAnsi="Arial" w:eastAsia="Arial" w:ascii="Arial"/>
          <w:color w:val="141414"/>
          <w:spacing w:val="0"/>
          <w:w w:val="66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1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1"/>
          <w:w w:val="83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0"/>
          <w:w w:val="83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30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0"/>
          <w:w w:val="83"/>
          <w:sz w:val="14"/>
          <w:szCs w:val="14"/>
        </w:rPr>
        <w:t>l</w:t>
      </w:r>
      <w:r>
        <w:rPr>
          <w:rFonts w:cs="Arial" w:hAnsi="Arial" w:eastAsia="Arial" w:ascii="Arial"/>
          <w:color w:val="3B3B3B"/>
          <w:spacing w:val="1"/>
          <w:w w:val="83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0"/>
          <w:w w:val="83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15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1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1"/>
          <w:w w:val="91"/>
          <w:sz w:val="14"/>
          <w:szCs w:val="14"/>
        </w:rPr>
        <w:t>g</w:t>
      </w:r>
      <w:r>
        <w:rPr>
          <w:rFonts w:cs="Arial" w:hAnsi="Arial" w:eastAsia="Arial" w:ascii="Arial"/>
          <w:color w:val="262626"/>
          <w:spacing w:val="1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1"/>
          <w:w w:val="97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2"/>
          <w:w w:val="121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1"/>
          <w:w w:val="91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87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1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87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3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87"/>
          <w:sz w:val="14"/>
          <w:szCs w:val="14"/>
        </w:rPr>
        <w:t>st</w:t>
      </w:r>
      <w:r>
        <w:rPr>
          <w:rFonts w:cs="Arial" w:hAnsi="Arial" w:eastAsia="Arial" w:ascii="Arial"/>
          <w:color w:val="262626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1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3B3B3B"/>
          <w:spacing w:val="1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1"/>
          <w:w w:val="87"/>
          <w:sz w:val="14"/>
          <w:szCs w:val="14"/>
        </w:rPr>
        <w:t>s</w:t>
      </w:r>
      <w:r>
        <w:rPr>
          <w:rFonts w:cs="Arial" w:hAnsi="Arial" w:eastAsia="Arial" w:ascii="Arial"/>
          <w:color w:val="545454"/>
          <w:spacing w:val="0"/>
          <w:w w:val="87"/>
          <w:sz w:val="14"/>
          <w:szCs w:val="14"/>
        </w:rPr>
        <w:t>.</w:t>
      </w:r>
      <w:r>
        <w:rPr>
          <w:rFonts w:cs="Arial" w:hAnsi="Arial" w:eastAsia="Arial" w:ascii="Arial"/>
          <w:color w:val="545454"/>
          <w:spacing w:val="0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545454"/>
          <w:spacing w:val="4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1"/>
          <w:w w:val="197"/>
          <w:sz w:val="14"/>
          <w:szCs w:val="14"/>
        </w:rPr>
        <w:t>l</w:t>
      </w:r>
      <w:r>
        <w:rPr>
          <w:rFonts w:cs="Arial" w:hAnsi="Arial" w:eastAsia="Arial" w:ascii="Arial"/>
          <w:color w:val="3B3B3B"/>
          <w:spacing w:val="1"/>
          <w:w w:val="91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81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-1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1"/>
          <w:w w:val="82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1"/>
          <w:w w:val="82"/>
          <w:sz w:val="14"/>
          <w:szCs w:val="14"/>
        </w:rPr>
        <w:t>í</w:t>
      </w:r>
      <w:r>
        <w:rPr>
          <w:rFonts w:cs="Arial" w:hAnsi="Arial" w:eastAsia="Arial" w:ascii="Arial"/>
          <w:color w:val="141414"/>
          <w:spacing w:val="2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82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27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1"/>
          <w:w w:val="82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1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2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0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7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1"/>
          <w:w w:val="82"/>
          <w:sz w:val="14"/>
          <w:szCs w:val="14"/>
        </w:rPr>
        <w:t>2</w:t>
      </w:r>
      <w:r>
        <w:rPr>
          <w:rFonts w:cs="Arial" w:hAnsi="Arial" w:eastAsia="Arial" w:ascii="Arial"/>
          <w:color w:val="262626"/>
          <w:spacing w:val="0"/>
          <w:w w:val="82"/>
          <w:sz w:val="14"/>
          <w:szCs w:val="14"/>
        </w:rPr>
        <w:t>2</w:t>
      </w:r>
      <w:r>
        <w:rPr>
          <w:rFonts w:cs="Arial" w:hAnsi="Arial" w:eastAsia="Arial" w:ascii="Arial"/>
          <w:color w:val="262626"/>
          <w:spacing w:val="27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1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82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22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1"/>
          <w:w w:val="100"/>
          <w:sz w:val="14"/>
          <w:szCs w:val="14"/>
        </w:rPr>
        <w:t>2</w:t>
      </w:r>
      <w:r>
        <w:rPr>
          <w:rFonts w:cs="Arial" w:hAnsi="Arial" w:eastAsia="Arial" w:ascii="Arial"/>
          <w:color w:val="141414"/>
          <w:spacing w:val="0"/>
          <w:w w:val="100"/>
          <w:sz w:val="14"/>
          <w:szCs w:val="14"/>
        </w:rPr>
        <w:t>5</w:t>
      </w:r>
      <w:r>
        <w:rPr>
          <w:rFonts w:cs="Arial" w:hAnsi="Arial" w:eastAsia="Arial" w:ascii="Arial"/>
          <w:color w:val="141414"/>
          <w:spacing w:val="-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1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-1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1"/>
          <w:w w:val="100"/>
          <w:sz w:val="14"/>
          <w:szCs w:val="14"/>
        </w:rPr>
        <w:t>f</w:t>
      </w:r>
      <w:r>
        <w:rPr>
          <w:rFonts w:cs="Arial" w:hAnsi="Arial" w:eastAsia="Arial" w:ascii="Arial"/>
          <w:color w:val="262626"/>
          <w:spacing w:val="1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0"/>
          <w:w w:val="100"/>
          <w:sz w:val="14"/>
          <w:szCs w:val="14"/>
        </w:rPr>
        <w:t>b</w:t>
      </w:r>
      <w:r>
        <w:rPr>
          <w:rFonts w:cs="Arial" w:hAnsi="Arial" w:eastAsia="Arial" w:ascii="Arial"/>
          <w:color w:val="141414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1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100"/>
          <w:sz w:val="14"/>
          <w:szCs w:val="14"/>
        </w:rPr>
        <w:t>ro</w:t>
      </w:r>
      <w:r>
        <w:rPr>
          <w:rFonts w:cs="Arial" w:hAnsi="Arial" w:eastAsia="Arial" w:ascii="Arial"/>
          <w:color w:val="262626"/>
          <w:spacing w:val="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91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2"/>
          <w:w w:val="91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0"/>
          <w:w w:val="91"/>
          <w:sz w:val="14"/>
          <w:szCs w:val="14"/>
        </w:rPr>
        <w:t>l</w:t>
      </w:r>
      <w:r>
        <w:rPr>
          <w:rFonts w:cs="Arial" w:hAnsi="Arial" w:eastAsia="Arial" w:ascii="Arial"/>
          <w:color w:val="3B3B3B"/>
          <w:spacing w:val="14"/>
          <w:w w:val="91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1"/>
          <w:w w:val="79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1"/>
          <w:w w:val="97"/>
          <w:sz w:val="14"/>
          <w:szCs w:val="14"/>
        </w:rPr>
        <w:t>ñ</w:t>
      </w:r>
      <w:r>
        <w:rPr>
          <w:rFonts w:cs="Arial" w:hAnsi="Arial" w:eastAsia="Arial" w:ascii="Arial"/>
          <w:color w:val="262626"/>
          <w:spacing w:val="0"/>
          <w:w w:val="91"/>
          <w:sz w:val="14"/>
          <w:szCs w:val="14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20"/>
          <w:szCs w:val="20"/>
        </w:rPr>
        <w:jc w:val="left"/>
        <w:spacing w:before="2" w:lineRule="exact" w:line="240"/>
        <w:ind w:left="5335"/>
      </w:pPr>
      <w:r>
        <w:rPr>
          <w:rFonts w:cs="Arial" w:hAnsi="Arial" w:eastAsia="Arial" w:ascii="Arial"/>
          <w:color w:val="262626"/>
          <w:spacing w:val="1"/>
          <w:w w:val="82"/>
          <w:position w:val="6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0"/>
          <w:w w:val="82"/>
          <w:position w:val="6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27"/>
          <w:w w:val="82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86"/>
          <w:position w:val="6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2"/>
          <w:w w:val="86"/>
          <w:position w:val="6"/>
          <w:sz w:val="14"/>
          <w:szCs w:val="14"/>
        </w:rPr>
        <w:t>u</w:t>
      </w:r>
      <w:r>
        <w:rPr>
          <w:rFonts w:cs="Arial" w:hAnsi="Arial" w:eastAsia="Arial" w:ascii="Arial"/>
          <w:color w:val="3B3B3B"/>
          <w:spacing w:val="0"/>
          <w:w w:val="97"/>
          <w:position w:val="6"/>
          <w:sz w:val="14"/>
          <w:szCs w:val="14"/>
        </w:rPr>
        <w:t>rs</w:t>
      </w:r>
      <w:r>
        <w:rPr>
          <w:rFonts w:cs="Arial" w:hAnsi="Arial" w:eastAsia="Arial" w:ascii="Arial"/>
          <w:color w:val="3B3B3B"/>
          <w:spacing w:val="3"/>
          <w:w w:val="97"/>
          <w:position w:val="6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61"/>
          <w:position w:val="6"/>
          <w:sz w:val="14"/>
          <w:szCs w:val="14"/>
        </w:rPr>
        <w:t>,</w:t>
      </w:r>
      <w:r>
        <w:rPr>
          <w:rFonts w:cs="Arial" w:hAnsi="Arial" w:eastAsia="Arial" w:ascii="Arial"/>
          <w:color w:val="262626"/>
          <w:spacing w:val="0"/>
          <w:w w:val="100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-15"/>
          <w:w w:val="100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100"/>
          <w:position w:val="6"/>
          <w:sz w:val="14"/>
          <w:szCs w:val="14"/>
        </w:rPr>
        <w:t>se</w:t>
      </w:r>
      <w:r>
        <w:rPr>
          <w:rFonts w:cs="Arial" w:hAnsi="Arial" w:eastAsia="Arial" w:ascii="Arial"/>
          <w:color w:val="262626"/>
          <w:spacing w:val="5"/>
          <w:w w:val="100"/>
          <w:position w:val="6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2"/>
          <w:w w:val="72"/>
          <w:position w:val="6"/>
          <w:sz w:val="14"/>
          <w:szCs w:val="14"/>
        </w:rPr>
        <w:t>ú</w:t>
      </w:r>
      <w:r>
        <w:rPr>
          <w:rFonts w:cs="Arial" w:hAnsi="Arial" w:eastAsia="Arial" w:ascii="Arial"/>
          <w:color w:val="3B3B3B"/>
          <w:spacing w:val="0"/>
          <w:w w:val="103"/>
          <w:position w:val="6"/>
          <w:sz w:val="14"/>
          <w:szCs w:val="14"/>
        </w:rPr>
        <w:t>n</w:t>
      </w:r>
      <w:r>
        <w:rPr>
          <w:rFonts w:cs="Arial" w:hAnsi="Arial" w:eastAsia="Arial" w:ascii="Arial"/>
          <w:color w:val="3B3B3B"/>
          <w:spacing w:val="0"/>
          <w:w w:val="100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-19"/>
          <w:w w:val="100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1"/>
          <w:w w:val="81"/>
          <w:position w:val="6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2"/>
          <w:w w:val="81"/>
          <w:position w:val="6"/>
          <w:sz w:val="14"/>
          <w:szCs w:val="14"/>
        </w:rPr>
        <w:t>G</w:t>
      </w:r>
      <w:r>
        <w:rPr>
          <w:rFonts w:cs="Arial" w:hAnsi="Arial" w:eastAsia="Arial" w:ascii="Arial"/>
          <w:color w:val="141414"/>
          <w:spacing w:val="1"/>
          <w:w w:val="81"/>
          <w:position w:val="6"/>
          <w:sz w:val="14"/>
          <w:szCs w:val="14"/>
        </w:rPr>
        <w:t>-</w:t>
      </w:r>
      <w:r>
        <w:rPr>
          <w:rFonts w:cs="Arial" w:hAnsi="Arial" w:eastAsia="Arial" w:ascii="Arial"/>
          <w:color w:val="262626"/>
          <w:spacing w:val="0"/>
          <w:w w:val="81"/>
          <w:position w:val="6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30"/>
          <w:w w:val="81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100"/>
          <w:position w:val="6"/>
          <w:sz w:val="14"/>
          <w:szCs w:val="14"/>
        </w:rPr>
        <w:t>1</w:t>
      </w:r>
      <w:r>
        <w:rPr>
          <w:rFonts w:cs="Arial" w:hAnsi="Arial" w:eastAsia="Arial" w:ascii="Arial"/>
          <w:color w:val="141414"/>
          <w:spacing w:val="2"/>
          <w:w w:val="100"/>
          <w:position w:val="6"/>
          <w:sz w:val="14"/>
          <w:szCs w:val="14"/>
        </w:rPr>
        <w:t>1</w:t>
      </w:r>
      <w:r>
        <w:rPr>
          <w:rFonts w:cs="Arial" w:hAnsi="Arial" w:eastAsia="Arial" w:ascii="Arial"/>
          <w:color w:val="141414"/>
          <w:spacing w:val="1"/>
          <w:w w:val="100"/>
          <w:position w:val="6"/>
          <w:sz w:val="14"/>
          <w:szCs w:val="14"/>
        </w:rPr>
        <w:t>0</w:t>
      </w:r>
      <w:r>
        <w:rPr>
          <w:rFonts w:cs="Arial" w:hAnsi="Arial" w:eastAsia="Arial" w:ascii="Arial"/>
          <w:color w:val="141414"/>
          <w:spacing w:val="1"/>
          <w:w w:val="100"/>
          <w:position w:val="6"/>
          <w:sz w:val="14"/>
          <w:szCs w:val="14"/>
        </w:rPr>
        <w:t>7</w:t>
      </w:r>
      <w:r>
        <w:rPr>
          <w:rFonts w:cs="Arial" w:hAnsi="Arial" w:eastAsia="Arial" w:ascii="Arial"/>
          <w:color w:val="545454"/>
          <w:spacing w:val="0"/>
          <w:w w:val="100"/>
          <w:position w:val="6"/>
          <w:sz w:val="14"/>
          <w:szCs w:val="14"/>
        </w:rPr>
        <w:t>.</w:t>
      </w:r>
      <w:r>
        <w:rPr>
          <w:rFonts w:cs="Arial" w:hAnsi="Arial" w:eastAsia="Arial" w:ascii="Arial"/>
          <w:color w:val="545454"/>
          <w:spacing w:val="0"/>
          <w:w w:val="100"/>
          <w:position w:val="6"/>
          <w:sz w:val="14"/>
          <w:szCs w:val="14"/>
        </w:rPr>
        <w:t>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545454"/>
          <w:spacing w:val="11"/>
          <w:w w:val="100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545454"/>
          <w:spacing w:val="0"/>
          <w:w w:val="50"/>
          <w:position w:val="-1"/>
          <w:sz w:val="20"/>
          <w:szCs w:val="20"/>
        </w:rPr>
        <w:t>'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sz w:val="12"/>
          <w:szCs w:val="12"/>
        </w:rPr>
        <w:jc w:val="left"/>
        <w:spacing w:before="1" w:lineRule="exact" w:line="120"/>
      </w:pPr>
      <w:r>
        <w:rPr>
          <w:sz w:val="12"/>
          <w:szCs w:val="12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  <w:sectPr>
          <w:pgSz w:w="15900" w:h="12340" w:orient="landscape"/>
          <w:pgMar w:top="160" w:bottom="280" w:left="660" w:right="720"/>
        </w:sectPr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44"/>
        <w:ind w:left="103"/>
      </w:pPr>
      <w:r>
        <w:pict>
          <v:shape type="#_x0000_t75" style="position:absolute;margin-left:0pt;margin-top:0pt;width:795pt;height:617pt;mso-position-horizontal-relative:page;mso-position-vertical-relative:page;z-index:-6738">
            <v:imagedata o:title="" r:id="rId8"/>
          </v:shape>
        </w:pict>
      </w:r>
      <w:r>
        <w:rPr>
          <w:rFonts w:cs="Arial" w:hAnsi="Arial" w:eastAsia="Arial" w:ascii="Arial"/>
          <w:color w:val="262626"/>
          <w:w w:val="93"/>
          <w:sz w:val="16"/>
          <w:szCs w:val="16"/>
        </w:rPr>
        <w:t>v</w:t>
      </w:r>
      <w:r>
        <w:rPr>
          <w:rFonts w:cs="Arial" w:hAnsi="Arial" w:eastAsia="Arial" w:ascii="Arial"/>
          <w:color w:val="262626"/>
          <w:spacing w:val="3"/>
          <w:w w:val="93"/>
          <w:sz w:val="16"/>
          <w:szCs w:val="16"/>
        </w:rPr>
        <w:t>i</w:t>
      </w:r>
      <w:r>
        <w:rPr>
          <w:rFonts w:cs="Arial" w:hAnsi="Arial" w:eastAsia="Arial" w:ascii="Arial"/>
          <w:color w:val="262626"/>
          <w:spacing w:val="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0"/>
          <w:w w:val="98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5"/>
          <w:w w:val="98"/>
          <w:sz w:val="16"/>
          <w:szCs w:val="16"/>
        </w:rPr>
        <w:t>n</w:t>
      </w:r>
      <w:r>
        <w:rPr>
          <w:rFonts w:cs="Arial" w:hAnsi="Arial" w:eastAsia="Arial" w:ascii="Arial"/>
          <w:color w:val="262626"/>
          <w:spacing w:val="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2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262626"/>
          <w:spacing w:val="0"/>
          <w:w w:val="73"/>
          <w:sz w:val="16"/>
          <w:szCs w:val="16"/>
        </w:rPr>
        <w:t>,</w:t>
      </w:r>
      <w:r>
        <w:rPr>
          <w:rFonts w:cs="Arial" w:hAnsi="Arial" w:eastAsia="Arial" w:ascii="Arial"/>
          <w:color w:val="262626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-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2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141414"/>
          <w:spacing w:val="0"/>
          <w:w w:val="100"/>
          <w:sz w:val="16"/>
          <w:szCs w:val="16"/>
        </w:rPr>
        <w:t>9</w:t>
      </w:r>
      <w:r>
        <w:rPr>
          <w:rFonts w:cs="Arial" w:hAnsi="Arial" w:eastAsia="Arial" w:ascii="Arial"/>
          <w:color w:val="141414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62626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-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3"/>
          <w:w w:val="100"/>
          <w:sz w:val="16"/>
          <w:szCs w:val="16"/>
        </w:rPr>
        <w:t>b</w:t>
      </w:r>
      <w:r>
        <w:rPr>
          <w:rFonts w:cs="Arial" w:hAnsi="Arial" w:eastAsia="Arial" w:ascii="Arial"/>
          <w:color w:val="3B3B3B"/>
          <w:spacing w:val="2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0"/>
          <w:w w:val="100"/>
          <w:sz w:val="16"/>
          <w:szCs w:val="16"/>
        </w:rPr>
        <w:t>il</w:t>
      </w:r>
      <w:r>
        <w:rPr>
          <w:rFonts w:cs="Arial" w:hAnsi="Arial" w:eastAsia="Arial" w:ascii="Arial"/>
          <w:color w:val="141414"/>
          <w:spacing w:val="-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62626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2"/>
          <w:w w:val="84"/>
          <w:sz w:val="16"/>
          <w:szCs w:val="16"/>
        </w:rPr>
        <w:t>2</w:t>
      </w:r>
      <w:r>
        <w:rPr>
          <w:rFonts w:cs="Arial" w:hAnsi="Arial" w:eastAsia="Arial" w:ascii="Arial"/>
          <w:color w:val="020202"/>
          <w:spacing w:val="3"/>
          <w:w w:val="94"/>
          <w:sz w:val="16"/>
          <w:szCs w:val="16"/>
        </w:rPr>
        <w:t>0</w:t>
      </w:r>
      <w:r>
        <w:rPr>
          <w:rFonts w:cs="Arial" w:hAnsi="Arial" w:eastAsia="Arial" w:ascii="Arial"/>
          <w:color w:val="262626"/>
          <w:spacing w:val="2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3B3B3B"/>
          <w:spacing w:val="0"/>
          <w:w w:val="73"/>
          <w:sz w:val="16"/>
          <w:szCs w:val="1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0"/>
          <w:szCs w:val="10"/>
        </w:rPr>
        <w:jc w:val="left"/>
        <w:spacing w:before="4" w:lineRule="exact" w:line="100"/>
      </w:pPr>
      <w:r>
        <w:rPr>
          <w:sz w:val="10"/>
          <w:szCs w:val="1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left="108" w:right="-44"/>
      </w:pPr>
      <w:r>
        <w:rPr>
          <w:rFonts w:cs="Arial" w:hAnsi="Arial" w:eastAsia="Arial" w:ascii="Arial"/>
          <w:color w:val="262626"/>
          <w:spacing w:val="2"/>
          <w:w w:val="89"/>
          <w:sz w:val="16"/>
          <w:szCs w:val="16"/>
        </w:rPr>
        <w:t>R</w:t>
      </w:r>
      <w:r>
        <w:rPr>
          <w:rFonts w:cs="Arial" w:hAnsi="Arial" w:eastAsia="Arial" w:ascii="Arial"/>
          <w:color w:val="262626"/>
          <w:spacing w:val="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2"/>
          <w:w w:val="89"/>
          <w:sz w:val="16"/>
          <w:szCs w:val="16"/>
        </w:rPr>
        <w:t>s</w:t>
      </w:r>
      <w:r>
        <w:rPr>
          <w:rFonts w:cs="Arial" w:hAnsi="Arial" w:eastAsia="Arial" w:ascii="Arial"/>
          <w:color w:val="262626"/>
          <w:spacing w:val="3"/>
          <w:w w:val="89"/>
          <w:sz w:val="16"/>
          <w:szCs w:val="16"/>
        </w:rPr>
        <w:t>p</w:t>
      </w:r>
      <w:r>
        <w:rPr>
          <w:rFonts w:cs="Arial" w:hAnsi="Arial" w:eastAsia="Arial" w:ascii="Arial"/>
          <w:color w:val="262626"/>
          <w:spacing w:val="2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262626"/>
          <w:spacing w:val="3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262626"/>
          <w:spacing w:val="0"/>
          <w:w w:val="89"/>
          <w:sz w:val="16"/>
          <w:szCs w:val="16"/>
        </w:rPr>
        <w:t>s</w:t>
      </w:r>
      <w:r>
        <w:rPr>
          <w:rFonts w:cs="Arial" w:hAnsi="Arial" w:eastAsia="Arial" w:ascii="Arial"/>
          <w:color w:val="262626"/>
          <w:spacing w:val="4"/>
          <w:w w:val="89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2"/>
          <w:w w:val="89"/>
          <w:sz w:val="16"/>
          <w:szCs w:val="16"/>
        </w:rPr>
        <w:t>b</w:t>
      </w:r>
      <w:r>
        <w:rPr>
          <w:rFonts w:cs="Arial" w:hAnsi="Arial" w:eastAsia="Arial" w:ascii="Arial"/>
          <w:color w:val="3B3B3B"/>
          <w:spacing w:val="1"/>
          <w:w w:val="89"/>
          <w:sz w:val="16"/>
          <w:szCs w:val="16"/>
        </w:rPr>
        <w:t>l</w:t>
      </w:r>
      <w:r>
        <w:rPr>
          <w:rFonts w:cs="Arial" w:hAnsi="Arial" w:eastAsia="Arial" w:ascii="Arial"/>
          <w:color w:val="262626"/>
          <w:spacing w:val="0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0"/>
          <w:w w:val="89"/>
          <w:sz w:val="16"/>
          <w:szCs w:val="16"/>
        </w:rPr>
        <w:t>   </w:t>
      </w:r>
      <w:r>
        <w:rPr>
          <w:rFonts w:cs="Arial" w:hAnsi="Arial" w:eastAsia="Arial" w:ascii="Arial"/>
          <w:color w:val="262626"/>
          <w:spacing w:val="4"/>
          <w:w w:val="89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2"/>
          <w:w w:val="77"/>
          <w:sz w:val="16"/>
          <w:szCs w:val="16"/>
        </w:rPr>
        <w:t>C</w:t>
      </w:r>
      <w:r>
        <w:rPr>
          <w:rFonts w:cs="Arial" w:hAnsi="Arial" w:eastAsia="Arial" w:ascii="Arial"/>
          <w:color w:val="262626"/>
          <w:spacing w:val="3"/>
          <w:w w:val="84"/>
          <w:sz w:val="16"/>
          <w:szCs w:val="16"/>
        </w:rPr>
        <w:t>M</w:t>
      </w:r>
      <w:r>
        <w:rPr>
          <w:rFonts w:cs="Arial" w:hAnsi="Arial" w:eastAsia="Arial" w:ascii="Arial"/>
          <w:color w:val="141414"/>
          <w:spacing w:val="0"/>
          <w:w w:val="87"/>
          <w:sz w:val="16"/>
          <w:szCs w:val="16"/>
        </w:rPr>
        <w:t>AZ</w:t>
      </w:r>
      <w:r>
        <w:rPr>
          <w:rFonts w:cs="Arial" w:hAnsi="Arial" w:eastAsia="Arial" w:ascii="Arial"/>
          <w:color w:val="141414"/>
          <w:spacing w:val="8"/>
          <w:w w:val="87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0"/>
          <w:w w:val="99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5"/>
          <w:w w:val="99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3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3"/>
          <w:w w:val="79"/>
          <w:sz w:val="16"/>
          <w:szCs w:val="16"/>
        </w:rPr>
        <w:t>G</w:t>
      </w:r>
      <w:r>
        <w:rPr>
          <w:rFonts w:cs="Arial" w:hAnsi="Arial" w:eastAsia="Arial" w:ascii="Arial"/>
          <w:color w:val="141414"/>
          <w:spacing w:val="3"/>
          <w:w w:val="86"/>
          <w:sz w:val="16"/>
          <w:szCs w:val="16"/>
        </w:rPr>
        <w:t>O</w:t>
      </w:r>
      <w:r>
        <w:rPr>
          <w:rFonts w:cs="Arial" w:hAnsi="Arial" w:eastAsia="Arial" w:ascii="Arial"/>
          <w:color w:val="262626"/>
          <w:spacing w:val="0"/>
          <w:w w:val="79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39"/>
        <w:ind w:left="965"/>
      </w:pPr>
      <w:r>
        <w:br w:type="column"/>
      </w:r>
      <w:r>
        <w:rPr>
          <w:rFonts w:cs="Arial" w:hAnsi="Arial" w:eastAsia="Arial" w:ascii="Arial"/>
          <w:color w:val="020202"/>
          <w:spacing w:val="2"/>
          <w:w w:val="70"/>
          <w:sz w:val="16"/>
          <w:szCs w:val="16"/>
        </w:rPr>
        <w:t>P</w:t>
      </w:r>
      <w:r>
        <w:rPr>
          <w:rFonts w:cs="Arial" w:hAnsi="Arial" w:eastAsia="Arial" w:ascii="Arial"/>
          <w:color w:val="262626"/>
          <w:spacing w:val="2"/>
          <w:w w:val="89"/>
          <w:sz w:val="16"/>
          <w:szCs w:val="16"/>
        </w:rPr>
        <w:t>á</w:t>
      </w:r>
      <w:r>
        <w:rPr>
          <w:rFonts w:cs="Arial" w:hAnsi="Arial" w:eastAsia="Arial" w:ascii="Arial"/>
          <w:color w:val="262626"/>
          <w:spacing w:val="2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262626"/>
          <w:spacing w:val="1"/>
          <w:w w:val="92"/>
          <w:sz w:val="16"/>
          <w:szCs w:val="16"/>
        </w:rPr>
        <w:t>i</w:t>
      </w:r>
      <w:r>
        <w:rPr>
          <w:rFonts w:cs="Arial" w:hAnsi="Arial" w:eastAsia="Arial" w:ascii="Arial"/>
          <w:color w:val="262626"/>
          <w:spacing w:val="3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262626"/>
          <w:spacing w:val="0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262626"/>
          <w:spacing w:val="2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0"/>
          <w:w w:val="100"/>
          <w:sz w:val="16"/>
          <w:szCs w:val="16"/>
        </w:rPr>
        <w:t>4</w:t>
      </w:r>
      <w:r>
        <w:rPr>
          <w:rFonts w:cs="Arial" w:hAnsi="Arial" w:eastAsia="Arial" w:ascii="Arial"/>
          <w:color w:val="262626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62626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B3B3B"/>
          <w:spacing w:val="2"/>
          <w:w w:val="73"/>
          <w:sz w:val="16"/>
          <w:szCs w:val="16"/>
        </w:rPr>
        <w:t>1</w:t>
      </w:r>
      <w:r>
        <w:rPr>
          <w:rFonts w:cs="Arial" w:hAnsi="Arial" w:eastAsia="Arial" w:ascii="Arial"/>
          <w:color w:val="141414"/>
          <w:spacing w:val="0"/>
          <w:w w:val="89"/>
          <w:sz w:val="16"/>
          <w:szCs w:val="16"/>
        </w:rPr>
        <w:t>2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62"/>
        <w:sectPr>
          <w:type w:val="continuous"/>
          <w:pgSz w:w="15900" w:h="12340" w:orient="landscape"/>
          <w:pgMar w:top="1480" w:bottom="280" w:left="660" w:right="720"/>
          <w:cols w:num="2" w:equalWidth="off">
            <w:col w:w="2156" w:space="10139"/>
            <w:col w:w="2225"/>
          </w:cols>
        </w:sectPr>
      </w:pPr>
      <w:r>
        <w:rPr>
          <w:rFonts w:cs="Arial" w:hAnsi="Arial" w:eastAsia="Arial" w:ascii="Arial"/>
          <w:color w:val="262626"/>
          <w:spacing w:val="1"/>
          <w:w w:val="71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1"/>
          <w:w w:val="91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1"/>
          <w:w w:val="134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0"/>
          <w:w w:val="79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1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1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-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2"/>
          <w:w w:val="99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1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1"/>
          <w:w w:val="101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1"/>
          <w:w w:val="91"/>
          <w:sz w:val="14"/>
          <w:szCs w:val="14"/>
        </w:rPr>
        <w:t>n</w:t>
      </w:r>
      <w:r>
        <w:rPr>
          <w:rFonts w:cs="Arial" w:hAnsi="Arial" w:eastAsia="Arial" w:ascii="Arial"/>
          <w:color w:val="3B3B3B"/>
          <w:spacing w:val="0"/>
          <w:w w:val="95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2"/>
          <w:w w:val="95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1"/>
          <w:w w:val="97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1"/>
          <w:w w:val="103"/>
          <w:sz w:val="14"/>
          <w:szCs w:val="14"/>
        </w:rPr>
        <w:t>g</w:t>
      </w:r>
      <w:r>
        <w:rPr>
          <w:rFonts w:cs="Arial" w:hAnsi="Arial" w:eastAsia="Arial" w:ascii="Arial"/>
          <w:color w:val="545454"/>
          <w:spacing w:val="1"/>
          <w:w w:val="85"/>
          <w:sz w:val="14"/>
          <w:szCs w:val="14"/>
        </w:rPr>
        <w:t>í</w:t>
      </w:r>
      <w:r>
        <w:rPr>
          <w:rFonts w:cs="Arial" w:hAnsi="Arial" w:eastAsia="Arial" w:ascii="Arial"/>
          <w:color w:val="3B3B3B"/>
          <w:spacing w:val="0"/>
          <w:w w:val="72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-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79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23"/>
          <w:w w:val="79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62626"/>
          <w:spacing w:val="-2"/>
          <w:w w:val="84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62626"/>
          <w:spacing w:val="-4"/>
          <w:w w:val="84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262626"/>
          <w:spacing w:val="-2"/>
          <w:w w:val="9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262626"/>
          <w:spacing w:val="0"/>
          <w:w w:val="8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62626"/>
          <w:spacing w:val="-7"/>
          <w:w w:val="88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41414"/>
          <w:spacing w:val="-6"/>
          <w:w w:val="87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141414"/>
          <w:spacing w:val="-4"/>
          <w:w w:val="89"/>
          <w:sz w:val="18"/>
          <w:szCs w:val="18"/>
        </w:rPr>
        <w:t>á</w:t>
      </w:r>
      <w:r>
        <w:rPr>
          <w:rFonts w:cs="Times New Roman" w:hAnsi="Times New Roman" w:eastAsia="Times New Roman" w:ascii="Times New Roman"/>
          <w:color w:val="3B3B3B"/>
          <w:spacing w:val="0"/>
          <w:w w:val="8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3B3B3B"/>
          <w:spacing w:val="-4"/>
          <w:w w:val="8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3B3B3B"/>
          <w:spacing w:val="-4"/>
          <w:w w:val="89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3B3B3B"/>
          <w:spacing w:val="0"/>
          <w:w w:val="8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24"/>
          <w:szCs w:val="24"/>
        </w:rPr>
        <w:jc w:val="center"/>
        <w:spacing w:before="75" w:lineRule="auto" w:line="245"/>
        <w:ind w:left="4672" w:right="3793"/>
      </w:pPr>
      <w:r>
        <w:rPr>
          <w:rFonts w:cs="Arial" w:hAnsi="Arial" w:eastAsia="Arial" w:ascii="Arial"/>
          <w:b/>
          <w:color w:val="020202"/>
          <w:spacing w:val="9"/>
          <w:w w:val="97"/>
          <w:sz w:val="22"/>
          <w:szCs w:val="22"/>
        </w:rPr>
        <w:t>D</w:t>
      </w:r>
      <w:r>
        <w:rPr>
          <w:rFonts w:cs="Arial" w:hAnsi="Arial" w:eastAsia="Arial" w:ascii="Arial"/>
          <w:b/>
          <w:color w:val="020202"/>
          <w:spacing w:val="6"/>
          <w:w w:val="171"/>
          <w:sz w:val="22"/>
          <w:szCs w:val="22"/>
        </w:rPr>
        <w:t>l</w:t>
      </w:r>
      <w:r>
        <w:rPr>
          <w:rFonts w:cs="Arial" w:hAnsi="Arial" w:eastAsia="Arial" w:ascii="Arial"/>
          <w:b/>
          <w:color w:val="020202"/>
          <w:spacing w:val="4"/>
          <w:w w:val="119"/>
          <w:sz w:val="22"/>
          <w:szCs w:val="22"/>
        </w:rPr>
        <w:t>.</w:t>
      </w:r>
      <w:r>
        <w:rPr>
          <w:rFonts w:cs="Arial" w:hAnsi="Arial" w:eastAsia="Arial" w:ascii="Arial"/>
          <w:b/>
          <w:color w:val="171717"/>
          <w:spacing w:val="13"/>
          <w:w w:val="182"/>
          <w:sz w:val="22"/>
          <w:szCs w:val="22"/>
        </w:rPr>
        <w:t>J</w:t>
      </w:r>
      <w:r>
        <w:rPr>
          <w:rFonts w:cs="Arial" w:hAnsi="Arial" w:eastAsia="Arial" w:ascii="Arial"/>
          <w:b/>
          <w:color w:val="020202"/>
          <w:spacing w:val="9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020202"/>
          <w:spacing w:val="9"/>
          <w:w w:val="94"/>
          <w:sz w:val="22"/>
          <w:szCs w:val="22"/>
        </w:rPr>
        <w:t>C</w:t>
      </w:r>
      <w:r>
        <w:rPr>
          <w:rFonts w:cs="Arial" w:hAnsi="Arial" w:eastAsia="Arial" w:ascii="Arial"/>
          <w:b/>
          <w:color w:val="020202"/>
          <w:spacing w:val="6"/>
          <w:w w:val="171"/>
          <w:sz w:val="22"/>
          <w:szCs w:val="22"/>
        </w:rPr>
        <w:t>I</w:t>
      </w:r>
      <w:r>
        <w:rPr>
          <w:rFonts w:cs="Arial" w:hAnsi="Arial" w:eastAsia="Arial" w:ascii="Arial"/>
          <w:b/>
          <w:color w:val="020202"/>
          <w:spacing w:val="11"/>
          <w:w w:val="103"/>
          <w:sz w:val="22"/>
          <w:szCs w:val="22"/>
        </w:rPr>
        <w:t>O</w:t>
      </w:r>
      <w:r>
        <w:rPr>
          <w:rFonts w:cs="Arial" w:hAnsi="Arial" w:eastAsia="Arial" w:ascii="Arial"/>
          <w:b/>
          <w:color w:val="020202"/>
          <w:spacing w:val="0"/>
          <w:w w:val="94"/>
          <w:sz w:val="22"/>
          <w:szCs w:val="22"/>
        </w:rPr>
        <w:t>N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-12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10"/>
          <w:w w:val="100"/>
          <w:sz w:val="22"/>
          <w:szCs w:val="22"/>
        </w:rPr>
        <w:t>G</w:t>
      </w:r>
      <w:r>
        <w:rPr>
          <w:rFonts w:cs="Arial" w:hAnsi="Arial" w:eastAsia="Arial" w:ascii="Arial"/>
          <w:b/>
          <w:color w:val="020202"/>
          <w:spacing w:val="8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9"/>
          <w:w w:val="100"/>
          <w:sz w:val="22"/>
          <w:szCs w:val="22"/>
        </w:rPr>
        <w:t>N</w:t>
      </w:r>
      <w:r>
        <w:rPr>
          <w:rFonts w:cs="Arial" w:hAnsi="Arial" w:eastAsia="Arial" w:ascii="Arial"/>
          <w:b/>
          <w:color w:val="020202"/>
          <w:spacing w:val="8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20202"/>
          <w:spacing w:val="20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b/>
          <w:color w:val="020202"/>
          <w:spacing w:val="5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8"/>
          <w:w w:val="90"/>
          <w:sz w:val="22"/>
          <w:szCs w:val="22"/>
        </w:rPr>
        <w:t>D</w:t>
      </w:r>
      <w:r>
        <w:rPr>
          <w:rFonts w:cs="Arial" w:hAnsi="Arial" w:eastAsia="Arial" w:ascii="Arial"/>
          <w:b/>
          <w:color w:val="020202"/>
          <w:spacing w:val="0"/>
          <w:w w:val="90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46"/>
          <w:w w:val="9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9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020202"/>
          <w:spacing w:val="11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20202"/>
          <w:spacing w:val="9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20202"/>
          <w:spacing w:val="9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20202"/>
          <w:spacing w:val="8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10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020202"/>
          <w:spacing w:val="-5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Y</w:t>
      </w:r>
      <w:r>
        <w:rPr>
          <w:rFonts w:cs="Arial" w:hAnsi="Arial" w:eastAsia="Arial" w:ascii="Arial"/>
          <w:b/>
          <w:color w:val="020202"/>
          <w:spacing w:val="2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b/>
          <w:color w:val="020202"/>
          <w:spacing w:val="4"/>
          <w:w w:val="81"/>
          <w:sz w:val="26"/>
          <w:szCs w:val="26"/>
        </w:rPr>
        <w:t>T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157"/>
          <w:sz w:val="26"/>
          <w:szCs w:val="26"/>
        </w:rPr>
        <w:t>l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100"/>
          <w:sz w:val="26"/>
          <w:szCs w:val="26"/>
        </w:rPr>
        <w:t>   </w:t>
      </w:r>
      <w:r>
        <w:rPr>
          <w:rFonts w:cs="Times New Roman" w:hAnsi="Times New Roman" w:eastAsia="Times New Roman" w:ascii="Times New Roman"/>
          <w:b/>
          <w:color w:val="020202"/>
          <w:spacing w:val="-3"/>
          <w:w w:val="100"/>
          <w:sz w:val="26"/>
          <w:szCs w:val="26"/>
        </w:rPr>
        <w:t> </w:t>
      </w:r>
      <w:r>
        <w:rPr>
          <w:rFonts w:cs="Arial" w:hAnsi="Arial" w:eastAsia="Arial" w:ascii="Arial"/>
          <w:b/>
          <w:color w:val="3B3B3B"/>
          <w:spacing w:val="-1"/>
          <w:w w:val="67"/>
          <w:sz w:val="24"/>
          <w:szCs w:val="24"/>
        </w:rPr>
        <w:t>l</w:t>
      </w:r>
      <w:r>
        <w:rPr>
          <w:rFonts w:cs="Arial" w:hAnsi="Arial" w:eastAsia="Arial" w:ascii="Arial"/>
          <w:b/>
          <w:color w:val="020202"/>
          <w:spacing w:val="-5"/>
          <w:w w:val="98"/>
          <w:sz w:val="24"/>
          <w:szCs w:val="24"/>
        </w:rPr>
        <w:t>G</w:t>
      </w:r>
      <w:r>
        <w:rPr>
          <w:rFonts w:cs="Arial" w:hAnsi="Arial" w:eastAsia="Arial" w:ascii="Arial"/>
          <w:b/>
          <w:color w:val="020202"/>
          <w:spacing w:val="0"/>
          <w:w w:val="101"/>
          <w:sz w:val="24"/>
          <w:szCs w:val="24"/>
        </w:rPr>
        <w:t>R</w:t>
      </w:r>
      <w:r>
        <w:rPr>
          <w:rFonts w:cs="Arial" w:hAnsi="Arial" w:eastAsia="Arial" w:ascii="Arial"/>
          <w:b/>
          <w:color w:val="020202"/>
          <w:spacing w:val="-9"/>
          <w:w w:val="101"/>
          <w:sz w:val="24"/>
          <w:szCs w:val="24"/>
        </w:rPr>
        <w:t>A</w:t>
      </w:r>
      <w:r>
        <w:rPr>
          <w:rFonts w:cs="Arial" w:hAnsi="Arial" w:eastAsia="Arial" w:ascii="Arial"/>
          <w:b/>
          <w:color w:val="020202"/>
          <w:spacing w:val="-4"/>
          <w:w w:val="91"/>
          <w:sz w:val="24"/>
          <w:szCs w:val="24"/>
        </w:rPr>
        <w:t>F</w:t>
      </w:r>
      <w:r>
        <w:rPr>
          <w:rFonts w:cs="Arial" w:hAnsi="Arial" w:eastAsia="Arial" w:ascii="Arial"/>
          <w:b/>
          <w:color w:val="020202"/>
          <w:spacing w:val="-5"/>
          <w:w w:val="98"/>
          <w:sz w:val="24"/>
          <w:szCs w:val="24"/>
        </w:rPr>
        <w:t>O</w:t>
      </w:r>
      <w:r>
        <w:rPr>
          <w:rFonts w:cs="Arial" w:hAnsi="Arial" w:eastAsia="Arial" w:ascii="Arial"/>
          <w:b/>
          <w:color w:val="020202"/>
          <w:spacing w:val="0"/>
          <w:w w:val="93"/>
          <w:sz w:val="24"/>
          <w:szCs w:val="24"/>
        </w:rPr>
        <w:t>S</w:t>
      </w:r>
      <w:r>
        <w:rPr>
          <w:rFonts w:cs="Arial" w:hAnsi="Arial" w:eastAsia="Arial" w:ascii="Arial"/>
          <w:b/>
          <w:color w:val="020202"/>
          <w:spacing w:val="0"/>
          <w:w w:val="93"/>
          <w:sz w:val="24"/>
          <w:szCs w:val="24"/>
        </w:rPr>
        <w:t> </w:t>
      </w:r>
      <w:r>
        <w:rPr>
          <w:rFonts w:cs="Arial" w:hAnsi="Arial" w:eastAsia="Arial" w:ascii="Arial"/>
          <w:b/>
          <w:color w:val="020202"/>
          <w:spacing w:val="-5"/>
          <w:w w:val="93"/>
          <w:sz w:val="24"/>
          <w:szCs w:val="24"/>
        </w:rPr>
        <w:t>S</w:t>
      </w:r>
      <w:r>
        <w:rPr>
          <w:rFonts w:cs="Arial" w:hAnsi="Arial" w:eastAsia="Arial" w:ascii="Arial"/>
          <w:b/>
          <w:color w:val="020202"/>
          <w:spacing w:val="-3"/>
          <w:w w:val="86"/>
          <w:sz w:val="24"/>
          <w:szCs w:val="24"/>
        </w:rPr>
        <w:t>E</w:t>
      </w:r>
      <w:r>
        <w:rPr>
          <w:rFonts w:cs="Arial" w:hAnsi="Arial" w:eastAsia="Arial" w:ascii="Arial"/>
          <w:b/>
          <w:color w:val="020202"/>
          <w:spacing w:val="-5"/>
          <w:w w:val="100"/>
          <w:sz w:val="24"/>
          <w:szCs w:val="24"/>
        </w:rPr>
        <w:t>C</w:t>
      </w:r>
      <w:r>
        <w:rPr>
          <w:rFonts w:cs="Arial" w:hAnsi="Arial" w:eastAsia="Arial" w:ascii="Arial"/>
          <w:b/>
          <w:color w:val="020202"/>
          <w:spacing w:val="-4"/>
          <w:w w:val="94"/>
          <w:sz w:val="24"/>
          <w:szCs w:val="24"/>
        </w:rPr>
        <w:t>C</w:t>
      </w:r>
      <w:r>
        <w:rPr>
          <w:rFonts w:cs="Arial" w:hAnsi="Arial" w:eastAsia="Arial" w:ascii="Arial"/>
          <w:b/>
          <w:color w:val="020202"/>
          <w:spacing w:val="-3"/>
          <w:w w:val="164"/>
          <w:sz w:val="24"/>
          <w:szCs w:val="24"/>
        </w:rPr>
        <w:t>I</w:t>
      </w:r>
      <w:r>
        <w:rPr>
          <w:rFonts w:cs="Arial" w:hAnsi="Arial" w:eastAsia="Arial" w:ascii="Arial"/>
          <w:b/>
          <w:color w:val="020202"/>
          <w:spacing w:val="-6"/>
          <w:w w:val="101"/>
          <w:sz w:val="24"/>
          <w:szCs w:val="24"/>
        </w:rPr>
        <w:t>O</w:t>
      </w:r>
      <w:r>
        <w:rPr>
          <w:rFonts w:cs="Arial" w:hAnsi="Arial" w:eastAsia="Arial" w:ascii="Arial"/>
          <w:b/>
          <w:color w:val="020202"/>
          <w:spacing w:val="0"/>
          <w:w w:val="97"/>
          <w:sz w:val="24"/>
          <w:szCs w:val="24"/>
        </w:rPr>
        <w:t>N</w:t>
      </w:r>
      <w:r>
        <w:rPr>
          <w:rFonts w:cs="Arial" w:hAnsi="Arial" w:eastAsia="Arial" w:ascii="Arial"/>
          <w:b/>
          <w:color w:val="020202"/>
          <w:spacing w:val="0"/>
          <w:w w:val="100"/>
          <w:sz w:val="24"/>
          <w:szCs w:val="24"/>
        </w:rPr>
        <w:t> </w:t>
      </w:r>
      <w:r>
        <w:rPr>
          <w:rFonts w:cs="Arial" w:hAnsi="Arial" w:eastAsia="Arial" w:ascii="Arial"/>
          <w:b/>
          <w:color w:val="020202"/>
          <w:spacing w:val="-32"/>
          <w:w w:val="100"/>
          <w:sz w:val="24"/>
          <w:szCs w:val="24"/>
        </w:rPr>
        <w:t> </w:t>
      </w:r>
      <w:r>
        <w:rPr>
          <w:rFonts w:cs="Arial" w:hAnsi="Arial" w:eastAsia="Arial" w:ascii="Arial"/>
          <w:b/>
          <w:color w:val="020202"/>
          <w:spacing w:val="-4"/>
          <w:w w:val="90"/>
          <w:sz w:val="24"/>
          <w:szCs w:val="24"/>
        </w:rPr>
        <w:t>D</w:t>
      </w:r>
      <w:r>
        <w:rPr>
          <w:rFonts w:cs="Arial" w:hAnsi="Arial" w:eastAsia="Arial" w:ascii="Arial"/>
          <w:b/>
          <w:color w:val="020202"/>
          <w:spacing w:val="0"/>
          <w:w w:val="90"/>
          <w:sz w:val="24"/>
          <w:szCs w:val="24"/>
        </w:rPr>
        <w:t>E</w:t>
      </w:r>
      <w:r>
        <w:rPr>
          <w:rFonts w:cs="Arial" w:hAnsi="Arial" w:eastAsia="Arial" w:ascii="Arial"/>
          <w:b/>
          <w:color w:val="020202"/>
          <w:spacing w:val="33"/>
          <w:w w:val="90"/>
          <w:sz w:val="24"/>
          <w:szCs w:val="24"/>
        </w:rPr>
        <w:t> </w:t>
      </w:r>
      <w:r>
        <w:rPr>
          <w:rFonts w:cs="Arial" w:hAnsi="Arial" w:eastAsia="Arial" w:ascii="Arial"/>
          <w:b/>
          <w:color w:val="020202"/>
          <w:spacing w:val="-3"/>
          <w:w w:val="85"/>
          <w:sz w:val="24"/>
          <w:szCs w:val="24"/>
        </w:rPr>
        <w:t>C</w:t>
      </w:r>
      <w:r>
        <w:rPr>
          <w:rFonts w:cs="Arial" w:hAnsi="Arial" w:eastAsia="Arial" w:ascii="Arial"/>
          <w:b/>
          <w:color w:val="020202"/>
          <w:spacing w:val="-5"/>
          <w:w w:val="103"/>
          <w:sz w:val="24"/>
          <w:szCs w:val="24"/>
        </w:rPr>
        <w:t>O</w:t>
      </w:r>
      <w:r>
        <w:rPr>
          <w:rFonts w:cs="Arial" w:hAnsi="Arial" w:eastAsia="Arial" w:ascii="Arial"/>
          <w:b/>
          <w:color w:val="020202"/>
          <w:spacing w:val="-6"/>
          <w:w w:val="106"/>
          <w:sz w:val="24"/>
          <w:szCs w:val="24"/>
        </w:rPr>
        <w:t>M</w:t>
      </w:r>
      <w:r>
        <w:rPr>
          <w:rFonts w:cs="Arial" w:hAnsi="Arial" w:eastAsia="Arial" w:ascii="Arial"/>
          <w:b/>
          <w:color w:val="020202"/>
          <w:spacing w:val="-5"/>
          <w:w w:val="105"/>
          <w:sz w:val="24"/>
          <w:szCs w:val="24"/>
        </w:rPr>
        <w:t>P</w:t>
      </w:r>
      <w:r>
        <w:rPr>
          <w:rFonts w:cs="Arial" w:hAnsi="Arial" w:eastAsia="Arial" w:ascii="Arial"/>
          <w:b/>
          <w:color w:val="020202"/>
          <w:spacing w:val="0"/>
          <w:w w:val="97"/>
          <w:sz w:val="24"/>
          <w:szCs w:val="24"/>
        </w:rPr>
        <w:t>R</w:t>
      </w:r>
      <w:r>
        <w:rPr>
          <w:rFonts w:cs="Arial" w:hAnsi="Arial" w:eastAsia="Arial" w:ascii="Arial"/>
          <w:b/>
          <w:color w:val="020202"/>
          <w:spacing w:val="-10"/>
          <w:w w:val="97"/>
          <w:sz w:val="24"/>
          <w:szCs w:val="24"/>
        </w:rPr>
        <w:t>A</w:t>
      </w:r>
      <w:r>
        <w:rPr>
          <w:rFonts w:cs="Arial" w:hAnsi="Arial" w:eastAsia="Arial" w:ascii="Arial"/>
          <w:b/>
          <w:color w:val="020202"/>
          <w:spacing w:val="0"/>
          <w:w w:val="96"/>
          <w:sz w:val="24"/>
          <w:szCs w:val="24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24"/>
          <w:szCs w:val="24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before="10"/>
        <w:ind w:left="5165" w:right="4288"/>
      </w:pP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M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P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20202"/>
          <w:spacing w:val="9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1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I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Z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020202"/>
          <w:spacing w:val="54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3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N</w:t>
      </w:r>
      <w:r>
        <w:rPr>
          <w:rFonts w:cs="Arial" w:hAnsi="Arial" w:eastAsia="Arial" w:ascii="Arial"/>
          <w:b/>
          <w:color w:val="020202"/>
          <w:spacing w:val="19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M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20202"/>
          <w:spacing w:val="3"/>
          <w:w w:val="100"/>
          <w:sz w:val="22"/>
          <w:szCs w:val="22"/>
        </w:rPr>
        <w:t>Z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20202"/>
          <w:spacing w:val="44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13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3"/>
          <w:w w:val="96"/>
          <w:sz w:val="22"/>
          <w:szCs w:val="22"/>
        </w:rPr>
        <w:t>2</w:t>
      </w:r>
      <w:r>
        <w:rPr>
          <w:rFonts w:cs="Arial" w:hAnsi="Arial" w:eastAsia="Arial" w:ascii="Arial"/>
          <w:b/>
          <w:color w:val="020202"/>
          <w:spacing w:val="2"/>
          <w:w w:val="104"/>
          <w:sz w:val="22"/>
          <w:szCs w:val="22"/>
        </w:rPr>
        <w:t>0</w:t>
      </w:r>
      <w:r>
        <w:rPr>
          <w:rFonts w:cs="Arial" w:hAnsi="Arial" w:eastAsia="Arial" w:ascii="Arial"/>
          <w:b/>
          <w:color w:val="020202"/>
          <w:spacing w:val="3"/>
          <w:w w:val="111"/>
          <w:sz w:val="22"/>
          <w:szCs w:val="22"/>
        </w:rPr>
        <w:t>2</w:t>
      </w:r>
      <w:r>
        <w:rPr>
          <w:rFonts w:cs="Arial" w:hAnsi="Arial" w:eastAsia="Arial" w:ascii="Arial"/>
          <w:b/>
          <w:color w:val="020202"/>
          <w:spacing w:val="0"/>
          <w:w w:val="73"/>
          <w:sz w:val="22"/>
          <w:szCs w:val="22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sz w:val="18"/>
          <w:szCs w:val="18"/>
        </w:rPr>
        <w:jc w:val="left"/>
        <w:spacing w:before="3" w:lineRule="exact" w:line="180"/>
      </w:pPr>
      <w:r>
        <w:rPr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181"/>
        <w:sectPr>
          <w:pgSz w:w="15900" w:h="12340" w:orient="landscape"/>
          <w:pgMar w:top="320" w:bottom="280" w:left="640" w:right="720"/>
        </w:sectPr>
      </w:pPr>
      <w:r>
        <w:rPr>
          <w:rFonts w:cs="Arial" w:hAnsi="Arial" w:eastAsia="Arial" w:ascii="Arial"/>
          <w:color w:val="262626"/>
          <w:spacing w:val="2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2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2"/>
          <w:w w:val="83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2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2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  </w:t>
      </w:r>
      <w:r>
        <w:rPr>
          <w:rFonts w:cs="Arial" w:hAnsi="Arial" w:eastAsia="Arial" w:ascii="Arial"/>
          <w:color w:val="171717"/>
          <w:spacing w:val="34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2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2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3"/>
          <w:w w:val="83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2"/>
          <w:w w:val="83"/>
          <w:sz w:val="16"/>
          <w:szCs w:val="16"/>
        </w:rPr>
        <w:t>B</w:t>
      </w:r>
      <w:r>
        <w:rPr>
          <w:rFonts w:cs="Arial" w:hAnsi="Arial" w:eastAsia="Arial" w:ascii="Arial"/>
          <w:color w:val="020202"/>
          <w:spacing w:val="2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262626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35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2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2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2"/>
          <w:w w:val="83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2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2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5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3"/>
          <w:w w:val="65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3"/>
          <w:w w:val="85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2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3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2"/>
          <w:w w:val="81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3"/>
          <w:w w:val="83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3"/>
          <w:w w:val="89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2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5"/>
          <w:w w:val="87"/>
          <w:sz w:val="16"/>
          <w:szCs w:val="16"/>
        </w:rPr>
        <w:t>T</w:t>
      </w:r>
      <w:r>
        <w:rPr>
          <w:rFonts w:cs="Arial" w:hAnsi="Arial" w:eastAsia="Arial" w:ascii="Arial"/>
          <w:color w:val="020202"/>
          <w:spacing w:val="3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93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5"/>
          <w:w w:val="93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0"/>
          <w:w w:val="86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0"/>
          <w:w w:val="100"/>
          <w:sz w:val="16"/>
          <w:szCs w:val="16"/>
        </w:rPr>
        <w:t>         </w:t>
      </w:r>
      <w:r>
        <w:rPr>
          <w:rFonts w:cs="Arial" w:hAnsi="Arial" w:eastAsia="Arial" w:ascii="Arial"/>
          <w:color w:val="020202"/>
          <w:spacing w:val="-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2"/>
          <w:w w:val="83"/>
          <w:sz w:val="16"/>
          <w:szCs w:val="16"/>
        </w:rPr>
        <w:t>F</w:t>
      </w:r>
      <w:r>
        <w:rPr>
          <w:rFonts w:cs="Arial" w:hAnsi="Arial" w:eastAsia="Arial" w:ascii="Arial"/>
          <w:color w:val="262626"/>
          <w:spacing w:val="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2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2"/>
          <w:w w:val="83"/>
          <w:sz w:val="16"/>
          <w:szCs w:val="16"/>
        </w:rPr>
        <w:t>H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14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2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2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3"/>
          <w:w w:val="83"/>
          <w:sz w:val="16"/>
          <w:szCs w:val="16"/>
        </w:rPr>
        <w:t>M</w:t>
      </w:r>
      <w:r>
        <w:rPr>
          <w:rFonts w:cs="Arial" w:hAnsi="Arial" w:eastAsia="Arial" w:ascii="Arial"/>
          <w:color w:val="020202"/>
          <w:spacing w:val="2"/>
          <w:w w:val="83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RA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                                 </w:t>
      </w:r>
      <w:r>
        <w:rPr>
          <w:rFonts w:cs="Arial" w:hAnsi="Arial" w:eastAsia="Arial" w:ascii="Arial"/>
          <w:color w:val="171717"/>
          <w:spacing w:val="14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2"/>
          <w:w w:val="83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2"/>
          <w:w w:val="83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2"/>
          <w:w w:val="83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2"/>
          <w:w w:val="83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0"/>
          <w:w w:val="83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4"/>
          <w:w w:val="83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2"/>
          <w:w w:val="83"/>
          <w:position w:val="-1"/>
          <w:sz w:val="16"/>
          <w:szCs w:val="16"/>
        </w:rPr>
        <w:t>P</w:t>
      </w:r>
      <w:r>
        <w:rPr>
          <w:rFonts w:cs="Arial" w:hAnsi="Arial" w:eastAsia="Arial" w:ascii="Arial"/>
          <w:color w:val="262626"/>
          <w:spacing w:val="2"/>
          <w:w w:val="83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1"/>
          <w:w w:val="83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262626"/>
          <w:spacing w:val="2"/>
          <w:w w:val="83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3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83"/>
          <w:position w:val="-1"/>
          <w:sz w:val="16"/>
          <w:szCs w:val="16"/>
        </w:rPr>
        <w:t>                                                                           </w:t>
      </w:r>
      <w:r>
        <w:rPr>
          <w:rFonts w:cs="Arial" w:hAnsi="Arial" w:eastAsia="Arial" w:ascii="Arial"/>
          <w:color w:val="171717"/>
          <w:spacing w:val="16"/>
          <w:w w:val="83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3"/>
          <w:w w:val="83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262626"/>
          <w:spacing w:val="2"/>
          <w:w w:val="83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3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5"/>
          <w:w w:val="83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020202"/>
          <w:spacing w:val="0"/>
          <w:w w:val="83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0"/>
          <w:w w:val="83"/>
          <w:position w:val="-1"/>
          <w:sz w:val="16"/>
          <w:szCs w:val="16"/>
        </w:rPr>
        <w:t>                    </w:t>
      </w:r>
      <w:r>
        <w:rPr>
          <w:rFonts w:cs="Arial" w:hAnsi="Arial" w:eastAsia="Arial" w:ascii="Arial"/>
          <w:color w:val="020202"/>
          <w:spacing w:val="14"/>
          <w:w w:val="83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2"/>
          <w:w w:val="83"/>
          <w:position w:val="-1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2"/>
          <w:w w:val="83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2"/>
          <w:w w:val="83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2"/>
          <w:w w:val="83"/>
          <w:position w:val="-1"/>
          <w:sz w:val="16"/>
          <w:szCs w:val="16"/>
        </w:rPr>
        <w:t>V</w:t>
      </w:r>
      <w:r>
        <w:rPr>
          <w:rFonts w:cs="Arial" w:hAnsi="Arial" w:eastAsia="Arial" w:ascii="Arial"/>
          <w:color w:val="171717"/>
          <w:spacing w:val="2"/>
          <w:w w:val="83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2"/>
          <w:w w:val="83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3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6"/>
          <w:w w:val="83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3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3"/>
          <w:position w:val="-1"/>
          <w:sz w:val="16"/>
          <w:szCs w:val="16"/>
        </w:rPr>
        <w:t>                              </w:t>
      </w:r>
      <w:r>
        <w:rPr>
          <w:rFonts w:cs="Arial" w:hAnsi="Arial" w:eastAsia="Arial" w:ascii="Arial"/>
          <w:color w:val="171717"/>
          <w:spacing w:val="23"/>
          <w:w w:val="83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"/>
          <w:w w:val="80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111"/>
          <w:position w:val="-1"/>
          <w:sz w:val="16"/>
          <w:szCs w:val="16"/>
        </w:rPr>
        <w:t>IT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10"/>
          <w:szCs w:val="10"/>
        </w:rPr>
        <w:jc w:val="left"/>
        <w:spacing w:before="4" w:lineRule="exact" w:line="100"/>
      </w:pPr>
      <w:r>
        <w:rPr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ind w:left="421" w:right="-48"/>
      </w:pPr>
      <w:r>
        <w:rPr>
          <w:rFonts w:cs="Times New Roman" w:hAnsi="Times New Roman" w:eastAsia="Times New Roman" w:ascii="Times New Roman"/>
          <w:color w:val="262626"/>
          <w:spacing w:val="0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62626"/>
          <w:spacing w:val="-6"/>
          <w:w w:val="10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262626"/>
          <w:spacing w:val="0"/>
          <w:w w:val="10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62626"/>
          <w:spacing w:val="0"/>
          <w:w w:val="10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262626"/>
          <w:spacing w:val="3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71717"/>
          <w:spacing w:val="2"/>
          <w:w w:val="81"/>
          <w:sz w:val="16"/>
          <w:szCs w:val="16"/>
        </w:rPr>
        <w:t>R</w:t>
      </w:r>
      <w:r>
        <w:rPr>
          <w:rFonts w:cs="Arial" w:hAnsi="Arial" w:eastAsia="Arial" w:ascii="Arial"/>
          <w:color w:val="262626"/>
          <w:spacing w:val="3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0"/>
          <w:w w:val="91"/>
          <w:sz w:val="16"/>
          <w:szCs w:val="16"/>
        </w:rPr>
        <w:t>c</w:t>
      </w:r>
      <w:r>
        <w:rPr>
          <w:rFonts w:cs="Arial" w:hAnsi="Arial" w:eastAsia="Arial" w:ascii="Arial"/>
          <w:color w:val="262626"/>
          <w:spacing w:val="5"/>
          <w:w w:val="91"/>
          <w:sz w:val="16"/>
          <w:szCs w:val="16"/>
        </w:rPr>
        <w:t>o</w:t>
      </w:r>
      <w:r>
        <w:rPr>
          <w:rFonts w:cs="Arial" w:hAnsi="Arial" w:eastAsia="Arial" w:ascii="Arial"/>
          <w:color w:val="262626"/>
          <w:spacing w:val="3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262626"/>
          <w:spacing w:val="0"/>
          <w:w w:val="97"/>
          <w:sz w:val="16"/>
          <w:szCs w:val="16"/>
        </w:rPr>
        <w:t>o</w:t>
      </w:r>
      <w:r>
        <w:rPr>
          <w:rFonts w:cs="Arial" w:hAnsi="Arial" w:eastAsia="Arial" w:ascii="Arial"/>
          <w:color w:val="262626"/>
          <w:spacing w:val="4"/>
          <w:w w:val="97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1"/>
          <w:w w:val="92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4"/>
          <w:w w:val="94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1"/>
          <w:w w:val="105"/>
          <w:sz w:val="16"/>
          <w:szCs w:val="16"/>
        </w:rPr>
        <w:t>i</w:t>
      </w:r>
      <w:r>
        <w:rPr>
          <w:rFonts w:cs="Arial" w:hAnsi="Arial" w:eastAsia="Arial" w:ascii="Arial"/>
          <w:color w:val="262626"/>
          <w:spacing w:val="3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1"/>
          <w:w w:val="116"/>
          <w:sz w:val="16"/>
          <w:szCs w:val="16"/>
        </w:rPr>
        <w:t>t</w:t>
      </w:r>
      <w:r>
        <w:rPr>
          <w:rFonts w:cs="Arial" w:hAnsi="Arial" w:eastAsia="Arial" w:ascii="Arial"/>
          <w:color w:val="262626"/>
          <w:spacing w:val="0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262626"/>
          <w:spacing w:val="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3"/>
          <w:w w:val="71"/>
          <w:sz w:val="16"/>
          <w:szCs w:val="16"/>
        </w:rPr>
        <w:t>G</w:t>
      </w:r>
      <w:r>
        <w:rPr>
          <w:rFonts w:cs="Arial" w:hAnsi="Arial" w:eastAsia="Arial" w:ascii="Arial"/>
          <w:color w:val="262626"/>
          <w:spacing w:val="2"/>
          <w:w w:val="89"/>
          <w:sz w:val="16"/>
          <w:szCs w:val="16"/>
        </w:rPr>
        <w:t>a</w:t>
      </w:r>
      <w:r>
        <w:rPr>
          <w:rFonts w:cs="Arial" w:hAnsi="Arial" w:eastAsia="Arial" w:ascii="Arial"/>
          <w:color w:val="3B3B3B"/>
          <w:spacing w:val="2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1"/>
          <w:w w:val="116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3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262626"/>
          <w:spacing w:val="0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262626"/>
          <w:spacing w:val="0"/>
          <w:w w:val="100"/>
          <w:sz w:val="16"/>
          <w:szCs w:val="16"/>
        </w:rPr>
        <w:t>                                 </w:t>
      </w:r>
      <w:r>
        <w:rPr>
          <w:rFonts w:cs="Arial" w:hAnsi="Arial" w:eastAsia="Arial" w:ascii="Arial"/>
          <w:color w:val="262626"/>
          <w:spacing w:val="-2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94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71717"/>
          <w:spacing w:val="-3"/>
          <w:w w:val="83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71717"/>
          <w:spacing w:val="-3"/>
          <w:w w:val="14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71717"/>
          <w:spacing w:val="-4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62626"/>
          <w:spacing w:val="-3"/>
          <w:w w:val="94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71717"/>
          <w:spacing w:val="-3"/>
          <w:w w:val="16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71717"/>
          <w:spacing w:val="-3"/>
          <w:w w:val="94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71717"/>
          <w:spacing w:val="-4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71717"/>
          <w:spacing w:val="-4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71717"/>
          <w:spacing w:val="0"/>
          <w:w w:val="83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0"/>
          <w:szCs w:val="10"/>
        </w:rPr>
        <w:jc w:val="left"/>
        <w:spacing w:before="3" w:lineRule="exact" w:line="100"/>
      </w:pPr>
      <w:r>
        <w:br w:type="column"/>
      </w:r>
      <w:r>
        <w:rPr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200"/>
        <w:ind w:left="5213"/>
      </w:pPr>
      <w:r>
        <w:rPr>
          <w:rFonts w:cs="Times New Roman" w:hAnsi="Times New Roman" w:eastAsia="Times New Roman" w:ascii="Times New Roman"/>
          <w:color w:val="020202"/>
          <w:spacing w:val="-3"/>
          <w:w w:val="78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62626"/>
          <w:spacing w:val="-4"/>
          <w:w w:val="10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262626"/>
          <w:spacing w:val="-4"/>
          <w:w w:val="11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262626"/>
          <w:spacing w:val="-2"/>
          <w:w w:val="10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71717"/>
          <w:spacing w:val="-4"/>
          <w:w w:val="106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8"/>
          <w:szCs w:val="18"/>
        </w:rPr>
        <w:t>            </w:t>
      </w:r>
      <w:r>
        <w:rPr>
          <w:rFonts w:cs="Times New Roman" w:hAnsi="Times New Roman" w:eastAsia="Times New Roman" w:ascii="Times New Roman"/>
          <w:color w:val="171717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3"/>
          <w:w w:val="77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3"/>
          <w:w w:val="9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3"/>
          <w:w w:val="83"/>
          <w:sz w:val="16"/>
          <w:szCs w:val="16"/>
        </w:rPr>
        <w:t>Y</w:t>
      </w:r>
      <w:r>
        <w:rPr>
          <w:rFonts w:cs="Arial" w:hAnsi="Arial" w:eastAsia="Arial" w:ascii="Arial"/>
          <w:color w:val="262626"/>
          <w:spacing w:val="3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3"/>
          <w:w w:val="85"/>
          <w:sz w:val="16"/>
          <w:szCs w:val="16"/>
        </w:rPr>
        <w:t>N</w:t>
      </w:r>
      <w:r>
        <w:rPr>
          <w:rFonts w:cs="Arial" w:hAnsi="Arial" w:eastAsia="Arial" w:ascii="Arial"/>
          <w:color w:val="262626"/>
          <w:spacing w:val="1"/>
          <w:w w:val="116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3"/>
          <w:w w:val="89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7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                             </w:t>
      </w:r>
      <w:r>
        <w:rPr>
          <w:rFonts w:cs="Arial" w:hAnsi="Arial" w:eastAsia="Arial" w:ascii="Arial"/>
          <w:color w:val="171717"/>
          <w:spacing w:val="-12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62626"/>
          <w:spacing w:val="-3"/>
          <w:w w:val="89"/>
          <w:position w:val="-2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71717"/>
          <w:spacing w:val="-4"/>
          <w:w w:val="100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62626"/>
          <w:spacing w:val="-4"/>
          <w:w w:val="106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71717"/>
          <w:spacing w:val="-4"/>
          <w:w w:val="111"/>
          <w:position w:val="-2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71717"/>
          <w:spacing w:val="-4"/>
          <w:w w:val="100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71717"/>
          <w:spacing w:val="-4"/>
          <w:w w:val="100"/>
          <w:position w:val="-2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262626"/>
          <w:spacing w:val="0"/>
          <w:w w:val="100"/>
          <w:position w:val="-2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262626"/>
          <w:spacing w:val="-7"/>
          <w:w w:val="100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3B3B3B"/>
          <w:spacing w:val="0"/>
          <w:w w:val="39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5"/>
      </w:pPr>
      <w:r>
        <w:rPr>
          <w:rFonts w:cs="Arial" w:hAnsi="Arial" w:eastAsia="Arial" w:ascii="Arial"/>
          <w:color w:val="171717"/>
          <w:spacing w:val="4"/>
          <w:w w:val="72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4"/>
          <w:w w:val="88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3"/>
          <w:w w:val="85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4"/>
          <w:w w:val="94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4"/>
          <w:w w:val="94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3B3B3B"/>
          <w:spacing w:val="0"/>
          <w:w w:val="92"/>
          <w:position w:val="4"/>
          <w:sz w:val="14"/>
          <w:szCs w:val="14"/>
        </w:rPr>
        <w:t>oc</w:t>
      </w:r>
      <w:r>
        <w:rPr>
          <w:rFonts w:cs="Arial" w:hAnsi="Arial" w:eastAsia="Arial" w:ascii="Arial"/>
          <w:color w:val="3B3B3B"/>
          <w:spacing w:val="8"/>
          <w:w w:val="92"/>
          <w:position w:val="4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5"/>
          <w:w w:val="90"/>
          <w:position w:val="4"/>
          <w:sz w:val="14"/>
          <w:szCs w:val="14"/>
        </w:rPr>
        <w:t>m</w:t>
      </w:r>
      <w:r>
        <w:rPr>
          <w:rFonts w:cs="Arial" w:hAnsi="Arial" w:eastAsia="Arial" w:ascii="Arial"/>
          <w:color w:val="545454"/>
          <w:spacing w:val="1"/>
          <w:w w:val="88"/>
          <w:position w:val="4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4"/>
          <w:w w:val="100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4"/>
          <w:w w:val="88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3B3B3B"/>
          <w:spacing w:val="2"/>
          <w:w w:val="118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0"/>
          <w:w w:val="88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8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4"/>
          <w:w w:val="100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100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-1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7"/>
          <w:position w:val="4"/>
          <w:sz w:val="14"/>
          <w:szCs w:val="14"/>
        </w:rPr>
        <w:t>g</w:t>
      </w:r>
      <w:r>
        <w:rPr>
          <w:rFonts w:cs="Arial" w:hAnsi="Arial" w:eastAsia="Arial" w:ascii="Arial"/>
          <w:color w:val="262626"/>
          <w:spacing w:val="3"/>
          <w:w w:val="87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87"/>
          <w:position w:val="4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4"/>
          <w:w w:val="87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3"/>
          <w:w w:val="87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87"/>
          <w:position w:val="4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26"/>
          <w:w w:val="87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7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3"/>
          <w:w w:val="87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3"/>
          <w:w w:val="87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0"/>
          <w:w w:val="87"/>
          <w:position w:val="4"/>
          <w:sz w:val="14"/>
          <w:szCs w:val="14"/>
        </w:rPr>
        <w:t>stit</w:t>
      </w:r>
      <w:r>
        <w:rPr>
          <w:rFonts w:cs="Arial" w:hAnsi="Arial" w:eastAsia="Arial" w:ascii="Arial"/>
          <w:color w:val="262626"/>
          <w:spacing w:val="10"/>
          <w:w w:val="87"/>
          <w:position w:val="4"/>
          <w:sz w:val="14"/>
          <w:szCs w:val="14"/>
        </w:rPr>
        <w:t>u</w:t>
      </w:r>
      <w:r>
        <w:rPr>
          <w:rFonts w:cs="Arial" w:hAnsi="Arial" w:eastAsia="Arial" w:ascii="Arial"/>
          <w:color w:val="3B3B3B"/>
          <w:spacing w:val="1"/>
          <w:w w:val="87"/>
          <w:position w:val="4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3"/>
          <w:w w:val="87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87"/>
          <w:position w:val="4"/>
          <w:sz w:val="14"/>
          <w:szCs w:val="14"/>
        </w:rPr>
        <w:t>os</w:t>
      </w:r>
      <w:r>
        <w:rPr>
          <w:rFonts w:cs="Arial" w:hAnsi="Arial" w:eastAsia="Arial" w:ascii="Arial"/>
          <w:color w:val="262626"/>
          <w:spacing w:val="0"/>
          <w:w w:val="87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21"/>
          <w:w w:val="87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7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7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25"/>
          <w:w w:val="87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1"/>
          <w:w w:val="59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3B3B3B"/>
          <w:spacing w:val="0"/>
          <w:w w:val="82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13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5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3"/>
          <w:w w:val="85"/>
          <w:position w:val="4"/>
          <w:sz w:val="14"/>
          <w:szCs w:val="14"/>
        </w:rPr>
        <w:t>g</w:t>
      </w:r>
      <w:r>
        <w:rPr>
          <w:rFonts w:cs="Arial" w:hAnsi="Arial" w:eastAsia="Arial" w:ascii="Arial"/>
          <w:color w:val="3B3B3B"/>
          <w:spacing w:val="3"/>
          <w:w w:val="85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3"/>
          <w:w w:val="85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3B3B3B"/>
          <w:spacing w:val="0"/>
          <w:w w:val="85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3B3B3B"/>
          <w:spacing w:val="3"/>
          <w:w w:val="85"/>
          <w:position w:val="4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0"/>
          <w:w w:val="85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85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15"/>
          <w:w w:val="85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85"/>
          <w:position w:val="4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6"/>
          <w:w w:val="85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85"/>
          <w:position w:val="4"/>
          <w:sz w:val="14"/>
          <w:szCs w:val="14"/>
        </w:rPr>
        <w:t>st</w:t>
      </w:r>
      <w:r>
        <w:rPr>
          <w:rFonts w:cs="Arial" w:hAnsi="Arial" w:eastAsia="Arial" w:ascii="Arial"/>
          <w:color w:val="262626"/>
          <w:spacing w:val="7"/>
          <w:w w:val="85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85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0"/>
          <w:w w:val="85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7"/>
          <w:w w:val="85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5"/>
          <w:position w:val="4"/>
          <w:sz w:val="14"/>
          <w:szCs w:val="14"/>
        </w:rPr>
        <w:t>u</w:t>
      </w:r>
      <w:r>
        <w:rPr>
          <w:rFonts w:cs="Arial" w:hAnsi="Arial" w:eastAsia="Arial" w:ascii="Arial"/>
          <w:color w:val="262626"/>
          <w:spacing w:val="3"/>
          <w:w w:val="85"/>
          <w:position w:val="4"/>
          <w:sz w:val="14"/>
          <w:szCs w:val="14"/>
        </w:rPr>
        <w:t>b</w:t>
      </w:r>
      <w:r>
        <w:rPr>
          <w:rFonts w:cs="Arial" w:hAnsi="Arial" w:eastAsia="Arial" w:ascii="Arial"/>
          <w:color w:val="3B3B3B"/>
          <w:spacing w:val="1"/>
          <w:w w:val="85"/>
          <w:position w:val="4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3"/>
          <w:w w:val="85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3B3B3B"/>
          <w:spacing w:val="3"/>
          <w:w w:val="85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3"/>
          <w:w w:val="85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85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85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5"/>
          <w:w w:val="85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5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0"/>
          <w:w w:val="85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19"/>
          <w:w w:val="85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74"/>
          <w:position w:val="4"/>
          <w:sz w:val="14"/>
          <w:szCs w:val="14"/>
        </w:rPr>
        <w:t>X</w:t>
      </w:r>
      <w:r>
        <w:rPr>
          <w:rFonts w:cs="Arial" w:hAnsi="Arial" w:eastAsia="Arial" w:ascii="Arial"/>
          <w:color w:val="262626"/>
          <w:spacing w:val="4"/>
          <w:w w:val="88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2"/>
          <w:w w:val="103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76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100"/>
          <w:position w:val="4"/>
          <w:sz w:val="14"/>
          <w:szCs w:val="14"/>
        </w:rPr>
        <w:t>                                  </w:t>
      </w:r>
      <w:r>
        <w:rPr>
          <w:rFonts w:cs="Arial" w:hAnsi="Arial" w:eastAsia="Arial" w:ascii="Arial"/>
          <w:color w:val="171717"/>
          <w:spacing w:val="19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3"/>
          <w:w w:val="78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0"/>
          <w:w w:val="83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5"/>
          <w:w w:val="83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3"/>
          <w:w w:val="89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105"/>
          <w:position w:val="-1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3"/>
          <w:w w:val="105"/>
          <w:position w:val="-1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3"/>
          <w:w w:val="83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0"/>
          <w:w w:val="76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262626"/>
          <w:spacing w:val="5"/>
          <w:w w:val="76"/>
          <w:position w:val="-1"/>
          <w:sz w:val="16"/>
          <w:szCs w:val="16"/>
        </w:rPr>
        <w:t>J</w:t>
      </w:r>
      <w:r>
        <w:rPr>
          <w:rFonts w:cs="Arial" w:hAnsi="Arial" w:eastAsia="Arial" w:ascii="Arial"/>
          <w:color w:val="171717"/>
          <w:spacing w:val="2"/>
          <w:w w:val="81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262626"/>
          <w:spacing w:val="3"/>
          <w:w w:val="87"/>
          <w:position w:val="-1"/>
          <w:sz w:val="16"/>
          <w:szCs w:val="16"/>
        </w:rPr>
        <w:t>K</w:t>
      </w:r>
      <w:r>
        <w:rPr>
          <w:rFonts w:cs="Arial" w:hAnsi="Arial" w:eastAsia="Arial" w:ascii="Arial"/>
          <w:color w:val="262626"/>
          <w:spacing w:val="1"/>
          <w:w w:val="84"/>
          <w:position w:val="-1"/>
          <w:sz w:val="16"/>
          <w:szCs w:val="16"/>
        </w:rPr>
        <w:t>,</w:t>
      </w:r>
      <w:r>
        <w:rPr>
          <w:rFonts w:cs="Arial" w:hAnsi="Arial" w:eastAsia="Arial" w:ascii="Arial"/>
          <w:color w:val="020202"/>
          <w:spacing w:val="3"/>
          <w:w w:val="87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3"/>
          <w:w w:val="84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262626"/>
          <w:spacing w:val="2"/>
          <w:w w:val="137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4"/>
          <w:w w:val="113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0"/>
          <w:w w:val="86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80"/>
        <w:sectPr>
          <w:type w:val="continuous"/>
          <w:pgSz w:w="15900" w:h="12340" w:orient="landscape"/>
          <w:pgMar w:top="1480" w:bottom="280" w:left="640" w:right="720"/>
          <w:cols w:num="2" w:equalWidth="off">
            <w:col w:w="5114" w:space="266"/>
            <w:col w:w="9160"/>
          </w:cols>
        </w:sectPr>
      </w:pPr>
      <w:r>
        <w:rPr>
          <w:rFonts w:cs="Arial" w:hAnsi="Arial" w:eastAsia="Arial" w:ascii="Arial"/>
          <w:color w:val="262626"/>
          <w:spacing w:val="4"/>
          <w:w w:val="100"/>
          <w:position w:val="-3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4"/>
          <w:w w:val="100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545454"/>
          <w:spacing w:val="0"/>
          <w:w w:val="100"/>
          <w:position w:val="-3"/>
          <w:sz w:val="14"/>
          <w:szCs w:val="14"/>
        </w:rPr>
        <w:t>l</w:t>
      </w:r>
      <w:r>
        <w:rPr>
          <w:rFonts w:cs="Arial" w:hAnsi="Arial" w:eastAsia="Arial" w:ascii="Arial"/>
          <w:color w:val="545454"/>
          <w:spacing w:val="-3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84"/>
          <w:position w:val="-3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8"/>
          <w:w w:val="84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4"/>
          <w:w w:val="88"/>
          <w:position w:val="-3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3"/>
          <w:w w:val="82"/>
          <w:position w:val="-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113"/>
          <w:position w:val="-3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4"/>
          <w:w w:val="113"/>
          <w:position w:val="-3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3"/>
          <w:w w:val="82"/>
          <w:position w:val="-3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6"/>
          <w:w w:val="94"/>
          <w:position w:val="-3"/>
          <w:sz w:val="14"/>
          <w:szCs w:val="14"/>
        </w:rPr>
        <w:t>m</w:t>
      </w:r>
      <w:r>
        <w:rPr>
          <w:rFonts w:cs="Arial" w:hAnsi="Arial" w:eastAsia="Arial" w:ascii="Arial"/>
          <w:color w:val="3B3B3B"/>
          <w:spacing w:val="4"/>
          <w:w w:val="88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88"/>
          <w:position w:val="-3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2"/>
          <w:w w:val="118"/>
          <w:position w:val="-3"/>
          <w:sz w:val="14"/>
          <w:szCs w:val="14"/>
        </w:rPr>
        <w:t>t</w:t>
      </w:r>
      <w:r>
        <w:rPr>
          <w:rFonts w:cs="Arial" w:hAnsi="Arial" w:eastAsia="Arial" w:ascii="Arial"/>
          <w:color w:val="3B3B3B"/>
          <w:spacing w:val="0"/>
          <w:w w:val="88"/>
          <w:position w:val="-3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18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5"/>
          <w:position w:val="-3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85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19"/>
          <w:w w:val="85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5"/>
          <w:w w:val="84"/>
          <w:position w:val="-3"/>
          <w:sz w:val="14"/>
          <w:szCs w:val="14"/>
        </w:rPr>
        <w:t>Q</w:t>
      </w:r>
      <w:r>
        <w:rPr>
          <w:rFonts w:cs="Arial" w:hAnsi="Arial" w:eastAsia="Arial" w:ascii="Arial"/>
          <w:color w:val="171717"/>
          <w:spacing w:val="4"/>
          <w:w w:val="88"/>
          <w:position w:val="-3"/>
          <w:sz w:val="14"/>
          <w:szCs w:val="14"/>
        </w:rPr>
        <w:t>u</w:t>
      </w:r>
      <w:r>
        <w:rPr>
          <w:rFonts w:cs="Arial" w:hAnsi="Arial" w:eastAsia="Arial" w:ascii="Arial"/>
          <w:color w:val="262626"/>
          <w:spacing w:val="4"/>
          <w:w w:val="88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0"/>
          <w:w w:val="97"/>
          <w:position w:val="-3"/>
          <w:sz w:val="14"/>
          <w:szCs w:val="14"/>
        </w:rPr>
        <w:t>t</w:t>
      </w:r>
      <w:r>
        <w:rPr>
          <w:rFonts w:cs="Arial" w:hAnsi="Arial" w:eastAsia="Arial" w:ascii="Arial"/>
          <w:color w:val="3B3B3B"/>
          <w:spacing w:val="5"/>
          <w:w w:val="97"/>
          <w:position w:val="-3"/>
          <w:sz w:val="14"/>
          <w:szCs w:val="14"/>
        </w:rPr>
        <w:t>z</w:t>
      </w:r>
      <w:r>
        <w:rPr>
          <w:rFonts w:cs="Arial" w:hAnsi="Arial" w:eastAsia="Arial" w:ascii="Arial"/>
          <w:color w:val="171717"/>
          <w:spacing w:val="3"/>
          <w:w w:val="82"/>
          <w:position w:val="-3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1"/>
          <w:w w:val="88"/>
          <w:position w:val="-3"/>
          <w:sz w:val="14"/>
          <w:szCs w:val="14"/>
        </w:rPr>
        <w:t>l</w:t>
      </w:r>
      <w:r>
        <w:rPr>
          <w:rFonts w:cs="Arial" w:hAnsi="Arial" w:eastAsia="Arial" w:ascii="Arial"/>
          <w:color w:val="3B3B3B"/>
          <w:spacing w:val="2"/>
          <w:w w:val="130"/>
          <w:position w:val="-3"/>
          <w:sz w:val="14"/>
          <w:szCs w:val="14"/>
        </w:rPr>
        <w:t>t</w:t>
      </w:r>
      <w:r>
        <w:rPr>
          <w:rFonts w:cs="Arial" w:hAnsi="Arial" w:eastAsia="Arial" w:ascii="Arial"/>
          <w:color w:val="3B3B3B"/>
          <w:spacing w:val="3"/>
          <w:w w:val="82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4"/>
          <w:w w:val="94"/>
          <w:position w:val="-3"/>
          <w:sz w:val="14"/>
          <w:szCs w:val="14"/>
        </w:rPr>
        <w:t>n</w:t>
      </w:r>
      <w:r>
        <w:rPr>
          <w:rFonts w:cs="Arial" w:hAnsi="Arial" w:eastAsia="Arial" w:ascii="Arial"/>
          <w:color w:val="3B3B3B"/>
          <w:spacing w:val="3"/>
          <w:w w:val="82"/>
          <w:position w:val="-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4"/>
          <w:w w:val="94"/>
          <w:position w:val="-3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4"/>
          <w:w w:val="94"/>
          <w:position w:val="-3"/>
          <w:sz w:val="14"/>
          <w:szCs w:val="14"/>
        </w:rPr>
        <w:t>g</w:t>
      </w:r>
      <w:r>
        <w:rPr>
          <w:rFonts w:cs="Arial" w:hAnsi="Arial" w:eastAsia="Arial" w:ascii="Arial"/>
          <w:color w:val="3B3B3B"/>
          <w:spacing w:val="4"/>
          <w:w w:val="94"/>
          <w:position w:val="-3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71"/>
          <w:position w:val="-3"/>
          <w:sz w:val="14"/>
          <w:szCs w:val="14"/>
        </w:rPr>
        <w:t>.</w:t>
      </w:r>
      <w:r>
        <w:rPr>
          <w:rFonts w:cs="Arial" w:hAnsi="Arial" w:eastAsia="Arial" w:ascii="Arial"/>
          <w:color w:val="3B3B3B"/>
          <w:spacing w:val="0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-9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64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8"/>
          <w:position w:val="-3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11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2"/>
          <w:position w:val="-3"/>
          <w:sz w:val="14"/>
          <w:szCs w:val="14"/>
        </w:rPr>
        <w:t>d</w:t>
      </w:r>
      <w:r>
        <w:rPr>
          <w:rFonts w:cs="Arial" w:hAnsi="Arial" w:eastAsia="Arial" w:ascii="Arial"/>
          <w:color w:val="545454"/>
          <w:spacing w:val="2"/>
          <w:w w:val="82"/>
          <w:position w:val="-3"/>
          <w:sz w:val="14"/>
          <w:szCs w:val="14"/>
        </w:rPr>
        <w:t>í</w:t>
      </w:r>
      <w:r>
        <w:rPr>
          <w:rFonts w:cs="Arial" w:hAnsi="Arial" w:eastAsia="Arial" w:ascii="Arial"/>
          <w:color w:val="262626"/>
          <w:spacing w:val="0"/>
          <w:w w:val="82"/>
          <w:position w:val="-3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25"/>
          <w:w w:val="82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position w:val="-3"/>
          <w:sz w:val="14"/>
          <w:szCs w:val="14"/>
        </w:rPr>
        <w:t>04</w:t>
      </w:r>
      <w:r>
        <w:rPr>
          <w:rFonts w:cs="Arial" w:hAnsi="Arial" w:eastAsia="Arial" w:ascii="Arial"/>
          <w:color w:val="171717"/>
          <w:spacing w:val="2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4"/>
          <w:w w:val="100"/>
          <w:position w:val="-3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100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-1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2"/>
          <w:w w:val="87"/>
          <w:position w:val="-3"/>
          <w:sz w:val="14"/>
          <w:szCs w:val="14"/>
        </w:rPr>
        <w:t>f</w:t>
      </w:r>
      <w:r>
        <w:rPr>
          <w:rFonts w:cs="Arial" w:hAnsi="Arial" w:eastAsia="Arial" w:ascii="Arial"/>
          <w:color w:val="3B3B3B"/>
          <w:spacing w:val="0"/>
          <w:w w:val="87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6"/>
          <w:w w:val="87"/>
          <w:position w:val="-3"/>
          <w:sz w:val="14"/>
          <w:szCs w:val="14"/>
        </w:rPr>
        <w:t>b</w:t>
      </w:r>
      <w:r>
        <w:rPr>
          <w:rFonts w:cs="Arial" w:hAnsi="Arial" w:eastAsia="Arial" w:ascii="Arial"/>
          <w:color w:val="020202"/>
          <w:spacing w:val="2"/>
          <w:w w:val="87"/>
          <w:position w:val="-3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3"/>
          <w:w w:val="87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2"/>
          <w:w w:val="87"/>
          <w:position w:val="-3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0"/>
          <w:w w:val="87"/>
          <w:position w:val="-3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87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12"/>
          <w:w w:val="87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7"/>
          <w:position w:val="-3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3"/>
          <w:w w:val="87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7"/>
          <w:position w:val="-3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23"/>
          <w:w w:val="87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7"/>
          <w:position w:val="-3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87"/>
          <w:position w:val="-3"/>
          <w:sz w:val="14"/>
          <w:szCs w:val="14"/>
        </w:rPr>
        <w:t>ño</w:t>
      </w:r>
      <w:r>
        <w:rPr>
          <w:rFonts w:cs="Arial" w:hAnsi="Arial" w:eastAsia="Arial" w:ascii="Arial"/>
          <w:color w:val="262626"/>
          <w:spacing w:val="24"/>
          <w:w w:val="87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7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7"/>
          <w:position w:val="-3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15"/>
          <w:w w:val="87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84"/>
          <w:position w:val="-3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5"/>
          <w:w w:val="84"/>
          <w:position w:val="-3"/>
          <w:sz w:val="14"/>
          <w:szCs w:val="14"/>
        </w:rPr>
        <w:t>u</w:t>
      </w:r>
      <w:r>
        <w:rPr>
          <w:rFonts w:cs="Arial" w:hAnsi="Arial" w:eastAsia="Arial" w:ascii="Arial"/>
          <w:color w:val="3B3B3B"/>
          <w:spacing w:val="2"/>
          <w:w w:val="108"/>
          <w:position w:val="-3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0"/>
          <w:w w:val="87"/>
          <w:position w:val="-3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6"/>
          <w:w w:val="87"/>
          <w:position w:val="-3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59"/>
          <w:position w:val="-3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0"/>
          <w:szCs w:val="10"/>
        </w:rPr>
        <w:jc w:val="right"/>
        <w:spacing w:lineRule="exact" w:line="80"/>
        <w:ind w:right="4443"/>
      </w:pPr>
      <w:r>
        <w:rPr>
          <w:rFonts w:cs="Arial" w:hAnsi="Arial" w:eastAsia="Arial" w:ascii="Arial"/>
          <w:color w:val="3B3B3B"/>
          <w:spacing w:val="0"/>
          <w:w w:val="25"/>
          <w:position w:val="-2"/>
          <w:sz w:val="10"/>
          <w:szCs w:val="10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Arial" w:hAnsi="Arial" w:eastAsia="Arial" w:ascii="Arial"/>
          <w:sz w:val="10"/>
          <w:szCs w:val="10"/>
        </w:rPr>
        <w:jc w:val="right"/>
        <w:spacing w:lineRule="exact" w:line="120"/>
        <w:ind w:right="114"/>
      </w:pPr>
      <w:r>
        <w:pict>
          <v:shape type="#_x0000_t202" style="position:absolute;margin-left:752.64pt;margin-top:2.93474pt;width:0.73392pt;height:4pt;mso-position-horizontal-relative:page;mso-position-vertical-relative:paragraph;z-index:-6736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8"/>
                      <w:szCs w:val="8"/>
                    </w:rPr>
                    <w:jc w:val="left"/>
                    <w:spacing w:lineRule="exact" w:line="80"/>
                    <w:ind w:right="-32"/>
                  </w:pPr>
                  <w:r>
                    <w:rPr>
                      <w:rFonts w:cs="Arial" w:hAnsi="Arial" w:eastAsia="Arial" w:ascii="Arial"/>
                      <w:color w:val="545454"/>
                      <w:spacing w:val="0"/>
                      <w:w w:val="33"/>
                      <w:sz w:val="8"/>
                      <w:szCs w:val="8"/>
                    </w:rPr>
                    <w:t>1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sz w:val="8"/>
                      <w:szCs w:val="8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3B3B3B"/>
          <w:spacing w:val="3"/>
          <w:w w:val="69"/>
          <w:sz w:val="14"/>
          <w:szCs w:val="14"/>
        </w:rPr>
        <w:t>P</w:t>
      </w:r>
      <w:r>
        <w:rPr>
          <w:rFonts w:cs="Arial" w:hAnsi="Arial" w:eastAsia="Arial" w:ascii="Arial"/>
          <w:color w:val="3B3B3B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0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87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6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3"/>
          <w:w w:val="87"/>
          <w:sz w:val="14"/>
          <w:szCs w:val="14"/>
        </w:rPr>
        <w:t>y</w:t>
      </w:r>
      <w:r>
        <w:rPr>
          <w:rFonts w:cs="Arial" w:hAnsi="Arial" w:eastAsia="Arial" w:ascii="Arial"/>
          <w:color w:val="262626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0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31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19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1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3B3B3B"/>
          <w:spacing w:val="0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10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92"/>
          <w:sz w:val="14"/>
          <w:szCs w:val="14"/>
        </w:rPr>
        <w:t>v</w:t>
      </w:r>
      <w:r>
        <w:rPr>
          <w:rFonts w:cs="Arial" w:hAnsi="Arial" w:eastAsia="Arial" w:ascii="Arial"/>
          <w:color w:val="262626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2"/>
          <w:w w:val="98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1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0"/>
          <w:w w:val="98"/>
          <w:sz w:val="14"/>
          <w:szCs w:val="14"/>
        </w:rPr>
        <w:t>f</w:t>
      </w:r>
      <w:r>
        <w:rPr>
          <w:rFonts w:cs="Arial" w:hAnsi="Arial" w:eastAsia="Arial" w:ascii="Arial"/>
          <w:color w:val="262626"/>
          <w:spacing w:val="4"/>
          <w:w w:val="98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3"/>
          <w:w w:val="92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3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2"/>
          <w:w w:val="118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4"/>
          <w:w w:val="94"/>
          <w:sz w:val="14"/>
          <w:szCs w:val="14"/>
        </w:rPr>
        <w:t>ó</w:t>
      </w:r>
      <w:r>
        <w:rPr>
          <w:rFonts w:cs="Arial" w:hAnsi="Arial" w:eastAsia="Arial" w:ascii="Arial"/>
          <w:color w:val="262626"/>
          <w:spacing w:val="0"/>
          <w:w w:val="82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29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1"/>
          <w:w w:val="59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0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3"/>
          <w:w w:val="87"/>
          <w:sz w:val="14"/>
          <w:szCs w:val="14"/>
        </w:rPr>
        <w:t>g</w:t>
      </w:r>
      <w:r>
        <w:rPr>
          <w:rFonts w:cs="Arial" w:hAnsi="Arial" w:eastAsia="Arial" w:ascii="Arial"/>
          <w:color w:val="262626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5"/>
          <w:w w:val="87"/>
          <w:sz w:val="14"/>
          <w:szCs w:val="14"/>
        </w:rPr>
        <w:t>c</w:t>
      </w:r>
      <w:r>
        <w:rPr>
          <w:rFonts w:cs="Arial" w:hAnsi="Arial" w:eastAsia="Arial" w:ascii="Arial"/>
          <w:color w:val="3B3B3B"/>
          <w:spacing w:val="1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0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28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69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0"/>
          <w:w w:val="92"/>
          <w:sz w:val="14"/>
          <w:szCs w:val="14"/>
        </w:rPr>
        <w:t>ost</w:t>
      </w:r>
      <w:r>
        <w:rPr>
          <w:rFonts w:cs="Arial" w:hAnsi="Arial" w:eastAsia="Arial" w:ascii="Arial"/>
          <w:color w:val="262626"/>
          <w:spacing w:val="11"/>
          <w:w w:val="9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2"/>
          <w:w w:val="118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59"/>
          <w:sz w:val="14"/>
          <w:szCs w:val="14"/>
        </w:rPr>
        <w:t>.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6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0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6"/>
          <w:w w:val="86"/>
          <w:sz w:val="14"/>
          <w:szCs w:val="14"/>
        </w:rPr>
        <w:t>g</w:t>
      </w:r>
      <w:r>
        <w:rPr>
          <w:rFonts w:cs="Arial" w:hAnsi="Arial" w:eastAsia="Arial" w:ascii="Arial"/>
          <w:color w:val="171717"/>
          <w:spacing w:val="3"/>
          <w:w w:val="86"/>
          <w:sz w:val="14"/>
          <w:szCs w:val="14"/>
        </w:rPr>
        <w:t>ú</w:t>
      </w:r>
      <w:r>
        <w:rPr>
          <w:rFonts w:cs="Arial" w:hAnsi="Arial" w:eastAsia="Arial" w:ascii="Arial"/>
          <w:color w:val="3B3B3B"/>
          <w:spacing w:val="0"/>
          <w:w w:val="86"/>
          <w:sz w:val="14"/>
          <w:szCs w:val="14"/>
        </w:rPr>
        <w:t>n</w:t>
      </w:r>
      <w:r>
        <w:rPr>
          <w:rFonts w:cs="Arial" w:hAnsi="Arial" w:eastAsia="Arial" w:ascii="Arial"/>
          <w:color w:val="3B3B3B"/>
          <w:spacing w:val="0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0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6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3"/>
          <w:w w:val="86"/>
          <w:sz w:val="14"/>
          <w:szCs w:val="14"/>
        </w:rPr>
        <w:t>G</w:t>
      </w:r>
      <w:r>
        <w:rPr>
          <w:rFonts w:cs="Arial" w:hAnsi="Arial" w:eastAsia="Arial" w:ascii="Arial"/>
          <w:color w:val="171717"/>
          <w:spacing w:val="2"/>
          <w:w w:val="86"/>
          <w:sz w:val="14"/>
          <w:szCs w:val="14"/>
        </w:rPr>
        <w:t>-</w:t>
      </w:r>
      <w:r>
        <w:rPr>
          <w:rFonts w:cs="Arial" w:hAnsi="Arial" w:eastAsia="Arial" w:ascii="Arial"/>
          <w:color w:val="171717"/>
          <w:spacing w:val="3"/>
          <w:w w:val="86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2"/>
          <w:w w:val="86"/>
          <w:sz w:val="14"/>
          <w:szCs w:val="14"/>
        </w:rPr>
        <w:t>-</w:t>
      </w:r>
      <w:r>
        <w:rPr>
          <w:rFonts w:cs="Arial" w:hAnsi="Arial" w:eastAsia="Arial" w:ascii="Arial"/>
          <w:color w:val="262626"/>
          <w:spacing w:val="3"/>
          <w:w w:val="86"/>
          <w:sz w:val="14"/>
          <w:szCs w:val="14"/>
        </w:rPr>
        <w:t>1</w:t>
      </w:r>
      <w:r>
        <w:rPr>
          <w:rFonts w:cs="Arial" w:hAnsi="Arial" w:eastAsia="Arial" w:ascii="Arial"/>
          <w:color w:val="171717"/>
          <w:spacing w:val="3"/>
          <w:w w:val="86"/>
          <w:sz w:val="14"/>
          <w:szCs w:val="14"/>
        </w:rPr>
        <w:t>0</w:t>
      </w:r>
      <w:r>
        <w:rPr>
          <w:rFonts w:cs="Arial" w:hAnsi="Arial" w:eastAsia="Arial" w:ascii="Arial"/>
          <w:color w:val="262626"/>
          <w:spacing w:val="3"/>
          <w:w w:val="86"/>
          <w:sz w:val="14"/>
          <w:szCs w:val="14"/>
        </w:rPr>
        <w:t>8</w:t>
      </w:r>
      <w:r>
        <w:rPr>
          <w:rFonts w:cs="Arial" w:hAnsi="Arial" w:eastAsia="Arial" w:ascii="Arial"/>
          <w:color w:val="3B3B3B"/>
          <w:spacing w:val="3"/>
          <w:w w:val="86"/>
          <w:sz w:val="14"/>
          <w:szCs w:val="14"/>
        </w:rPr>
        <w:t>4</w:t>
      </w:r>
      <w:r>
        <w:rPr>
          <w:rFonts w:cs="Arial" w:hAnsi="Arial" w:eastAsia="Arial" w:ascii="Arial"/>
          <w:color w:val="262626"/>
          <w:spacing w:val="0"/>
          <w:w w:val="86"/>
          <w:sz w:val="14"/>
          <w:szCs w:val="14"/>
        </w:rPr>
        <w:t>.</w:t>
      </w:r>
      <w:r>
        <w:rPr>
          <w:rFonts w:cs="Arial" w:hAnsi="Arial" w:eastAsia="Arial" w:ascii="Arial"/>
          <w:color w:val="262626"/>
          <w:spacing w:val="0"/>
          <w:w w:val="86"/>
          <w:sz w:val="14"/>
          <w:szCs w:val="14"/>
        </w:rPr>
        <w:t>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262626"/>
          <w:spacing w:val="6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545454"/>
          <w:spacing w:val="0"/>
          <w:w w:val="24"/>
          <w:position w:val="4"/>
          <w:sz w:val="10"/>
          <w:szCs w:val="10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Arial" w:hAnsi="Arial" w:eastAsia="Arial" w:ascii="Arial"/>
          <w:sz w:val="10"/>
          <w:szCs w:val="10"/>
        </w:rPr>
        <w:jc w:val="right"/>
        <w:spacing w:before="59" w:lineRule="exact" w:line="100"/>
        <w:ind w:right="114"/>
      </w:pPr>
      <w:r>
        <w:rPr>
          <w:rFonts w:cs="Arial" w:hAnsi="Arial" w:eastAsia="Arial" w:ascii="Arial"/>
          <w:color w:val="3B3B3B"/>
          <w:spacing w:val="0"/>
          <w:w w:val="24"/>
          <w:sz w:val="10"/>
          <w:szCs w:val="10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9" w:lineRule="exact" w:line="200"/>
        <w:ind w:left="421"/>
      </w:pPr>
      <w:r>
        <w:rPr>
          <w:rFonts w:cs="Times New Roman" w:hAnsi="Times New Roman" w:eastAsia="Times New Roman" w:ascii="Times New Roman"/>
          <w:color w:val="3B3B3B"/>
          <w:spacing w:val="0"/>
          <w:w w:val="100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3B3B3B"/>
          <w:spacing w:val="-7"/>
          <w:w w:val="100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262626"/>
          <w:spacing w:val="0"/>
          <w:w w:val="100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62626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262626"/>
          <w:spacing w:val="34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71717"/>
          <w:spacing w:val="2"/>
          <w:w w:val="81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3B3B3B"/>
          <w:spacing w:val="2"/>
          <w:w w:val="8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0"/>
          <w:w w:val="91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262626"/>
          <w:spacing w:val="5"/>
          <w:w w:val="91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262626"/>
          <w:spacing w:val="3"/>
          <w:w w:val="94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3"/>
          <w:w w:val="94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262626"/>
          <w:spacing w:val="0"/>
          <w:w w:val="97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262626"/>
          <w:spacing w:val="3"/>
          <w:w w:val="97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262626"/>
          <w:spacing w:val="4"/>
          <w:w w:val="94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1"/>
          <w:w w:val="92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262626"/>
          <w:spacing w:val="3"/>
          <w:w w:val="9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2"/>
          <w:w w:val="89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262626"/>
          <w:spacing w:val="1"/>
          <w:w w:val="116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262626"/>
          <w:spacing w:val="0"/>
          <w:w w:val="94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262626"/>
          <w:spacing w:val="16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2"/>
          <w:w w:val="100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262626"/>
          <w:spacing w:val="0"/>
          <w:w w:val="100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-3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3"/>
          <w:w w:val="87"/>
          <w:position w:val="0"/>
          <w:sz w:val="16"/>
          <w:szCs w:val="16"/>
        </w:rPr>
        <w:t>G</w:t>
      </w:r>
      <w:r>
        <w:rPr>
          <w:rFonts w:cs="Arial" w:hAnsi="Arial" w:eastAsia="Arial" w:ascii="Arial"/>
          <w:color w:val="262626"/>
          <w:spacing w:val="2"/>
          <w:w w:val="87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7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3"/>
          <w:w w:val="87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3"/>
          <w:w w:val="87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262626"/>
          <w:spacing w:val="0"/>
          <w:w w:val="87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262626"/>
          <w:spacing w:val="0"/>
          <w:w w:val="87"/>
          <w:position w:val="0"/>
          <w:sz w:val="16"/>
          <w:szCs w:val="16"/>
        </w:rPr>
        <w:t>                                      </w:t>
      </w:r>
      <w:r>
        <w:rPr>
          <w:rFonts w:cs="Arial" w:hAnsi="Arial" w:eastAsia="Arial" w:ascii="Arial"/>
          <w:color w:val="262626"/>
          <w:spacing w:val="4"/>
          <w:w w:val="87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94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62626"/>
          <w:spacing w:val="-3"/>
          <w:w w:val="89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62626"/>
          <w:spacing w:val="-3"/>
          <w:w w:val="141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71717"/>
          <w:spacing w:val="-4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62626"/>
          <w:spacing w:val="-3"/>
          <w:w w:val="94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262626"/>
          <w:spacing w:val="-3"/>
          <w:w w:val="141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262626"/>
          <w:spacing w:val="-4"/>
          <w:w w:val="100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71717"/>
          <w:spacing w:val="-4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62626"/>
          <w:spacing w:val="-4"/>
          <w:w w:val="106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71717"/>
          <w:spacing w:val="0"/>
          <w:w w:val="83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71717"/>
          <w:spacing w:val="-4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62626"/>
          <w:spacing w:val="4"/>
          <w:w w:val="72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4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3"/>
          <w:w w:val="92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4"/>
          <w:w w:val="9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4"/>
          <w:w w:val="94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B3B3B"/>
          <w:spacing w:val="4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95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B3B3B"/>
          <w:spacing w:val="5"/>
          <w:w w:val="95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5"/>
          <w:w w:val="90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545454"/>
          <w:spacing w:val="1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4"/>
          <w:w w:val="9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4"/>
          <w:w w:val="94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-3"/>
          <w:w w:val="11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0"/>
          <w:w w:val="9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7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15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7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3B3B3B"/>
          <w:spacing w:val="3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0"/>
          <w:w w:val="8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4"/>
          <w:w w:val="8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3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8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31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0"/>
          <w:w w:val="100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3B3B3B"/>
          <w:spacing w:val="7"/>
          <w:w w:val="10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100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-8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7"/>
          <w:position w:val="2"/>
          <w:sz w:val="14"/>
          <w:szCs w:val="14"/>
        </w:rPr>
        <w:t>h</w:t>
      </w:r>
      <w:r>
        <w:rPr>
          <w:rFonts w:cs="Arial" w:hAnsi="Arial" w:eastAsia="Arial" w:ascii="Arial"/>
          <w:color w:val="262626"/>
          <w:spacing w:val="3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87"/>
          <w:position w:val="2"/>
          <w:sz w:val="14"/>
          <w:szCs w:val="14"/>
        </w:rPr>
        <w:t>b</w:t>
      </w:r>
      <w:r>
        <w:rPr>
          <w:rFonts w:cs="Arial" w:hAnsi="Arial" w:eastAsia="Arial" w:ascii="Arial"/>
          <w:color w:val="262626"/>
          <w:spacing w:val="6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7"/>
          <w:position w:val="2"/>
          <w:sz w:val="14"/>
          <w:szCs w:val="14"/>
        </w:rPr>
        <w:t>rse</w:t>
      </w:r>
      <w:r>
        <w:rPr>
          <w:rFonts w:cs="Arial" w:hAnsi="Arial" w:eastAsia="Arial" w:ascii="Arial"/>
          <w:color w:val="262626"/>
          <w:spacing w:val="33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8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6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B3B3B"/>
          <w:spacing w:val="0"/>
          <w:w w:val="96"/>
          <w:position w:val="2"/>
          <w:sz w:val="14"/>
          <w:szCs w:val="14"/>
        </w:rPr>
        <w:t>stitu</w:t>
      </w:r>
      <w:r>
        <w:rPr>
          <w:rFonts w:cs="Arial" w:hAnsi="Arial" w:eastAsia="Arial" w:ascii="Arial"/>
          <w:color w:val="3B3B3B"/>
          <w:spacing w:val="-2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1"/>
          <w:w w:val="100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4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10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5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4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26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1"/>
          <w:w w:val="84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3B3B3B"/>
          <w:spacing w:val="3"/>
          <w:w w:val="8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84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29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82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7"/>
          <w:w w:val="82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4"/>
          <w:w w:val="94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3B3B3B"/>
          <w:spacing w:val="4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102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4"/>
          <w:w w:val="102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3"/>
          <w:w w:val="82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6"/>
          <w:w w:val="98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3B3B3B"/>
          <w:spacing w:val="4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2"/>
          <w:w w:val="11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3B3B3B"/>
          <w:spacing w:val="4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92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2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5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85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5"/>
          <w:position w:val="2"/>
          <w:sz w:val="14"/>
          <w:szCs w:val="14"/>
        </w:rPr>
        <w:t>              </w:t>
      </w:r>
      <w:r>
        <w:rPr>
          <w:rFonts w:cs="Arial" w:hAnsi="Arial" w:eastAsia="Arial" w:ascii="Arial"/>
          <w:color w:val="262626"/>
          <w:spacing w:val="8"/>
          <w:w w:val="85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78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3B3B3B"/>
          <w:spacing w:val="-2"/>
          <w:w w:val="100"/>
          <w:position w:val="-1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262626"/>
          <w:spacing w:val="-4"/>
          <w:w w:val="100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262626"/>
          <w:spacing w:val="-4"/>
          <w:w w:val="100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71717"/>
          <w:spacing w:val="-4"/>
          <w:w w:val="106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71717"/>
          <w:spacing w:val="-2"/>
          <w:w w:val="100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71717"/>
          <w:spacing w:val="-4"/>
          <w:w w:val="111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20202"/>
          <w:spacing w:val="0"/>
          <w:w w:val="89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20202"/>
          <w:spacing w:val="14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71717"/>
          <w:spacing w:val="3"/>
          <w:w w:val="86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262626"/>
          <w:spacing w:val="2"/>
          <w:w w:val="81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102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4"/>
          <w:w w:val="102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2"/>
          <w:w w:val="91"/>
          <w:position w:val="-1"/>
          <w:sz w:val="16"/>
          <w:szCs w:val="16"/>
        </w:rPr>
        <w:t>Z</w:t>
      </w:r>
      <w:r>
        <w:rPr>
          <w:rFonts w:cs="Arial" w:hAnsi="Arial" w:eastAsia="Arial" w:ascii="Arial"/>
          <w:color w:val="171717"/>
          <w:spacing w:val="1"/>
          <w:w w:val="95"/>
          <w:position w:val="-1"/>
          <w:sz w:val="16"/>
          <w:szCs w:val="16"/>
        </w:rPr>
        <w:t>,</w:t>
      </w:r>
      <w:r>
        <w:rPr>
          <w:rFonts w:cs="Arial" w:hAnsi="Arial" w:eastAsia="Arial" w:ascii="Arial"/>
          <w:color w:val="020202"/>
          <w:spacing w:val="0"/>
          <w:w w:val="88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6"/>
          <w:w w:val="88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2"/>
          <w:w w:val="84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262626"/>
          <w:spacing w:val="3"/>
          <w:w w:val="85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262626"/>
          <w:spacing w:val="2"/>
          <w:w w:val="79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3"/>
          <w:w w:val="89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4"/>
          <w:w w:val="82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262626"/>
          <w:spacing w:val="3"/>
          <w:w w:val="89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262626"/>
          <w:spacing w:val="1"/>
          <w:w w:val="84"/>
          <w:position w:val="-1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1"/>
          <w:w w:val="116"/>
          <w:position w:val="-1"/>
          <w:sz w:val="16"/>
          <w:szCs w:val="16"/>
        </w:rPr>
        <w:t>,</w:t>
      </w:r>
      <w:r>
        <w:rPr>
          <w:rFonts w:cs="Arial" w:hAnsi="Arial" w:eastAsia="Arial" w:ascii="Arial"/>
          <w:color w:val="262626"/>
          <w:spacing w:val="0"/>
          <w:w w:val="90"/>
          <w:position w:val="-1"/>
          <w:sz w:val="16"/>
          <w:szCs w:val="16"/>
        </w:rPr>
        <w:t>K</w:t>
      </w:r>
      <w:r>
        <w:rPr>
          <w:rFonts w:cs="Arial" w:hAnsi="Arial" w:eastAsia="Arial" w:ascii="Arial"/>
          <w:color w:val="262626"/>
          <w:spacing w:val="5"/>
          <w:w w:val="90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2"/>
          <w:w w:val="81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2"/>
          <w:w w:val="79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0"/>
          <w:w w:val="81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262626"/>
          <w:spacing w:val="0"/>
          <w:w w:val="100"/>
          <w:position w:val="-1"/>
          <w:sz w:val="16"/>
          <w:szCs w:val="16"/>
        </w:rPr>
        <w:t>                </w:t>
      </w:r>
      <w:r>
        <w:rPr>
          <w:rFonts w:cs="Arial" w:hAnsi="Arial" w:eastAsia="Arial" w:ascii="Arial"/>
          <w:color w:val="262626"/>
          <w:spacing w:val="-2"/>
          <w:w w:val="10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62626"/>
          <w:spacing w:val="-3"/>
          <w:w w:val="100"/>
          <w:position w:val="-1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171717"/>
          <w:spacing w:val="-4"/>
          <w:w w:val="100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62626"/>
          <w:spacing w:val="-4"/>
          <w:w w:val="100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62626"/>
          <w:spacing w:val="-4"/>
          <w:w w:val="100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262626"/>
          <w:spacing w:val="-3"/>
          <w:w w:val="100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3B3B3B"/>
          <w:spacing w:val="-4"/>
          <w:w w:val="100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3B3B3B"/>
          <w:spacing w:val="-4"/>
          <w:w w:val="100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262626"/>
          <w:spacing w:val="0"/>
          <w:w w:val="100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14"/>
          <w:szCs w:val="14"/>
        </w:rPr>
        <w:jc w:val="left"/>
        <w:spacing w:before="6" w:lineRule="exact" w:line="140"/>
      </w:pPr>
      <w:r>
        <w:rPr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auto" w:line="250"/>
        <w:ind w:left="5379" w:right="4645" w:hanging="5"/>
      </w:pPr>
      <w:r>
        <w:rPr>
          <w:rFonts w:cs="Arial" w:hAnsi="Arial" w:eastAsia="Arial" w:ascii="Arial"/>
          <w:color w:val="262626"/>
          <w:spacing w:val="0"/>
          <w:w w:val="87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4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5"/>
          <w:w w:val="87"/>
          <w:sz w:val="14"/>
          <w:szCs w:val="14"/>
        </w:rPr>
        <w:t>m</w:t>
      </w:r>
      <w:r>
        <w:rPr>
          <w:rFonts w:cs="Arial" w:hAnsi="Arial" w:eastAsia="Arial" w:ascii="Arial"/>
          <w:color w:val="262626"/>
          <w:spacing w:val="0"/>
          <w:w w:val="87"/>
          <w:sz w:val="14"/>
          <w:szCs w:val="14"/>
        </w:rPr>
        <w:t>po</w:t>
      </w:r>
      <w:r>
        <w:rPr>
          <w:rFonts w:cs="Arial" w:hAnsi="Arial" w:eastAsia="Arial" w:ascii="Arial"/>
          <w:color w:val="262626"/>
          <w:spacing w:val="0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24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1"/>
          <w:w w:val="59"/>
          <w:sz w:val="14"/>
          <w:szCs w:val="14"/>
        </w:rPr>
        <w:t>l</w:t>
      </w:r>
      <w:r>
        <w:rPr>
          <w:rFonts w:cs="Arial" w:hAnsi="Arial" w:eastAsia="Arial" w:ascii="Arial"/>
          <w:color w:val="3B3B3B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1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3"/>
          <w:w w:val="87"/>
          <w:sz w:val="14"/>
          <w:szCs w:val="14"/>
        </w:rPr>
        <w:t>g</w:t>
      </w:r>
      <w:r>
        <w:rPr>
          <w:rFonts w:cs="Arial" w:hAnsi="Arial" w:eastAsia="Arial" w:ascii="Arial"/>
          <w:color w:val="262626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3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3B3B3B"/>
          <w:spacing w:val="0"/>
          <w:w w:val="87"/>
          <w:sz w:val="14"/>
          <w:szCs w:val="14"/>
        </w:rPr>
        <w:t>c</w:t>
      </w:r>
      <w:r>
        <w:rPr>
          <w:rFonts w:cs="Arial" w:hAnsi="Arial" w:eastAsia="Arial" w:ascii="Arial"/>
          <w:color w:val="3B3B3B"/>
          <w:spacing w:val="3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87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22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69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4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97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5"/>
          <w:w w:val="97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1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3B3B3B"/>
          <w:spacing w:val="0"/>
          <w:w w:val="87"/>
          <w:sz w:val="14"/>
          <w:szCs w:val="14"/>
        </w:rPr>
        <w:t>es</w:t>
      </w:r>
      <w:r>
        <w:rPr>
          <w:rFonts w:cs="Arial" w:hAnsi="Arial" w:eastAsia="Arial" w:ascii="Arial"/>
          <w:color w:val="3B3B3B"/>
          <w:spacing w:val="1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4"/>
          <w:w w:val="100"/>
          <w:sz w:val="14"/>
          <w:szCs w:val="14"/>
        </w:rPr>
        <w:t>q</w:t>
      </w:r>
      <w:r>
        <w:rPr>
          <w:rFonts w:cs="Arial" w:hAnsi="Arial" w:eastAsia="Arial" w:ascii="Arial"/>
          <w:color w:val="171717"/>
          <w:spacing w:val="4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262626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-1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80"/>
          <w:sz w:val="14"/>
          <w:szCs w:val="14"/>
        </w:rPr>
        <w:t>se</w:t>
      </w:r>
      <w:r>
        <w:rPr>
          <w:rFonts w:cs="Arial" w:hAnsi="Arial" w:eastAsia="Arial" w:ascii="Arial"/>
          <w:color w:val="262626"/>
          <w:spacing w:val="29"/>
          <w:w w:val="80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0"/>
          <w:w w:val="90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6"/>
          <w:w w:val="90"/>
          <w:sz w:val="14"/>
          <w:szCs w:val="14"/>
        </w:rPr>
        <w:t>u</w:t>
      </w:r>
      <w:r>
        <w:rPr>
          <w:rFonts w:cs="Arial" w:hAnsi="Arial" w:eastAsia="Arial" w:ascii="Arial"/>
          <w:color w:val="3B3B3B"/>
          <w:spacing w:val="4"/>
          <w:w w:val="94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3B3B3B"/>
          <w:spacing w:val="2"/>
          <w:w w:val="130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2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7"/>
          <w:sz w:val="14"/>
          <w:szCs w:val="14"/>
        </w:rPr>
        <w:t>c</w:t>
      </w:r>
      <w:r>
        <w:rPr>
          <w:rFonts w:cs="Arial" w:hAnsi="Arial" w:eastAsia="Arial" w:ascii="Arial"/>
          <w:color w:val="3B3B3B"/>
          <w:spacing w:val="0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4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0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4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3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0"/>
          <w:w w:val="87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31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7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3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23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0"/>
          <w:w w:val="87"/>
          <w:sz w:val="14"/>
          <w:szCs w:val="14"/>
        </w:rPr>
        <w:t>po</w:t>
      </w:r>
      <w:r>
        <w:rPr>
          <w:rFonts w:cs="Arial" w:hAnsi="Arial" w:eastAsia="Arial" w:ascii="Arial"/>
          <w:color w:val="3B3B3B"/>
          <w:spacing w:val="10"/>
          <w:w w:val="87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1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4"/>
          <w:w w:val="94"/>
          <w:sz w:val="14"/>
          <w:szCs w:val="14"/>
        </w:rPr>
        <w:t>b</w:t>
      </w:r>
      <w:r>
        <w:rPr>
          <w:rFonts w:cs="Arial" w:hAnsi="Arial" w:eastAsia="Arial" w:ascii="Arial"/>
          <w:color w:val="3B3B3B"/>
          <w:spacing w:val="1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0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70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4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5"/>
          <w:w w:val="107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4"/>
          <w:w w:val="94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0"/>
          <w:w w:val="71"/>
          <w:sz w:val="14"/>
          <w:szCs w:val="14"/>
        </w:rPr>
        <w:t>.</w:t>
      </w:r>
      <w:r>
        <w:rPr>
          <w:rFonts w:cs="Arial" w:hAnsi="Arial" w:eastAsia="Arial" w:ascii="Arial"/>
          <w:color w:val="3B3B3B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-1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2"/>
          <w:w w:val="82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3"/>
          <w:w w:val="82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82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22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2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2"/>
          <w:w w:val="82"/>
          <w:sz w:val="14"/>
          <w:szCs w:val="14"/>
        </w:rPr>
        <w:t>í</w:t>
      </w:r>
      <w:r>
        <w:rPr>
          <w:rFonts w:cs="Arial" w:hAnsi="Arial" w:eastAsia="Arial" w:ascii="Arial"/>
          <w:color w:val="3B3B3B"/>
          <w:spacing w:val="2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82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0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2"/>
          <w:w w:val="82"/>
          <w:sz w:val="14"/>
          <w:szCs w:val="14"/>
        </w:rPr>
        <w:t>2</w:t>
      </w:r>
      <w:r>
        <w:rPr>
          <w:rFonts w:cs="Arial" w:hAnsi="Arial" w:eastAsia="Arial" w:ascii="Arial"/>
          <w:color w:val="262626"/>
          <w:spacing w:val="0"/>
          <w:w w:val="82"/>
          <w:sz w:val="14"/>
          <w:szCs w:val="14"/>
        </w:rPr>
        <w:t>4</w:t>
      </w:r>
      <w:r>
        <w:rPr>
          <w:rFonts w:cs="Arial" w:hAnsi="Arial" w:eastAsia="Arial" w:ascii="Arial"/>
          <w:color w:val="262626"/>
          <w:spacing w:val="20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2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82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20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100"/>
          <w:sz w:val="14"/>
          <w:szCs w:val="14"/>
        </w:rPr>
        <w:t>27</w:t>
      </w:r>
      <w:r>
        <w:rPr>
          <w:rFonts w:cs="Arial" w:hAnsi="Arial" w:eastAsia="Arial" w:ascii="Arial"/>
          <w:color w:val="262626"/>
          <w:spacing w:val="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2"/>
          <w:w w:val="82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15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-2"/>
          <w:w w:val="130"/>
          <w:sz w:val="14"/>
          <w:szCs w:val="14"/>
        </w:rPr>
        <w:t>f</w:t>
      </w:r>
      <w:r>
        <w:rPr>
          <w:rFonts w:cs="Arial" w:hAnsi="Arial" w:eastAsia="Arial" w:ascii="Arial"/>
          <w:color w:val="262626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4"/>
          <w:w w:val="100"/>
          <w:sz w:val="14"/>
          <w:szCs w:val="14"/>
        </w:rPr>
        <w:t>b</w:t>
      </w:r>
      <w:r>
        <w:rPr>
          <w:rFonts w:cs="Arial" w:hAnsi="Arial" w:eastAsia="Arial" w:ascii="Arial"/>
          <w:color w:val="171717"/>
          <w:spacing w:val="2"/>
          <w:w w:val="98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2"/>
          <w:w w:val="98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0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3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0"/>
          <w:w w:val="86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21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3"/>
          <w:w w:val="86"/>
          <w:sz w:val="14"/>
          <w:szCs w:val="14"/>
        </w:rPr>
        <w:t>ñ</w:t>
      </w:r>
      <w:r>
        <w:rPr>
          <w:rFonts w:cs="Arial" w:hAnsi="Arial" w:eastAsia="Arial" w:ascii="Arial"/>
          <w:color w:val="262626"/>
          <w:spacing w:val="0"/>
          <w:w w:val="86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24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6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22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3B3B3B"/>
          <w:spacing w:val="4"/>
          <w:w w:val="88"/>
          <w:sz w:val="14"/>
          <w:szCs w:val="14"/>
        </w:rPr>
        <w:t>u</w:t>
      </w:r>
      <w:r>
        <w:rPr>
          <w:rFonts w:cs="Arial" w:hAnsi="Arial" w:eastAsia="Arial" w:ascii="Arial"/>
          <w:color w:val="262626"/>
          <w:spacing w:val="0"/>
          <w:w w:val="90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5"/>
          <w:w w:val="90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4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71"/>
          <w:sz w:val="14"/>
          <w:szCs w:val="14"/>
        </w:rPr>
        <w:t>.</w:t>
      </w:r>
      <w:r>
        <w:rPr>
          <w:rFonts w:cs="Arial" w:hAnsi="Arial" w:eastAsia="Arial" w:ascii="Arial"/>
          <w:color w:val="262626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-1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0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6"/>
          <w:w w:val="84"/>
          <w:sz w:val="14"/>
          <w:szCs w:val="14"/>
        </w:rPr>
        <w:t>g</w:t>
      </w:r>
      <w:r>
        <w:rPr>
          <w:rFonts w:cs="Arial" w:hAnsi="Arial" w:eastAsia="Arial" w:ascii="Arial"/>
          <w:color w:val="262626"/>
          <w:spacing w:val="3"/>
          <w:w w:val="84"/>
          <w:sz w:val="14"/>
          <w:szCs w:val="14"/>
        </w:rPr>
        <w:t>ú</w:t>
      </w:r>
      <w:r>
        <w:rPr>
          <w:rFonts w:cs="Arial" w:hAnsi="Arial" w:eastAsia="Arial" w:ascii="Arial"/>
          <w:color w:val="171717"/>
          <w:spacing w:val="0"/>
          <w:w w:val="84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0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2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4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3"/>
          <w:w w:val="84"/>
          <w:sz w:val="14"/>
          <w:szCs w:val="14"/>
        </w:rPr>
        <w:t>G</w:t>
      </w:r>
      <w:r>
        <w:rPr>
          <w:rFonts w:cs="Arial" w:hAnsi="Arial" w:eastAsia="Arial" w:ascii="Arial"/>
          <w:color w:val="171717"/>
          <w:spacing w:val="2"/>
          <w:w w:val="84"/>
          <w:sz w:val="14"/>
          <w:szCs w:val="14"/>
        </w:rPr>
        <w:t>-</w:t>
      </w:r>
      <w:r>
        <w:rPr>
          <w:rFonts w:cs="Arial" w:hAnsi="Arial" w:eastAsia="Arial" w:ascii="Arial"/>
          <w:color w:val="3B3B3B"/>
          <w:spacing w:val="0"/>
          <w:w w:val="84"/>
          <w:sz w:val="14"/>
          <w:szCs w:val="14"/>
        </w:rPr>
        <w:t>L</w:t>
      </w:r>
      <w:r>
        <w:rPr>
          <w:rFonts w:cs="Arial" w:hAnsi="Arial" w:eastAsia="Arial" w:ascii="Arial"/>
          <w:color w:val="3B3B3B"/>
          <w:spacing w:val="20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82"/>
          <w:sz w:val="14"/>
          <w:szCs w:val="14"/>
        </w:rPr>
        <w:t>1</w:t>
      </w:r>
      <w:r>
        <w:rPr>
          <w:rFonts w:cs="Arial" w:hAnsi="Arial" w:eastAsia="Arial" w:ascii="Arial"/>
          <w:color w:val="262626"/>
          <w:spacing w:val="7"/>
          <w:w w:val="82"/>
          <w:sz w:val="14"/>
          <w:szCs w:val="14"/>
        </w:rPr>
        <w:t>1</w:t>
      </w:r>
      <w:r>
        <w:rPr>
          <w:rFonts w:cs="Arial" w:hAnsi="Arial" w:eastAsia="Arial" w:ascii="Arial"/>
          <w:color w:val="262626"/>
          <w:spacing w:val="4"/>
          <w:w w:val="88"/>
          <w:sz w:val="14"/>
          <w:szCs w:val="14"/>
        </w:rPr>
        <w:t>2</w:t>
      </w:r>
      <w:r>
        <w:rPr>
          <w:rFonts w:cs="Arial" w:hAnsi="Arial" w:eastAsia="Arial" w:ascii="Arial"/>
          <w:color w:val="262626"/>
          <w:spacing w:val="4"/>
          <w:w w:val="100"/>
          <w:sz w:val="14"/>
          <w:szCs w:val="14"/>
        </w:rPr>
        <w:t>2</w:t>
      </w:r>
      <w:r>
        <w:rPr>
          <w:rFonts w:cs="Arial" w:hAnsi="Arial" w:eastAsia="Arial" w:ascii="Arial"/>
          <w:color w:val="3B3B3B"/>
          <w:spacing w:val="0"/>
          <w:w w:val="71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14"/>
          <w:szCs w:val="14"/>
        </w:rPr>
        <w:jc w:val="left"/>
        <w:spacing w:before="10" w:lineRule="exact" w:line="140"/>
      </w:pPr>
      <w:r>
        <w:rPr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center"/>
        <w:spacing w:lineRule="exact" w:line="220"/>
        <w:ind w:left="380" w:right="117"/>
      </w:pPr>
      <w:r>
        <w:rPr>
          <w:rFonts w:cs="Times New Roman" w:hAnsi="Times New Roman" w:eastAsia="Times New Roman" w:ascii="Times New Roman"/>
          <w:color w:val="262626"/>
          <w:spacing w:val="0"/>
          <w:w w:val="100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62626"/>
          <w:spacing w:val="-6"/>
          <w:w w:val="100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262626"/>
          <w:spacing w:val="0"/>
          <w:w w:val="100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62626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262626"/>
          <w:spacing w:val="37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71717"/>
          <w:spacing w:val="2"/>
          <w:w w:val="81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262626"/>
          <w:spacing w:val="2"/>
          <w:w w:val="8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3B3B3B"/>
          <w:spacing w:val="0"/>
          <w:w w:val="91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3B3B3B"/>
          <w:spacing w:val="5"/>
          <w:w w:val="91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262626"/>
          <w:spacing w:val="3"/>
          <w:w w:val="94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262626"/>
          <w:spacing w:val="0"/>
          <w:w w:val="94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262626"/>
          <w:spacing w:val="4"/>
          <w:w w:val="94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1"/>
          <w:w w:val="92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4"/>
          <w:w w:val="94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1"/>
          <w:w w:val="105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262626"/>
          <w:spacing w:val="3"/>
          <w:w w:val="9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2"/>
          <w:w w:val="89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1"/>
          <w:w w:val="116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262626"/>
          <w:spacing w:val="0"/>
          <w:w w:val="94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262626"/>
          <w:spacing w:val="11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2"/>
          <w:w w:val="100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3"/>
          <w:w w:val="71"/>
          <w:position w:val="0"/>
          <w:sz w:val="16"/>
          <w:szCs w:val="16"/>
        </w:rPr>
        <w:t>G</w:t>
      </w:r>
      <w:r>
        <w:rPr>
          <w:rFonts w:cs="Arial" w:hAnsi="Arial" w:eastAsia="Arial" w:ascii="Arial"/>
          <w:color w:val="262626"/>
          <w:spacing w:val="3"/>
          <w:w w:val="94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3B3B3B"/>
          <w:spacing w:val="2"/>
          <w:w w:val="81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1"/>
          <w:w w:val="116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262626"/>
          <w:spacing w:val="3"/>
          <w:w w:val="94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262626"/>
          <w:spacing w:val="0"/>
          <w:w w:val="87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262626"/>
          <w:spacing w:val="0"/>
          <w:w w:val="100"/>
          <w:position w:val="0"/>
          <w:sz w:val="16"/>
          <w:szCs w:val="16"/>
        </w:rPr>
        <w:t>                                 </w:t>
      </w:r>
      <w:r>
        <w:rPr>
          <w:rFonts w:cs="Arial" w:hAnsi="Arial" w:eastAsia="Arial" w:ascii="Arial"/>
          <w:color w:val="262626"/>
          <w:spacing w:val="-7"/>
          <w:w w:val="100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94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20202"/>
          <w:spacing w:val="-3"/>
          <w:w w:val="83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62626"/>
          <w:spacing w:val="-3"/>
          <w:w w:val="151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71717"/>
          <w:spacing w:val="-4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62626"/>
          <w:spacing w:val="-4"/>
          <w:w w:val="100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71717"/>
          <w:spacing w:val="-3"/>
          <w:w w:val="141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71717"/>
          <w:spacing w:val="-4"/>
          <w:w w:val="100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71717"/>
          <w:spacing w:val="-4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62626"/>
          <w:spacing w:val="-4"/>
          <w:w w:val="100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71717"/>
          <w:spacing w:val="0"/>
          <w:w w:val="83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71717"/>
          <w:spacing w:val="1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71717"/>
          <w:spacing w:val="4"/>
          <w:w w:val="72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0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6"/>
          <w:w w:val="8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4"/>
          <w:w w:val="9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4"/>
          <w:w w:val="94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0"/>
          <w:w w:val="9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6"/>
          <w:w w:val="90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2"/>
          <w:w w:val="103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5"/>
          <w:w w:val="90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545454"/>
          <w:spacing w:val="1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4"/>
          <w:w w:val="9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B3B3B"/>
          <w:spacing w:val="2"/>
          <w:w w:val="11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0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4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-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9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262626"/>
          <w:spacing w:val="4"/>
          <w:w w:val="89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89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4"/>
          <w:w w:val="89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4"/>
          <w:w w:val="89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89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22"/>
          <w:w w:val="89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100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7"/>
          <w:w w:val="10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100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-8"/>
          <w:w w:val="10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88"/>
          <w:position w:val="2"/>
          <w:sz w:val="18"/>
          <w:szCs w:val="18"/>
        </w:rPr>
        <w:t>h</w:t>
      </w:r>
      <w:r>
        <w:rPr>
          <w:rFonts w:cs="Times New Roman" w:hAnsi="Times New Roman" w:eastAsia="Times New Roman" w:ascii="Times New Roman"/>
          <w:color w:val="545454"/>
          <w:spacing w:val="-1"/>
          <w:w w:val="88"/>
          <w:position w:val="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62626"/>
          <w:spacing w:val="0"/>
          <w:w w:val="88"/>
          <w:position w:val="2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262626"/>
          <w:spacing w:val="-3"/>
          <w:w w:val="88"/>
          <w:position w:val="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62626"/>
          <w:spacing w:val="0"/>
          <w:w w:val="88"/>
          <w:position w:val="2"/>
          <w:sz w:val="18"/>
          <w:szCs w:val="18"/>
        </w:rPr>
        <w:t>rse</w:t>
      </w:r>
      <w:r>
        <w:rPr>
          <w:rFonts w:cs="Times New Roman" w:hAnsi="Times New Roman" w:eastAsia="Times New Roman" w:ascii="Times New Roman"/>
          <w:color w:val="262626"/>
          <w:spacing w:val="-5"/>
          <w:w w:val="88"/>
          <w:position w:val="2"/>
          <w:sz w:val="18"/>
          <w:szCs w:val="18"/>
        </w:rPr>
        <w:t> </w:t>
      </w:r>
      <w:r>
        <w:rPr>
          <w:rFonts w:cs="Arial" w:hAnsi="Arial" w:eastAsia="Arial" w:ascii="Arial"/>
          <w:color w:val="262626"/>
          <w:spacing w:val="3"/>
          <w:w w:val="88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0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6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B3B3B"/>
          <w:spacing w:val="0"/>
          <w:w w:val="88"/>
          <w:position w:val="2"/>
          <w:sz w:val="14"/>
          <w:szCs w:val="14"/>
        </w:rPr>
        <w:t>st</w:t>
      </w:r>
      <w:r>
        <w:rPr>
          <w:rFonts w:cs="Arial" w:hAnsi="Arial" w:eastAsia="Arial" w:ascii="Arial"/>
          <w:color w:val="3B3B3B"/>
          <w:spacing w:val="5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0"/>
          <w:w w:val="8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5"/>
          <w:w w:val="88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545454"/>
          <w:spacing w:val="2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3"/>
          <w:w w:val="88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25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13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4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0"/>
          <w:w w:val="100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3B3B3B"/>
          <w:spacing w:val="2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4"/>
          <w:w w:val="87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3"/>
          <w:w w:val="87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020202"/>
          <w:spacing w:val="3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2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3"/>
          <w:w w:val="8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545454"/>
          <w:spacing w:val="2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3"/>
          <w:w w:val="87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020202"/>
          <w:spacing w:val="1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0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7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20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70"/>
          <w:position w:val="2"/>
          <w:sz w:val="14"/>
          <w:szCs w:val="14"/>
        </w:rPr>
        <w:t>F</w:t>
      </w:r>
      <w:r>
        <w:rPr>
          <w:rFonts w:cs="Arial" w:hAnsi="Arial" w:eastAsia="Arial" w:ascii="Arial"/>
          <w:color w:val="3B3B3B"/>
          <w:spacing w:val="2"/>
          <w:w w:val="98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3"/>
          <w:w w:val="82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98"/>
          <w:position w:val="2"/>
          <w:sz w:val="14"/>
          <w:szCs w:val="14"/>
        </w:rPr>
        <w:t>y</w:t>
      </w:r>
      <w:r>
        <w:rPr>
          <w:rFonts w:cs="Arial" w:hAnsi="Arial" w:eastAsia="Arial" w:ascii="Arial"/>
          <w:color w:val="262626"/>
          <w:spacing w:val="0"/>
          <w:w w:val="100"/>
          <w:position w:val="2"/>
          <w:sz w:val="14"/>
          <w:szCs w:val="14"/>
        </w:rPr>
        <w:t>                  </w:t>
      </w:r>
      <w:r>
        <w:rPr>
          <w:rFonts w:cs="Arial" w:hAnsi="Arial" w:eastAsia="Arial" w:ascii="Arial"/>
          <w:color w:val="262626"/>
          <w:spacing w:val="-4"/>
          <w:w w:val="10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62626"/>
          <w:spacing w:val="-3"/>
          <w:w w:val="100"/>
          <w:position w:val="-1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262626"/>
          <w:spacing w:val="-4"/>
          <w:w w:val="100"/>
          <w:position w:val="-1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262626"/>
          <w:spacing w:val="-4"/>
          <w:w w:val="100"/>
          <w:position w:val="-1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171717"/>
          <w:spacing w:val="-2"/>
          <w:w w:val="100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20202"/>
          <w:spacing w:val="-4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71717"/>
          <w:spacing w:val="9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3"/>
          <w:w w:val="87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262626"/>
          <w:spacing w:val="-6"/>
          <w:w w:val="87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262626"/>
          <w:spacing w:val="0"/>
          <w:w w:val="87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262626"/>
          <w:spacing w:val="4"/>
          <w:w w:val="87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262626"/>
          <w:spacing w:val="2"/>
          <w:w w:val="87"/>
          <w:position w:val="-1"/>
          <w:sz w:val="16"/>
          <w:szCs w:val="16"/>
        </w:rPr>
        <w:t>Z</w:t>
      </w:r>
      <w:r>
        <w:rPr>
          <w:rFonts w:cs="Arial" w:hAnsi="Arial" w:eastAsia="Arial" w:ascii="Arial"/>
          <w:color w:val="262626"/>
          <w:spacing w:val="1"/>
          <w:w w:val="87"/>
          <w:position w:val="-1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0"/>
          <w:w w:val="87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5"/>
          <w:w w:val="87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3"/>
          <w:w w:val="87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3"/>
          <w:w w:val="87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3"/>
          <w:w w:val="87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3"/>
          <w:w w:val="87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3"/>
          <w:w w:val="87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3"/>
          <w:w w:val="87"/>
          <w:position w:val="-1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262626"/>
          <w:spacing w:val="0"/>
          <w:w w:val="87"/>
          <w:position w:val="-4"/>
          <w:sz w:val="8"/>
          <w:szCs w:val="8"/>
        </w:rPr>
        <w:t>11</w:t>
      </w:r>
      <w:r>
        <w:rPr>
          <w:rFonts w:cs="Times New Roman" w:hAnsi="Times New Roman" w:eastAsia="Times New Roman" w:ascii="Times New Roman"/>
          <w:color w:val="262626"/>
          <w:spacing w:val="0"/>
          <w:w w:val="87"/>
          <w:position w:val="-4"/>
          <w:sz w:val="8"/>
          <w:szCs w:val="8"/>
        </w:rPr>
        <w:t>  </w:t>
      </w:r>
      <w:r>
        <w:rPr>
          <w:rFonts w:cs="Times New Roman" w:hAnsi="Times New Roman" w:eastAsia="Times New Roman" w:ascii="Times New Roman"/>
          <w:color w:val="262626"/>
          <w:spacing w:val="2"/>
          <w:w w:val="87"/>
          <w:position w:val="-4"/>
          <w:sz w:val="8"/>
          <w:szCs w:val="8"/>
        </w:rPr>
        <w:t> </w:t>
      </w:r>
      <w:r>
        <w:rPr>
          <w:rFonts w:cs="Arial" w:hAnsi="Arial" w:eastAsia="Arial" w:ascii="Arial"/>
          <w:color w:val="171717"/>
          <w:spacing w:val="0"/>
          <w:w w:val="87"/>
          <w:position w:val="-1"/>
          <w:sz w:val="16"/>
          <w:szCs w:val="16"/>
        </w:rPr>
        <w:t>K</w:t>
      </w:r>
      <w:r>
        <w:rPr>
          <w:rFonts w:cs="Arial" w:hAnsi="Arial" w:eastAsia="Arial" w:ascii="Arial"/>
          <w:color w:val="171717"/>
          <w:spacing w:val="4"/>
          <w:w w:val="87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262626"/>
          <w:spacing w:val="3"/>
          <w:w w:val="87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2"/>
          <w:w w:val="87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0"/>
          <w:w w:val="87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262626"/>
          <w:spacing w:val="0"/>
          <w:w w:val="87"/>
          <w:position w:val="-1"/>
          <w:sz w:val="16"/>
          <w:szCs w:val="16"/>
        </w:rPr>
        <w:t>                 </w:t>
      </w:r>
      <w:r>
        <w:rPr>
          <w:rFonts w:cs="Arial" w:hAnsi="Arial" w:eastAsia="Arial" w:ascii="Arial"/>
          <w:color w:val="262626"/>
          <w:spacing w:val="28"/>
          <w:w w:val="87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89"/>
          <w:position w:val="-1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262626"/>
          <w:spacing w:val="-4"/>
          <w:w w:val="100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62626"/>
          <w:spacing w:val="0"/>
          <w:w w:val="106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62626"/>
          <w:spacing w:val="-8"/>
          <w:w w:val="106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71717"/>
          <w:spacing w:val="-3"/>
          <w:w w:val="94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62626"/>
          <w:spacing w:val="-4"/>
          <w:w w:val="106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62626"/>
          <w:spacing w:val="-4"/>
          <w:w w:val="100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3B3B3B"/>
          <w:spacing w:val="0"/>
          <w:w w:val="94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both"/>
        <w:spacing w:lineRule="exact" w:line="160"/>
        <w:ind w:left="5379" w:right="2126"/>
      </w:pPr>
      <w:r>
        <w:rPr>
          <w:rFonts w:cs="Arial" w:hAnsi="Arial" w:eastAsia="Arial" w:ascii="Arial"/>
          <w:color w:val="262626"/>
          <w:spacing w:val="0"/>
          <w:w w:val="90"/>
          <w:position w:val="4"/>
          <w:sz w:val="14"/>
          <w:szCs w:val="14"/>
        </w:rPr>
        <w:t>B</w:t>
      </w:r>
      <w:r>
        <w:rPr>
          <w:rFonts w:cs="Arial" w:hAnsi="Arial" w:eastAsia="Arial" w:ascii="Arial"/>
          <w:color w:val="262626"/>
          <w:spacing w:val="5"/>
          <w:w w:val="90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90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4"/>
          <w:w w:val="90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4"/>
          <w:w w:val="90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1"/>
          <w:w w:val="90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4"/>
          <w:w w:val="90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4"/>
          <w:w w:val="90"/>
          <w:position w:val="4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0"/>
          <w:w w:val="90"/>
          <w:position w:val="4"/>
          <w:sz w:val="14"/>
          <w:szCs w:val="14"/>
        </w:rPr>
        <w:t>é</w:t>
      </w:r>
      <w:r>
        <w:rPr>
          <w:rFonts w:cs="Arial" w:hAnsi="Arial" w:eastAsia="Arial" w:ascii="Arial"/>
          <w:color w:val="171717"/>
          <w:spacing w:val="26"/>
          <w:w w:val="9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2"/>
          <w:w w:val="81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81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31"/>
          <w:w w:val="81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1"/>
          <w:w w:val="81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2"/>
          <w:w w:val="81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545454"/>
          <w:spacing w:val="0"/>
          <w:w w:val="81"/>
          <w:position w:val="4"/>
          <w:sz w:val="14"/>
          <w:szCs w:val="14"/>
        </w:rPr>
        <w:t>s</w:t>
      </w:r>
      <w:r>
        <w:rPr>
          <w:rFonts w:cs="Arial" w:hAnsi="Arial" w:eastAsia="Arial" w:ascii="Arial"/>
          <w:color w:val="545454"/>
          <w:spacing w:val="22"/>
          <w:w w:val="81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1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2"/>
          <w:w w:val="81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81"/>
          <w:position w:val="4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4"/>
          <w:w w:val="81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2"/>
          <w:w w:val="81"/>
          <w:position w:val="4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0"/>
          <w:w w:val="81"/>
          <w:position w:val="4"/>
          <w:sz w:val="14"/>
          <w:szCs w:val="14"/>
        </w:rPr>
        <w:t>,</w:t>
      </w:r>
      <w:r>
        <w:rPr>
          <w:rFonts w:cs="Arial" w:hAnsi="Arial" w:eastAsia="Arial" w:ascii="Arial"/>
          <w:color w:val="171717"/>
          <w:spacing w:val="0"/>
          <w:w w:val="81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81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8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3"/>
          <w:w w:val="88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3"/>
          <w:w w:val="88"/>
          <w:position w:val="4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3"/>
          <w:w w:val="88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88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4"/>
          <w:w w:val="88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3"/>
          <w:w w:val="88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5"/>
          <w:w w:val="88"/>
          <w:position w:val="4"/>
          <w:sz w:val="14"/>
          <w:szCs w:val="14"/>
        </w:rPr>
        <w:t>m</w:t>
      </w:r>
      <w:r>
        <w:rPr>
          <w:rFonts w:cs="Arial" w:hAnsi="Arial" w:eastAsia="Arial" w:ascii="Arial"/>
          <w:color w:val="3B3B3B"/>
          <w:spacing w:val="3"/>
          <w:w w:val="88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3"/>
          <w:w w:val="88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3B3B3B"/>
          <w:spacing w:val="2"/>
          <w:w w:val="88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0"/>
          <w:w w:val="88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88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17"/>
          <w:w w:val="88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8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88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18"/>
          <w:w w:val="88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8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545454"/>
          <w:spacing w:val="0"/>
          <w:w w:val="88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545454"/>
          <w:spacing w:val="3"/>
          <w:w w:val="88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0"/>
          <w:w w:val="88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20"/>
          <w:w w:val="88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8"/>
          <w:position w:val="4"/>
          <w:sz w:val="14"/>
          <w:szCs w:val="14"/>
        </w:rPr>
        <w:t>V</w:t>
      </w:r>
      <w:r>
        <w:rPr>
          <w:rFonts w:cs="Arial" w:hAnsi="Arial" w:eastAsia="Arial" w:ascii="Arial"/>
          <w:color w:val="262626"/>
          <w:spacing w:val="3"/>
          <w:w w:val="88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2"/>
          <w:w w:val="88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3"/>
          <w:w w:val="88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3"/>
          <w:w w:val="88"/>
          <w:position w:val="4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3"/>
          <w:w w:val="88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88"/>
          <w:position w:val="4"/>
          <w:sz w:val="14"/>
          <w:szCs w:val="14"/>
        </w:rPr>
        <w:t>z</w:t>
      </w:r>
      <w:r>
        <w:rPr>
          <w:rFonts w:cs="Arial" w:hAnsi="Arial" w:eastAsia="Arial" w:ascii="Arial"/>
          <w:color w:val="262626"/>
          <w:spacing w:val="22"/>
          <w:w w:val="88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100"/>
          <w:position w:val="4"/>
          <w:sz w:val="14"/>
          <w:szCs w:val="14"/>
        </w:rPr>
        <w:t>y</w:t>
      </w:r>
      <w:r>
        <w:rPr>
          <w:rFonts w:cs="Arial" w:hAnsi="Arial" w:eastAsia="Arial" w:ascii="Arial"/>
          <w:color w:val="262626"/>
          <w:spacing w:val="6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2"/>
          <w:w w:val="81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0"/>
          <w:w w:val="81"/>
          <w:position w:val="4"/>
          <w:sz w:val="14"/>
          <w:szCs w:val="14"/>
        </w:rPr>
        <w:t>!</w:t>
      </w:r>
      <w:r>
        <w:rPr>
          <w:rFonts w:cs="Arial" w:hAnsi="Arial" w:eastAsia="Arial" w:ascii="Arial"/>
          <w:color w:val="3B3B3B"/>
          <w:spacing w:val="15"/>
          <w:w w:val="81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81"/>
          <w:position w:val="4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3"/>
          <w:w w:val="81"/>
          <w:position w:val="4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3"/>
          <w:w w:val="81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3B3B3B"/>
          <w:spacing w:val="1"/>
          <w:w w:val="81"/>
          <w:position w:val="4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2"/>
          <w:w w:val="81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545454"/>
          <w:spacing w:val="1"/>
          <w:w w:val="81"/>
          <w:position w:val="4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3"/>
          <w:w w:val="81"/>
          <w:position w:val="4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0"/>
          <w:w w:val="81"/>
          <w:position w:val="4"/>
          <w:sz w:val="14"/>
          <w:szCs w:val="14"/>
        </w:rPr>
        <w:t>io</w:t>
      </w:r>
      <w:r>
        <w:rPr>
          <w:rFonts w:cs="Arial" w:hAnsi="Arial" w:eastAsia="Arial" w:ascii="Arial"/>
          <w:color w:val="262626"/>
          <w:spacing w:val="0"/>
          <w:w w:val="81"/>
          <w:position w:val="4"/>
          <w:sz w:val="14"/>
          <w:szCs w:val="14"/>
        </w:rPr>
        <w:t>  </w:t>
      </w:r>
      <w:r>
        <w:rPr>
          <w:rFonts w:cs="Arial" w:hAnsi="Arial" w:eastAsia="Arial" w:ascii="Arial"/>
          <w:color w:val="262626"/>
          <w:spacing w:val="5"/>
          <w:w w:val="81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1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81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1"/>
          <w:position w:val="4"/>
          <w:sz w:val="14"/>
          <w:szCs w:val="14"/>
        </w:rPr>
        <w:t>                                                            </w:t>
      </w:r>
      <w:r>
        <w:rPr>
          <w:rFonts w:cs="Arial" w:hAnsi="Arial" w:eastAsia="Arial" w:ascii="Arial"/>
          <w:color w:val="262626"/>
          <w:spacing w:val="19"/>
          <w:w w:val="81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1"/>
          <w:w w:val="95"/>
          <w:position w:val="-2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4"/>
          <w:w w:val="113"/>
          <w:position w:val="-2"/>
          <w:sz w:val="16"/>
          <w:szCs w:val="16"/>
        </w:rPr>
        <w:t>U</w:t>
      </w:r>
      <w:r>
        <w:rPr>
          <w:rFonts w:cs="Arial" w:hAnsi="Arial" w:eastAsia="Arial" w:ascii="Arial"/>
          <w:color w:val="262626"/>
          <w:spacing w:val="3"/>
          <w:w w:val="83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2"/>
          <w:w w:val="79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90"/>
          <w:position w:val="-2"/>
          <w:sz w:val="16"/>
          <w:szCs w:val="16"/>
        </w:rPr>
        <w:t>ET</w:t>
      </w:r>
      <w:r>
        <w:rPr>
          <w:rFonts w:cs="Arial" w:hAnsi="Arial" w:eastAsia="Arial" w:ascii="Arial"/>
          <w:color w:val="171717"/>
          <w:spacing w:val="7"/>
          <w:w w:val="90"/>
          <w:position w:val="-2"/>
          <w:sz w:val="16"/>
          <w:szCs w:val="16"/>
        </w:rPr>
        <w:t>T</w:t>
      </w:r>
      <w:r>
        <w:rPr>
          <w:rFonts w:cs="Arial" w:hAnsi="Arial" w:eastAsia="Arial" w:ascii="Arial"/>
          <w:color w:val="262626"/>
          <w:spacing w:val="0"/>
          <w:w w:val="70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both"/>
        <w:spacing w:lineRule="exact" w:line="120"/>
        <w:ind w:left="5374" w:right="4631"/>
      </w:pPr>
      <w:r>
        <w:rPr>
          <w:rFonts w:cs="Arial" w:hAnsi="Arial" w:eastAsia="Arial" w:ascii="Arial"/>
          <w:color w:val="262626"/>
          <w:spacing w:val="3"/>
          <w:w w:val="68"/>
          <w:sz w:val="14"/>
          <w:szCs w:val="14"/>
        </w:rPr>
        <w:t>C</w:t>
      </w:r>
      <w:r>
        <w:rPr>
          <w:rFonts w:cs="Arial" w:hAnsi="Arial" w:eastAsia="Arial" w:ascii="Arial"/>
          <w:color w:val="3B3B3B"/>
          <w:spacing w:val="4"/>
          <w:w w:val="94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4"/>
          <w:w w:val="94"/>
          <w:sz w:val="14"/>
          <w:szCs w:val="14"/>
        </w:rPr>
        <w:t>n</w:t>
      </w:r>
      <w:r>
        <w:rPr>
          <w:rFonts w:cs="Arial" w:hAnsi="Arial" w:eastAsia="Arial" w:ascii="Arial"/>
          <w:color w:val="3B3B3B"/>
          <w:spacing w:val="0"/>
          <w:w w:val="90"/>
          <w:sz w:val="14"/>
          <w:szCs w:val="14"/>
        </w:rPr>
        <w:t>os</w:t>
      </w:r>
      <w:r>
        <w:rPr>
          <w:rFonts w:cs="Arial" w:hAnsi="Arial" w:eastAsia="Arial" w:ascii="Arial"/>
          <w:color w:val="3B3B3B"/>
          <w:spacing w:val="1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5"/>
          <w:w w:val="85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3"/>
          <w:w w:val="78"/>
          <w:sz w:val="14"/>
          <w:szCs w:val="14"/>
        </w:rPr>
        <w:t>z</w:t>
      </w:r>
      <w:r>
        <w:rPr>
          <w:rFonts w:cs="Arial" w:hAnsi="Arial" w:eastAsia="Arial" w:ascii="Arial"/>
          <w:color w:val="262626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2"/>
          <w:w w:val="94"/>
          <w:sz w:val="14"/>
          <w:szCs w:val="14"/>
        </w:rPr>
        <w:t>t</w:t>
      </w:r>
      <w:r>
        <w:rPr>
          <w:rFonts w:cs="Arial" w:hAnsi="Arial" w:eastAsia="Arial" w:ascii="Arial"/>
          <w:color w:val="3B3B3B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2"/>
          <w:w w:val="130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3"/>
          <w:sz w:val="14"/>
          <w:szCs w:val="14"/>
        </w:rPr>
        <w:t>,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0"/>
          <w:w w:val="84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8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4"/>
          <w:w w:val="88"/>
          <w:sz w:val="14"/>
          <w:szCs w:val="14"/>
        </w:rPr>
        <w:t>p</w:t>
      </w:r>
      <w:r>
        <w:rPr>
          <w:rFonts w:cs="Arial" w:hAnsi="Arial" w:eastAsia="Arial" w:ascii="Arial"/>
          <w:color w:val="3B3B3B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113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4"/>
          <w:w w:val="113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6"/>
          <w:w w:val="94"/>
          <w:sz w:val="14"/>
          <w:szCs w:val="14"/>
        </w:rPr>
        <w:t>m</w:t>
      </w:r>
      <w:r>
        <w:rPr>
          <w:rFonts w:cs="Arial" w:hAnsi="Arial" w:eastAsia="Arial" w:ascii="Arial"/>
          <w:color w:val="3B3B3B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2"/>
          <w:w w:val="130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0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4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21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4"/>
          <w:sz w:val="14"/>
          <w:szCs w:val="14"/>
        </w:rPr>
        <w:t>J</w:t>
      </w:r>
      <w:r>
        <w:rPr>
          <w:rFonts w:cs="Arial" w:hAnsi="Arial" w:eastAsia="Arial" w:ascii="Arial"/>
          <w:color w:val="262626"/>
          <w:spacing w:val="3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1"/>
          <w:w w:val="84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3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3"/>
          <w:w w:val="84"/>
          <w:sz w:val="14"/>
          <w:szCs w:val="14"/>
        </w:rPr>
        <w:t>p</w:t>
      </w:r>
      <w:r>
        <w:rPr>
          <w:rFonts w:cs="Arial" w:hAnsi="Arial" w:eastAsia="Arial" w:ascii="Arial"/>
          <w:color w:val="3B3B3B"/>
          <w:spacing w:val="3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84"/>
          <w:sz w:val="14"/>
          <w:szCs w:val="14"/>
        </w:rPr>
        <w:t>,</w:t>
      </w:r>
      <w:r>
        <w:rPr>
          <w:rFonts w:cs="Arial" w:hAnsi="Arial" w:eastAsia="Arial" w:ascii="Arial"/>
          <w:color w:val="262626"/>
          <w:spacing w:val="0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11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3"/>
          <w:w w:val="84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3"/>
          <w:w w:val="84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84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31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545454"/>
          <w:spacing w:val="0"/>
          <w:w w:val="84"/>
          <w:sz w:val="14"/>
          <w:szCs w:val="14"/>
        </w:rPr>
        <w:t>l</w:t>
      </w:r>
      <w:r>
        <w:rPr>
          <w:rFonts w:cs="Arial" w:hAnsi="Arial" w:eastAsia="Arial" w:ascii="Arial"/>
          <w:color w:val="545454"/>
          <w:spacing w:val="21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2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-6"/>
          <w:w w:val="88"/>
          <w:sz w:val="14"/>
          <w:szCs w:val="14"/>
        </w:rPr>
        <w:t>b</w:t>
      </w:r>
      <w:r>
        <w:rPr>
          <w:rFonts w:cs="Arial" w:hAnsi="Arial" w:eastAsia="Arial" w:ascii="Arial"/>
          <w:color w:val="262626"/>
          <w:spacing w:val="2"/>
          <w:w w:val="162"/>
          <w:sz w:val="14"/>
          <w:szCs w:val="14"/>
        </w:rPr>
        <w:t>j</w:t>
      </w:r>
      <w:r>
        <w:rPr>
          <w:rFonts w:cs="Arial" w:hAnsi="Arial" w:eastAsia="Arial" w:ascii="Arial"/>
          <w:color w:val="3B3B3B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2"/>
          <w:w w:val="106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0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2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29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2"/>
          <w:w w:val="78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4"/>
          <w:w w:val="94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2"/>
          <w:w w:val="103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1"/>
          <w:w w:val="74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3"/>
          <w:w w:val="85"/>
          <w:sz w:val="14"/>
          <w:szCs w:val="14"/>
        </w:rPr>
        <w:t>z</w:t>
      </w:r>
      <w:r>
        <w:rPr>
          <w:rFonts w:cs="Arial" w:hAnsi="Arial" w:eastAsia="Arial" w:ascii="Arial"/>
          <w:color w:val="262626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0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9"/>
          <w:sz w:val="14"/>
          <w:szCs w:val="14"/>
        </w:rPr>
        <w:t>v</w:t>
      </w:r>
      <w:r>
        <w:rPr>
          <w:rFonts w:cs="Arial" w:hAnsi="Arial" w:eastAsia="Arial" w:ascii="Arial"/>
          <w:color w:val="262626"/>
          <w:spacing w:val="2"/>
          <w:w w:val="89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0"/>
          <w:w w:val="89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4"/>
          <w:w w:val="89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0"/>
          <w:w w:val="89"/>
          <w:sz w:val="14"/>
          <w:szCs w:val="14"/>
        </w:rPr>
        <w:t>ta</w:t>
      </w:r>
      <w:r>
        <w:rPr>
          <w:rFonts w:cs="Arial" w:hAnsi="Arial" w:eastAsia="Arial" w:ascii="Arial"/>
          <w:color w:val="262626"/>
          <w:spacing w:val="24"/>
          <w:w w:val="89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2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both"/>
        <w:spacing w:before="7"/>
        <w:ind w:left="5374" w:right="4987"/>
      </w:pPr>
      <w:r>
        <w:rPr>
          <w:rFonts w:cs="Arial" w:hAnsi="Arial" w:eastAsia="Arial" w:ascii="Arial"/>
          <w:color w:val="262626"/>
          <w:spacing w:val="3"/>
          <w:w w:val="90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4"/>
          <w:w w:val="90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5"/>
          <w:w w:val="90"/>
          <w:sz w:val="14"/>
          <w:szCs w:val="14"/>
        </w:rPr>
        <w:t>m</w:t>
      </w:r>
      <w:r>
        <w:rPr>
          <w:rFonts w:cs="Arial" w:hAnsi="Arial" w:eastAsia="Arial" w:ascii="Arial"/>
          <w:color w:val="262626"/>
          <w:spacing w:val="0"/>
          <w:w w:val="90"/>
          <w:sz w:val="14"/>
          <w:szCs w:val="14"/>
        </w:rPr>
        <w:t>po</w:t>
      </w:r>
      <w:r>
        <w:rPr>
          <w:rFonts w:cs="Arial" w:hAnsi="Arial" w:eastAsia="Arial" w:ascii="Arial"/>
          <w:color w:val="262626"/>
          <w:spacing w:val="22"/>
          <w:w w:val="90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2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3"/>
          <w:w w:val="118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0"/>
          <w:w w:val="65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-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3"/>
          <w:w w:val="86"/>
          <w:sz w:val="14"/>
          <w:szCs w:val="14"/>
        </w:rPr>
        <w:t>n</w:t>
      </w:r>
      <w:r>
        <w:rPr>
          <w:rFonts w:cs="Arial" w:hAnsi="Arial" w:eastAsia="Arial" w:ascii="Arial"/>
          <w:color w:val="3B3B3B"/>
          <w:spacing w:val="3"/>
          <w:w w:val="86"/>
          <w:sz w:val="14"/>
          <w:szCs w:val="14"/>
        </w:rPr>
        <w:t>á</w:t>
      </w:r>
      <w:r>
        <w:rPr>
          <w:rFonts w:cs="Arial" w:hAnsi="Arial" w:eastAsia="Arial" w:ascii="Arial"/>
          <w:color w:val="262626"/>
          <w:spacing w:val="0"/>
          <w:w w:val="86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3"/>
          <w:w w:val="86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3"/>
          <w:w w:val="86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1"/>
          <w:w w:val="86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0"/>
          <w:w w:val="86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20"/>
          <w:w w:val="86"/>
          <w:sz w:val="14"/>
          <w:szCs w:val="14"/>
        </w:rPr>
        <w:t> </w:t>
      </w:r>
      <w:r>
        <w:rPr>
          <w:rFonts w:cs="Arial" w:hAnsi="Arial" w:eastAsia="Arial" w:ascii="Arial"/>
          <w:i/>
          <w:color w:val="262626"/>
          <w:spacing w:val="3"/>
          <w:w w:val="86"/>
          <w:sz w:val="14"/>
          <w:szCs w:val="14"/>
        </w:rPr>
        <w:t>d</w:t>
      </w:r>
      <w:r>
        <w:rPr>
          <w:rFonts w:cs="Arial" w:hAnsi="Arial" w:eastAsia="Arial" w:ascii="Arial"/>
          <w:i/>
          <w:color w:val="3B3B3B"/>
          <w:spacing w:val="0"/>
          <w:w w:val="86"/>
          <w:sz w:val="14"/>
          <w:szCs w:val="14"/>
        </w:rPr>
        <w:t>e</w:t>
      </w:r>
      <w:r>
        <w:rPr>
          <w:rFonts w:cs="Arial" w:hAnsi="Arial" w:eastAsia="Arial" w:ascii="Arial"/>
          <w:i/>
          <w:color w:val="3B3B3B"/>
          <w:spacing w:val="27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2"/>
          <w:w w:val="86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3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3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86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6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0"/>
          <w:w w:val="86"/>
          <w:sz w:val="14"/>
          <w:szCs w:val="14"/>
        </w:rPr>
        <w:t>rt</w:t>
      </w:r>
      <w:r>
        <w:rPr>
          <w:rFonts w:cs="Arial" w:hAnsi="Arial" w:eastAsia="Arial" w:ascii="Arial"/>
          <w:color w:val="3B3B3B"/>
          <w:spacing w:val="7"/>
          <w:w w:val="86"/>
          <w:sz w:val="14"/>
          <w:szCs w:val="14"/>
        </w:rPr>
        <w:t>u</w:t>
      </w:r>
      <w:r>
        <w:rPr>
          <w:rFonts w:cs="Arial" w:hAnsi="Arial" w:eastAsia="Arial" w:ascii="Arial"/>
          <w:color w:val="262626"/>
          <w:spacing w:val="2"/>
          <w:w w:val="86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0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22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26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1"/>
          <w:w w:val="59"/>
          <w:sz w:val="14"/>
          <w:szCs w:val="14"/>
        </w:rPr>
        <w:t>l</w:t>
      </w:r>
      <w:r>
        <w:rPr>
          <w:rFonts w:cs="Arial" w:hAnsi="Arial" w:eastAsia="Arial" w:ascii="Arial"/>
          <w:color w:val="3B3B3B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92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4"/>
          <w:w w:val="89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4"/>
          <w:w w:val="89"/>
          <w:sz w:val="14"/>
          <w:szCs w:val="14"/>
        </w:rPr>
        <w:t>g</w:t>
      </w:r>
      <w:r>
        <w:rPr>
          <w:rFonts w:cs="Arial" w:hAnsi="Arial" w:eastAsia="Arial" w:ascii="Arial"/>
          <w:color w:val="262626"/>
          <w:spacing w:val="4"/>
          <w:w w:val="89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4"/>
          <w:w w:val="89"/>
          <w:sz w:val="14"/>
          <w:szCs w:val="14"/>
        </w:rPr>
        <w:t>n</w:t>
      </w:r>
      <w:r>
        <w:rPr>
          <w:rFonts w:cs="Arial" w:hAnsi="Arial" w:eastAsia="Arial" w:ascii="Arial"/>
          <w:color w:val="3B3B3B"/>
          <w:spacing w:val="3"/>
          <w:w w:val="89"/>
          <w:sz w:val="14"/>
          <w:szCs w:val="14"/>
        </w:rPr>
        <w:t>c</w:t>
      </w:r>
      <w:r>
        <w:rPr>
          <w:rFonts w:cs="Arial" w:hAnsi="Arial" w:eastAsia="Arial" w:ascii="Arial"/>
          <w:color w:val="3B3B3B"/>
          <w:spacing w:val="1"/>
          <w:w w:val="89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3"/>
          <w:w w:val="89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9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24"/>
          <w:w w:val="89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69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4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97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5"/>
          <w:w w:val="97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2"/>
          <w:w w:val="103"/>
          <w:sz w:val="14"/>
          <w:szCs w:val="14"/>
        </w:rPr>
        <w:t>l</w:t>
      </w:r>
      <w:r>
        <w:rPr>
          <w:rFonts w:cs="Arial" w:hAnsi="Arial" w:eastAsia="Arial" w:ascii="Arial"/>
          <w:color w:val="3B3B3B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78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1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5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28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2"/>
          <w:sz w:val="14"/>
          <w:szCs w:val="14"/>
        </w:rPr>
        <w:t>d</w:t>
      </w:r>
      <w:r>
        <w:rPr>
          <w:rFonts w:cs="Arial" w:hAnsi="Arial" w:eastAsia="Arial" w:ascii="Arial"/>
          <w:color w:val="545454"/>
          <w:spacing w:val="2"/>
          <w:w w:val="103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0"/>
          <w:w w:val="87"/>
          <w:sz w:val="14"/>
          <w:szCs w:val="14"/>
        </w:rPr>
        <w:t>chos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both"/>
        <w:spacing w:before="2"/>
        <w:ind w:left="5374" w:right="4732"/>
      </w:pPr>
      <w:r>
        <w:rPr>
          <w:rFonts w:cs="Arial" w:hAnsi="Arial" w:eastAsia="Arial" w:ascii="Arial"/>
          <w:color w:val="020202"/>
          <w:spacing w:val="4"/>
          <w:w w:val="83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3"/>
          <w:w w:val="83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3"/>
          <w:w w:val="83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2"/>
          <w:w w:val="83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2"/>
          <w:w w:val="83"/>
          <w:sz w:val="14"/>
          <w:szCs w:val="14"/>
        </w:rPr>
        <w:t>c</w:t>
      </w:r>
      <w:r>
        <w:rPr>
          <w:rFonts w:cs="Arial" w:hAnsi="Arial" w:eastAsia="Arial" w:ascii="Arial"/>
          <w:color w:val="020202"/>
          <w:spacing w:val="1"/>
          <w:w w:val="83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3"/>
          <w:w w:val="83"/>
          <w:sz w:val="14"/>
          <w:szCs w:val="14"/>
        </w:rPr>
        <w:t>p</w:t>
      </w:r>
      <w:r>
        <w:rPr>
          <w:rFonts w:cs="Arial" w:hAnsi="Arial" w:eastAsia="Arial" w:ascii="Arial"/>
          <w:color w:val="3B3B3B"/>
          <w:spacing w:val="1"/>
          <w:w w:val="83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0"/>
          <w:w w:val="83"/>
          <w:sz w:val="14"/>
          <w:szCs w:val="14"/>
        </w:rPr>
        <w:t>os</w:t>
      </w:r>
      <w:r>
        <w:rPr>
          <w:rFonts w:cs="Arial" w:hAnsi="Arial" w:eastAsia="Arial" w:ascii="Arial"/>
          <w:color w:val="3B3B3B"/>
          <w:spacing w:val="0"/>
          <w:w w:val="83"/>
          <w:sz w:val="14"/>
          <w:szCs w:val="14"/>
        </w:rPr>
        <w:t>   </w:t>
      </w:r>
      <w:r>
        <w:rPr>
          <w:rFonts w:cs="Arial" w:hAnsi="Arial" w:eastAsia="Arial" w:ascii="Arial"/>
          <w:color w:val="3B3B3B"/>
          <w:spacing w:val="9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1"/>
          <w:w w:val="83"/>
          <w:sz w:val="14"/>
          <w:szCs w:val="14"/>
        </w:rPr>
        <w:t>l</w:t>
      </w:r>
      <w:r>
        <w:rPr>
          <w:rFonts w:cs="Arial" w:hAnsi="Arial" w:eastAsia="Arial" w:ascii="Arial"/>
          <w:color w:val="3B3B3B"/>
          <w:spacing w:val="3"/>
          <w:w w:val="83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83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26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3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1"/>
          <w:w w:val="83"/>
          <w:sz w:val="14"/>
          <w:szCs w:val="14"/>
        </w:rPr>
        <w:t>í</w:t>
      </w:r>
      <w:r>
        <w:rPr>
          <w:rFonts w:cs="Arial" w:hAnsi="Arial" w:eastAsia="Arial" w:ascii="Arial"/>
          <w:color w:val="171717"/>
          <w:spacing w:val="2"/>
          <w:w w:val="83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83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20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3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3"/>
          <w:w w:val="83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0"/>
          <w:w w:val="83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0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1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2"/>
          <w:w w:val="83"/>
          <w:sz w:val="14"/>
          <w:szCs w:val="14"/>
        </w:rPr>
        <w:t>1</w:t>
      </w:r>
      <w:r>
        <w:rPr>
          <w:rFonts w:cs="Arial" w:hAnsi="Arial" w:eastAsia="Arial" w:ascii="Arial"/>
          <w:color w:val="171717"/>
          <w:spacing w:val="0"/>
          <w:w w:val="83"/>
          <w:sz w:val="14"/>
          <w:szCs w:val="14"/>
        </w:rPr>
        <w:t>8</w:t>
      </w:r>
      <w:r>
        <w:rPr>
          <w:rFonts w:cs="Arial" w:hAnsi="Arial" w:eastAsia="Arial" w:ascii="Arial"/>
          <w:color w:val="171717"/>
          <w:spacing w:val="28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2"/>
          <w:w w:val="83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83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23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2"/>
          <w:w w:val="83"/>
          <w:sz w:val="14"/>
          <w:szCs w:val="14"/>
        </w:rPr>
        <w:t>2</w:t>
      </w:r>
      <w:r>
        <w:rPr>
          <w:rFonts w:cs="Arial" w:hAnsi="Arial" w:eastAsia="Arial" w:ascii="Arial"/>
          <w:color w:val="171717"/>
          <w:spacing w:val="0"/>
          <w:w w:val="83"/>
          <w:sz w:val="14"/>
          <w:szCs w:val="14"/>
        </w:rPr>
        <w:t>0</w:t>
      </w:r>
      <w:r>
        <w:rPr>
          <w:rFonts w:cs="Arial" w:hAnsi="Arial" w:eastAsia="Arial" w:ascii="Arial"/>
          <w:color w:val="171717"/>
          <w:spacing w:val="19"/>
          <w:w w:val="83"/>
          <w:sz w:val="14"/>
          <w:szCs w:val="14"/>
        </w:rPr>
        <w:t> </w:t>
      </w:r>
      <w:r>
        <w:rPr>
          <w:rFonts w:cs="Arial" w:hAnsi="Arial" w:eastAsia="Arial" w:ascii="Arial"/>
          <w:i/>
          <w:color w:val="171717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i/>
          <w:color w:val="262626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i/>
          <w:color w:val="262626"/>
          <w:spacing w:val="-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3"/>
          <w:w w:val="87"/>
          <w:sz w:val="14"/>
          <w:szCs w:val="14"/>
        </w:rPr>
        <w:t>f</w:t>
      </w:r>
      <w:r>
        <w:rPr>
          <w:rFonts w:cs="Arial" w:hAnsi="Arial" w:eastAsia="Arial" w:ascii="Arial"/>
          <w:color w:val="262626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3"/>
          <w:w w:val="87"/>
          <w:sz w:val="14"/>
          <w:szCs w:val="14"/>
        </w:rPr>
        <w:t>b</w:t>
      </w:r>
      <w:r>
        <w:rPr>
          <w:rFonts w:cs="Arial" w:hAnsi="Arial" w:eastAsia="Arial" w:ascii="Arial"/>
          <w:color w:val="171717"/>
          <w:spacing w:val="2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2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0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16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18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3"/>
          <w:w w:val="87"/>
          <w:sz w:val="14"/>
          <w:szCs w:val="14"/>
        </w:rPr>
        <w:t>ñ</w:t>
      </w:r>
      <w:r>
        <w:rPr>
          <w:rFonts w:cs="Arial" w:hAnsi="Arial" w:eastAsia="Arial" w:ascii="Arial"/>
          <w:color w:val="262626"/>
          <w:spacing w:val="0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31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0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10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92"/>
          <w:sz w:val="14"/>
          <w:szCs w:val="14"/>
        </w:rPr>
        <w:t>c</w:t>
      </w:r>
      <w:r>
        <w:rPr>
          <w:rFonts w:cs="Arial" w:hAnsi="Arial" w:eastAsia="Arial" w:ascii="Arial"/>
          <w:color w:val="020202"/>
          <w:spacing w:val="4"/>
          <w:w w:val="88"/>
          <w:sz w:val="14"/>
          <w:szCs w:val="14"/>
        </w:rPr>
        <w:t>u</w:t>
      </w:r>
      <w:r>
        <w:rPr>
          <w:rFonts w:cs="Arial" w:hAnsi="Arial" w:eastAsia="Arial" w:ascii="Arial"/>
          <w:color w:val="3B3B3B"/>
          <w:spacing w:val="0"/>
          <w:w w:val="90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5"/>
          <w:w w:val="90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4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71"/>
          <w:sz w:val="14"/>
          <w:szCs w:val="14"/>
        </w:rPr>
        <w:t>.</w:t>
      </w:r>
      <w:r>
        <w:rPr>
          <w:rFonts w:cs="Arial" w:hAnsi="Arial" w:eastAsia="Arial" w:ascii="Arial"/>
          <w:color w:val="262626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-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83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5"/>
          <w:w w:val="8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3"/>
          <w:w w:val="83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3"/>
          <w:w w:val="83"/>
          <w:sz w:val="14"/>
          <w:szCs w:val="14"/>
        </w:rPr>
        <w:t>ú</w:t>
      </w:r>
      <w:r>
        <w:rPr>
          <w:rFonts w:cs="Arial" w:hAnsi="Arial" w:eastAsia="Arial" w:ascii="Arial"/>
          <w:color w:val="171717"/>
          <w:spacing w:val="0"/>
          <w:w w:val="83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0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2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72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4"/>
          <w:w w:val="80"/>
          <w:sz w:val="14"/>
          <w:szCs w:val="14"/>
        </w:rPr>
        <w:t>G</w:t>
      </w:r>
      <w:r>
        <w:rPr>
          <w:rFonts w:cs="Arial" w:hAnsi="Arial" w:eastAsia="Arial" w:ascii="Arial"/>
          <w:color w:val="262626"/>
          <w:spacing w:val="2"/>
          <w:w w:val="98"/>
          <w:sz w:val="14"/>
          <w:szCs w:val="14"/>
        </w:rPr>
        <w:t>-</w:t>
      </w:r>
      <w:r>
        <w:rPr>
          <w:rFonts w:cs="Arial" w:hAnsi="Arial" w:eastAsia="Arial" w:ascii="Arial"/>
          <w:color w:val="020202"/>
          <w:spacing w:val="0"/>
          <w:w w:val="82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center"/>
        <w:spacing w:before="3" w:lineRule="exact" w:line="200"/>
        <w:ind w:left="382" w:right="124"/>
      </w:pPr>
      <w:r>
        <w:rPr>
          <w:rFonts w:cs="Times New Roman" w:hAnsi="Times New Roman" w:eastAsia="Times New Roman" w:ascii="Times New Roman"/>
          <w:color w:val="3B3B3B"/>
          <w:spacing w:val="0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3B3B3B"/>
          <w:spacing w:val="-6"/>
          <w:w w:val="10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71717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71717"/>
          <w:spacing w:val="2"/>
          <w:w w:val="81"/>
          <w:sz w:val="16"/>
          <w:szCs w:val="16"/>
        </w:rPr>
        <w:t>R</w:t>
      </w:r>
      <w:r>
        <w:rPr>
          <w:rFonts w:cs="Arial" w:hAnsi="Arial" w:eastAsia="Arial" w:ascii="Arial"/>
          <w:color w:val="262626"/>
          <w:spacing w:val="2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2"/>
          <w:w w:val="93"/>
          <w:sz w:val="16"/>
          <w:szCs w:val="16"/>
        </w:rPr>
        <w:t>c</w:t>
      </w:r>
      <w:r>
        <w:rPr>
          <w:rFonts w:cs="Arial" w:hAnsi="Arial" w:eastAsia="Arial" w:ascii="Arial"/>
          <w:color w:val="262626"/>
          <w:spacing w:val="3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3B3B3B"/>
          <w:spacing w:val="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262626"/>
          <w:spacing w:val="0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262626"/>
          <w:spacing w:val="4"/>
          <w:w w:val="94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1"/>
          <w:w w:val="105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4"/>
          <w:w w:val="94"/>
          <w:sz w:val="16"/>
          <w:szCs w:val="16"/>
        </w:rPr>
        <w:t>m</w:t>
      </w:r>
      <w:r>
        <w:rPr>
          <w:rFonts w:cs="Arial" w:hAnsi="Arial" w:eastAsia="Arial" w:ascii="Arial"/>
          <w:color w:val="020202"/>
          <w:spacing w:val="1"/>
          <w:w w:val="92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2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1"/>
          <w:w w:val="116"/>
          <w:sz w:val="16"/>
          <w:szCs w:val="16"/>
        </w:rPr>
        <w:t>t</w:t>
      </w:r>
      <w:r>
        <w:rPr>
          <w:rFonts w:cs="Arial" w:hAnsi="Arial" w:eastAsia="Arial" w:ascii="Arial"/>
          <w:color w:val="262626"/>
          <w:spacing w:val="0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262626"/>
          <w:spacing w:val="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3"/>
          <w:w w:val="87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2"/>
          <w:w w:val="87"/>
          <w:sz w:val="16"/>
          <w:szCs w:val="16"/>
        </w:rPr>
        <w:t>a</w:t>
      </w:r>
      <w:r>
        <w:rPr>
          <w:rFonts w:cs="Arial" w:hAnsi="Arial" w:eastAsia="Arial" w:ascii="Arial"/>
          <w:color w:val="262626"/>
          <w:spacing w:val="0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262626"/>
          <w:spacing w:val="3"/>
          <w:w w:val="87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3"/>
          <w:w w:val="87"/>
          <w:sz w:val="16"/>
          <w:szCs w:val="16"/>
        </w:rPr>
        <w:t>o</w:t>
      </w:r>
      <w:r>
        <w:rPr>
          <w:rFonts w:cs="Arial" w:hAnsi="Arial" w:eastAsia="Arial" w:ascii="Arial"/>
          <w:color w:val="262626"/>
          <w:spacing w:val="0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262626"/>
          <w:spacing w:val="0"/>
          <w:w w:val="87"/>
          <w:sz w:val="16"/>
          <w:szCs w:val="16"/>
        </w:rPr>
        <w:t>                                     </w:t>
      </w:r>
      <w:r>
        <w:rPr>
          <w:rFonts w:cs="Arial" w:hAnsi="Arial" w:eastAsia="Arial" w:ascii="Arial"/>
          <w:color w:val="262626"/>
          <w:spacing w:val="37"/>
          <w:w w:val="87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94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3B3B3B"/>
          <w:spacing w:val="-3"/>
          <w:w w:val="89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71717"/>
          <w:spacing w:val="-3"/>
          <w:w w:val="151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71717"/>
          <w:spacing w:val="-3"/>
          <w:w w:val="94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62626"/>
          <w:spacing w:val="-3"/>
          <w:w w:val="94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262626"/>
          <w:spacing w:val="-3"/>
          <w:w w:val="151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71717"/>
          <w:spacing w:val="-4"/>
          <w:w w:val="100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71717"/>
          <w:spacing w:val="-4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71717"/>
          <w:spacing w:val="-4"/>
          <w:w w:val="100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71717"/>
          <w:spacing w:val="0"/>
          <w:w w:val="89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position w:val="-1"/>
          <w:sz w:val="18"/>
          <w:szCs w:val="18"/>
        </w:rPr>
        <w:t>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171717"/>
          <w:spacing w:val="-11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62626"/>
          <w:spacing w:val="-2"/>
          <w:w w:val="72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71717"/>
          <w:spacing w:val="-2"/>
          <w:w w:val="122"/>
          <w:position w:val="0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262626"/>
          <w:spacing w:val="-4"/>
          <w:w w:val="100"/>
          <w:position w:val="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3B3B3B"/>
          <w:spacing w:val="0"/>
          <w:w w:val="103"/>
          <w:position w:val="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3B3B3B"/>
          <w:spacing w:val="-8"/>
          <w:w w:val="103"/>
          <w:position w:val="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262626"/>
          <w:spacing w:val="-2"/>
          <w:w w:val="100"/>
          <w:position w:val="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262626"/>
          <w:spacing w:val="-4"/>
          <w:w w:val="106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71717"/>
          <w:spacing w:val="0"/>
          <w:w w:val="94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position w:val="0"/>
          <w:sz w:val="18"/>
          <w:szCs w:val="18"/>
        </w:rPr>
        <w:t>   </w:t>
      </w:r>
      <w:r>
        <w:rPr>
          <w:rFonts w:cs="Times New Roman" w:hAnsi="Times New Roman" w:eastAsia="Times New Roman" w:ascii="Times New Roman"/>
          <w:color w:val="171717"/>
          <w:spacing w:val="4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262626"/>
          <w:spacing w:val="3"/>
          <w:w w:val="83"/>
          <w:position w:val="0"/>
          <w:sz w:val="16"/>
          <w:szCs w:val="16"/>
        </w:rPr>
        <w:t>X</w:t>
      </w:r>
      <w:r>
        <w:rPr>
          <w:rFonts w:cs="Arial" w:hAnsi="Arial" w:eastAsia="Arial" w:ascii="Arial"/>
          <w:color w:val="171717"/>
          <w:spacing w:val="3"/>
          <w:w w:val="86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2"/>
          <w:w w:val="89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1"/>
          <w:w w:val="95"/>
          <w:position w:val="0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3"/>
          <w:w w:val="84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0"/>
          <w:w w:val="92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6"/>
          <w:w w:val="92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3"/>
          <w:w w:val="74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100"/>
          <w:position w:val="0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3"/>
          <w:w w:val="100"/>
          <w:position w:val="0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3"/>
          <w:w w:val="86"/>
          <w:position w:val="0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2"/>
          <w:w w:val="137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2"/>
          <w:w w:val="84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262626"/>
          <w:spacing w:val="3"/>
          <w:w w:val="83"/>
          <w:position w:val="0"/>
          <w:sz w:val="16"/>
          <w:szCs w:val="16"/>
        </w:rPr>
        <w:t>B</w:t>
      </w:r>
      <w:r>
        <w:rPr>
          <w:rFonts w:cs="Arial" w:hAnsi="Arial" w:eastAsia="Arial" w:ascii="Arial"/>
          <w:color w:val="171717"/>
          <w:spacing w:val="2"/>
          <w:w w:val="79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2"/>
          <w:w w:val="81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3"/>
          <w:w w:val="95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4"/>
          <w:w w:val="82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73"/>
          <w:position w:val="0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0"/>
          <w:w w:val="100"/>
          <w:position w:val="0"/>
          <w:sz w:val="16"/>
          <w:szCs w:val="16"/>
        </w:rPr>
        <w:t>                   </w:t>
      </w:r>
      <w:r>
        <w:rPr>
          <w:rFonts w:cs="Arial" w:hAnsi="Arial" w:eastAsia="Arial" w:ascii="Arial"/>
          <w:color w:val="171717"/>
          <w:spacing w:val="-7"/>
          <w:w w:val="100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62626"/>
          <w:spacing w:val="-3"/>
          <w:w w:val="94"/>
          <w:position w:val="0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3B3B3B"/>
          <w:spacing w:val="-4"/>
          <w:w w:val="100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71717"/>
          <w:spacing w:val="-4"/>
          <w:w w:val="106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62626"/>
          <w:spacing w:val="-3"/>
          <w:w w:val="94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71717"/>
          <w:spacing w:val="-4"/>
          <w:w w:val="111"/>
          <w:position w:val="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71717"/>
          <w:spacing w:val="-4"/>
          <w:w w:val="100"/>
          <w:position w:val="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020202"/>
          <w:spacing w:val="-4"/>
          <w:w w:val="10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71717"/>
          <w:spacing w:val="0"/>
          <w:w w:val="94"/>
          <w:position w:val="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both"/>
        <w:spacing w:lineRule="exact" w:line="120"/>
        <w:ind w:left="5370" w:right="4653"/>
      </w:pPr>
      <w:r>
        <w:rPr>
          <w:rFonts w:cs="Arial" w:hAnsi="Arial" w:eastAsia="Arial" w:ascii="Arial"/>
          <w:color w:val="262626"/>
          <w:spacing w:val="4"/>
          <w:w w:val="77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3"/>
          <w:w w:val="92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4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4"/>
          <w:w w:val="94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0"/>
          <w:w w:val="92"/>
          <w:sz w:val="14"/>
          <w:szCs w:val="14"/>
        </w:rPr>
        <w:t>oc</w:t>
      </w:r>
      <w:r>
        <w:rPr>
          <w:rFonts w:cs="Arial" w:hAnsi="Arial" w:eastAsia="Arial" w:ascii="Arial"/>
          <w:color w:val="262626"/>
          <w:spacing w:val="8"/>
          <w:w w:val="92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6"/>
          <w:w w:val="94"/>
          <w:sz w:val="14"/>
          <w:szCs w:val="14"/>
        </w:rPr>
        <w:t>m</w:t>
      </w:r>
      <w:r>
        <w:rPr>
          <w:rFonts w:cs="Arial" w:hAnsi="Arial" w:eastAsia="Arial" w:ascii="Arial"/>
          <w:color w:val="3B3B3B"/>
          <w:spacing w:val="1"/>
          <w:w w:val="74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4"/>
          <w:w w:val="94"/>
          <w:sz w:val="14"/>
          <w:szCs w:val="14"/>
        </w:rPr>
        <w:t>e</w:t>
      </w:r>
      <w:r>
        <w:rPr>
          <w:rFonts w:cs="Arial" w:hAnsi="Arial" w:eastAsia="Arial" w:ascii="Arial"/>
          <w:color w:val="545454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0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19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5"/>
          <w:sz w:val="14"/>
          <w:szCs w:val="14"/>
        </w:rPr>
        <w:t>g</w:t>
      </w:r>
      <w:r>
        <w:rPr>
          <w:rFonts w:cs="Arial" w:hAnsi="Arial" w:eastAsia="Arial" w:ascii="Arial"/>
          <w:color w:val="262626"/>
          <w:spacing w:val="3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0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3"/>
          <w:w w:val="85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3"/>
          <w:w w:val="85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0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8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7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-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3"/>
          <w:w w:val="87"/>
          <w:sz w:val="14"/>
          <w:szCs w:val="14"/>
        </w:rPr>
        <w:t>h</w:t>
      </w:r>
      <w:r>
        <w:rPr>
          <w:rFonts w:cs="Arial" w:hAnsi="Arial" w:eastAsia="Arial" w:ascii="Arial"/>
          <w:color w:val="3B3B3B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87"/>
          <w:sz w:val="14"/>
          <w:szCs w:val="14"/>
        </w:rPr>
        <w:t>b</w:t>
      </w:r>
      <w:r>
        <w:rPr>
          <w:rFonts w:cs="Arial" w:hAnsi="Arial" w:eastAsia="Arial" w:ascii="Arial"/>
          <w:color w:val="262626"/>
          <w:spacing w:val="6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7"/>
          <w:sz w:val="14"/>
          <w:szCs w:val="14"/>
        </w:rPr>
        <w:t>rse</w:t>
      </w:r>
      <w:r>
        <w:rPr>
          <w:rFonts w:cs="Arial" w:hAnsi="Arial" w:eastAsia="Arial" w:ascii="Arial"/>
          <w:color w:val="262626"/>
          <w:spacing w:val="33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7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3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3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0"/>
          <w:w w:val="87"/>
          <w:sz w:val="14"/>
          <w:szCs w:val="14"/>
        </w:rPr>
        <w:t>st</w:t>
      </w:r>
      <w:r>
        <w:rPr>
          <w:rFonts w:cs="Arial" w:hAnsi="Arial" w:eastAsia="Arial" w:ascii="Arial"/>
          <w:color w:val="262626"/>
          <w:spacing w:val="5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0"/>
          <w:w w:val="87"/>
          <w:sz w:val="14"/>
          <w:szCs w:val="14"/>
        </w:rPr>
        <w:t>t</w:t>
      </w:r>
      <w:r>
        <w:rPr>
          <w:rFonts w:cs="Arial" w:hAnsi="Arial" w:eastAsia="Arial" w:ascii="Arial"/>
          <w:color w:val="3B3B3B"/>
          <w:spacing w:val="5"/>
          <w:w w:val="87"/>
          <w:sz w:val="14"/>
          <w:szCs w:val="14"/>
        </w:rPr>
        <w:t>u</w:t>
      </w:r>
      <w:r>
        <w:rPr>
          <w:rFonts w:cs="Arial" w:hAnsi="Arial" w:eastAsia="Arial" w:ascii="Arial"/>
          <w:color w:val="020202"/>
          <w:spacing w:val="1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3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28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19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1"/>
          <w:w w:val="59"/>
          <w:sz w:val="14"/>
          <w:szCs w:val="14"/>
        </w:rPr>
        <w:t>l</w:t>
      </w:r>
      <w:r>
        <w:rPr>
          <w:rFonts w:cs="Arial" w:hAnsi="Arial" w:eastAsia="Arial" w:ascii="Arial"/>
          <w:color w:val="3B3B3B"/>
          <w:spacing w:val="4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78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-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86"/>
          <w:sz w:val="14"/>
          <w:szCs w:val="14"/>
        </w:rPr>
        <w:t>M</w:t>
      </w:r>
      <w:r>
        <w:rPr>
          <w:rFonts w:cs="Arial" w:hAnsi="Arial" w:eastAsia="Arial" w:ascii="Arial"/>
          <w:color w:val="3B3B3B"/>
          <w:spacing w:val="3"/>
          <w:w w:val="86"/>
          <w:sz w:val="14"/>
          <w:szCs w:val="14"/>
        </w:rPr>
        <w:t>u</w:t>
      </w:r>
      <w:r>
        <w:rPr>
          <w:rFonts w:cs="Arial" w:hAnsi="Arial" w:eastAsia="Arial" w:ascii="Arial"/>
          <w:color w:val="262626"/>
          <w:spacing w:val="3"/>
          <w:w w:val="86"/>
          <w:sz w:val="14"/>
          <w:szCs w:val="14"/>
        </w:rPr>
        <w:t>n</w:t>
      </w:r>
      <w:r>
        <w:rPr>
          <w:rFonts w:cs="Arial" w:hAnsi="Arial" w:eastAsia="Arial" w:ascii="Arial"/>
          <w:color w:val="3B3B3B"/>
          <w:spacing w:val="2"/>
          <w:w w:val="86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0"/>
          <w:w w:val="86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4"/>
          <w:w w:val="86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0"/>
          <w:w w:val="86"/>
          <w:sz w:val="14"/>
          <w:szCs w:val="14"/>
        </w:rPr>
        <w:t>p</w:t>
      </w:r>
      <w:r>
        <w:rPr>
          <w:rFonts w:cs="Arial" w:hAnsi="Arial" w:eastAsia="Arial" w:ascii="Arial"/>
          <w:color w:val="3B3B3B"/>
          <w:spacing w:val="4"/>
          <w:w w:val="86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0"/>
          <w:w w:val="86"/>
          <w:sz w:val="14"/>
          <w:szCs w:val="14"/>
        </w:rPr>
        <w:t>os</w:t>
      </w:r>
      <w:r>
        <w:rPr>
          <w:rFonts w:cs="Arial" w:hAnsi="Arial" w:eastAsia="Arial" w:ascii="Arial"/>
          <w:color w:val="3B3B3B"/>
          <w:spacing w:val="0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7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17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1"/>
          <w:w w:val="59"/>
          <w:sz w:val="14"/>
          <w:szCs w:val="14"/>
        </w:rPr>
        <w:t>l</w:t>
      </w:r>
      <w:r>
        <w:rPr>
          <w:rFonts w:cs="Arial" w:hAnsi="Arial" w:eastAsia="Arial" w:ascii="Arial"/>
          <w:color w:val="3B3B3B"/>
          <w:spacing w:val="0"/>
          <w:w w:val="90"/>
          <w:sz w:val="14"/>
          <w:szCs w:val="14"/>
        </w:rPr>
        <w:t>os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both"/>
        <w:spacing w:before="7" w:lineRule="auto" w:line="250"/>
        <w:ind w:left="5365" w:right="4616" w:firstLine="5"/>
      </w:pPr>
      <w:r>
        <w:rPr>
          <w:rFonts w:cs="Arial" w:hAnsi="Arial" w:eastAsia="Arial" w:ascii="Arial"/>
          <w:color w:val="262626"/>
          <w:w w:val="84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8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4"/>
          <w:w w:val="94"/>
          <w:sz w:val="14"/>
          <w:szCs w:val="14"/>
        </w:rPr>
        <w:t>p</w:t>
      </w:r>
      <w:r>
        <w:rPr>
          <w:rFonts w:cs="Arial" w:hAnsi="Arial" w:eastAsia="Arial" w:ascii="Arial"/>
          <w:color w:val="3B3B3B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0"/>
          <w:w w:val="118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5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3B3B3B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5"/>
          <w:w w:val="90"/>
          <w:sz w:val="14"/>
          <w:szCs w:val="14"/>
        </w:rPr>
        <w:t>m</w:t>
      </w:r>
      <w:r>
        <w:rPr>
          <w:rFonts w:cs="Arial" w:hAnsi="Arial" w:eastAsia="Arial" w:ascii="Arial"/>
          <w:color w:val="262626"/>
          <w:spacing w:val="4"/>
          <w:w w:val="94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3B3B3B"/>
          <w:spacing w:val="0"/>
          <w:w w:val="87"/>
          <w:sz w:val="14"/>
          <w:szCs w:val="14"/>
        </w:rPr>
        <w:t>os</w:t>
      </w:r>
      <w:r>
        <w:rPr>
          <w:rFonts w:cs="Arial" w:hAnsi="Arial" w:eastAsia="Arial" w:ascii="Arial"/>
          <w:color w:val="3B3B3B"/>
          <w:spacing w:val="1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29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75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6"/>
          <w:w w:val="75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2"/>
          <w:w w:val="130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0"/>
          <w:w w:val="70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-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4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0"/>
          <w:w w:val="84"/>
          <w:sz w:val="14"/>
          <w:szCs w:val="14"/>
        </w:rPr>
        <w:t>os</w:t>
      </w:r>
      <w:r>
        <w:rPr>
          <w:rFonts w:cs="Arial" w:hAnsi="Arial" w:eastAsia="Arial" w:ascii="Arial"/>
          <w:color w:val="3B3B3B"/>
          <w:spacing w:val="8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84"/>
          <w:sz w:val="14"/>
          <w:szCs w:val="14"/>
        </w:rPr>
        <w:t>,</w:t>
      </w:r>
      <w:r>
        <w:rPr>
          <w:rFonts w:cs="Arial" w:hAnsi="Arial" w:eastAsia="Arial" w:ascii="Arial"/>
          <w:color w:val="262626"/>
          <w:spacing w:val="18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2"/>
          <w:w w:val="84"/>
          <w:sz w:val="14"/>
          <w:szCs w:val="14"/>
        </w:rPr>
        <w:t>J</w:t>
      </w:r>
      <w:r>
        <w:rPr>
          <w:rFonts w:cs="Arial" w:hAnsi="Arial" w:eastAsia="Arial" w:ascii="Arial"/>
          <w:color w:val="262626"/>
          <w:spacing w:val="3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1"/>
          <w:w w:val="84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3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3"/>
          <w:w w:val="84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3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0"/>
          <w:w w:val="84"/>
          <w:sz w:val="14"/>
          <w:szCs w:val="14"/>
        </w:rPr>
        <w:t>,</w:t>
      </w:r>
      <w:r>
        <w:rPr>
          <w:rFonts w:cs="Arial" w:hAnsi="Arial" w:eastAsia="Arial" w:ascii="Arial"/>
          <w:color w:val="3B3B3B"/>
          <w:spacing w:val="0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6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4"/>
          <w:w w:val="72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4"/>
          <w:w w:val="88"/>
          <w:sz w:val="14"/>
          <w:szCs w:val="14"/>
        </w:rPr>
        <w:t>h</w:t>
      </w:r>
      <w:r>
        <w:rPr>
          <w:rFonts w:cs="Arial" w:hAnsi="Arial" w:eastAsia="Arial" w:ascii="Arial"/>
          <w:color w:val="171717"/>
          <w:spacing w:val="1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4"/>
          <w:w w:val="100"/>
          <w:sz w:val="14"/>
          <w:szCs w:val="14"/>
        </w:rPr>
        <w:t>q</w:t>
      </w:r>
      <w:r>
        <w:rPr>
          <w:rFonts w:cs="Arial" w:hAnsi="Arial" w:eastAsia="Arial" w:ascii="Arial"/>
          <w:color w:val="171717"/>
          <w:spacing w:val="4"/>
          <w:w w:val="88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1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6"/>
          <w:w w:val="98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4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3B3B3B"/>
          <w:spacing w:val="1"/>
          <w:w w:val="74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94"/>
          <w:sz w:val="14"/>
          <w:szCs w:val="14"/>
        </w:rPr>
        <w:t>,</w:t>
      </w:r>
      <w:r>
        <w:rPr>
          <w:rFonts w:cs="Arial" w:hAnsi="Arial" w:eastAsia="Arial" w:ascii="Arial"/>
          <w:color w:val="262626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-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7"/>
          <w:sz w:val="14"/>
          <w:szCs w:val="14"/>
        </w:rPr>
        <w:t>Z</w:t>
      </w:r>
      <w:r>
        <w:rPr>
          <w:rFonts w:cs="Arial" w:hAnsi="Arial" w:eastAsia="Arial" w:ascii="Arial"/>
          <w:color w:val="3B3B3B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545454"/>
          <w:spacing w:val="3"/>
          <w:w w:val="87"/>
          <w:sz w:val="14"/>
          <w:szCs w:val="14"/>
        </w:rPr>
        <w:t>c</w:t>
      </w:r>
      <w:r>
        <w:rPr>
          <w:rFonts w:cs="Arial" w:hAnsi="Arial" w:eastAsia="Arial" w:ascii="Arial"/>
          <w:color w:val="3B3B3B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3"/>
          <w:w w:val="87"/>
          <w:sz w:val="14"/>
          <w:szCs w:val="14"/>
        </w:rPr>
        <w:t>p</w:t>
      </w:r>
      <w:r>
        <w:rPr>
          <w:rFonts w:cs="Arial" w:hAnsi="Arial" w:eastAsia="Arial" w:ascii="Arial"/>
          <w:color w:val="3B3B3B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0"/>
          <w:w w:val="87"/>
          <w:sz w:val="14"/>
          <w:szCs w:val="14"/>
        </w:rPr>
        <w:t>,</w:t>
      </w:r>
      <w:r>
        <w:rPr>
          <w:rFonts w:cs="Arial" w:hAnsi="Arial" w:eastAsia="Arial" w:ascii="Arial"/>
          <w:color w:val="3B3B3B"/>
          <w:spacing w:val="22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5"/>
          <w:w w:val="85"/>
          <w:sz w:val="14"/>
          <w:szCs w:val="14"/>
        </w:rPr>
        <w:t>l</w:t>
      </w:r>
      <w:r>
        <w:rPr>
          <w:rFonts w:cs="Arial" w:hAnsi="Arial" w:eastAsia="Arial" w:ascii="Arial"/>
          <w:color w:val="3B3B3B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020202"/>
          <w:spacing w:val="0"/>
          <w:w w:val="70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74"/>
          <w:sz w:val="14"/>
          <w:szCs w:val="14"/>
        </w:rPr>
        <w:t>V</w:t>
      </w:r>
      <w:r>
        <w:rPr>
          <w:rFonts w:cs="Arial" w:hAnsi="Arial" w:eastAsia="Arial" w:ascii="Arial"/>
          <w:color w:val="262626"/>
          <w:spacing w:val="4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2"/>
          <w:w w:val="88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4"/>
          <w:w w:val="94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3"/>
          <w:w w:val="85"/>
          <w:sz w:val="14"/>
          <w:szCs w:val="14"/>
        </w:rPr>
        <w:t>z</w:t>
      </w:r>
      <w:r>
        <w:rPr>
          <w:rFonts w:cs="Arial" w:hAnsi="Arial" w:eastAsia="Arial" w:ascii="Arial"/>
          <w:color w:val="3B3B3B"/>
          <w:spacing w:val="0"/>
          <w:w w:val="83"/>
          <w:sz w:val="14"/>
          <w:szCs w:val="14"/>
        </w:rPr>
        <w:t>,</w:t>
      </w:r>
      <w:r>
        <w:rPr>
          <w:rFonts w:cs="Arial" w:hAnsi="Arial" w:eastAsia="Arial" w:ascii="Arial"/>
          <w:color w:val="3B3B3B"/>
          <w:spacing w:val="0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72"/>
          <w:sz w:val="14"/>
          <w:szCs w:val="14"/>
        </w:rPr>
        <w:t>B</w:t>
      </w:r>
      <w:r>
        <w:rPr>
          <w:rFonts w:cs="Arial" w:hAnsi="Arial" w:eastAsia="Arial" w:ascii="Arial"/>
          <w:color w:val="262626"/>
          <w:spacing w:val="6"/>
          <w:w w:val="7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2"/>
          <w:w w:val="148"/>
          <w:sz w:val="14"/>
          <w:szCs w:val="14"/>
        </w:rPr>
        <w:t>j</w:t>
      </w:r>
      <w:r>
        <w:rPr>
          <w:rFonts w:cs="Arial" w:hAnsi="Arial" w:eastAsia="Arial" w:ascii="Arial"/>
          <w:color w:val="262626"/>
          <w:spacing w:val="0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8"/>
          <w:sz w:val="14"/>
          <w:szCs w:val="14"/>
        </w:rPr>
        <w:t>V</w:t>
      </w:r>
      <w:r>
        <w:rPr>
          <w:rFonts w:cs="Arial" w:hAnsi="Arial" w:eastAsia="Arial" w:ascii="Arial"/>
          <w:color w:val="262626"/>
          <w:spacing w:val="3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2"/>
          <w:w w:val="88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3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3"/>
          <w:w w:val="88"/>
          <w:sz w:val="14"/>
          <w:szCs w:val="14"/>
        </w:rPr>
        <w:t>p</w:t>
      </w:r>
      <w:r>
        <w:rPr>
          <w:rFonts w:cs="Arial" w:hAnsi="Arial" w:eastAsia="Arial" w:ascii="Arial"/>
          <w:color w:val="3B3B3B"/>
          <w:spacing w:val="3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0"/>
          <w:w w:val="88"/>
          <w:sz w:val="14"/>
          <w:szCs w:val="14"/>
        </w:rPr>
        <w:t>z</w:t>
      </w:r>
      <w:r>
        <w:rPr>
          <w:rFonts w:cs="Arial" w:hAnsi="Arial" w:eastAsia="Arial" w:ascii="Arial"/>
          <w:color w:val="3B3B3B"/>
          <w:spacing w:val="17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262626"/>
          <w:spacing w:val="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545454"/>
          <w:spacing w:val="0"/>
          <w:w w:val="84"/>
          <w:sz w:val="14"/>
          <w:szCs w:val="14"/>
        </w:rPr>
        <w:t>l</w:t>
      </w:r>
      <w:r>
        <w:rPr>
          <w:rFonts w:cs="Arial" w:hAnsi="Arial" w:eastAsia="Arial" w:ascii="Arial"/>
          <w:color w:val="545454"/>
          <w:spacing w:val="21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69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2"/>
          <w:w w:val="88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0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7"/>
          <w:w w:val="94"/>
          <w:sz w:val="14"/>
          <w:szCs w:val="14"/>
        </w:rPr>
        <w:t>g</w:t>
      </w:r>
      <w:r>
        <w:rPr>
          <w:rFonts w:cs="Arial" w:hAnsi="Arial" w:eastAsia="Arial" w:ascii="Arial"/>
          <w:color w:val="3B3B3B"/>
          <w:spacing w:val="2"/>
          <w:w w:val="98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93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7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545454"/>
          <w:spacing w:val="0"/>
          <w:w w:val="71"/>
          <w:sz w:val="14"/>
          <w:szCs w:val="14"/>
        </w:rPr>
        <w:t>.</w:t>
      </w:r>
      <w:r>
        <w:rPr>
          <w:rFonts w:cs="Arial" w:hAnsi="Arial" w:eastAsia="Arial" w:ascii="Arial"/>
          <w:color w:val="545454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545454"/>
          <w:spacing w:val="-1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2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3"/>
          <w:w w:val="82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82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25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2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2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20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4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-1"/>
          <w:w w:val="88"/>
          <w:sz w:val="14"/>
          <w:szCs w:val="14"/>
        </w:rPr>
        <w:t>b</w:t>
      </w:r>
      <w:r>
        <w:rPr>
          <w:rFonts w:cs="Arial" w:hAnsi="Arial" w:eastAsia="Arial" w:ascii="Arial"/>
          <w:color w:val="3B3B3B"/>
          <w:spacing w:val="2"/>
          <w:w w:val="133"/>
          <w:sz w:val="14"/>
          <w:szCs w:val="14"/>
        </w:rPr>
        <w:t>j</w:t>
      </w:r>
      <w:r>
        <w:rPr>
          <w:rFonts w:cs="Arial" w:hAnsi="Arial" w:eastAsia="Arial" w:ascii="Arial"/>
          <w:color w:val="262626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0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-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9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89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0"/>
          <w:w w:val="89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4"/>
          <w:w w:val="89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0"/>
          <w:w w:val="89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6"/>
          <w:w w:val="89"/>
          <w:sz w:val="14"/>
          <w:szCs w:val="14"/>
        </w:rPr>
        <w:t>g</w:t>
      </w:r>
      <w:r>
        <w:rPr>
          <w:rFonts w:cs="Arial" w:hAnsi="Arial" w:eastAsia="Arial" w:ascii="Arial"/>
          <w:color w:val="262626"/>
          <w:spacing w:val="4"/>
          <w:w w:val="89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0"/>
          <w:w w:val="89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0"/>
          <w:w w:val="89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4"/>
          <w:w w:val="89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9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4"/>
          <w:w w:val="89"/>
          <w:sz w:val="14"/>
          <w:szCs w:val="14"/>
        </w:rPr>
        <w:t>q</w:t>
      </w:r>
      <w:r>
        <w:rPr>
          <w:rFonts w:cs="Arial" w:hAnsi="Arial" w:eastAsia="Arial" w:ascii="Arial"/>
          <w:color w:val="020202"/>
          <w:spacing w:val="4"/>
          <w:w w:val="89"/>
          <w:sz w:val="14"/>
          <w:szCs w:val="14"/>
        </w:rPr>
        <w:t>u</w:t>
      </w:r>
      <w:r>
        <w:rPr>
          <w:rFonts w:cs="Arial" w:hAnsi="Arial" w:eastAsia="Arial" w:ascii="Arial"/>
          <w:color w:val="3B3B3B"/>
          <w:spacing w:val="1"/>
          <w:w w:val="89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4"/>
          <w:w w:val="89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0"/>
          <w:w w:val="89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29"/>
          <w:w w:val="89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9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89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16"/>
          <w:w w:val="89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2"/>
          <w:w w:val="72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4"/>
          <w:w w:val="94"/>
          <w:sz w:val="14"/>
          <w:szCs w:val="14"/>
        </w:rPr>
        <w:t>ó</w:t>
      </w:r>
      <w:r>
        <w:rPr>
          <w:rFonts w:cs="Arial" w:hAnsi="Arial" w:eastAsia="Arial" w:ascii="Arial"/>
          <w:color w:val="171717"/>
          <w:spacing w:val="6"/>
          <w:w w:val="94"/>
          <w:sz w:val="14"/>
          <w:szCs w:val="14"/>
        </w:rPr>
        <w:t>m</w:t>
      </w:r>
      <w:r>
        <w:rPr>
          <w:rFonts w:cs="Arial" w:hAnsi="Arial" w:eastAsia="Arial" w:ascii="Arial"/>
          <w:color w:val="262626"/>
          <w:spacing w:val="4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0"/>
          <w:w w:val="94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6"/>
          <w:w w:val="94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0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5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28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1"/>
          <w:w w:val="59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1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4"/>
          <w:w w:val="91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4"/>
          <w:w w:val="91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4"/>
          <w:w w:val="91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4"/>
          <w:w w:val="91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4"/>
          <w:w w:val="91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4"/>
          <w:w w:val="91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91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23"/>
          <w:w w:val="9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69"/>
          <w:sz w:val="14"/>
          <w:szCs w:val="14"/>
        </w:rPr>
        <w:t>P</w:t>
      </w:r>
      <w:r>
        <w:rPr>
          <w:rFonts w:cs="Arial" w:hAnsi="Arial" w:eastAsia="Arial" w:ascii="Arial"/>
          <w:color w:val="3B3B3B"/>
          <w:spacing w:val="4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97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5"/>
          <w:w w:val="97"/>
          <w:sz w:val="14"/>
          <w:szCs w:val="14"/>
        </w:rPr>
        <w:t>t</w:t>
      </w:r>
      <w:r>
        <w:rPr>
          <w:rFonts w:cs="Arial" w:hAnsi="Arial" w:eastAsia="Arial" w:ascii="Arial"/>
          <w:color w:val="3B3B3B"/>
          <w:spacing w:val="3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2"/>
          <w:w w:val="103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4"/>
          <w:w w:val="94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3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545454"/>
          <w:spacing w:val="0"/>
          <w:w w:val="59"/>
          <w:sz w:val="14"/>
          <w:szCs w:val="14"/>
        </w:rPr>
        <w:t>.</w:t>
      </w:r>
      <w:r>
        <w:rPr>
          <w:rFonts w:cs="Arial" w:hAnsi="Arial" w:eastAsia="Arial" w:ascii="Arial"/>
          <w:color w:val="545454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545454"/>
          <w:spacing w:val="-1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2"/>
          <w:w w:val="83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3"/>
          <w:w w:val="83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83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24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2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-8"/>
          <w:w w:val="106"/>
          <w:sz w:val="14"/>
          <w:szCs w:val="14"/>
        </w:rPr>
        <w:t>í</w:t>
      </w:r>
      <w:r>
        <w:rPr>
          <w:rFonts w:cs="Arial" w:hAnsi="Arial" w:eastAsia="Arial" w:ascii="Arial"/>
          <w:color w:val="262626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78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1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3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3"/>
          <w:w w:val="8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3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0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1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3"/>
          <w:sz w:val="14"/>
          <w:szCs w:val="14"/>
        </w:rPr>
        <w:t>2</w:t>
      </w:r>
      <w:r>
        <w:rPr>
          <w:rFonts w:cs="Arial" w:hAnsi="Arial" w:eastAsia="Arial" w:ascii="Arial"/>
          <w:color w:val="262626"/>
          <w:spacing w:val="0"/>
          <w:w w:val="83"/>
          <w:sz w:val="14"/>
          <w:szCs w:val="14"/>
        </w:rPr>
        <w:t>3</w:t>
      </w:r>
      <w:r>
        <w:rPr>
          <w:rFonts w:cs="Arial" w:hAnsi="Arial" w:eastAsia="Arial" w:ascii="Arial"/>
          <w:color w:val="262626"/>
          <w:spacing w:val="27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2"/>
          <w:w w:val="8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3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23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2"/>
          <w:w w:val="83"/>
          <w:sz w:val="14"/>
          <w:szCs w:val="14"/>
        </w:rPr>
        <w:t>2</w:t>
      </w:r>
      <w:r>
        <w:rPr>
          <w:rFonts w:cs="Arial" w:hAnsi="Arial" w:eastAsia="Arial" w:ascii="Arial"/>
          <w:color w:val="262626"/>
          <w:spacing w:val="0"/>
          <w:w w:val="83"/>
          <w:sz w:val="14"/>
          <w:szCs w:val="14"/>
        </w:rPr>
        <w:t>6</w:t>
      </w:r>
      <w:r>
        <w:rPr>
          <w:rFonts w:cs="Arial" w:hAnsi="Arial" w:eastAsia="Arial" w:ascii="Arial"/>
          <w:color w:val="262626"/>
          <w:spacing w:val="28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76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112"/>
          <w:sz w:val="14"/>
          <w:szCs w:val="14"/>
        </w:rPr>
        <w:t>~</w:t>
      </w:r>
      <w:r>
        <w:rPr>
          <w:rFonts w:cs="Arial" w:hAnsi="Arial" w:eastAsia="Arial" w:ascii="Arial"/>
          <w:color w:val="262626"/>
          <w:spacing w:val="-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2"/>
          <w:w w:val="100"/>
          <w:sz w:val="14"/>
          <w:szCs w:val="14"/>
        </w:rPr>
        <w:t>f</w:t>
      </w:r>
      <w:r>
        <w:rPr>
          <w:rFonts w:cs="Arial" w:hAnsi="Arial" w:eastAsia="Arial" w:ascii="Arial"/>
          <w:color w:val="3B3B3B"/>
          <w:spacing w:val="4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4"/>
          <w:w w:val="100"/>
          <w:sz w:val="14"/>
          <w:szCs w:val="14"/>
        </w:rPr>
        <w:t>b</w:t>
      </w:r>
      <w:r>
        <w:rPr>
          <w:rFonts w:cs="Arial" w:hAnsi="Arial" w:eastAsia="Arial" w:ascii="Arial"/>
          <w:color w:val="020202"/>
          <w:spacing w:val="2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4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2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-1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100"/>
          <w:sz w:val="14"/>
          <w:szCs w:val="14"/>
        </w:rPr>
        <w:t>el</w:t>
      </w:r>
      <w:r>
        <w:rPr>
          <w:rFonts w:cs="Arial" w:hAnsi="Arial" w:eastAsia="Arial" w:ascii="Arial"/>
          <w:color w:val="3B3B3B"/>
          <w:spacing w:val="-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84"/>
          <w:sz w:val="14"/>
          <w:szCs w:val="14"/>
        </w:rPr>
        <w:t>ño</w:t>
      </w:r>
      <w:r>
        <w:rPr>
          <w:rFonts w:cs="Arial" w:hAnsi="Arial" w:eastAsia="Arial" w:ascii="Arial"/>
          <w:color w:val="262626"/>
          <w:spacing w:val="27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0"/>
          <w:w w:val="84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26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78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4"/>
          <w:w w:val="88"/>
          <w:sz w:val="14"/>
          <w:szCs w:val="14"/>
        </w:rPr>
        <w:t>u</w:t>
      </w:r>
      <w:r>
        <w:rPr>
          <w:rFonts w:cs="Arial" w:hAnsi="Arial" w:eastAsia="Arial" w:ascii="Arial"/>
          <w:color w:val="3B3B3B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0"/>
          <w:w w:val="87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6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545454"/>
          <w:spacing w:val="0"/>
          <w:w w:val="83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center"/>
        <w:spacing w:before="2" w:lineRule="exact" w:line="200"/>
        <w:ind w:left="377" w:right="128"/>
      </w:pPr>
      <w:r>
        <w:rPr>
          <w:rFonts w:cs="Times New Roman" w:hAnsi="Times New Roman" w:eastAsia="Times New Roman" w:ascii="Times New Roman"/>
          <w:color w:val="262626"/>
          <w:spacing w:val="0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62626"/>
          <w:spacing w:val="-7"/>
          <w:w w:val="10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262626"/>
          <w:spacing w:val="0"/>
          <w:w w:val="10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62626"/>
          <w:spacing w:val="0"/>
          <w:w w:val="10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262626"/>
          <w:spacing w:val="3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71717"/>
          <w:spacing w:val="2"/>
          <w:w w:val="77"/>
          <w:sz w:val="16"/>
          <w:szCs w:val="16"/>
        </w:rPr>
        <w:t>R</w:t>
      </w:r>
      <w:r>
        <w:rPr>
          <w:rFonts w:cs="Arial" w:hAnsi="Arial" w:eastAsia="Arial" w:ascii="Arial"/>
          <w:color w:val="262626"/>
          <w:spacing w:val="2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0"/>
          <w:w w:val="94"/>
          <w:sz w:val="16"/>
          <w:szCs w:val="16"/>
        </w:rPr>
        <w:t>c</w:t>
      </w:r>
      <w:r>
        <w:rPr>
          <w:rFonts w:cs="Arial" w:hAnsi="Arial" w:eastAsia="Arial" w:ascii="Arial"/>
          <w:color w:val="262626"/>
          <w:spacing w:val="4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262626"/>
          <w:spacing w:val="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262626"/>
          <w:spacing w:val="3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3B3B3B"/>
          <w:spacing w:val="2"/>
          <w:w w:val="99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1"/>
          <w:w w:val="92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4"/>
          <w:w w:val="94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1"/>
          <w:w w:val="105"/>
          <w:sz w:val="16"/>
          <w:szCs w:val="16"/>
        </w:rPr>
        <w:t>i</w:t>
      </w:r>
      <w:r>
        <w:rPr>
          <w:rFonts w:cs="Arial" w:hAnsi="Arial" w:eastAsia="Arial" w:ascii="Arial"/>
          <w:color w:val="262626"/>
          <w:spacing w:val="3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1"/>
          <w:w w:val="116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62626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3"/>
          <w:w w:val="87"/>
          <w:sz w:val="16"/>
          <w:szCs w:val="16"/>
        </w:rPr>
        <w:t>G</w:t>
      </w:r>
      <w:r>
        <w:rPr>
          <w:rFonts w:cs="Arial" w:hAnsi="Arial" w:eastAsia="Arial" w:ascii="Arial"/>
          <w:color w:val="262626"/>
          <w:spacing w:val="2"/>
          <w:w w:val="87"/>
          <w:sz w:val="16"/>
          <w:szCs w:val="16"/>
        </w:rPr>
        <w:t>a</w:t>
      </w:r>
      <w:r>
        <w:rPr>
          <w:rFonts w:cs="Arial" w:hAnsi="Arial" w:eastAsia="Arial" w:ascii="Arial"/>
          <w:color w:val="262626"/>
          <w:spacing w:val="0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262626"/>
          <w:spacing w:val="3"/>
          <w:w w:val="87"/>
          <w:sz w:val="16"/>
          <w:szCs w:val="16"/>
        </w:rPr>
        <w:t>t</w:t>
      </w:r>
      <w:r>
        <w:rPr>
          <w:rFonts w:cs="Arial" w:hAnsi="Arial" w:eastAsia="Arial" w:ascii="Arial"/>
          <w:color w:val="262626"/>
          <w:spacing w:val="2"/>
          <w:w w:val="87"/>
          <w:sz w:val="16"/>
          <w:szCs w:val="16"/>
        </w:rPr>
        <w:t>o</w:t>
      </w:r>
      <w:r>
        <w:rPr>
          <w:rFonts w:cs="Arial" w:hAnsi="Arial" w:eastAsia="Arial" w:ascii="Arial"/>
          <w:color w:val="262626"/>
          <w:spacing w:val="0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262626"/>
          <w:spacing w:val="0"/>
          <w:w w:val="87"/>
          <w:sz w:val="16"/>
          <w:szCs w:val="16"/>
        </w:rPr>
        <w:t>                                     </w:t>
      </w:r>
      <w:r>
        <w:rPr>
          <w:rFonts w:cs="Arial" w:hAnsi="Arial" w:eastAsia="Arial" w:ascii="Arial"/>
          <w:color w:val="262626"/>
          <w:spacing w:val="33"/>
          <w:w w:val="87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-4"/>
          <w:w w:val="87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62626"/>
          <w:spacing w:val="-3"/>
          <w:w w:val="83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20202"/>
          <w:spacing w:val="-3"/>
          <w:w w:val="151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71717"/>
          <w:spacing w:val="-3"/>
          <w:w w:val="94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71717"/>
          <w:spacing w:val="-3"/>
          <w:w w:val="94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262626"/>
          <w:spacing w:val="-3"/>
          <w:w w:val="151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262626"/>
          <w:spacing w:val="-4"/>
          <w:w w:val="100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20202"/>
          <w:spacing w:val="-4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71717"/>
          <w:spacing w:val="-4"/>
          <w:w w:val="100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62626"/>
          <w:spacing w:val="0"/>
          <w:w w:val="83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62626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262626"/>
          <w:spacing w:val="1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71717"/>
          <w:spacing w:val="4"/>
          <w:w w:val="7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3"/>
          <w:w w:val="82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3"/>
          <w:w w:val="92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4"/>
          <w:w w:val="9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4"/>
          <w:w w:val="9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3"/>
          <w:w w:val="85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545454"/>
          <w:spacing w:val="2"/>
          <w:w w:val="103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6"/>
          <w:w w:val="94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3B3B3B"/>
          <w:spacing w:val="1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4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2"/>
          <w:w w:val="130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0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9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89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11"/>
          <w:w w:val="89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4"/>
          <w:w w:val="89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3B3B3B"/>
          <w:spacing w:val="3"/>
          <w:w w:val="89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89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4"/>
          <w:w w:val="89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0"/>
          <w:w w:val="89"/>
          <w:position w:val="2"/>
          <w:sz w:val="14"/>
          <w:szCs w:val="14"/>
        </w:rPr>
        <w:t>os</w:t>
      </w:r>
      <w:r>
        <w:rPr>
          <w:rFonts w:cs="Arial" w:hAnsi="Arial" w:eastAsia="Arial" w:ascii="Arial"/>
          <w:color w:val="262626"/>
          <w:spacing w:val="20"/>
          <w:w w:val="89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9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4"/>
          <w:w w:val="89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89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24"/>
          <w:w w:val="89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9"/>
          <w:position w:val="2"/>
          <w:sz w:val="14"/>
          <w:szCs w:val="14"/>
        </w:rPr>
        <w:t>h</w:t>
      </w:r>
      <w:r>
        <w:rPr>
          <w:rFonts w:cs="Arial" w:hAnsi="Arial" w:eastAsia="Arial" w:ascii="Arial"/>
          <w:color w:val="3B3B3B"/>
          <w:spacing w:val="3"/>
          <w:w w:val="89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89"/>
          <w:position w:val="2"/>
          <w:sz w:val="14"/>
          <w:szCs w:val="14"/>
        </w:rPr>
        <w:t>b</w:t>
      </w:r>
      <w:r>
        <w:rPr>
          <w:rFonts w:cs="Arial" w:hAnsi="Arial" w:eastAsia="Arial" w:ascii="Arial"/>
          <w:color w:val="262626"/>
          <w:spacing w:val="6"/>
          <w:w w:val="89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2"/>
          <w:w w:val="89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0"/>
          <w:w w:val="89"/>
          <w:position w:val="2"/>
          <w:sz w:val="14"/>
          <w:szCs w:val="14"/>
        </w:rPr>
        <w:t>se</w:t>
      </w:r>
      <w:r>
        <w:rPr>
          <w:rFonts w:cs="Arial" w:hAnsi="Arial" w:eastAsia="Arial" w:ascii="Arial"/>
          <w:color w:val="3B3B3B"/>
          <w:spacing w:val="19"/>
          <w:w w:val="89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9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4"/>
          <w:w w:val="89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4"/>
          <w:w w:val="89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B3B3B"/>
          <w:spacing w:val="0"/>
          <w:w w:val="89"/>
          <w:position w:val="2"/>
          <w:sz w:val="14"/>
          <w:szCs w:val="14"/>
        </w:rPr>
        <w:t>st</w:t>
      </w:r>
      <w:r>
        <w:rPr>
          <w:rFonts w:cs="Arial" w:hAnsi="Arial" w:eastAsia="Arial" w:ascii="Arial"/>
          <w:color w:val="3B3B3B"/>
          <w:spacing w:val="5"/>
          <w:w w:val="89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0"/>
          <w:w w:val="89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5"/>
          <w:w w:val="89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3B3B3B"/>
          <w:spacing w:val="2"/>
          <w:w w:val="89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4"/>
          <w:w w:val="89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89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89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13"/>
          <w:w w:val="89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4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21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0"/>
          <w:w w:val="84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3B3B3B"/>
          <w:spacing w:val="31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84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3B3B3B"/>
          <w:spacing w:val="3"/>
          <w:w w:val="84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3"/>
          <w:w w:val="84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B3B3B"/>
          <w:spacing w:val="2"/>
          <w:w w:val="84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3"/>
          <w:w w:val="84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1"/>
          <w:w w:val="84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3"/>
          <w:w w:val="84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1"/>
          <w:w w:val="84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0"/>
          <w:w w:val="8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0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15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4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8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30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4"/>
          <w:position w:val="2"/>
          <w:sz w:val="14"/>
          <w:szCs w:val="14"/>
        </w:rPr>
        <w:t>F</w:t>
      </w:r>
      <w:r>
        <w:rPr>
          <w:rFonts w:cs="Arial" w:hAnsi="Arial" w:eastAsia="Arial" w:ascii="Arial"/>
          <w:color w:val="020202"/>
          <w:spacing w:val="2"/>
          <w:w w:val="84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3"/>
          <w:w w:val="84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84"/>
          <w:position w:val="2"/>
          <w:sz w:val="14"/>
          <w:szCs w:val="14"/>
        </w:rPr>
        <w:t>y</w:t>
      </w:r>
      <w:r>
        <w:rPr>
          <w:rFonts w:cs="Arial" w:hAnsi="Arial" w:eastAsia="Arial" w:ascii="Arial"/>
          <w:color w:val="262626"/>
          <w:spacing w:val="0"/>
          <w:w w:val="84"/>
          <w:position w:val="2"/>
          <w:sz w:val="14"/>
          <w:szCs w:val="14"/>
        </w:rPr>
        <w:t>                     </w:t>
      </w:r>
      <w:r>
        <w:rPr>
          <w:rFonts w:cs="Arial" w:hAnsi="Arial" w:eastAsia="Arial" w:ascii="Arial"/>
          <w:color w:val="262626"/>
          <w:spacing w:val="20"/>
          <w:w w:val="84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62626"/>
          <w:spacing w:val="0"/>
          <w:w w:val="100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262626"/>
          <w:spacing w:val="-7"/>
          <w:w w:val="100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62626"/>
          <w:spacing w:val="-4"/>
          <w:w w:val="100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20202"/>
          <w:spacing w:val="-2"/>
          <w:w w:val="100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3B3B3B"/>
          <w:spacing w:val="-4"/>
          <w:w w:val="100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7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71717"/>
          <w:spacing w:val="4"/>
          <w:w w:val="80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262626"/>
          <w:spacing w:val="3"/>
          <w:w w:val="87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2"/>
          <w:w w:val="84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3"/>
          <w:w w:val="79"/>
          <w:position w:val="-1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3"/>
          <w:w w:val="92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3"/>
          <w:w w:val="85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262626"/>
          <w:spacing w:val="1"/>
          <w:w w:val="95"/>
          <w:position w:val="-1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2"/>
          <w:w w:val="79"/>
          <w:position w:val="-1"/>
          <w:sz w:val="16"/>
          <w:szCs w:val="16"/>
        </w:rPr>
        <w:t>P</w:t>
      </w:r>
      <w:r>
        <w:rPr>
          <w:rFonts w:cs="Arial" w:hAnsi="Arial" w:eastAsia="Arial" w:ascii="Arial"/>
          <w:color w:val="020202"/>
          <w:spacing w:val="3"/>
          <w:w w:val="92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262626"/>
          <w:spacing w:val="0"/>
          <w:w w:val="115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262626"/>
          <w:spacing w:val="5"/>
          <w:w w:val="115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3"/>
          <w:w w:val="85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0"/>
          <w:w w:val="115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5"/>
          <w:w w:val="115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262626"/>
          <w:spacing w:val="2"/>
          <w:w w:val="79"/>
          <w:position w:val="-1"/>
          <w:sz w:val="16"/>
          <w:szCs w:val="16"/>
        </w:rPr>
        <w:t>S</w:t>
      </w:r>
      <w:r>
        <w:rPr>
          <w:rFonts w:cs="Times New Roman" w:hAnsi="Times New Roman" w:eastAsia="Times New Roman" w:ascii="Times New Roman"/>
          <w:color w:val="262626"/>
          <w:spacing w:val="0"/>
          <w:w w:val="105"/>
          <w:position w:val="-3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color w:val="262626"/>
          <w:spacing w:val="2"/>
          <w:w w:val="105"/>
          <w:position w:val="-3"/>
          <w:sz w:val="8"/>
          <w:szCs w:val="8"/>
        </w:rPr>
        <w:t>1</w:t>
      </w:r>
      <w:r>
        <w:rPr>
          <w:rFonts w:cs="Arial" w:hAnsi="Arial" w:eastAsia="Arial" w:ascii="Arial"/>
          <w:color w:val="171717"/>
          <w:spacing w:val="3"/>
          <w:w w:val="101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262626"/>
          <w:spacing w:val="2"/>
          <w:w w:val="81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3"/>
          <w:w w:val="92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3B3B3B"/>
          <w:spacing w:val="0"/>
          <w:w w:val="73"/>
          <w:position w:val="-1"/>
          <w:sz w:val="16"/>
          <w:szCs w:val="16"/>
        </w:rPr>
        <w:t>,</w:t>
      </w:r>
      <w:r>
        <w:rPr>
          <w:rFonts w:cs="Arial" w:hAnsi="Arial" w:eastAsia="Arial" w:ascii="Arial"/>
          <w:color w:val="3B3B3B"/>
          <w:spacing w:val="0"/>
          <w:w w:val="100"/>
          <w:position w:val="-1"/>
          <w:sz w:val="16"/>
          <w:szCs w:val="16"/>
        </w:rPr>
        <w:t>                 </w:t>
      </w:r>
      <w:r>
        <w:rPr>
          <w:rFonts w:cs="Arial" w:hAnsi="Arial" w:eastAsia="Arial" w:ascii="Arial"/>
          <w:color w:val="3B3B3B"/>
          <w:spacing w:val="-9"/>
          <w:w w:val="10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62626"/>
          <w:spacing w:val="-3"/>
          <w:w w:val="89"/>
          <w:position w:val="0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262626"/>
          <w:spacing w:val="-4"/>
          <w:w w:val="100"/>
          <w:position w:val="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62626"/>
          <w:spacing w:val="-4"/>
          <w:w w:val="100"/>
          <w:position w:val="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262626"/>
          <w:spacing w:val="-4"/>
          <w:w w:val="106"/>
          <w:position w:val="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20202"/>
          <w:spacing w:val="-4"/>
          <w:w w:val="106"/>
          <w:position w:val="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71717"/>
          <w:spacing w:val="-3"/>
          <w:w w:val="94"/>
          <w:position w:val="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262626"/>
          <w:spacing w:val="-4"/>
          <w:w w:val="106"/>
          <w:position w:val="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262626"/>
          <w:spacing w:val="0"/>
          <w:w w:val="94"/>
          <w:position w:val="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both"/>
        <w:spacing w:lineRule="exact" w:line="160"/>
        <w:ind w:left="5370" w:right="1752"/>
      </w:pPr>
      <w:r>
        <w:rPr>
          <w:rFonts w:cs="Arial" w:hAnsi="Arial" w:eastAsia="Arial" w:ascii="Arial"/>
          <w:color w:val="262626"/>
          <w:w w:val="78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262626"/>
          <w:spacing w:val="6"/>
          <w:w w:val="7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113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4"/>
          <w:w w:val="113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4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1"/>
          <w:w w:val="88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4"/>
          <w:w w:val="10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6"/>
          <w:w w:val="94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545454"/>
          <w:spacing w:val="0"/>
          <w:w w:val="82"/>
          <w:position w:val="3"/>
          <w:sz w:val="14"/>
          <w:szCs w:val="14"/>
        </w:rPr>
        <w:t>é</w:t>
      </w:r>
      <w:r>
        <w:rPr>
          <w:rFonts w:cs="Arial" w:hAnsi="Arial" w:eastAsia="Arial" w:ascii="Arial"/>
          <w:color w:val="545454"/>
          <w:spacing w:val="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4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-1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1"/>
          <w:w w:val="82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B3B3B"/>
          <w:spacing w:val="2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82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19"/>
          <w:w w:val="82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2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2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0"/>
          <w:w w:val="82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4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2"/>
          <w:w w:val="82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0"/>
          <w:w w:val="82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262626"/>
          <w:spacing w:val="30"/>
          <w:w w:val="82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84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8"/>
          <w:w w:val="8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4"/>
          <w:w w:val="88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4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10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5"/>
          <w:w w:val="10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3B3B3B"/>
          <w:spacing w:val="3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6"/>
          <w:w w:val="94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4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2"/>
          <w:w w:val="118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0"/>
          <w:w w:val="9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6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22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86"/>
          <w:position w:val="3"/>
          <w:sz w:val="14"/>
          <w:szCs w:val="14"/>
        </w:rPr>
        <w:t>Al</w:t>
      </w:r>
      <w:r>
        <w:rPr>
          <w:rFonts w:cs="Arial" w:hAnsi="Arial" w:eastAsia="Arial" w:ascii="Arial"/>
          <w:color w:val="262626"/>
          <w:spacing w:val="2"/>
          <w:w w:val="86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0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26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6"/>
          <w:position w:val="3"/>
          <w:sz w:val="14"/>
          <w:szCs w:val="14"/>
        </w:rPr>
        <w:t>V</w:t>
      </w:r>
      <w:r>
        <w:rPr>
          <w:rFonts w:cs="Arial" w:hAnsi="Arial" w:eastAsia="Arial" w:ascii="Arial"/>
          <w:color w:val="262626"/>
          <w:spacing w:val="3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2"/>
          <w:w w:val="86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3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3"/>
          <w:w w:val="86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B3B3B"/>
          <w:spacing w:val="3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86"/>
          <w:position w:val="3"/>
          <w:sz w:val="14"/>
          <w:szCs w:val="14"/>
        </w:rPr>
        <w:t>z</w:t>
      </w:r>
      <w:r>
        <w:rPr>
          <w:rFonts w:cs="Arial" w:hAnsi="Arial" w:eastAsia="Arial" w:ascii="Arial"/>
          <w:color w:val="262626"/>
          <w:spacing w:val="0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100"/>
          <w:position w:val="3"/>
          <w:sz w:val="14"/>
          <w:szCs w:val="14"/>
        </w:rPr>
        <w:t>y</w:t>
      </w:r>
      <w:r>
        <w:rPr>
          <w:rFonts w:cs="Arial" w:hAnsi="Arial" w:eastAsia="Arial" w:ascii="Arial"/>
          <w:color w:val="262626"/>
          <w:spacing w:val="11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0"/>
          <w:w w:val="76"/>
          <w:position w:val="3"/>
          <w:sz w:val="14"/>
          <w:szCs w:val="14"/>
        </w:rPr>
        <w:t>el</w:t>
      </w:r>
      <w:r>
        <w:rPr>
          <w:rFonts w:cs="Arial" w:hAnsi="Arial" w:eastAsia="Arial" w:ascii="Arial"/>
          <w:color w:val="3B3B3B"/>
          <w:spacing w:val="27"/>
          <w:w w:val="7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5"/>
          <w:w w:val="82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020202"/>
          <w:spacing w:val="4"/>
          <w:w w:val="88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4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545454"/>
          <w:spacing w:val="2"/>
          <w:w w:val="118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3"/>
          <w:w w:val="78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545454"/>
          <w:spacing w:val="2"/>
          <w:w w:val="103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4"/>
          <w:w w:val="94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545454"/>
          <w:spacing w:val="1"/>
          <w:w w:val="88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0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7"/>
          <w:position w:val="3"/>
          <w:sz w:val="14"/>
          <w:szCs w:val="14"/>
        </w:rPr>
        <w:t>                                             </w:t>
      </w:r>
      <w:r>
        <w:rPr>
          <w:rFonts w:cs="Arial" w:hAnsi="Arial" w:eastAsia="Arial" w:ascii="Arial"/>
          <w:color w:val="262626"/>
          <w:spacing w:val="4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7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262626"/>
          <w:spacing w:val="3"/>
          <w:w w:val="87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2"/>
          <w:w w:val="87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3"/>
          <w:w w:val="87"/>
          <w:position w:val="-1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3"/>
          <w:w w:val="87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7"/>
          <w:position w:val="-1"/>
          <w:sz w:val="16"/>
          <w:szCs w:val="16"/>
        </w:rPr>
        <w:t>RI</w:t>
      </w:r>
      <w:r>
        <w:rPr>
          <w:rFonts w:cs="Arial" w:hAnsi="Arial" w:eastAsia="Arial" w:ascii="Arial"/>
          <w:color w:val="171717"/>
          <w:spacing w:val="-2"/>
          <w:w w:val="87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87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32"/>
          <w:w w:val="87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0"/>
          <w:w w:val="93"/>
          <w:position w:val="-1"/>
          <w:sz w:val="16"/>
          <w:szCs w:val="16"/>
        </w:rPr>
        <w:t>X</w:t>
      </w:r>
      <w:r>
        <w:rPr>
          <w:rFonts w:cs="Arial" w:hAnsi="Arial" w:eastAsia="Arial" w:ascii="Arial"/>
          <w:color w:val="262626"/>
          <w:spacing w:val="4"/>
          <w:w w:val="93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4"/>
          <w:w w:val="87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3"/>
          <w:w w:val="83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3"/>
          <w:w w:val="85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92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both"/>
        <w:spacing w:lineRule="exact" w:line="120"/>
        <w:ind w:left="5360" w:right="4641"/>
      </w:pPr>
      <w:r>
        <w:rPr>
          <w:rFonts w:cs="Arial" w:hAnsi="Arial" w:eastAsia="Arial" w:ascii="Arial"/>
          <w:color w:val="262626"/>
          <w:spacing w:val="0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7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100"/>
          <w:sz w:val="14"/>
          <w:szCs w:val="14"/>
        </w:rPr>
        <w:t>ri</w:t>
      </w:r>
      <w:r>
        <w:rPr>
          <w:rFonts w:cs="Arial" w:hAnsi="Arial" w:eastAsia="Arial" w:ascii="Arial"/>
          <w:color w:val="262626"/>
          <w:spacing w:val="8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-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4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3"/>
          <w:w w:val="88"/>
          <w:sz w:val="14"/>
          <w:szCs w:val="14"/>
        </w:rPr>
        <w:t>z</w:t>
      </w:r>
      <w:r>
        <w:rPr>
          <w:rFonts w:cs="Arial" w:hAnsi="Arial" w:eastAsia="Arial" w:ascii="Arial"/>
          <w:color w:val="262626"/>
          <w:spacing w:val="3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2"/>
          <w:w w:val="88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3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2"/>
          <w:w w:val="88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3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8"/>
          <w:sz w:val="14"/>
          <w:szCs w:val="14"/>
        </w:rPr>
        <w:t>,</w:t>
      </w:r>
      <w:r>
        <w:rPr>
          <w:rFonts w:cs="Arial" w:hAnsi="Arial" w:eastAsia="Arial" w:ascii="Arial"/>
          <w:color w:val="171717"/>
          <w:spacing w:val="33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82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7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4"/>
          <w:w w:val="88"/>
          <w:sz w:val="14"/>
          <w:szCs w:val="14"/>
        </w:rPr>
        <w:t>p</w:t>
      </w:r>
      <w:r>
        <w:rPr>
          <w:rFonts w:cs="Arial" w:hAnsi="Arial" w:eastAsia="Arial" w:ascii="Arial"/>
          <w:color w:val="3B3B3B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98"/>
          <w:sz w:val="14"/>
          <w:szCs w:val="14"/>
        </w:rPr>
        <w:t>rt</w:t>
      </w:r>
      <w:r>
        <w:rPr>
          <w:rFonts w:cs="Arial" w:hAnsi="Arial" w:eastAsia="Arial" w:ascii="Arial"/>
          <w:color w:val="262626"/>
          <w:spacing w:val="8"/>
          <w:w w:val="98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6"/>
          <w:w w:val="94"/>
          <w:sz w:val="14"/>
          <w:szCs w:val="14"/>
        </w:rPr>
        <w:t>m</w:t>
      </w:r>
      <w:r>
        <w:rPr>
          <w:rFonts w:cs="Arial" w:hAnsi="Arial" w:eastAsia="Arial" w:ascii="Arial"/>
          <w:color w:val="262626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2"/>
          <w:w w:val="130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0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14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78"/>
          <w:sz w:val="14"/>
          <w:szCs w:val="14"/>
        </w:rPr>
        <w:t>J</w:t>
      </w:r>
      <w:r>
        <w:rPr>
          <w:rFonts w:cs="Arial" w:hAnsi="Arial" w:eastAsia="Arial" w:ascii="Arial"/>
          <w:color w:val="171717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2"/>
          <w:w w:val="118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3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4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3B3B3B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83"/>
          <w:sz w:val="14"/>
          <w:szCs w:val="14"/>
        </w:rPr>
        <w:t>,</w:t>
      </w:r>
      <w:r>
        <w:rPr>
          <w:rFonts w:cs="Arial" w:hAnsi="Arial" w:eastAsia="Arial" w:ascii="Arial"/>
          <w:color w:val="262626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-1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4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-1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545454"/>
          <w:spacing w:val="0"/>
          <w:w w:val="84"/>
          <w:sz w:val="14"/>
          <w:szCs w:val="14"/>
        </w:rPr>
        <w:t>l</w:t>
      </w:r>
      <w:r>
        <w:rPr>
          <w:rFonts w:cs="Arial" w:hAnsi="Arial" w:eastAsia="Arial" w:ascii="Arial"/>
          <w:color w:val="545454"/>
          <w:spacing w:val="27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2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-1"/>
          <w:w w:val="88"/>
          <w:sz w:val="14"/>
          <w:szCs w:val="14"/>
        </w:rPr>
        <w:t>b</w:t>
      </w:r>
      <w:r>
        <w:rPr>
          <w:rFonts w:cs="Arial" w:hAnsi="Arial" w:eastAsia="Arial" w:ascii="Arial"/>
          <w:color w:val="262626"/>
          <w:spacing w:val="2"/>
          <w:w w:val="133"/>
          <w:sz w:val="14"/>
          <w:szCs w:val="14"/>
        </w:rPr>
        <w:t>j</w:t>
      </w:r>
      <w:r>
        <w:rPr>
          <w:rFonts w:cs="Arial" w:hAnsi="Arial" w:eastAsia="Arial" w:ascii="Arial"/>
          <w:color w:val="3B3B3B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2"/>
          <w:w w:val="130"/>
          <w:sz w:val="14"/>
          <w:szCs w:val="14"/>
        </w:rPr>
        <w:t>t</w:t>
      </w:r>
      <w:r>
        <w:rPr>
          <w:rFonts w:cs="Arial" w:hAnsi="Arial" w:eastAsia="Arial" w:ascii="Arial"/>
          <w:color w:val="3B3B3B"/>
          <w:spacing w:val="0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28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2"/>
          <w:w w:val="85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3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3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85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3"/>
          <w:w w:val="85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3"/>
          <w:w w:val="85"/>
          <w:sz w:val="14"/>
          <w:szCs w:val="14"/>
        </w:rPr>
        <w:t>z</w:t>
      </w:r>
      <w:r>
        <w:rPr>
          <w:rFonts w:cs="Arial" w:hAnsi="Arial" w:eastAsia="Arial" w:ascii="Arial"/>
          <w:color w:val="262626"/>
          <w:spacing w:val="3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0"/>
          <w:w w:val="85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28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85"/>
          <w:sz w:val="14"/>
          <w:szCs w:val="14"/>
        </w:rPr>
        <w:t>V</w:t>
      </w:r>
      <w:r>
        <w:rPr>
          <w:rFonts w:cs="Arial" w:hAnsi="Arial" w:eastAsia="Arial" w:ascii="Arial"/>
          <w:color w:val="262626"/>
          <w:spacing w:val="4"/>
          <w:w w:val="85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0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3"/>
          <w:w w:val="85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0"/>
          <w:w w:val="85"/>
          <w:sz w:val="14"/>
          <w:szCs w:val="14"/>
        </w:rPr>
        <w:t>ta</w:t>
      </w:r>
      <w:r>
        <w:rPr>
          <w:rFonts w:cs="Arial" w:hAnsi="Arial" w:eastAsia="Arial" w:ascii="Arial"/>
          <w:color w:val="262626"/>
          <w:spacing w:val="23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2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both"/>
        <w:spacing w:before="7"/>
        <w:ind w:left="5365" w:right="4992"/>
      </w:pPr>
      <w:r>
        <w:rPr>
          <w:rFonts w:cs="Arial" w:hAnsi="Arial" w:eastAsia="Arial" w:ascii="Arial"/>
          <w:color w:val="262626"/>
          <w:spacing w:val="3"/>
          <w:w w:val="90"/>
          <w:sz w:val="14"/>
          <w:szCs w:val="14"/>
        </w:rPr>
        <w:t>c</w:t>
      </w:r>
      <w:r>
        <w:rPr>
          <w:rFonts w:cs="Arial" w:hAnsi="Arial" w:eastAsia="Arial" w:ascii="Arial"/>
          <w:color w:val="3B3B3B"/>
          <w:spacing w:val="3"/>
          <w:w w:val="90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5"/>
          <w:w w:val="90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0"/>
          <w:w w:val="90"/>
          <w:sz w:val="14"/>
          <w:szCs w:val="14"/>
        </w:rPr>
        <w:t>po</w:t>
      </w:r>
      <w:r>
        <w:rPr>
          <w:rFonts w:cs="Arial" w:hAnsi="Arial" w:eastAsia="Arial" w:ascii="Arial"/>
          <w:color w:val="171717"/>
          <w:spacing w:val="28"/>
          <w:w w:val="9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76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0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-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3"/>
          <w:w w:val="85"/>
          <w:sz w:val="14"/>
          <w:szCs w:val="14"/>
        </w:rPr>
        <w:t>n</w:t>
      </w:r>
      <w:r>
        <w:rPr>
          <w:rFonts w:cs="Arial" w:hAnsi="Arial" w:eastAsia="Arial" w:ascii="Arial"/>
          <w:color w:val="3B3B3B"/>
          <w:spacing w:val="3"/>
          <w:w w:val="85"/>
          <w:sz w:val="14"/>
          <w:szCs w:val="14"/>
        </w:rPr>
        <w:t>á</w:t>
      </w:r>
      <w:r>
        <w:rPr>
          <w:rFonts w:cs="Arial" w:hAnsi="Arial" w:eastAsia="Arial" w:ascii="Arial"/>
          <w:color w:val="3B3B3B"/>
          <w:spacing w:val="0"/>
          <w:w w:val="85"/>
          <w:sz w:val="14"/>
          <w:szCs w:val="14"/>
        </w:rPr>
        <w:t>l</w:t>
      </w:r>
      <w:r>
        <w:rPr>
          <w:rFonts w:cs="Arial" w:hAnsi="Arial" w:eastAsia="Arial" w:ascii="Arial"/>
          <w:color w:val="3B3B3B"/>
          <w:spacing w:val="3"/>
          <w:w w:val="85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3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1"/>
          <w:w w:val="85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0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26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24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2"/>
          <w:w w:val="88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4"/>
          <w:w w:val="88"/>
          <w:sz w:val="14"/>
          <w:szCs w:val="14"/>
        </w:rPr>
        <w:t>p</w:t>
      </w:r>
      <w:r>
        <w:rPr>
          <w:rFonts w:cs="Arial" w:hAnsi="Arial" w:eastAsia="Arial" w:ascii="Arial"/>
          <w:color w:val="3B3B3B"/>
          <w:spacing w:val="4"/>
          <w:w w:val="94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98"/>
          <w:sz w:val="14"/>
          <w:szCs w:val="14"/>
        </w:rPr>
        <w:t>rt</w:t>
      </w:r>
      <w:r>
        <w:rPr>
          <w:rFonts w:cs="Arial" w:hAnsi="Arial" w:eastAsia="Arial" w:ascii="Arial"/>
          <w:color w:val="262626"/>
          <w:spacing w:val="8"/>
          <w:w w:val="98"/>
          <w:sz w:val="14"/>
          <w:szCs w:val="14"/>
        </w:rPr>
        <w:t>u</w:t>
      </w:r>
      <w:r>
        <w:rPr>
          <w:rFonts w:cs="Arial" w:hAnsi="Arial" w:eastAsia="Arial" w:ascii="Arial"/>
          <w:color w:val="020202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0"/>
          <w:w w:val="70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-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24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1"/>
          <w:w w:val="85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3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0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8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3"/>
          <w:w w:val="85"/>
          <w:sz w:val="14"/>
          <w:szCs w:val="14"/>
        </w:rPr>
        <w:t>g</w:t>
      </w:r>
      <w:r>
        <w:rPr>
          <w:rFonts w:cs="Arial" w:hAnsi="Arial" w:eastAsia="Arial" w:ascii="Arial"/>
          <w:color w:val="262626"/>
          <w:spacing w:val="3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3"/>
          <w:w w:val="85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0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3"/>
          <w:w w:val="85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3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0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0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16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69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4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93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4"/>
          <w:w w:val="93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1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0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1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0"/>
          <w:w w:val="85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24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88"/>
          <w:sz w:val="14"/>
          <w:szCs w:val="14"/>
        </w:rPr>
        <w:t>d</w:t>
      </w:r>
      <w:r>
        <w:rPr>
          <w:rFonts w:cs="Arial" w:hAnsi="Arial" w:eastAsia="Arial" w:ascii="Arial"/>
          <w:color w:val="545454"/>
          <w:spacing w:val="1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0"/>
          <w:w w:val="87"/>
          <w:sz w:val="14"/>
          <w:szCs w:val="14"/>
        </w:rPr>
        <w:t>ch</w:t>
      </w:r>
      <w:r>
        <w:rPr>
          <w:rFonts w:cs="Arial" w:hAnsi="Arial" w:eastAsia="Arial" w:ascii="Arial"/>
          <w:color w:val="262626"/>
          <w:spacing w:val="10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both"/>
        <w:spacing w:before="7"/>
        <w:ind w:left="5365" w:right="4742"/>
      </w:pPr>
      <w:r>
        <w:rPr>
          <w:rFonts w:cs="Arial" w:hAnsi="Arial" w:eastAsia="Arial" w:ascii="Arial"/>
          <w:color w:val="171717"/>
          <w:spacing w:val="5"/>
          <w:w w:val="78"/>
          <w:sz w:val="14"/>
          <w:szCs w:val="14"/>
        </w:rPr>
        <w:t>M</w:t>
      </w:r>
      <w:r>
        <w:rPr>
          <w:rFonts w:cs="Arial" w:hAnsi="Arial" w:eastAsia="Arial" w:ascii="Arial"/>
          <w:color w:val="020202"/>
          <w:spacing w:val="4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3B3B3B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1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3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2"/>
          <w:w w:val="118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4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545454"/>
          <w:spacing w:val="1"/>
          <w:w w:val="74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4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78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1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3B3B3B"/>
          <w:spacing w:val="4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-1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1"/>
          <w:sz w:val="14"/>
          <w:szCs w:val="14"/>
        </w:rPr>
        <w:t>d</w:t>
      </w:r>
      <w:r>
        <w:rPr>
          <w:rFonts w:cs="Arial" w:hAnsi="Arial" w:eastAsia="Arial" w:ascii="Arial"/>
          <w:color w:val="545454"/>
          <w:spacing w:val="-2"/>
          <w:w w:val="81"/>
          <w:sz w:val="14"/>
          <w:szCs w:val="14"/>
        </w:rPr>
        <w:t>í</w:t>
      </w:r>
      <w:r>
        <w:rPr>
          <w:rFonts w:cs="Arial" w:hAnsi="Arial" w:eastAsia="Arial" w:ascii="Arial"/>
          <w:color w:val="262626"/>
          <w:spacing w:val="2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0"/>
          <w:w w:val="81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29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1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3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0"/>
          <w:w w:val="81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0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11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2"/>
          <w:w w:val="81"/>
          <w:sz w:val="14"/>
          <w:szCs w:val="14"/>
        </w:rPr>
        <w:t>1</w:t>
      </w:r>
      <w:r>
        <w:rPr>
          <w:rFonts w:cs="Arial" w:hAnsi="Arial" w:eastAsia="Arial" w:ascii="Arial"/>
          <w:color w:val="171717"/>
          <w:spacing w:val="0"/>
          <w:w w:val="81"/>
          <w:sz w:val="14"/>
          <w:szCs w:val="14"/>
        </w:rPr>
        <w:t>8</w:t>
      </w:r>
      <w:r>
        <w:rPr>
          <w:rFonts w:cs="Arial" w:hAnsi="Arial" w:eastAsia="Arial" w:ascii="Arial"/>
          <w:color w:val="171717"/>
          <w:spacing w:val="28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2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81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27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2"/>
          <w:w w:val="81"/>
          <w:sz w:val="14"/>
          <w:szCs w:val="14"/>
        </w:rPr>
        <w:t>2</w:t>
      </w:r>
      <w:r>
        <w:rPr>
          <w:rFonts w:cs="Arial" w:hAnsi="Arial" w:eastAsia="Arial" w:ascii="Arial"/>
          <w:color w:val="262626"/>
          <w:spacing w:val="0"/>
          <w:w w:val="81"/>
          <w:sz w:val="14"/>
          <w:szCs w:val="14"/>
        </w:rPr>
        <w:t>0</w:t>
      </w:r>
      <w:r>
        <w:rPr>
          <w:rFonts w:cs="Arial" w:hAnsi="Arial" w:eastAsia="Arial" w:ascii="Arial"/>
          <w:color w:val="262626"/>
          <w:spacing w:val="22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-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2"/>
          <w:w w:val="88"/>
          <w:sz w:val="14"/>
          <w:szCs w:val="14"/>
        </w:rPr>
        <w:t>f</w:t>
      </w:r>
      <w:r>
        <w:rPr>
          <w:rFonts w:cs="Arial" w:hAnsi="Arial" w:eastAsia="Arial" w:ascii="Arial"/>
          <w:color w:val="262626"/>
          <w:spacing w:val="3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3"/>
          <w:w w:val="88"/>
          <w:sz w:val="14"/>
          <w:szCs w:val="14"/>
        </w:rPr>
        <w:t>b</w:t>
      </w:r>
      <w:r>
        <w:rPr>
          <w:rFonts w:cs="Arial" w:hAnsi="Arial" w:eastAsia="Arial" w:ascii="Arial"/>
          <w:color w:val="171717"/>
          <w:spacing w:val="2"/>
          <w:w w:val="88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3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2"/>
          <w:w w:val="88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0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6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8"/>
          <w:sz w:val="14"/>
          <w:szCs w:val="14"/>
        </w:rPr>
        <w:t>d</w:t>
      </w:r>
      <w:r>
        <w:rPr>
          <w:rFonts w:cs="Arial" w:hAnsi="Arial" w:eastAsia="Arial" w:ascii="Arial"/>
          <w:color w:val="545454"/>
          <w:spacing w:val="3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0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26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3"/>
          <w:w w:val="88"/>
          <w:sz w:val="14"/>
          <w:szCs w:val="14"/>
        </w:rPr>
        <w:t>ñ</w:t>
      </w:r>
      <w:r>
        <w:rPr>
          <w:rFonts w:cs="Arial" w:hAnsi="Arial" w:eastAsia="Arial" w:ascii="Arial"/>
          <w:color w:val="262626"/>
          <w:spacing w:val="0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18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14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4"/>
          <w:w w:val="94"/>
          <w:sz w:val="14"/>
          <w:szCs w:val="14"/>
        </w:rPr>
        <w:t>u</w:t>
      </w:r>
      <w:r>
        <w:rPr>
          <w:rFonts w:cs="Arial" w:hAnsi="Arial" w:eastAsia="Arial" w:ascii="Arial"/>
          <w:color w:val="3B3B3B"/>
          <w:spacing w:val="0"/>
          <w:w w:val="90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5"/>
          <w:w w:val="90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4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71"/>
          <w:sz w:val="14"/>
          <w:szCs w:val="14"/>
        </w:rPr>
        <w:t>.</w:t>
      </w:r>
      <w:r>
        <w:rPr>
          <w:rFonts w:cs="Arial" w:hAnsi="Arial" w:eastAsia="Arial" w:ascii="Arial"/>
          <w:color w:val="3B3B3B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-1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0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3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3"/>
          <w:w w:val="85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3"/>
          <w:w w:val="85"/>
          <w:sz w:val="14"/>
          <w:szCs w:val="14"/>
        </w:rPr>
        <w:t>ú</w:t>
      </w:r>
      <w:r>
        <w:rPr>
          <w:rFonts w:cs="Arial" w:hAnsi="Arial" w:eastAsia="Arial" w:ascii="Arial"/>
          <w:color w:val="171717"/>
          <w:spacing w:val="0"/>
          <w:w w:val="85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32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72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4"/>
          <w:w w:val="80"/>
          <w:sz w:val="14"/>
          <w:szCs w:val="14"/>
        </w:rPr>
        <w:t>G</w:t>
      </w:r>
      <w:r>
        <w:rPr>
          <w:rFonts w:cs="Arial" w:hAnsi="Arial" w:eastAsia="Arial" w:ascii="Arial"/>
          <w:color w:val="545454"/>
          <w:spacing w:val="2"/>
          <w:w w:val="98"/>
          <w:sz w:val="14"/>
          <w:szCs w:val="14"/>
        </w:rPr>
        <w:t>-</w:t>
      </w:r>
      <w:r>
        <w:rPr>
          <w:rFonts w:cs="Arial" w:hAnsi="Arial" w:eastAsia="Arial" w:ascii="Arial"/>
          <w:color w:val="262626"/>
          <w:spacing w:val="0"/>
          <w:w w:val="82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center"/>
        <w:spacing w:before="13" w:lineRule="exact" w:line="200"/>
        <w:ind w:left="368" w:right="134"/>
      </w:pPr>
      <w:r>
        <w:rPr>
          <w:rFonts w:cs="Times New Roman" w:hAnsi="Times New Roman" w:eastAsia="Times New Roman" w:ascii="Times New Roman"/>
          <w:color w:val="262626"/>
          <w:spacing w:val="0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62626"/>
          <w:spacing w:val="-6"/>
          <w:w w:val="10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262626"/>
          <w:spacing w:val="0"/>
          <w:w w:val="10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62626"/>
          <w:spacing w:val="0"/>
          <w:w w:val="10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262626"/>
          <w:spacing w:val="3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62626"/>
          <w:spacing w:val="2"/>
          <w:w w:val="81"/>
          <w:sz w:val="16"/>
          <w:szCs w:val="16"/>
        </w:rPr>
        <w:t>R</w:t>
      </w:r>
      <w:r>
        <w:rPr>
          <w:rFonts w:cs="Arial" w:hAnsi="Arial" w:eastAsia="Arial" w:ascii="Arial"/>
          <w:color w:val="3B3B3B"/>
          <w:spacing w:val="2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3B3B3B"/>
          <w:spacing w:val="2"/>
          <w:w w:val="93"/>
          <w:sz w:val="16"/>
          <w:szCs w:val="16"/>
        </w:rPr>
        <w:t>c</w:t>
      </w:r>
      <w:r>
        <w:rPr>
          <w:rFonts w:cs="Arial" w:hAnsi="Arial" w:eastAsia="Arial" w:ascii="Arial"/>
          <w:color w:val="262626"/>
          <w:spacing w:val="3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3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262626"/>
          <w:spacing w:val="2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262626"/>
          <w:spacing w:val="2"/>
          <w:w w:val="105"/>
          <w:sz w:val="16"/>
          <w:szCs w:val="16"/>
        </w:rPr>
        <w:t>c</w:t>
      </w:r>
      <w:r>
        <w:rPr>
          <w:rFonts w:cs="Arial" w:hAnsi="Arial" w:eastAsia="Arial" w:ascii="Arial"/>
          <w:color w:val="262626"/>
          <w:spacing w:val="1"/>
          <w:w w:val="92"/>
          <w:sz w:val="16"/>
          <w:szCs w:val="16"/>
        </w:rPr>
        <w:t>i</w:t>
      </w:r>
      <w:r>
        <w:rPr>
          <w:rFonts w:cs="Arial" w:hAnsi="Arial" w:eastAsia="Arial" w:ascii="Arial"/>
          <w:color w:val="262626"/>
          <w:spacing w:val="4"/>
          <w:w w:val="94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1"/>
          <w:w w:val="92"/>
          <w:sz w:val="16"/>
          <w:szCs w:val="16"/>
        </w:rPr>
        <w:t>i</w:t>
      </w:r>
      <w:r>
        <w:rPr>
          <w:rFonts w:cs="Arial" w:hAnsi="Arial" w:eastAsia="Arial" w:ascii="Arial"/>
          <w:color w:val="262626"/>
          <w:spacing w:val="3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3B3B3B"/>
          <w:spacing w:val="1"/>
          <w:w w:val="116"/>
          <w:sz w:val="16"/>
          <w:szCs w:val="16"/>
        </w:rPr>
        <w:t>t</w:t>
      </w:r>
      <w:r>
        <w:rPr>
          <w:rFonts w:cs="Arial" w:hAnsi="Arial" w:eastAsia="Arial" w:ascii="Arial"/>
          <w:color w:val="262626"/>
          <w:spacing w:val="0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262626"/>
          <w:spacing w:val="2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3B3B3B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3B3B3B"/>
          <w:spacing w:val="-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3"/>
          <w:w w:val="87"/>
          <w:sz w:val="16"/>
          <w:szCs w:val="16"/>
        </w:rPr>
        <w:t>G</w:t>
      </w:r>
      <w:r>
        <w:rPr>
          <w:rFonts w:cs="Arial" w:hAnsi="Arial" w:eastAsia="Arial" w:ascii="Arial"/>
          <w:color w:val="262626"/>
          <w:spacing w:val="2"/>
          <w:w w:val="87"/>
          <w:sz w:val="16"/>
          <w:szCs w:val="16"/>
        </w:rPr>
        <w:t>a</w:t>
      </w:r>
      <w:r>
        <w:rPr>
          <w:rFonts w:cs="Arial" w:hAnsi="Arial" w:eastAsia="Arial" w:ascii="Arial"/>
          <w:color w:val="262626"/>
          <w:spacing w:val="2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262626"/>
          <w:spacing w:val="1"/>
          <w:w w:val="87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3"/>
          <w:w w:val="87"/>
          <w:sz w:val="16"/>
          <w:szCs w:val="16"/>
        </w:rPr>
        <w:t>o</w:t>
      </w:r>
      <w:r>
        <w:rPr>
          <w:rFonts w:cs="Arial" w:hAnsi="Arial" w:eastAsia="Arial" w:ascii="Arial"/>
          <w:color w:val="262626"/>
          <w:spacing w:val="0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262626"/>
          <w:spacing w:val="0"/>
          <w:w w:val="87"/>
          <w:sz w:val="16"/>
          <w:szCs w:val="16"/>
        </w:rPr>
        <w:t>                                     </w:t>
      </w:r>
      <w:r>
        <w:rPr>
          <w:rFonts w:cs="Arial" w:hAnsi="Arial" w:eastAsia="Arial" w:ascii="Arial"/>
          <w:color w:val="262626"/>
          <w:spacing w:val="38"/>
          <w:w w:val="87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94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71717"/>
          <w:spacing w:val="-3"/>
          <w:w w:val="83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3B3B3B"/>
          <w:spacing w:val="-3"/>
          <w:w w:val="151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71717"/>
          <w:spacing w:val="-3"/>
          <w:w w:val="94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3B3B3B"/>
          <w:spacing w:val="-4"/>
          <w:w w:val="100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262626"/>
          <w:spacing w:val="-3"/>
          <w:w w:val="141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262626"/>
          <w:spacing w:val="-4"/>
          <w:w w:val="100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71717"/>
          <w:spacing w:val="-4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62626"/>
          <w:spacing w:val="-4"/>
          <w:w w:val="106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71717"/>
          <w:spacing w:val="0"/>
          <w:w w:val="78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71717"/>
          <w:spacing w:val="1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71717"/>
          <w:spacing w:val="4"/>
          <w:w w:val="72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0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6"/>
          <w:w w:val="8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4"/>
          <w:w w:val="10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4"/>
          <w:w w:val="9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91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B3B3B"/>
          <w:spacing w:val="4"/>
          <w:w w:val="91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5"/>
          <w:w w:val="90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545454"/>
          <w:spacing w:val="2"/>
          <w:w w:val="103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4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B3B3B"/>
          <w:spacing w:val="2"/>
          <w:w w:val="11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0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5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85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28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5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262626"/>
          <w:spacing w:val="3"/>
          <w:w w:val="8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85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4"/>
          <w:w w:val="85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3B3B3B"/>
          <w:spacing w:val="3"/>
          <w:w w:val="85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85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0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100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7"/>
          <w:w w:val="10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100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-8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7"/>
          <w:position w:val="2"/>
          <w:sz w:val="14"/>
          <w:szCs w:val="14"/>
        </w:rPr>
        <w:t>h</w:t>
      </w:r>
      <w:r>
        <w:rPr>
          <w:rFonts w:cs="Arial" w:hAnsi="Arial" w:eastAsia="Arial" w:ascii="Arial"/>
          <w:color w:val="3B3B3B"/>
          <w:spacing w:val="3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87"/>
          <w:position w:val="2"/>
          <w:sz w:val="14"/>
          <w:szCs w:val="14"/>
        </w:rPr>
        <w:t>b</w:t>
      </w:r>
      <w:r>
        <w:rPr>
          <w:rFonts w:cs="Arial" w:hAnsi="Arial" w:eastAsia="Arial" w:ascii="Arial"/>
          <w:color w:val="262626"/>
          <w:spacing w:val="6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5"/>
          <w:w w:val="8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0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23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3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3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B3B3B"/>
          <w:spacing w:val="3"/>
          <w:w w:val="8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0"/>
          <w:w w:val="87"/>
          <w:position w:val="2"/>
          <w:sz w:val="14"/>
          <w:szCs w:val="14"/>
        </w:rPr>
        <w:t>ti</w:t>
      </w:r>
      <w:r>
        <w:rPr>
          <w:rFonts w:cs="Arial" w:hAnsi="Arial" w:eastAsia="Arial" w:ascii="Arial"/>
          <w:color w:val="3B3B3B"/>
          <w:spacing w:val="4"/>
          <w:w w:val="8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3"/>
          <w:w w:val="87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3B3B3B"/>
          <w:spacing w:val="1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3"/>
          <w:w w:val="87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28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19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0"/>
          <w:w w:val="87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22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87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3"/>
          <w:w w:val="87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3B3B3B"/>
          <w:spacing w:val="3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1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3"/>
          <w:w w:val="8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1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3"/>
          <w:w w:val="87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545454"/>
          <w:spacing w:val="2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0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7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15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7"/>
          <w:position w:val="2"/>
          <w:sz w:val="14"/>
          <w:szCs w:val="14"/>
        </w:rPr>
        <w:t>F</w:t>
      </w:r>
      <w:r>
        <w:rPr>
          <w:rFonts w:cs="Arial" w:hAnsi="Arial" w:eastAsia="Arial" w:ascii="Arial"/>
          <w:color w:val="262626"/>
          <w:spacing w:val="2"/>
          <w:w w:val="8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3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87"/>
          <w:position w:val="2"/>
          <w:sz w:val="14"/>
          <w:szCs w:val="14"/>
        </w:rPr>
        <w:t>y</w:t>
      </w:r>
      <w:r>
        <w:rPr>
          <w:rFonts w:cs="Arial" w:hAnsi="Arial" w:eastAsia="Arial" w:ascii="Arial"/>
          <w:color w:val="262626"/>
          <w:spacing w:val="0"/>
          <w:w w:val="87"/>
          <w:position w:val="2"/>
          <w:sz w:val="14"/>
          <w:szCs w:val="14"/>
        </w:rPr>
        <w:t>                    </w:t>
      </w:r>
      <w:r>
        <w:rPr>
          <w:rFonts w:cs="Arial" w:hAnsi="Arial" w:eastAsia="Arial" w:ascii="Arial"/>
          <w:color w:val="262626"/>
          <w:spacing w:val="24"/>
          <w:w w:val="87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62626"/>
          <w:spacing w:val="-3"/>
          <w:w w:val="100"/>
          <w:position w:val="-1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262626"/>
          <w:spacing w:val="-4"/>
          <w:w w:val="100"/>
          <w:position w:val="-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262626"/>
          <w:spacing w:val="0"/>
          <w:w w:val="100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62626"/>
          <w:spacing w:val="-5"/>
          <w:w w:val="100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71717"/>
          <w:spacing w:val="-4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71717"/>
          <w:spacing w:val="14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62626"/>
          <w:spacing w:val="4"/>
          <w:w w:val="80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262626"/>
          <w:spacing w:val="3"/>
          <w:w w:val="92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9"/>
          <w:position w:val="-1"/>
          <w:sz w:val="16"/>
          <w:szCs w:val="16"/>
        </w:rPr>
        <w:t>Z</w:t>
      </w:r>
      <w:r>
        <w:rPr>
          <w:rFonts w:cs="Arial" w:hAnsi="Arial" w:eastAsia="Arial" w:ascii="Arial"/>
          <w:color w:val="171717"/>
          <w:spacing w:val="5"/>
          <w:w w:val="89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70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6"/>
          <w:w w:val="70"/>
          <w:position w:val="-1"/>
          <w:sz w:val="16"/>
          <w:szCs w:val="16"/>
        </w:rPr>
        <w:t>1</w:t>
      </w:r>
      <w:r>
        <w:rPr>
          <w:rFonts w:cs="Arial" w:hAnsi="Arial" w:eastAsia="Arial" w:ascii="Arial"/>
          <w:color w:val="020202"/>
          <w:spacing w:val="3"/>
          <w:w w:val="83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4"/>
          <w:w w:val="82"/>
          <w:position w:val="-1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3"/>
          <w:w w:val="86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2"/>
          <w:w w:val="79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262626"/>
          <w:spacing w:val="1"/>
          <w:w w:val="105"/>
          <w:position w:val="-1"/>
          <w:sz w:val="16"/>
          <w:szCs w:val="16"/>
        </w:rPr>
        <w:t>,</w:t>
      </w:r>
      <w:r>
        <w:rPr>
          <w:rFonts w:cs="Arial" w:hAnsi="Arial" w:eastAsia="Arial" w:ascii="Arial"/>
          <w:color w:val="262626"/>
          <w:spacing w:val="3"/>
          <w:w w:val="87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2"/>
          <w:w w:val="70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0"/>
          <w:w w:val="85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7"/>
          <w:w w:val="85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3"/>
          <w:w w:val="83"/>
          <w:position w:val="-1"/>
          <w:sz w:val="16"/>
          <w:szCs w:val="16"/>
        </w:rPr>
        <w:t>B</w:t>
      </w:r>
      <w:r>
        <w:rPr>
          <w:rFonts w:cs="Arial" w:hAnsi="Arial" w:eastAsia="Arial" w:ascii="Arial"/>
          <w:color w:val="171717"/>
          <w:spacing w:val="3"/>
          <w:w w:val="87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262626"/>
          <w:spacing w:val="2"/>
          <w:w w:val="81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3B3B3B"/>
          <w:spacing w:val="1"/>
          <w:w w:val="84"/>
          <w:position w:val="-1"/>
          <w:sz w:val="16"/>
          <w:szCs w:val="16"/>
        </w:rPr>
        <w:t>,</w:t>
      </w:r>
      <w:r>
        <w:rPr>
          <w:rFonts w:cs="Arial" w:hAnsi="Arial" w:eastAsia="Arial" w:ascii="Arial"/>
          <w:color w:val="262626"/>
          <w:spacing w:val="1"/>
          <w:w w:val="116"/>
          <w:position w:val="-1"/>
          <w:sz w:val="16"/>
          <w:szCs w:val="16"/>
        </w:rPr>
        <w:t>,</w:t>
      </w:r>
      <w:r>
        <w:rPr>
          <w:rFonts w:cs="Arial" w:hAnsi="Arial" w:eastAsia="Arial" w:ascii="Arial"/>
          <w:color w:val="262626"/>
          <w:spacing w:val="0"/>
          <w:w w:val="81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262626"/>
          <w:spacing w:val="0"/>
          <w:w w:val="100"/>
          <w:position w:val="-1"/>
          <w:sz w:val="16"/>
          <w:szCs w:val="16"/>
        </w:rPr>
        <w:t>                </w:t>
      </w:r>
      <w:r>
        <w:rPr>
          <w:rFonts w:cs="Arial" w:hAnsi="Arial" w:eastAsia="Arial" w:ascii="Arial"/>
          <w:color w:val="262626"/>
          <w:spacing w:val="-17"/>
          <w:w w:val="10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62626"/>
          <w:spacing w:val="-3"/>
          <w:w w:val="89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3B3B3B"/>
          <w:spacing w:val="-4"/>
          <w:w w:val="106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71717"/>
          <w:spacing w:val="-4"/>
          <w:w w:val="106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3B3B3B"/>
          <w:spacing w:val="-3"/>
          <w:w w:val="94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62626"/>
          <w:spacing w:val="-4"/>
          <w:w w:val="106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3B3B3B"/>
          <w:spacing w:val="-4"/>
          <w:w w:val="106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3B3B3B"/>
          <w:spacing w:val="-4"/>
          <w:w w:val="100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262626"/>
          <w:spacing w:val="0"/>
          <w:w w:val="94"/>
          <w:position w:val="-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483"/>
      </w:pPr>
      <w:r>
        <w:rPr>
          <w:rFonts w:cs="Times New Roman" w:hAnsi="Times New Roman" w:eastAsia="Times New Roman" w:ascii="Times New Roman"/>
          <w:color w:val="676767"/>
          <w:spacing w:val="0"/>
          <w:w w:val="67"/>
          <w:position w:val="-1"/>
          <w:sz w:val="18"/>
          <w:szCs w:val="18"/>
        </w:rPr>
        <w:t>..</w:t>
      </w:r>
      <w:r>
        <w:rPr>
          <w:rFonts w:cs="Times New Roman" w:hAnsi="Times New Roman" w:eastAsia="Times New Roman" w:ascii="Times New Roman"/>
          <w:color w:val="676767"/>
          <w:spacing w:val="0"/>
          <w:w w:val="67"/>
          <w:position w:val="-1"/>
          <w:sz w:val="18"/>
          <w:szCs w:val="18"/>
        </w:rPr>
        <w:t>   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676767"/>
          <w:spacing w:val="27"/>
          <w:w w:val="67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62626"/>
          <w:spacing w:val="0"/>
          <w:w w:val="84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262626"/>
          <w:spacing w:val="6"/>
          <w:w w:val="84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84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3"/>
          <w:w w:val="84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3B3B3B"/>
          <w:spacing w:val="3"/>
          <w:w w:val="8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1"/>
          <w:w w:val="84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B3B3B"/>
          <w:spacing w:val="3"/>
          <w:w w:val="8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4"/>
          <w:w w:val="84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3B3B3B"/>
          <w:spacing w:val="0"/>
          <w:w w:val="84"/>
          <w:position w:val="3"/>
          <w:sz w:val="14"/>
          <w:szCs w:val="14"/>
        </w:rPr>
        <w:t>é</w:t>
      </w:r>
      <w:r>
        <w:rPr>
          <w:rFonts w:cs="Arial" w:hAnsi="Arial" w:eastAsia="Arial" w:ascii="Arial"/>
          <w:color w:val="3B3B3B"/>
          <w:spacing w:val="0"/>
          <w:w w:val="84"/>
          <w:position w:val="3"/>
          <w:sz w:val="14"/>
          <w:szCs w:val="14"/>
        </w:rPr>
        <w:t>  </w:t>
      </w:r>
      <w:r>
        <w:rPr>
          <w:rFonts w:cs="Arial" w:hAnsi="Arial" w:eastAsia="Arial" w:ascii="Arial"/>
          <w:color w:val="3B3B3B"/>
          <w:spacing w:val="2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4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8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26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1"/>
          <w:w w:val="84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3"/>
          <w:w w:val="84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545454"/>
          <w:spacing w:val="0"/>
          <w:w w:val="84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545454"/>
          <w:spacing w:val="15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4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3"/>
          <w:w w:val="84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0"/>
          <w:w w:val="84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4"/>
          <w:w w:val="84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3"/>
          <w:w w:val="84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0"/>
          <w:w w:val="84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262626"/>
          <w:spacing w:val="15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0"/>
          <w:w w:val="91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7"/>
          <w:w w:val="91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4"/>
          <w:w w:val="91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3"/>
          <w:w w:val="91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91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4"/>
          <w:w w:val="91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3"/>
          <w:w w:val="91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5"/>
          <w:w w:val="91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3B3B3B"/>
          <w:spacing w:val="4"/>
          <w:w w:val="91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4"/>
          <w:w w:val="91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2"/>
          <w:w w:val="91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0"/>
          <w:w w:val="91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22"/>
          <w:w w:val="91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-1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87"/>
          <w:position w:val="3"/>
          <w:sz w:val="14"/>
          <w:szCs w:val="14"/>
        </w:rPr>
        <w:t>Al</w:t>
      </w:r>
      <w:r>
        <w:rPr>
          <w:rFonts w:cs="Arial" w:hAnsi="Arial" w:eastAsia="Arial" w:ascii="Arial"/>
          <w:color w:val="262626"/>
          <w:spacing w:val="6"/>
          <w:w w:val="8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3B3B3B"/>
          <w:spacing w:val="0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24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7"/>
          <w:position w:val="3"/>
          <w:sz w:val="14"/>
          <w:szCs w:val="14"/>
        </w:rPr>
        <w:t>V</w:t>
      </w:r>
      <w:r>
        <w:rPr>
          <w:rFonts w:cs="Arial" w:hAnsi="Arial" w:eastAsia="Arial" w:ascii="Arial"/>
          <w:color w:val="3B3B3B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2"/>
          <w:w w:val="8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3"/>
          <w:w w:val="87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0"/>
          <w:w w:val="87"/>
          <w:position w:val="3"/>
          <w:sz w:val="14"/>
          <w:szCs w:val="14"/>
        </w:rPr>
        <w:t>z</w:t>
      </w:r>
      <w:r>
        <w:rPr>
          <w:rFonts w:cs="Arial" w:hAnsi="Arial" w:eastAsia="Arial" w:ascii="Arial"/>
          <w:color w:val="3B3B3B"/>
          <w:spacing w:val="23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100"/>
          <w:position w:val="3"/>
          <w:sz w:val="14"/>
          <w:szCs w:val="14"/>
        </w:rPr>
        <w:t>y</w:t>
      </w:r>
      <w:r>
        <w:rPr>
          <w:rFonts w:cs="Arial" w:hAnsi="Arial" w:eastAsia="Arial" w:ascii="Arial"/>
          <w:color w:val="262626"/>
          <w:spacing w:val="6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2"/>
          <w:w w:val="82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2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20"/>
          <w:w w:val="82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4"/>
          <w:w w:val="82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262626"/>
          <w:spacing w:val="3"/>
          <w:w w:val="82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545454"/>
          <w:spacing w:val="3"/>
          <w:w w:val="82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1"/>
          <w:w w:val="82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2"/>
          <w:w w:val="82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1"/>
          <w:w w:val="82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3"/>
          <w:w w:val="82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1"/>
          <w:w w:val="82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0"/>
          <w:w w:val="82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82"/>
          <w:position w:val="3"/>
          <w:sz w:val="14"/>
          <w:szCs w:val="14"/>
        </w:rPr>
        <w:t>  </w:t>
      </w:r>
      <w:r>
        <w:rPr>
          <w:rFonts w:cs="Arial" w:hAnsi="Arial" w:eastAsia="Arial" w:ascii="Arial"/>
          <w:color w:val="262626"/>
          <w:spacing w:val="6"/>
          <w:w w:val="82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2"/>
          <w:w w:val="82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82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2"/>
          <w:position w:val="3"/>
          <w:sz w:val="14"/>
          <w:szCs w:val="14"/>
        </w:rPr>
        <w:t>                                                 </w:t>
      </w:r>
      <w:r>
        <w:rPr>
          <w:rFonts w:cs="Arial" w:hAnsi="Arial" w:eastAsia="Arial" w:ascii="Arial"/>
          <w:color w:val="262626"/>
          <w:spacing w:val="13"/>
          <w:w w:val="82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3"/>
          <w:w w:val="92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3"/>
          <w:w w:val="85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2"/>
          <w:w w:val="84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3"/>
          <w:w w:val="86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262626"/>
          <w:spacing w:val="3"/>
          <w:w w:val="74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262626"/>
          <w:spacing w:val="1"/>
          <w:w w:val="95"/>
          <w:position w:val="-1"/>
          <w:sz w:val="16"/>
          <w:szCs w:val="16"/>
        </w:rPr>
        <w:t>,</w:t>
      </w:r>
      <w:r>
        <w:rPr>
          <w:rFonts w:cs="Arial" w:hAnsi="Arial" w:eastAsia="Arial" w:ascii="Arial"/>
          <w:color w:val="020202"/>
          <w:spacing w:val="3"/>
          <w:w w:val="96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2"/>
          <w:w w:val="84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77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5"/>
          <w:w w:val="77"/>
          <w:position w:val="-1"/>
          <w:sz w:val="16"/>
          <w:szCs w:val="16"/>
        </w:rPr>
        <w:t>J</w:t>
      </w:r>
      <w:r>
        <w:rPr>
          <w:rFonts w:cs="Arial" w:hAnsi="Arial" w:eastAsia="Arial" w:ascii="Arial"/>
          <w:color w:val="171717"/>
          <w:spacing w:val="0"/>
          <w:w w:val="90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7"/>
          <w:w w:val="90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3"/>
          <w:w w:val="85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3"/>
          <w:w w:val="85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2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both"/>
        <w:spacing w:lineRule="exact" w:line="120"/>
        <w:ind w:left="5360" w:right="4646"/>
      </w:pPr>
      <w:r>
        <w:rPr>
          <w:rFonts w:cs="Arial" w:hAnsi="Arial" w:eastAsia="Arial" w:ascii="Arial"/>
          <w:color w:val="262626"/>
          <w:spacing w:val="4"/>
          <w:w w:val="72"/>
          <w:sz w:val="14"/>
          <w:szCs w:val="14"/>
        </w:rPr>
        <w:t>C</w:t>
      </w:r>
      <w:r>
        <w:rPr>
          <w:rFonts w:cs="Arial" w:hAnsi="Arial" w:eastAsia="Arial" w:ascii="Arial"/>
          <w:color w:val="3B3B3B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1"/>
          <w:w w:val="74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0"/>
          <w:w w:val="87"/>
          <w:sz w:val="14"/>
          <w:szCs w:val="14"/>
        </w:rPr>
        <w:t>os</w:t>
      </w:r>
      <w:r>
        <w:rPr>
          <w:rFonts w:cs="Arial" w:hAnsi="Arial" w:eastAsia="Arial" w:ascii="Arial"/>
          <w:color w:val="262626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-1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5"/>
          <w:w w:val="85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3"/>
          <w:w w:val="78"/>
          <w:sz w:val="14"/>
          <w:szCs w:val="14"/>
        </w:rPr>
        <w:t>z</w:t>
      </w:r>
      <w:r>
        <w:rPr>
          <w:rFonts w:cs="Arial" w:hAnsi="Arial" w:eastAsia="Arial" w:ascii="Arial"/>
          <w:color w:val="262626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3B3B3B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2"/>
          <w:w w:val="130"/>
          <w:sz w:val="14"/>
          <w:szCs w:val="14"/>
        </w:rPr>
        <w:t>t</w:t>
      </w:r>
      <w:r>
        <w:rPr>
          <w:rFonts w:cs="Arial" w:hAnsi="Arial" w:eastAsia="Arial" w:ascii="Arial"/>
          <w:color w:val="3B3B3B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71"/>
          <w:sz w:val="14"/>
          <w:szCs w:val="14"/>
        </w:rPr>
        <w:t>,</w:t>
      </w:r>
      <w:r>
        <w:rPr>
          <w:rFonts w:cs="Arial" w:hAnsi="Arial" w:eastAsia="Arial" w:ascii="Arial"/>
          <w:color w:val="262626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-1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4"/>
          <w:w w:val="77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4"/>
          <w:w w:val="94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4"/>
          <w:w w:val="88"/>
          <w:sz w:val="14"/>
          <w:szCs w:val="14"/>
        </w:rPr>
        <w:t>p</w:t>
      </w:r>
      <w:r>
        <w:rPr>
          <w:rFonts w:cs="Arial" w:hAnsi="Arial" w:eastAsia="Arial" w:ascii="Arial"/>
          <w:color w:val="3B3B3B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5"/>
          <w:w w:val="107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5"/>
          <w:w w:val="90"/>
          <w:sz w:val="14"/>
          <w:szCs w:val="14"/>
        </w:rPr>
        <w:t>m</w:t>
      </w:r>
      <w:r>
        <w:rPr>
          <w:rFonts w:cs="Arial" w:hAnsi="Arial" w:eastAsia="Arial" w:ascii="Arial"/>
          <w:color w:val="262626"/>
          <w:spacing w:val="4"/>
          <w:w w:val="94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0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23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2"/>
          <w:w w:val="85"/>
          <w:sz w:val="14"/>
          <w:szCs w:val="14"/>
        </w:rPr>
        <w:t>J</w:t>
      </w:r>
      <w:r>
        <w:rPr>
          <w:rFonts w:cs="Arial" w:hAnsi="Arial" w:eastAsia="Arial" w:ascii="Arial"/>
          <w:color w:val="3B3B3B"/>
          <w:spacing w:val="3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1"/>
          <w:w w:val="85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3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5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6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5"/>
          <w:sz w:val="14"/>
          <w:szCs w:val="14"/>
        </w:rPr>
        <w:t>,</w:t>
      </w:r>
      <w:r>
        <w:rPr>
          <w:rFonts w:cs="Arial" w:hAnsi="Arial" w:eastAsia="Arial" w:ascii="Arial"/>
          <w:color w:val="171717"/>
          <w:spacing w:val="0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1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2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3"/>
          <w:w w:val="85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85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20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0"/>
          <w:w w:val="85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25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4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-1"/>
          <w:w w:val="88"/>
          <w:sz w:val="14"/>
          <w:szCs w:val="14"/>
        </w:rPr>
        <w:t>b</w:t>
      </w:r>
      <w:r>
        <w:rPr>
          <w:rFonts w:cs="Arial" w:hAnsi="Arial" w:eastAsia="Arial" w:ascii="Arial"/>
          <w:color w:val="171717"/>
          <w:spacing w:val="2"/>
          <w:w w:val="133"/>
          <w:sz w:val="14"/>
          <w:szCs w:val="14"/>
        </w:rPr>
        <w:t>j</w:t>
      </w:r>
      <w:r>
        <w:rPr>
          <w:rFonts w:cs="Arial" w:hAnsi="Arial" w:eastAsia="Arial" w:ascii="Arial"/>
          <w:color w:val="3B3B3B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0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8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22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2"/>
          <w:w w:val="88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3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3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2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3B3B3B"/>
          <w:spacing w:val="1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3"/>
          <w:w w:val="88"/>
          <w:sz w:val="14"/>
          <w:szCs w:val="14"/>
        </w:rPr>
        <w:t>z</w:t>
      </w:r>
      <w:r>
        <w:rPr>
          <w:rFonts w:cs="Arial" w:hAnsi="Arial" w:eastAsia="Arial" w:ascii="Arial"/>
          <w:color w:val="262626"/>
          <w:spacing w:val="3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8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21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8"/>
          <w:sz w:val="14"/>
          <w:szCs w:val="14"/>
        </w:rPr>
        <w:t>v</w:t>
      </w:r>
      <w:r>
        <w:rPr>
          <w:rFonts w:cs="Arial" w:hAnsi="Arial" w:eastAsia="Arial" w:ascii="Arial"/>
          <w:color w:val="171717"/>
          <w:spacing w:val="1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0"/>
          <w:w w:val="88"/>
          <w:sz w:val="14"/>
          <w:szCs w:val="14"/>
        </w:rPr>
        <w:t>sita</w:t>
      </w:r>
      <w:r>
        <w:rPr>
          <w:rFonts w:cs="Arial" w:hAnsi="Arial" w:eastAsia="Arial" w:ascii="Arial"/>
          <w:color w:val="3B3B3B"/>
          <w:spacing w:val="27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4"/>
          <w:w w:val="88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both"/>
        <w:spacing w:before="7"/>
        <w:ind w:left="5360" w:right="4992"/>
      </w:pPr>
      <w:r>
        <w:rPr>
          <w:rFonts w:cs="Arial" w:hAnsi="Arial" w:eastAsia="Arial" w:ascii="Arial"/>
          <w:color w:val="262626"/>
          <w:spacing w:val="3"/>
          <w:w w:val="89"/>
          <w:sz w:val="14"/>
          <w:szCs w:val="14"/>
        </w:rPr>
        <w:t>c</w:t>
      </w:r>
      <w:r>
        <w:rPr>
          <w:rFonts w:cs="Arial" w:hAnsi="Arial" w:eastAsia="Arial" w:ascii="Arial"/>
          <w:color w:val="3B3B3B"/>
          <w:spacing w:val="4"/>
          <w:w w:val="89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5"/>
          <w:w w:val="89"/>
          <w:sz w:val="14"/>
          <w:szCs w:val="14"/>
        </w:rPr>
        <w:t>m</w:t>
      </w:r>
      <w:r>
        <w:rPr>
          <w:rFonts w:cs="Arial" w:hAnsi="Arial" w:eastAsia="Arial" w:ascii="Arial"/>
          <w:color w:val="262626"/>
          <w:spacing w:val="0"/>
          <w:w w:val="89"/>
          <w:sz w:val="14"/>
          <w:szCs w:val="14"/>
        </w:rPr>
        <w:t>po</w:t>
      </w:r>
      <w:r>
        <w:rPr>
          <w:rFonts w:cs="Arial" w:hAnsi="Arial" w:eastAsia="Arial" w:ascii="Arial"/>
          <w:color w:val="262626"/>
          <w:spacing w:val="27"/>
          <w:w w:val="89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2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3"/>
          <w:w w:val="118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0"/>
          <w:w w:val="70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3"/>
          <w:w w:val="86"/>
          <w:sz w:val="14"/>
          <w:szCs w:val="14"/>
        </w:rPr>
        <w:t>n</w:t>
      </w:r>
      <w:r>
        <w:rPr>
          <w:rFonts w:cs="Arial" w:hAnsi="Arial" w:eastAsia="Arial" w:ascii="Arial"/>
          <w:color w:val="3B3B3B"/>
          <w:spacing w:val="3"/>
          <w:w w:val="86"/>
          <w:sz w:val="14"/>
          <w:szCs w:val="14"/>
        </w:rPr>
        <w:t>á</w:t>
      </w:r>
      <w:r>
        <w:rPr>
          <w:rFonts w:cs="Arial" w:hAnsi="Arial" w:eastAsia="Arial" w:ascii="Arial"/>
          <w:color w:val="020202"/>
          <w:spacing w:val="1"/>
          <w:w w:val="86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1"/>
          <w:w w:val="86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3"/>
          <w:w w:val="86"/>
          <w:sz w:val="14"/>
          <w:szCs w:val="14"/>
        </w:rPr>
        <w:t>s</w:t>
      </w:r>
      <w:r>
        <w:rPr>
          <w:rFonts w:cs="Arial" w:hAnsi="Arial" w:eastAsia="Arial" w:ascii="Arial"/>
          <w:color w:val="545454"/>
          <w:spacing w:val="1"/>
          <w:w w:val="86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0"/>
          <w:w w:val="86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25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17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2"/>
          <w:w w:val="98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94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7"/>
          <w:w w:val="94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95"/>
          <w:sz w:val="14"/>
          <w:szCs w:val="14"/>
        </w:rPr>
        <w:t>rt</w:t>
      </w:r>
      <w:r>
        <w:rPr>
          <w:rFonts w:cs="Arial" w:hAnsi="Arial" w:eastAsia="Arial" w:ascii="Arial"/>
          <w:color w:val="171717"/>
          <w:spacing w:val="8"/>
          <w:w w:val="95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0"/>
          <w:w w:val="70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-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4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25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1"/>
          <w:w w:val="84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3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20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3"/>
          <w:w w:val="84"/>
          <w:sz w:val="14"/>
          <w:szCs w:val="14"/>
        </w:rPr>
        <w:t>g</w:t>
      </w:r>
      <w:r>
        <w:rPr>
          <w:rFonts w:cs="Arial" w:hAnsi="Arial" w:eastAsia="Arial" w:ascii="Arial"/>
          <w:color w:val="262626"/>
          <w:spacing w:val="3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3"/>
          <w:w w:val="84"/>
          <w:sz w:val="14"/>
          <w:szCs w:val="14"/>
        </w:rPr>
        <w:t>n</w:t>
      </w:r>
      <w:r>
        <w:rPr>
          <w:rFonts w:cs="Arial" w:hAnsi="Arial" w:eastAsia="Arial" w:ascii="Arial"/>
          <w:color w:val="3B3B3B"/>
          <w:spacing w:val="3"/>
          <w:w w:val="84"/>
          <w:sz w:val="14"/>
          <w:szCs w:val="14"/>
        </w:rPr>
        <w:t>c</w:t>
      </w:r>
      <w:r>
        <w:rPr>
          <w:rFonts w:cs="Arial" w:hAnsi="Arial" w:eastAsia="Arial" w:ascii="Arial"/>
          <w:color w:val="3B3B3B"/>
          <w:spacing w:val="1"/>
          <w:w w:val="84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3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0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18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69"/>
          <w:sz w:val="14"/>
          <w:szCs w:val="14"/>
        </w:rPr>
        <w:t>P</w:t>
      </w:r>
      <w:r>
        <w:rPr>
          <w:rFonts w:cs="Arial" w:hAnsi="Arial" w:eastAsia="Arial" w:ascii="Arial"/>
          <w:color w:val="3B3B3B"/>
          <w:spacing w:val="4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91"/>
          <w:sz w:val="14"/>
          <w:szCs w:val="14"/>
        </w:rPr>
        <w:t>st</w:t>
      </w:r>
      <w:r>
        <w:rPr>
          <w:rFonts w:cs="Arial" w:hAnsi="Arial" w:eastAsia="Arial" w:ascii="Arial"/>
          <w:color w:val="3B3B3B"/>
          <w:spacing w:val="8"/>
          <w:w w:val="91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1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0"/>
          <w:w w:val="92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76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1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3"/>
          <w:w w:val="92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3"/>
          <w:w w:val="82"/>
          <w:sz w:val="14"/>
          <w:szCs w:val="14"/>
        </w:rPr>
        <w:t>h</w:t>
      </w:r>
      <w:r>
        <w:rPr>
          <w:rFonts w:cs="Arial" w:hAnsi="Arial" w:eastAsia="Arial" w:ascii="Arial"/>
          <w:color w:val="3B3B3B"/>
          <w:spacing w:val="4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both"/>
        <w:spacing w:before="7"/>
        <w:ind w:left="5360" w:right="4746"/>
      </w:pPr>
      <w:r>
        <w:rPr>
          <w:rFonts w:cs="Arial" w:hAnsi="Arial" w:eastAsia="Arial" w:ascii="Arial"/>
          <w:color w:val="171717"/>
          <w:spacing w:val="5"/>
          <w:w w:val="82"/>
          <w:sz w:val="14"/>
          <w:szCs w:val="14"/>
        </w:rPr>
        <w:t>M</w:t>
      </w:r>
      <w:r>
        <w:rPr>
          <w:rFonts w:cs="Arial" w:hAnsi="Arial" w:eastAsia="Arial" w:ascii="Arial"/>
          <w:color w:val="262626"/>
          <w:spacing w:val="4"/>
          <w:w w:val="88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3B3B3B"/>
          <w:spacing w:val="2"/>
          <w:w w:val="118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3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1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4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1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0"/>
          <w:w w:val="84"/>
          <w:sz w:val="14"/>
          <w:szCs w:val="14"/>
        </w:rPr>
        <w:t>os</w:t>
      </w:r>
      <w:r>
        <w:rPr>
          <w:rFonts w:cs="Arial" w:hAnsi="Arial" w:eastAsia="Arial" w:ascii="Arial"/>
          <w:color w:val="3B3B3B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1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1"/>
          <w:w w:val="82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3"/>
          <w:w w:val="82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82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29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2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1"/>
          <w:w w:val="82"/>
          <w:sz w:val="14"/>
          <w:szCs w:val="14"/>
        </w:rPr>
        <w:t>í</w:t>
      </w:r>
      <w:r>
        <w:rPr>
          <w:rFonts w:cs="Arial" w:hAnsi="Arial" w:eastAsia="Arial" w:ascii="Arial"/>
          <w:color w:val="262626"/>
          <w:spacing w:val="2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0"/>
          <w:w w:val="82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23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2"/>
          <w:w w:val="82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0"/>
          <w:w w:val="82"/>
          <w:sz w:val="14"/>
          <w:szCs w:val="14"/>
        </w:rPr>
        <w:t>l</w:t>
      </w:r>
      <w:r>
        <w:rPr>
          <w:rFonts w:cs="Arial" w:hAnsi="Arial" w:eastAsia="Arial" w:ascii="Arial"/>
          <w:color w:val="3B3B3B"/>
          <w:spacing w:val="0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82"/>
          <w:sz w:val="14"/>
          <w:szCs w:val="14"/>
        </w:rPr>
        <w:t>18</w:t>
      </w:r>
      <w:r>
        <w:rPr>
          <w:rFonts w:cs="Arial" w:hAnsi="Arial" w:eastAsia="Arial" w:ascii="Arial"/>
          <w:color w:val="171717"/>
          <w:spacing w:val="28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2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545454"/>
          <w:spacing w:val="0"/>
          <w:w w:val="82"/>
          <w:sz w:val="14"/>
          <w:szCs w:val="14"/>
        </w:rPr>
        <w:t>l</w:t>
      </w:r>
      <w:r>
        <w:rPr>
          <w:rFonts w:cs="Arial" w:hAnsi="Arial" w:eastAsia="Arial" w:ascii="Arial"/>
          <w:color w:val="545454"/>
          <w:spacing w:val="29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2"/>
          <w:w w:val="82"/>
          <w:sz w:val="14"/>
          <w:szCs w:val="14"/>
        </w:rPr>
        <w:t>2</w:t>
      </w:r>
      <w:r>
        <w:rPr>
          <w:rFonts w:cs="Arial" w:hAnsi="Arial" w:eastAsia="Arial" w:ascii="Arial"/>
          <w:color w:val="171717"/>
          <w:spacing w:val="0"/>
          <w:w w:val="82"/>
          <w:sz w:val="14"/>
          <w:szCs w:val="14"/>
        </w:rPr>
        <w:t>0</w:t>
      </w:r>
      <w:r>
        <w:rPr>
          <w:rFonts w:cs="Arial" w:hAnsi="Arial" w:eastAsia="Arial" w:ascii="Arial"/>
          <w:color w:val="171717"/>
          <w:spacing w:val="25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2"/>
          <w:w w:val="82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25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2"/>
          <w:w w:val="106"/>
          <w:sz w:val="14"/>
          <w:szCs w:val="14"/>
        </w:rPr>
        <w:t>f</w:t>
      </w:r>
      <w:r>
        <w:rPr>
          <w:rFonts w:cs="Arial" w:hAnsi="Arial" w:eastAsia="Arial" w:ascii="Arial"/>
          <w:color w:val="3B3B3B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4"/>
          <w:w w:val="94"/>
          <w:sz w:val="14"/>
          <w:szCs w:val="14"/>
        </w:rPr>
        <w:t>b</w:t>
      </w:r>
      <w:r>
        <w:rPr>
          <w:rFonts w:cs="Arial" w:hAnsi="Arial" w:eastAsia="Arial" w:ascii="Arial"/>
          <w:color w:val="3B3B3B"/>
          <w:spacing w:val="2"/>
          <w:w w:val="98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2"/>
          <w:w w:val="98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0"/>
          <w:w w:val="62"/>
          <w:sz w:val="14"/>
          <w:szCs w:val="14"/>
        </w:rPr>
        <w:t>q_</w:t>
      </w:r>
      <w:r>
        <w:rPr>
          <w:rFonts w:cs="Arial" w:hAnsi="Arial" w:eastAsia="Arial" w:ascii="Arial"/>
          <w:color w:val="3B3B3B"/>
          <w:spacing w:val="-1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3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0"/>
          <w:w w:val="86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26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3"/>
          <w:w w:val="86"/>
          <w:sz w:val="14"/>
          <w:szCs w:val="14"/>
        </w:rPr>
        <w:t>ñ</w:t>
      </w:r>
      <w:r>
        <w:rPr>
          <w:rFonts w:cs="Arial" w:hAnsi="Arial" w:eastAsia="Arial" w:ascii="Arial"/>
          <w:color w:val="262626"/>
          <w:spacing w:val="0"/>
          <w:w w:val="86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24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6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17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98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4"/>
          <w:w w:val="88"/>
          <w:sz w:val="14"/>
          <w:szCs w:val="14"/>
        </w:rPr>
        <w:t>u</w:t>
      </w:r>
      <w:r>
        <w:rPr>
          <w:rFonts w:cs="Arial" w:hAnsi="Arial" w:eastAsia="Arial" w:ascii="Arial"/>
          <w:color w:val="3B3B3B"/>
          <w:spacing w:val="0"/>
          <w:w w:val="92"/>
          <w:sz w:val="14"/>
          <w:szCs w:val="14"/>
        </w:rPr>
        <w:t>rs</w:t>
      </w:r>
      <w:r>
        <w:rPr>
          <w:rFonts w:cs="Arial" w:hAnsi="Arial" w:eastAsia="Arial" w:ascii="Arial"/>
          <w:color w:val="3B3B3B"/>
          <w:spacing w:val="8"/>
          <w:w w:val="92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0"/>
          <w:w w:val="59"/>
          <w:sz w:val="14"/>
          <w:szCs w:val="14"/>
        </w:rPr>
        <w:t>.</w:t>
      </w:r>
      <w:r>
        <w:rPr>
          <w:rFonts w:cs="Arial" w:hAnsi="Arial" w:eastAsia="Arial" w:ascii="Arial"/>
          <w:color w:val="020202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1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86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6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3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3"/>
          <w:w w:val="86"/>
          <w:sz w:val="14"/>
          <w:szCs w:val="14"/>
        </w:rPr>
        <w:t>ú</w:t>
      </w:r>
      <w:r>
        <w:rPr>
          <w:rFonts w:cs="Arial" w:hAnsi="Arial" w:eastAsia="Arial" w:ascii="Arial"/>
          <w:color w:val="262626"/>
          <w:spacing w:val="0"/>
          <w:w w:val="86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25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4"/>
          <w:w w:val="77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4"/>
          <w:w w:val="80"/>
          <w:sz w:val="14"/>
          <w:szCs w:val="14"/>
        </w:rPr>
        <w:t>G</w:t>
      </w:r>
      <w:r>
        <w:rPr>
          <w:rFonts w:cs="Arial" w:hAnsi="Arial" w:eastAsia="Arial" w:ascii="Arial"/>
          <w:color w:val="3B3B3B"/>
          <w:spacing w:val="2"/>
          <w:w w:val="98"/>
          <w:sz w:val="14"/>
          <w:szCs w:val="14"/>
        </w:rPr>
        <w:t>-</w:t>
      </w:r>
      <w:r>
        <w:rPr>
          <w:rFonts w:cs="Arial" w:hAnsi="Arial" w:eastAsia="Arial" w:ascii="Arial"/>
          <w:color w:val="171717"/>
          <w:spacing w:val="0"/>
          <w:w w:val="82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center"/>
        <w:spacing w:before="8" w:lineRule="exact" w:line="200"/>
        <w:ind w:left="365" w:right="141"/>
      </w:pPr>
      <w:r>
        <w:rPr>
          <w:rFonts w:cs="Times New Roman" w:hAnsi="Times New Roman" w:eastAsia="Times New Roman" w:ascii="Times New Roman"/>
          <w:color w:val="262626"/>
          <w:spacing w:val="-3"/>
          <w:w w:val="78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3B3B3B"/>
          <w:spacing w:val="-4"/>
          <w:w w:val="11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262626"/>
          <w:spacing w:val="0"/>
          <w:w w:val="94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62626"/>
          <w:spacing w:val="0"/>
          <w:w w:val="100"/>
          <w:sz w:val="18"/>
          <w:szCs w:val="18"/>
        </w:rPr>
        <w:t>      </w:t>
      </w:r>
      <w:r>
        <w:rPr>
          <w:rFonts w:cs="Times New Roman" w:hAnsi="Times New Roman" w:eastAsia="Times New Roman" w:ascii="Times New Roman"/>
          <w:color w:val="262626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62626"/>
          <w:spacing w:val="2"/>
          <w:w w:val="81"/>
          <w:sz w:val="16"/>
          <w:szCs w:val="16"/>
        </w:rPr>
        <w:t>R</w:t>
      </w:r>
      <w:r>
        <w:rPr>
          <w:rFonts w:cs="Arial" w:hAnsi="Arial" w:eastAsia="Arial" w:ascii="Arial"/>
          <w:color w:val="3B3B3B"/>
          <w:spacing w:val="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2"/>
          <w:w w:val="87"/>
          <w:sz w:val="16"/>
          <w:szCs w:val="16"/>
        </w:rPr>
        <w:t>c</w:t>
      </w:r>
      <w:r>
        <w:rPr>
          <w:rFonts w:cs="Arial" w:hAnsi="Arial" w:eastAsia="Arial" w:ascii="Arial"/>
          <w:color w:val="262626"/>
          <w:spacing w:val="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2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262626"/>
          <w:spacing w:val="0"/>
          <w:w w:val="97"/>
          <w:sz w:val="16"/>
          <w:szCs w:val="16"/>
        </w:rPr>
        <w:t>o</w:t>
      </w:r>
      <w:r>
        <w:rPr>
          <w:rFonts w:cs="Arial" w:hAnsi="Arial" w:eastAsia="Arial" w:ascii="Arial"/>
          <w:color w:val="262626"/>
          <w:spacing w:val="4"/>
          <w:w w:val="97"/>
          <w:sz w:val="16"/>
          <w:szCs w:val="16"/>
        </w:rPr>
        <w:t>c</w:t>
      </w:r>
      <w:r>
        <w:rPr>
          <w:rFonts w:cs="Arial" w:hAnsi="Arial" w:eastAsia="Arial" w:ascii="Arial"/>
          <w:color w:val="3B3B3B"/>
          <w:spacing w:val="1"/>
          <w:w w:val="92"/>
          <w:sz w:val="16"/>
          <w:szCs w:val="16"/>
        </w:rPr>
        <w:t>i</w:t>
      </w:r>
      <w:r>
        <w:rPr>
          <w:rFonts w:cs="Arial" w:hAnsi="Arial" w:eastAsia="Arial" w:ascii="Arial"/>
          <w:color w:val="262626"/>
          <w:spacing w:val="4"/>
          <w:w w:val="98"/>
          <w:sz w:val="16"/>
          <w:szCs w:val="16"/>
        </w:rPr>
        <w:t>m</w:t>
      </w:r>
      <w:r>
        <w:rPr>
          <w:rFonts w:cs="Arial" w:hAnsi="Arial" w:eastAsia="Arial" w:ascii="Arial"/>
          <w:color w:val="3B3B3B"/>
          <w:spacing w:val="1"/>
          <w:w w:val="92"/>
          <w:sz w:val="16"/>
          <w:szCs w:val="16"/>
        </w:rPr>
        <w:t>i</w:t>
      </w:r>
      <w:r>
        <w:rPr>
          <w:rFonts w:cs="Arial" w:hAnsi="Arial" w:eastAsia="Arial" w:ascii="Arial"/>
          <w:color w:val="262626"/>
          <w:spacing w:val="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2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262626"/>
          <w:spacing w:val="2"/>
          <w:w w:val="126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2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B3B3B"/>
          <w:spacing w:val="2"/>
          <w:w w:val="85"/>
          <w:sz w:val="16"/>
          <w:szCs w:val="16"/>
        </w:rPr>
        <w:t>d</w:t>
      </w:r>
      <w:r>
        <w:rPr>
          <w:rFonts w:cs="Arial" w:hAnsi="Arial" w:eastAsia="Arial" w:ascii="Arial"/>
          <w:color w:val="3B3B3B"/>
          <w:spacing w:val="0"/>
          <w:w w:val="85"/>
          <w:sz w:val="16"/>
          <w:szCs w:val="16"/>
        </w:rPr>
        <w:t>e</w:t>
      </w:r>
      <w:r>
        <w:rPr>
          <w:rFonts w:cs="Arial" w:hAnsi="Arial" w:eastAsia="Arial" w:ascii="Arial"/>
          <w:color w:val="3B3B3B"/>
          <w:spacing w:val="25"/>
          <w:w w:val="85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3"/>
          <w:w w:val="85"/>
          <w:sz w:val="16"/>
          <w:szCs w:val="16"/>
        </w:rPr>
        <w:t>G</w:t>
      </w:r>
      <w:r>
        <w:rPr>
          <w:rFonts w:cs="Arial" w:hAnsi="Arial" w:eastAsia="Arial" w:ascii="Arial"/>
          <w:color w:val="3B3B3B"/>
          <w:spacing w:val="2"/>
          <w:w w:val="85"/>
          <w:sz w:val="16"/>
          <w:szCs w:val="16"/>
        </w:rPr>
        <w:t>a</w:t>
      </w:r>
      <w:r>
        <w:rPr>
          <w:rFonts w:cs="Arial" w:hAnsi="Arial" w:eastAsia="Arial" w:ascii="Arial"/>
          <w:color w:val="262626"/>
          <w:spacing w:val="0"/>
          <w:w w:val="85"/>
          <w:sz w:val="16"/>
          <w:szCs w:val="16"/>
        </w:rPr>
        <w:t>s</w:t>
      </w:r>
      <w:r>
        <w:rPr>
          <w:rFonts w:cs="Arial" w:hAnsi="Arial" w:eastAsia="Arial" w:ascii="Arial"/>
          <w:color w:val="262626"/>
          <w:spacing w:val="3"/>
          <w:w w:val="85"/>
          <w:sz w:val="16"/>
          <w:szCs w:val="16"/>
        </w:rPr>
        <w:t>t</w:t>
      </w:r>
      <w:r>
        <w:rPr>
          <w:rFonts w:cs="Arial" w:hAnsi="Arial" w:eastAsia="Arial" w:ascii="Arial"/>
          <w:color w:val="262626"/>
          <w:spacing w:val="2"/>
          <w:w w:val="85"/>
          <w:sz w:val="16"/>
          <w:szCs w:val="16"/>
        </w:rPr>
        <w:t>o</w:t>
      </w:r>
      <w:r>
        <w:rPr>
          <w:rFonts w:cs="Arial" w:hAnsi="Arial" w:eastAsia="Arial" w:ascii="Arial"/>
          <w:color w:val="262626"/>
          <w:spacing w:val="0"/>
          <w:w w:val="85"/>
          <w:sz w:val="16"/>
          <w:szCs w:val="16"/>
        </w:rPr>
        <w:t>s</w:t>
      </w:r>
      <w:r>
        <w:rPr>
          <w:rFonts w:cs="Arial" w:hAnsi="Arial" w:eastAsia="Arial" w:ascii="Arial"/>
          <w:color w:val="262626"/>
          <w:spacing w:val="0"/>
          <w:w w:val="85"/>
          <w:sz w:val="16"/>
          <w:szCs w:val="16"/>
        </w:rPr>
        <w:t>                                       </w:t>
      </w:r>
      <w:r>
        <w:rPr>
          <w:rFonts w:cs="Arial" w:hAnsi="Arial" w:eastAsia="Arial" w:ascii="Arial"/>
          <w:color w:val="262626"/>
          <w:spacing w:val="6"/>
          <w:w w:val="85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-4"/>
          <w:w w:val="85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62626"/>
          <w:spacing w:val="-3"/>
          <w:w w:val="83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71717"/>
          <w:spacing w:val="-3"/>
          <w:w w:val="15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262626"/>
          <w:spacing w:val="-4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71717"/>
          <w:spacing w:val="-3"/>
          <w:w w:val="94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3B3B3B"/>
          <w:spacing w:val="-3"/>
          <w:w w:val="14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71717"/>
          <w:spacing w:val="-4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71717"/>
          <w:spacing w:val="-4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20202"/>
          <w:spacing w:val="-4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71717"/>
          <w:spacing w:val="0"/>
          <w:w w:val="89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71717"/>
          <w:spacing w:val="-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62626"/>
          <w:spacing w:val="4"/>
          <w:w w:val="72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4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3"/>
          <w:w w:val="92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4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B3B3B"/>
          <w:spacing w:val="0"/>
          <w:w w:val="92"/>
          <w:position w:val="2"/>
          <w:sz w:val="14"/>
          <w:szCs w:val="14"/>
        </w:rPr>
        <w:t>oc</w:t>
      </w:r>
      <w:r>
        <w:rPr>
          <w:rFonts w:cs="Arial" w:hAnsi="Arial" w:eastAsia="Arial" w:ascii="Arial"/>
          <w:color w:val="3B3B3B"/>
          <w:spacing w:val="8"/>
          <w:w w:val="92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6"/>
          <w:w w:val="94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262626"/>
          <w:spacing w:val="2"/>
          <w:w w:val="103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4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4"/>
          <w:w w:val="94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2"/>
          <w:w w:val="11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0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4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8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21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4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171717"/>
          <w:spacing w:val="3"/>
          <w:w w:val="84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0"/>
          <w:w w:val="84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4"/>
          <w:w w:val="84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3"/>
          <w:w w:val="8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545454"/>
          <w:spacing w:val="0"/>
          <w:w w:val="84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545454"/>
          <w:spacing w:val="0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545454"/>
          <w:spacing w:val="8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100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7"/>
          <w:w w:val="10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100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-4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6"/>
          <w:position w:val="2"/>
          <w:sz w:val="14"/>
          <w:szCs w:val="14"/>
        </w:rPr>
        <w:t>h</w:t>
      </w:r>
      <w:r>
        <w:rPr>
          <w:rFonts w:cs="Arial" w:hAnsi="Arial" w:eastAsia="Arial" w:ascii="Arial"/>
          <w:color w:val="3B3B3B"/>
          <w:spacing w:val="3"/>
          <w:w w:val="8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86"/>
          <w:position w:val="2"/>
          <w:sz w:val="14"/>
          <w:szCs w:val="14"/>
        </w:rPr>
        <w:t>b</w:t>
      </w:r>
      <w:r>
        <w:rPr>
          <w:rFonts w:cs="Arial" w:hAnsi="Arial" w:eastAsia="Arial" w:ascii="Arial"/>
          <w:color w:val="262626"/>
          <w:spacing w:val="6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6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4"/>
          <w:w w:val="86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0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33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6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3"/>
          <w:w w:val="86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3"/>
          <w:w w:val="86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B3B3B"/>
          <w:spacing w:val="3"/>
          <w:w w:val="86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0"/>
          <w:w w:val="86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3B3B3B"/>
          <w:spacing w:val="3"/>
          <w:w w:val="86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0"/>
          <w:w w:val="86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5"/>
          <w:w w:val="86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3B3B3B"/>
          <w:spacing w:val="1"/>
          <w:w w:val="86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3"/>
          <w:w w:val="86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86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1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0"/>
          <w:w w:val="86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B3B3B"/>
          <w:spacing w:val="22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545454"/>
          <w:spacing w:val="1"/>
          <w:w w:val="86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3B3B3B"/>
          <w:spacing w:val="0"/>
          <w:w w:val="8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16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83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4"/>
          <w:w w:val="88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3B3B3B"/>
          <w:spacing w:val="4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4"/>
          <w:w w:val="94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4"/>
          <w:w w:val="118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7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-12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64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0"/>
          <w:w w:val="93"/>
          <w:position w:val="2"/>
          <w:sz w:val="14"/>
          <w:szCs w:val="14"/>
        </w:rPr>
        <w:t>os</w:t>
      </w:r>
      <w:r>
        <w:rPr>
          <w:rFonts w:cs="Arial" w:hAnsi="Arial" w:eastAsia="Arial" w:ascii="Arial"/>
          <w:color w:val="262626"/>
          <w:spacing w:val="9"/>
          <w:w w:val="93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3B3B3B"/>
          <w:spacing w:val="3"/>
          <w:w w:val="82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88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0"/>
          <w:w w:val="100"/>
          <w:position w:val="2"/>
          <w:sz w:val="14"/>
          <w:szCs w:val="14"/>
        </w:rPr>
        <w:t>                       </w:t>
      </w:r>
      <w:r>
        <w:rPr>
          <w:rFonts w:cs="Arial" w:hAnsi="Arial" w:eastAsia="Arial" w:ascii="Arial"/>
          <w:color w:val="262626"/>
          <w:spacing w:val="-8"/>
          <w:w w:val="10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62626"/>
          <w:spacing w:val="-3"/>
          <w:w w:val="100"/>
          <w:position w:val="0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262626"/>
          <w:spacing w:val="-4"/>
          <w:w w:val="100"/>
          <w:position w:val="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262626"/>
          <w:spacing w:val="-4"/>
          <w:w w:val="100"/>
          <w:position w:val="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20202"/>
          <w:spacing w:val="-2"/>
          <w:w w:val="100"/>
          <w:position w:val="0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262626"/>
          <w:spacing w:val="0"/>
          <w:w w:val="100"/>
          <w:position w:val="0"/>
          <w:sz w:val="18"/>
          <w:szCs w:val="18"/>
        </w:rPr>
        <w:t>10</w:t>
      </w:r>
      <w:r>
        <w:rPr>
          <w:rFonts w:cs="Times New Roman" w:hAnsi="Times New Roman" w:eastAsia="Times New Roman" w:ascii="Times New Roman"/>
          <w:color w:val="262626"/>
          <w:spacing w:val="10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71717"/>
          <w:spacing w:val="0"/>
          <w:w w:val="80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5"/>
          <w:w w:val="80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3"/>
          <w:w w:val="85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262626"/>
          <w:spacing w:val="3"/>
          <w:w w:val="100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262626"/>
          <w:spacing w:val="3"/>
          <w:w w:val="85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2"/>
          <w:w w:val="79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6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6"/>
          <w:w w:val="86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262626"/>
          <w:spacing w:val="3"/>
          <w:w w:val="74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1"/>
          <w:w w:val="105"/>
          <w:position w:val="0"/>
          <w:sz w:val="16"/>
          <w:szCs w:val="16"/>
        </w:rPr>
        <w:t>,</w:t>
      </w:r>
      <w:r>
        <w:rPr>
          <w:rFonts w:cs="Arial" w:hAnsi="Arial" w:eastAsia="Arial" w:ascii="Arial"/>
          <w:color w:val="262626"/>
          <w:spacing w:val="4"/>
          <w:w w:val="91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262626"/>
          <w:spacing w:val="2"/>
          <w:w w:val="137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262626"/>
          <w:spacing w:val="0"/>
          <w:w w:val="101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262626"/>
          <w:spacing w:val="6"/>
          <w:w w:val="101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2"/>
          <w:w w:val="81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0"/>
          <w:w w:val="105"/>
          <w:position w:val="0"/>
          <w:sz w:val="16"/>
          <w:szCs w:val="16"/>
        </w:rPr>
        <w:t>,</w:t>
      </w:r>
      <w:r>
        <w:rPr>
          <w:rFonts w:cs="Arial" w:hAnsi="Arial" w:eastAsia="Arial" w:ascii="Arial"/>
          <w:color w:val="020202"/>
          <w:spacing w:val="3"/>
          <w:w w:val="105"/>
          <w:position w:val="0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4"/>
          <w:w w:val="87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262626"/>
          <w:spacing w:val="3"/>
          <w:w w:val="96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262626"/>
          <w:spacing w:val="0"/>
          <w:w w:val="81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262626"/>
          <w:spacing w:val="0"/>
          <w:w w:val="100"/>
          <w:position w:val="0"/>
          <w:sz w:val="16"/>
          <w:szCs w:val="16"/>
        </w:rPr>
        <w:t>                </w:t>
      </w:r>
      <w:r>
        <w:rPr>
          <w:rFonts w:cs="Arial" w:hAnsi="Arial" w:eastAsia="Arial" w:ascii="Arial"/>
          <w:color w:val="262626"/>
          <w:spacing w:val="-17"/>
          <w:w w:val="100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94"/>
          <w:position w:val="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3B3B3B"/>
          <w:spacing w:val="-4"/>
          <w:w w:val="10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62626"/>
          <w:spacing w:val="-4"/>
          <w:w w:val="100"/>
          <w:position w:val="0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262626"/>
          <w:spacing w:val="-4"/>
          <w:w w:val="106"/>
          <w:position w:val="0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171717"/>
          <w:spacing w:val="-4"/>
          <w:w w:val="100"/>
          <w:position w:val="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262626"/>
          <w:spacing w:val="-4"/>
          <w:w w:val="100"/>
          <w:position w:val="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262626"/>
          <w:spacing w:val="-4"/>
          <w:w w:val="106"/>
          <w:position w:val="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262626"/>
          <w:spacing w:val="0"/>
          <w:w w:val="89"/>
          <w:position w:val="0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both"/>
        <w:spacing w:lineRule="exact" w:line="180"/>
        <w:ind w:left="5355" w:right="2040"/>
      </w:pPr>
      <w:r>
        <w:rPr>
          <w:rFonts w:cs="Arial" w:hAnsi="Arial" w:eastAsia="Arial" w:ascii="Arial"/>
          <w:color w:val="262626"/>
          <w:spacing w:val="3"/>
          <w:w w:val="88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262626"/>
          <w:spacing w:val="3"/>
          <w:w w:val="88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262626"/>
          <w:spacing w:val="1"/>
          <w:w w:val="88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3"/>
          <w:w w:val="88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3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3"/>
          <w:w w:val="88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22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0"/>
          <w:w w:val="100"/>
          <w:position w:val="3"/>
          <w:sz w:val="14"/>
          <w:szCs w:val="14"/>
        </w:rPr>
        <w:t>en</w:t>
      </w:r>
      <w:r>
        <w:rPr>
          <w:rFonts w:cs="Arial" w:hAnsi="Arial" w:eastAsia="Arial" w:ascii="Arial"/>
          <w:color w:val="3B3B3B"/>
          <w:spacing w:val="-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3"/>
          <w:w w:val="82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0"/>
          <w:w w:val="105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3"/>
          <w:w w:val="105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4"/>
          <w:w w:val="94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171717"/>
          <w:spacing w:val="4"/>
          <w:w w:val="94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3B3B3B"/>
          <w:spacing w:val="0"/>
          <w:w w:val="70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-1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4"/>
          <w:w w:val="76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262626"/>
          <w:spacing w:val="4"/>
          <w:w w:val="88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3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-2"/>
          <w:w w:val="142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3B3B3B"/>
          <w:spacing w:val="4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6"/>
          <w:w w:val="94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262626"/>
          <w:spacing w:val="4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1"/>
          <w:w w:val="88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4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0"/>
          <w:w w:val="83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3B3B3B"/>
          <w:spacing w:val="15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8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8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4"/>
          <w:w w:val="88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4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0"/>
          <w:w w:val="113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-1"/>
          <w:w w:val="113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3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6"/>
          <w:w w:val="94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3B3B3B"/>
          <w:spacing w:val="4"/>
          <w:w w:val="9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4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B3B3B"/>
          <w:spacing w:val="2"/>
          <w:w w:val="118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0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4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4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75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6"/>
          <w:w w:val="7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3"/>
          <w:w w:val="92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3"/>
          <w:w w:val="7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3"/>
          <w:w w:val="142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3B3B3B"/>
          <w:spacing w:val="4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0"/>
          <w:w w:val="90"/>
          <w:position w:val="3"/>
          <w:sz w:val="14"/>
          <w:szCs w:val="14"/>
        </w:rPr>
        <w:t>pé</w:t>
      </w:r>
      <w:r>
        <w:rPr>
          <w:rFonts w:cs="Arial" w:hAnsi="Arial" w:eastAsia="Arial" w:ascii="Arial"/>
          <w:color w:val="3B3B3B"/>
          <w:spacing w:val="11"/>
          <w:w w:val="90"/>
          <w:position w:val="3"/>
          <w:sz w:val="14"/>
          <w:szCs w:val="14"/>
        </w:rPr>
        <w:t>q</w:t>
      </w:r>
      <w:r>
        <w:rPr>
          <w:rFonts w:cs="Arial" w:hAnsi="Arial" w:eastAsia="Arial" w:ascii="Arial"/>
          <w:color w:val="3B3B3B"/>
          <w:spacing w:val="4"/>
          <w:w w:val="94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3B3B3B"/>
          <w:spacing w:val="4"/>
          <w:w w:val="9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3"/>
          <w:w w:val="78"/>
          <w:position w:val="3"/>
          <w:sz w:val="14"/>
          <w:szCs w:val="14"/>
        </w:rPr>
        <w:t>z</w:t>
      </w:r>
      <w:r>
        <w:rPr>
          <w:rFonts w:cs="Arial" w:hAnsi="Arial" w:eastAsia="Arial" w:ascii="Arial"/>
          <w:color w:val="262626"/>
          <w:spacing w:val="0"/>
          <w:w w:val="83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262626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-19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80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5"/>
          <w:w w:val="8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0"/>
          <w:w w:val="80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0"/>
          <w:w w:val="8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12"/>
          <w:w w:val="8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2"/>
          <w:w w:val="8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0"/>
          <w:w w:val="80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0"/>
          <w:w w:val="80"/>
          <w:position w:val="3"/>
          <w:sz w:val="14"/>
          <w:szCs w:val="14"/>
        </w:rPr>
        <w:t>                                                            </w:t>
      </w:r>
      <w:r>
        <w:rPr>
          <w:rFonts w:cs="Arial" w:hAnsi="Arial" w:eastAsia="Arial" w:ascii="Arial"/>
          <w:color w:val="020202"/>
          <w:spacing w:val="9"/>
          <w:w w:val="8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2"/>
          <w:w w:val="126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2"/>
          <w:w w:val="89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3"/>
          <w:w w:val="87"/>
          <w:position w:val="-1"/>
          <w:sz w:val="16"/>
          <w:szCs w:val="16"/>
        </w:rPr>
        <w:t>Y</w:t>
      </w:r>
      <w:r>
        <w:rPr>
          <w:rFonts w:cs="Arial" w:hAnsi="Arial" w:eastAsia="Arial" w:ascii="Arial"/>
          <w:color w:val="020202"/>
          <w:spacing w:val="2"/>
          <w:w w:val="81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1"/>
          <w:w w:val="105"/>
          <w:position w:val="-1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3"/>
          <w:w w:val="93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2"/>
          <w:w w:val="126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3"/>
          <w:w w:val="93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87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5"/>
          <w:w w:val="87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262626"/>
          <w:spacing w:val="0"/>
          <w:w w:val="77"/>
          <w:position w:val="-1"/>
          <w:sz w:val="16"/>
          <w:szCs w:val="16"/>
        </w:rPr>
        <w:t>H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both"/>
        <w:spacing w:lineRule="exact" w:line="120"/>
        <w:ind w:left="5350" w:right="4744"/>
      </w:pPr>
      <w:r>
        <w:rPr>
          <w:rFonts w:cs="Arial" w:hAnsi="Arial" w:eastAsia="Arial" w:ascii="Arial"/>
          <w:color w:val="262626"/>
          <w:spacing w:val="4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3"/>
          <w:w w:val="82"/>
          <w:sz w:val="14"/>
          <w:szCs w:val="14"/>
        </w:rPr>
        <w:t>b</w:t>
      </w:r>
      <w:r>
        <w:rPr>
          <w:rFonts w:cs="Arial" w:hAnsi="Arial" w:eastAsia="Arial" w:ascii="Arial"/>
          <w:color w:val="262626"/>
          <w:spacing w:val="2"/>
          <w:w w:val="133"/>
          <w:sz w:val="14"/>
          <w:szCs w:val="14"/>
        </w:rPr>
        <w:t>j</w:t>
      </w:r>
      <w:r>
        <w:rPr>
          <w:rFonts w:cs="Arial" w:hAnsi="Arial" w:eastAsia="Arial" w:ascii="Arial"/>
          <w:color w:val="262626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105"/>
          <w:sz w:val="14"/>
          <w:szCs w:val="14"/>
        </w:rPr>
        <w:t>ti</w:t>
      </w:r>
      <w:r>
        <w:rPr>
          <w:rFonts w:cs="Arial" w:hAnsi="Arial" w:eastAsia="Arial" w:ascii="Arial"/>
          <w:color w:val="262626"/>
          <w:spacing w:val="7"/>
          <w:w w:val="105"/>
          <w:sz w:val="14"/>
          <w:szCs w:val="14"/>
        </w:rPr>
        <w:t>v</w:t>
      </w:r>
      <w:r>
        <w:rPr>
          <w:rFonts w:cs="Arial" w:hAnsi="Arial" w:eastAsia="Arial" w:ascii="Arial"/>
          <w:color w:val="262626"/>
          <w:spacing w:val="0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3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15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2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3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3"/>
          <w:w w:val="87"/>
          <w:sz w:val="14"/>
          <w:szCs w:val="14"/>
        </w:rPr>
        <w:t>z</w:t>
      </w:r>
      <w:r>
        <w:rPr>
          <w:rFonts w:cs="Arial" w:hAnsi="Arial" w:eastAsia="Arial" w:ascii="Arial"/>
          <w:color w:val="3B3B3B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26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4"/>
          <w:w w:val="8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3"/>
          <w:w w:val="82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4"/>
          <w:w w:val="94"/>
          <w:sz w:val="14"/>
          <w:szCs w:val="14"/>
        </w:rPr>
        <w:t>d</w:t>
      </w:r>
      <w:r>
        <w:rPr>
          <w:rFonts w:cs="Arial" w:hAnsi="Arial" w:eastAsia="Arial" w:ascii="Arial"/>
          <w:color w:val="545454"/>
          <w:spacing w:val="1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2"/>
          <w:w w:val="106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4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2"/>
          <w:w w:val="103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0"/>
          <w:w w:val="70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-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2"/>
          <w:w w:val="118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96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5"/>
          <w:w w:val="96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0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-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79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6"/>
          <w:w w:val="79"/>
          <w:sz w:val="14"/>
          <w:szCs w:val="14"/>
        </w:rPr>
        <w:t>U</w:t>
      </w:r>
      <w:r>
        <w:rPr>
          <w:rFonts w:cs="Arial" w:hAnsi="Arial" w:eastAsia="Arial" w:ascii="Arial"/>
          <w:color w:val="262626"/>
          <w:spacing w:val="0"/>
          <w:w w:val="79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79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2"/>
          <w:w w:val="79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70"/>
          <w:sz w:val="14"/>
          <w:szCs w:val="14"/>
        </w:rPr>
        <w:t>1</w:t>
      </w:r>
      <w:r>
        <w:rPr>
          <w:rFonts w:cs="Arial" w:hAnsi="Arial" w:eastAsia="Arial" w:ascii="Arial"/>
          <w:color w:val="262626"/>
          <w:spacing w:val="4"/>
          <w:w w:val="100"/>
          <w:sz w:val="14"/>
          <w:szCs w:val="14"/>
        </w:rPr>
        <w:t>0</w:t>
      </w:r>
      <w:r>
        <w:rPr>
          <w:rFonts w:cs="Arial" w:hAnsi="Arial" w:eastAsia="Arial" w:ascii="Arial"/>
          <w:color w:val="262626"/>
          <w:spacing w:val="4"/>
          <w:w w:val="88"/>
          <w:sz w:val="14"/>
          <w:szCs w:val="14"/>
        </w:rPr>
        <w:t>3</w:t>
      </w:r>
      <w:r>
        <w:rPr>
          <w:rFonts w:cs="Arial" w:hAnsi="Arial" w:eastAsia="Arial" w:ascii="Arial"/>
          <w:color w:val="262626"/>
          <w:spacing w:val="4"/>
          <w:w w:val="88"/>
          <w:sz w:val="14"/>
          <w:szCs w:val="14"/>
        </w:rPr>
        <w:t>4</w:t>
      </w:r>
      <w:r>
        <w:rPr>
          <w:rFonts w:cs="Arial" w:hAnsi="Arial" w:eastAsia="Arial" w:ascii="Arial"/>
          <w:color w:val="020202"/>
          <w:spacing w:val="4"/>
          <w:w w:val="100"/>
          <w:sz w:val="14"/>
          <w:szCs w:val="14"/>
        </w:rPr>
        <w:t>0</w:t>
      </w:r>
      <w:r>
        <w:rPr>
          <w:rFonts w:cs="Arial" w:hAnsi="Arial" w:eastAsia="Arial" w:ascii="Arial"/>
          <w:color w:val="171717"/>
          <w:spacing w:val="4"/>
          <w:w w:val="88"/>
          <w:sz w:val="14"/>
          <w:szCs w:val="14"/>
        </w:rPr>
        <w:t>5</w:t>
      </w:r>
      <w:r>
        <w:rPr>
          <w:rFonts w:cs="Arial" w:hAnsi="Arial" w:eastAsia="Arial" w:ascii="Arial"/>
          <w:color w:val="171717"/>
          <w:spacing w:val="0"/>
          <w:w w:val="94"/>
          <w:sz w:val="14"/>
          <w:szCs w:val="14"/>
        </w:rPr>
        <w:t>,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-1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93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7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-2"/>
          <w:w w:val="130"/>
          <w:sz w:val="14"/>
          <w:szCs w:val="14"/>
        </w:rPr>
        <w:t>f</w:t>
      </w:r>
      <w:r>
        <w:rPr>
          <w:rFonts w:cs="Arial" w:hAnsi="Arial" w:eastAsia="Arial" w:ascii="Arial"/>
          <w:color w:val="171717"/>
          <w:spacing w:val="4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95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8"/>
          <w:w w:val="95"/>
          <w:sz w:val="14"/>
          <w:szCs w:val="14"/>
        </w:rPr>
        <w:t>m</w:t>
      </w:r>
      <w:r>
        <w:rPr>
          <w:rFonts w:cs="Arial" w:hAnsi="Arial" w:eastAsia="Arial" w:ascii="Arial"/>
          <w:color w:val="262626"/>
          <w:spacing w:val="0"/>
          <w:w w:val="92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5"/>
          <w:w w:val="92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82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0"/>
          <w:w w:val="100"/>
          <w:sz w:val="14"/>
          <w:szCs w:val="14"/>
        </w:rPr>
        <w:t>on</w:t>
      </w:r>
      <w:r>
        <w:rPr>
          <w:rFonts w:cs="Arial" w:hAnsi="Arial" w:eastAsia="Arial" w:ascii="Arial"/>
          <w:color w:val="262626"/>
          <w:spacing w:val="-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0"/>
          <w:w w:val="74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15" w:lineRule="exact" w:line="140"/>
        <w:ind w:left="5355" w:right="4583" w:firstLine="5"/>
      </w:pPr>
      <w:r>
        <w:rPr>
          <w:rFonts w:cs="Arial" w:hAnsi="Arial" w:eastAsia="Arial" w:ascii="Arial"/>
          <w:color w:val="262626"/>
          <w:spacing w:val="0"/>
          <w:w w:val="84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3"/>
          <w:w w:val="84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3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0"/>
          <w:w w:val="84"/>
          <w:sz w:val="14"/>
          <w:szCs w:val="14"/>
        </w:rPr>
        <w:t>n</w:t>
      </w:r>
      <w:r>
        <w:rPr>
          <w:rFonts w:cs="Arial" w:hAnsi="Arial" w:eastAsia="Arial" w:ascii="Arial"/>
          <w:color w:val="3B3B3B"/>
          <w:spacing w:val="14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7"/>
          <w:w w:val="84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3"/>
          <w:w w:val="84"/>
          <w:sz w:val="14"/>
          <w:szCs w:val="14"/>
        </w:rPr>
        <w:t>u</w:t>
      </w:r>
      <w:r>
        <w:rPr>
          <w:rFonts w:cs="Arial" w:hAnsi="Arial" w:eastAsia="Arial" w:ascii="Arial"/>
          <w:color w:val="262626"/>
          <w:spacing w:val="3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84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0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1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4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21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8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4"/>
          <w:w w:val="88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4"/>
          <w:w w:val="94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1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4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94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4"/>
          <w:w w:val="94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0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2"/>
          <w:w w:val="82"/>
          <w:sz w:val="14"/>
          <w:szCs w:val="14"/>
        </w:rPr>
        <w:t>2</w:t>
      </w:r>
      <w:r>
        <w:rPr>
          <w:rFonts w:cs="Arial" w:hAnsi="Arial" w:eastAsia="Arial" w:ascii="Arial"/>
          <w:color w:val="262626"/>
          <w:spacing w:val="3"/>
          <w:w w:val="82"/>
          <w:sz w:val="14"/>
          <w:szCs w:val="14"/>
        </w:rPr>
        <w:t>0</w:t>
      </w:r>
      <w:r>
        <w:rPr>
          <w:rFonts w:cs="Arial" w:hAnsi="Arial" w:eastAsia="Arial" w:ascii="Arial"/>
          <w:color w:val="262626"/>
          <w:spacing w:val="3"/>
          <w:w w:val="82"/>
          <w:sz w:val="14"/>
          <w:szCs w:val="14"/>
        </w:rPr>
        <w:t>2</w:t>
      </w:r>
      <w:r>
        <w:rPr>
          <w:rFonts w:cs="Arial" w:hAnsi="Arial" w:eastAsia="Arial" w:ascii="Arial"/>
          <w:color w:val="171717"/>
          <w:spacing w:val="0"/>
          <w:w w:val="82"/>
          <w:sz w:val="14"/>
          <w:szCs w:val="14"/>
        </w:rPr>
        <w:t>1.</w:t>
      </w:r>
      <w:r>
        <w:rPr>
          <w:rFonts w:cs="Arial" w:hAnsi="Arial" w:eastAsia="Arial" w:ascii="Arial"/>
          <w:color w:val="171717"/>
          <w:spacing w:val="0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25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2"/>
          <w:w w:val="82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3"/>
          <w:w w:val="82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82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22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2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-2"/>
          <w:w w:val="82"/>
          <w:sz w:val="14"/>
          <w:szCs w:val="14"/>
        </w:rPr>
        <w:t>í</w:t>
      </w:r>
      <w:r>
        <w:rPr>
          <w:rFonts w:cs="Arial" w:hAnsi="Arial" w:eastAsia="Arial" w:ascii="Arial"/>
          <w:color w:val="171717"/>
          <w:spacing w:val="2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0"/>
          <w:w w:val="82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31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2"/>
          <w:w w:val="82"/>
          <w:sz w:val="14"/>
          <w:szCs w:val="14"/>
        </w:rPr>
        <w:t>2</w:t>
      </w:r>
      <w:r>
        <w:rPr>
          <w:rFonts w:cs="Arial" w:hAnsi="Arial" w:eastAsia="Arial" w:ascii="Arial"/>
          <w:color w:val="262626"/>
          <w:spacing w:val="0"/>
          <w:w w:val="82"/>
          <w:sz w:val="14"/>
          <w:szCs w:val="14"/>
        </w:rPr>
        <w:t>4</w:t>
      </w:r>
      <w:r>
        <w:rPr>
          <w:rFonts w:cs="Arial" w:hAnsi="Arial" w:eastAsia="Arial" w:ascii="Arial"/>
          <w:color w:val="262626"/>
          <w:spacing w:val="29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2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82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16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4"/>
          <w:w w:val="100"/>
          <w:sz w:val="14"/>
          <w:szCs w:val="14"/>
        </w:rPr>
        <w:t>2</w:t>
      </w:r>
      <w:r>
        <w:rPr>
          <w:rFonts w:cs="Arial" w:hAnsi="Arial" w:eastAsia="Arial" w:ascii="Arial"/>
          <w:color w:val="262626"/>
          <w:spacing w:val="0"/>
          <w:w w:val="100"/>
          <w:sz w:val="14"/>
          <w:szCs w:val="14"/>
        </w:rPr>
        <w:t>6</w:t>
      </w:r>
      <w:r>
        <w:rPr>
          <w:rFonts w:cs="Arial" w:hAnsi="Arial" w:eastAsia="Arial" w:ascii="Arial"/>
          <w:color w:val="262626"/>
          <w:spacing w:val="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15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2"/>
          <w:w w:val="87"/>
          <w:sz w:val="14"/>
          <w:szCs w:val="14"/>
        </w:rPr>
        <w:t>f</w:t>
      </w:r>
      <w:r>
        <w:rPr>
          <w:rFonts w:cs="Arial" w:hAnsi="Arial" w:eastAsia="Arial" w:ascii="Arial"/>
          <w:color w:val="171717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3"/>
          <w:w w:val="87"/>
          <w:sz w:val="14"/>
          <w:szCs w:val="14"/>
        </w:rPr>
        <w:t>b</w:t>
      </w:r>
      <w:r>
        <w:rPr>
          <w:rFonts w:cs="Arial" w:hAnsi="Arial" w:eastAsia="Arial" w:ascii="Arial"/>
          <w:color w:val="262626"/>
          <w:spacing w:val="2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2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0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21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14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3"/>
          <w:w w:val="87"/>
          <w:sz w:val="14"/>
          <w:szCs w:val="14"/>
        </w:rPr>
        <w:t>ñ</w:t>
      </w:r>
      <w:r>
        <w:rPr>
          <w:rFonts w:cs="Arial" w:hAnsi="Arial" w:eastAsia="Arial" w:ascii="Arial"/>
          <w:color w:val="262626"/>
          <w:spacing w:val="0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26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10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4"/>
          <w:w w:val="94"/>
          <w:sz w:val="14"/>
          <w:szCs w:val="14"/>
        </w:rPr>
        <w:t>u</w:t>
      </w:r>
      <w:r>
        <w:rPr>
          <w:rFonts w:cs="Arial" w:hAnsi="Arial" w:eastAsia="Arial" w:ascii="Arial"/>
          <w:color w:val="262626"/>
          <w:spacing w:val="0"/>
          <w:w w:val="90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5"/>
          <w:w w:val="90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4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59"/>
          <w:sz w:val="14"/>
          <w:szCs w:val="14"/>
        </w:rPr>
        <w:t>.</w:t>
      </w:r>
      <w:r>
        <w:rPr>
          <w:rFonts w:cs="Arial" w:hAnsi="Arial" w:eastAsia="Arial" w:ascii="Arial"/>
          <w:color w:val="3B3B3B"/>
          <w:spacing w:val="0"/>
          <w:w w:val="59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90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6"/>
          <w:w w:val="90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4"/>
          <w:w w:val="118"/>
          <w:sz w:val="14"/>
          <w:szCs w:val="14"/>
        </w:rPr>
        <w:t>c</w:t>
      </w:r>
      <w:r>
        <w:rPr>
          <w:rFonts w:cs="Arial" w:hAnsi="Arial" w:eastAsia="Arial" w:ascii="Arial"/>
          <w:color w:val="545454"/>
          <w:spacing w:val="3"/>
          <w:w w:val="76"/>
          <w:sz w:val="14"/>
          <w:szCs w:val="14"/>
        </w:rPr>
        <w:t>ó</w:t>
      </w:r>
      <w:r>
        <w:rPr>
          <w:rFonts w:cs="Arial" w:hAnsi="Arial" w:eastAsia="Arial" w:ascii="Arial"/>
          <w:color w:val="262626"/>
          <w:spacing w:val="0"/>
          <w:w w:val="94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-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72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4"/>
          <w:w w:val="76"/>
          <w:sz w:val="14"/>
          <w:szCs w:val="14"/>
        </w:rPr>
        <w:t>G</w:t>
      </w:r>
      <w:r>
        <w:rPr>
          <w:rFonts w:cs="Arial" w:hAnsi="Arial" w:eastAsia="Arial" w:ascii="Arial"/>
          <w:color w:val="545454"/>
          <w:spacing w:val="2"/>
          <w:w w:val="108"/>
          <w:sz w:val="14"/>
          <w:szCs w:val="14"/>
        </w:rPr>
        <w:t>-</w:t>
      </w:r>
      <w:r>
        <w:rPr>
          <w:rFonts w:cs="Arial" w:hAnsi="Arial" w:eastAsia="Arial" w:ascii="Arial"/>
          <w:color w:val="171717"/>
          <w:spacing w:val="0"/>
          <w:w w:val="82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70"/>
          <w:sz w:val="14"/>
          <w:szCs w:val="14"/>
        </w:rPr>
        <w:t>1</w:t>
      </w:r>
      <w:r>
        <w:rPr>
          <w:rFonts w:cs="Arial" w:hAnsi="Arial" w:eastAsia="Arial" w:ascii="Arial"/>
          <w:color w:val="262626"/>
          <w:spacing w:val="0"/>
          <w:w w:val="91"/>
          <w:sz w:val="14"/>
          <w:szCs w:val="14"/>
        </w:rPr>
        <w:t>1</w:t>
      </w:r>
      <w:r>
        <w:rPr>
          <w:rFonts w:cs="Arial" w:hAnsi="Arial" w:eastAsia="Arial" w:ascii="Arial"/>
          <w:color w:val="262626"/>
          <w:spacing w:val="7"/>
          <w:w w:val="91"/>
          <w:sz w:val="14"/>
          <w:szCs w:val="14"/>
        </w:rPr>
        <w:t>1</w:t>
      </w:r>
      <w:r>
        <w:rPr>
          <w:rFonts w:cs="Arial" w:hAnsi="Arial" w:eastAsia="Arial" w:ascii="Arial"/>
          <w:color w:val="262626"/>
          <w:spacing w:val="4"/>
          <w:w w:val="94"/>
          <w:sz w:val="14"/>
          <w:szCs w:val="14"/>
        </w:rPr>
        <w:t>9</w:t>
      </w:r>
      <w:r>
        <w:rPr>
          <w:rFonts w:cs="Arial" w:hAnsi="Arial" w:eastAsia="Arial" w:ascii="Arial"/>
          <w:color w:val="545454"/>
          <w:spacing w:val="0"/>
          <w:w w:val="83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center"/>
        <w:spacing w:before="22" w:lineRule="exact" w:line="200"/>
        <w:ind w:left="368" w:right="148"/>
      </w:pPr>
      <w:r>
        <w:rPr>
          <w:rFonts w:cs="Times New Roman" w:hAnsi="Times New Roman" w:eastAsia="Times New Roman" w:ascii="Times New Roman"/>
          <w:color w:val="262626"/>
          <w:spacing w:val="0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62626"/>
          <w:spacing w:val="-7"/>
          <w:w w:val="10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71717"/>
          <w:spacing w:val="3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71717"/>
          <w:spacing w:val="2"/>
          <w:w w:val="81"/>
          <w:sz w:val="16"/>
          <w:szCs w:val="16"/>
        </w:rPr>
        <w:t>R</w:t>
      </w:r>
      <w:r>
        <w:rPr>
          <w:rFonts w:cs="Arial" w:hAnsi="Arial" w:eastAsia="Arial" w:ascii="Arial"/>
          <w:color w:val="3B3B3B"/>
          <w:spacing w:val="2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2"/>
          <w:w w:val="87"/>
          <w:sz w:val="16"/>
          <w:szCs w:val="16"/>
        </w:rPr>
        <w:t>c</w:t>
      </w:r>
      <w:r>
        <w:rPr>
          <w:rFonts w:cs="Arial" w:hAnsi="Arial" w:eastAsia="Arial" w:ascii="Arial"/>
          <w:color w:val="262626"/>
          <w:spacing w:val="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3B3B3B"/>
          <w:spacing w:val="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262626"/>
          <w:spacing w:val="0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262626"/>
          <w:spacing w:val="4"/>
          <w:w w:val="94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1"/>
          <w:w w:val="92"/>
          <w:sz w:val="16"/>
          <w:szCs w:val="16"/>
        </w:rPr>
        <w:t>i</w:t>
      </w:r>
      <w:r>
        <w:rPr>
          <w:rFonts w:cs="Arial" w:hAnsi="Arial" w:eastAsia="Arial" w:ascii="Arial"/>
          <w:color w:val="262626"/>
          <w:spacing w:val="4"/>
          <w:w w:val="98"/>
          <w:sz w:val="16"/>
          <w:szCs w:val="16"/>
        </w:rPr>
        <w:t>m</w:t>
      </w:r>
      <w:r>
        <w:rPr>
          <w:rFonts w:cs="Arial" w:hAnsi="Arial" w:eastAsia="Arial" w:ascii="Arial"/>
          <w:color w:val="545454"/>
          <w:spacing w:val="1"/>
          <w:w w:val="92"/>
          <w:sz w:val="16"/>
          <w:szCs w:val="16"/>
        </w:rPr>
        <w:t>i</w:t>
      </w:r>
      <w:r>
        <w:rPr>
          <w:rFonts w:cs="Arial" w:hAnsi="Arial" w:eastAsia="Arial" w:ascii="Arial"/>
          <w:color w:val="262626"/>
          <w:spacing w:val="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3B3B3B"/>
          <w:spacing w:val="1"/>
          <w:w w:val="116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62626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-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3"/>
          <w:w w:val="75"/>
          <w:sz w:val="16"/>
          <w:szCs w:val="16"/>
        </w:rPr>
        <w:t>G</w:t>
      </w:r>
      <w:r>
        <w:rPr>
          <w:rFonts w:cs="Arial" w:hAnsi="Arial" w:eastAsia="Arial" w:ascii="Arial"/>
          <w:color w:val="3B3B3B"/>
          <w:spacing w:val="2"/>
          <w:w w:val="89"/>
          <w:sz w:val="16"/>
          <w:szCs w:val="16"/>
        </w:rPr>
        <w:t>a</w:t>
      </w:r>
      <w:r>
        <w:rPr>
          <w:rFonts w:cs="Arial" w:hAnsi="Arial" w:eastAsia="Arial" w:ascii="Arial"/>
          <w:color w:val="262626"/>
          <w:spacing w:val="2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3B3B3B"/>
          <w:spacing w:val="1"/>
          <w:w w:val="116"/>
          <w:sz w:val="16"/>
          <w:szCs w:val="16"/>
        </w:rPr>
        <w:t>t</w:t>
      </w:r>
      <w:r>
        <w:rPr>
          <w:rFonts w:cs="Arial" w:hAnsi="Arial" w:eastAsia="Arial" w:ascii="Arial"/>
          <w:color w:val="262626"/>
          <w:spacing w:val="2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3B3B3B"/>
          <w:spacing w:val="0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3B3B3B"/>
          <w:spacing w:val="0"/>
          <w:w w:val="100"/>
          <w:sz w:val="16"/>
          <w:szCs w:val="16"/>
        </w:rPr>
        <w:t>                                 </w:t>
      </w:r>
      <w:r>
        <w:rPr>
          <w:rFonts w:cs="Arial" w:hAnsi="Arial" w:eastAsia="Arial" w:ascii="Arial"/>
          <w:color w:val="3B3B3B"/>
          <w:spacing w:val="-7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20202"/>
          <w:spacing w:val="-3"/>
          <w:w w:val="94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62626"/>
          <w:spacing w:val="-3"/>
          <w:w w:val="83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62626"/>
          <w:spacing w:val="-3"/>
          <w:w w:val="151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20202"/>
          <w:spacing w:val="-4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62626"/>
          <w:spacing w:val="-3"/>
          <w:w w:val="94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262626"/>
          <w:spacing w:val="-3"/>
          <w:w w:val="141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71717"/>
          <w:spacing w:val="-4"/>
          <w:w w:val="100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71717"/>
          <w:spacing w:val="-4"/>
          <w:w w:val="106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71717"/>
          <w:spacing w:val="-3"/>
          <w:w w:val="94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62626"/>
          <w:spacing w:val="0"/>
          <w:w w:val="83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62626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262626"/>
          <w:spacing w:val="1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71717"/>
          <w:spacing w:val="4"/>
          <w:w w:val="7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4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3"/>
          <w:w w:val="85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4"/>
          <w:w w:val="9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0"/>
          <w:w w:val="92"/>
          <w:position w:val="2"/>
          <w:sz w:val="14"/>
          <w:szCs w:val="14"/>
        </w:rPr>
        <w:t>oc</w:t>
      </w:r>
      <w:r>
        <w:rPr>
          <w:rFonts w:cs="Arial" w:hAnsi="Arial" w:eastAsia="Arial" w:ascii="Arial"/>
          <w:color w:val="262626"/>
          <w:spacing w:val="8"/>
          <w:w w:val="92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5"/>
          <w:w w:val="90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545454"/>
          <w:spacing w:val="1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4"/>
          <w:w w:val="9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2"/>
          <w:w w:val="11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3B3B3B"/>
          <w:spacing w:val="0"/>
          <w:w w:val="9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6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17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6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3B3B3B"/>
          <w:spacing w:val="3"/>
          <w:w w:val="8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0"/>
          <w:w w:val="86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3"/>
          <w:w w:val="86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3B3B3B"/>
          <w:spacing w:val="3"/>
          <w:w w:val="86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86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31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100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7"/>
          <w:w w:val="10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0"/>
          <w:w w:val="100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-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7"/>
          <w:position w:val="2"/>
          <w:sz w:val="14"/>
          <w:szCs w:val="14"/>
        </w:rPr>
        <w:t>h</w:t>
      </w:r>
      <w:r>
        <w:rPr>
          <w:rFonts w:cs="Arial" w:hAnsi="Arial" w:eastAsia="Arial" w:ascii="Arial"/>
          <w:color w:val="262626"/>
          <w:spacing w:val="3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0"/>
          <w:w w:val="87"/>
          <w:position w:val="2"/>
          <w:sz w:val="14"/>
          <w:szCs w:val="14"/>
        </w:rPr>
        <w:t>b</w:t>
      </w:r>
      <w:r>
        <w:rPr>
          <w:rFonts w:cs="Arial" w:hAnsi="Arial" w:eastAsia="Arial" w:ascii="Arial"/>
          <w:color w:val="3B3B3B"/>
          <w:spacing w:val="6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0"/>
          <w:w w:val="8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4"/>
          <w:w w:val="8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0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23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5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B3B3B"/>
          <w:spacing w:val="4"/>
          <w:w w:val="9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B3B3B"/>
          <w:spacing w:val="3"/>
          <w:w w:val="78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0"/>
          <w:w w:val="105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3"/>
          <w:w w:val="105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2"/>
          <w:w w:val="11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020202"/>
          <w:spacing w:val="4"/>
          <w:w w:val="88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262626"/>
          <w:spacing w:val="1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4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18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2"/>
          <w:w w:val="82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0"/>
          <w:w w:val="82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29"/>
          <w:w w:val="82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1"/>
          <w:w w:val="59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4"/>
          <w:w w:val="10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78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-1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4"/>
          <w:w w:val="85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3"/>
          <w:w w:val="85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3"/>
          <w:w w:val="85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545454"/>
          <w:spacing w:val="2"/>
          <w:w w:val="85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0"/>
          <w:w w:val="85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3"/>
          <w:w w:val="85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3"/>
          <w:w w:val="85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2"/>
          <w:w w:val="85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0"/>
          <w:w w:val="85"/>
          <w:position w:val="2"/>
          <w:sz w:val="14"/>
          <w:szCs w:val="14"/>
        </w:rPr>
        <w:t>os</w:t>
      </w:r>
      <w:r>
        <w:rPr>
          <w:rFonts w:cs="Arial" w:hAnsi="Arial" w:eastAsia="Arial" w:ascii="Arial"/>
          <w:color w:val="3B3B3B"/>
          <w:spacing w:val="0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15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5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85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23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1"/>
          <w:w w:val="85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3B3B3B"/>
          <w:spacing w:val="0"/>
          <w:w w:val="85"/>
          <w:position w:val="2"/>
          <w:sz w:val="14"/>
          <w:szCs w:val="14"/>
        </w:rPr>
        <w:t>os</w:t>
      </w:r>
      <w:r>
        <w:rPr>
          <w:rFonts w:cs="Arial" w:hAnsi="Arial" w:eastAsia="Arial" w:ascii="Arial"/>
          <w:color w:val="3B3B3B"/>
          <w:spacing w:val="0"/>
          <w:w w:val="85"/>
          <w:position w:val="2"/>
          <w:sz w:val="14"/>
          <w:szCs w:val="14"/>
        </w:rPr>
        <w:t>                </w:t>
      </w:r>
      <w:r>
        <w:rPr>
          <w:rFonts w:cs="Arial" w:hAnsi="Arial" w:eastAsia="Arial" w:ascii="Arial"/>
          <w:color w:val="3B3B3B"/>
          <w:spacing w:val="17"/>
          <w:w w:val="85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99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62626"/>
          <w:spacing w:val="-2"/>
          <w:w w:val="99"/>
          <w:position w:val="-1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3B3B3B"/>
          <w:spacing w:val="-4"/>
          <w:w w:val="99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3B3B3B"/>
          <w:spacing w:val="0"/>
          <w:w w:val="99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3B3B3B"/>
          <w:spacing w:val="-8"/>
          <w:w w:val="99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262626"/>
          <w:spacing w:val="-2"/>
          <w:w w:val="99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71717"/>
          <w:spacing w:val="-4"/>
          <w:w w:val="99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71717"/>
          <w:spacing w:val="0"/>
          <w:w w:val="99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71717"/>
          <w:spacing w:val="12"/>
          <w:w w:val="99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71717"/>
          <w:spacing w:val="3"/>
          <w:w w:val="99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3"/>
          <w:w w:val="86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262626"/>
          <w:spacing w:val="2"/>
          <w:w w:val="77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1"/>
          <w:w w:val="95"/>
          <w:position w:val="-1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2"/>
          <w:w w:val="79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3"/>
          <w:w w:val="92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262626"/>
          <w:spacing w:val="0"/>
          <w:w w:val="96"/>
          <w:position w:val="-1"/>
          <w:sz w:val="16"/>
          <w:szCs w:val="16"/>
        </w:rPr>
        <w:t>NT</w:t>
      </w:r>
      <w:r>
        <w:rPr>
          <w:rFonts w:cs="Arial" w:hAnsi="Arial" w:eastAsia="Arial" w:ascii="Arial"/>
          <w:color w:val="262626"/>
          <w:spacing w:val="7"/>
          <w:w w:val="96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2"/>
          <w:w w:val="91"/>
          <w:position w:val="-1"/>
          <w:sz w:val="16"/>
          <w:szCs w:val="16"/>
        </w:rPr>
        <w:t>Z</w:t>
      </w:r>
      <w:r>
        <w:rPr>
          <w:rFonts w:cs="Arial" w:hAnsi="Arial" w:eastAsia="Arial" w:ascii="Arial"/>
          <w:color w:val="262626"/>
          <w:spacing w:val="0"/>
          <w:w w:val="105"/>
          <w:position w:val="-1"/>
          <w:sz w:val="16"/>
          <w:szCs w:val="16"/>
        </w:rPr>
        <w:t>,</w:t>
      </w:r>
      <w:r>
        <w:rPr>
          <w:rFonts w:cs="Arial" w:hAnsi="Arial" w:eastAsia="Arial" w:ascii="Arial"/>
          <w:color w:val="262626"/>
          <w:spacing w:val="3"/>
          <w:w w:val="105"/>
          <w:position w:val="-1"/>
          <w:sz w:val="16"/>
          <w:szCs w:val="16"/>
        </w:rPr>
        <w:t>,</w:t>
      </w:r>
      <w:r>
        <w:rPr>
          <w:rFonts w:cs="Arial" w:hAnsi="Arial" w:eastAsia="Arial" w:ascii="Arial"/>
          <w:color w:val="020202"/>
          <w:spacing w:val="2"/>
          <w:w w:val="89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3"/>
          <w:w w:val="85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1"/>
          <w:w w:val="116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3"/>
          <w:w w:val="83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262626"/>
          <w:spacing w:val="1"/>
          <w:w w:val="105"/>
          <w:position w:val="-1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3"/>
          <w:w w:val="85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3"/>
          <w:w w:val="86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3"/>
          <w:w w:val="85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3"/>
          <w:w w:val="90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0"/>
          <w:w w:val="84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0"/>
          <w:w w:val="100"/>
          <w:position w:val="-1"/>
          <w:sz w:val="16"/>
          <w:szCs w:val="16"/>
        </w:rPr>
        <w:t>                </w:t>
      </w:r>
      <w:r>
        <w:rPr>
          <w:rFonts w:cs="Arial" w:hAnsi="Arial" w:eastAsia="Arial" w:ascii="Arial"/>
          <w:color w:val="020202"/>
          <w:spacing w:val="-12"/>
          <w:w w:val="10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62626"/>
          <w:spacing w:val="-3"/>
          <w:w w:val="94"/>
          <w:position w:val="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262626"/>
          <w:spacing w:val="0"/>
          <w:w w:val="97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62626"/>
          <w:spacing w:val="-7"/>
          <w:w w:val="97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71717"/>
          <w:spacing w:val="-4"/>
          <w:w w:val="106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71717"/>
          <w:spacing w:val="-4"/>
          <w:w w:val="106"/>
          <w:position w:val="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20202"/>
          <w:spacing w:val="-4"/>
          <w:w w:val="106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62626"/>
          <w:spacing w:val="-3"/>
          <w:w w:val="89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3B3B3B"/>
          <w:spacing w:val="0"/>
          <w:w w:val="94"/>
          <w:position w:val="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both"/>
        <w:spacing w:lineRule="exact" w:line="160"/>
        <w:ind w:left="5355" w:right="2411"/>
      </w:pPr>
      <w:r>
        <w:rPr>
          <w:rFonts w:cs="Arial" w:hAnsi="Arial" w:eastAsia="Arial" w:ascii="Arial"/>
          <w:color w:val="262626"/>
          <w:w w:val="84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8"/>
          <w:w w:val="8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8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7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10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5"/>
          <w:w w:val="10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4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6"/>
          <w:w w:val="94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3B3B3B"/>
          <w:spacing w:val="4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3"/>
          <w:w w:val="82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2"/>
          <w:w w:val="130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4"/>
          <w:w w:val="9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72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-18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5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19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0"/>
          <w:w w:val="75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6"/>
          <w:w w:val="7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4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B3B3B"/>
          <w:spacing w:val="2"/>
          <w:w w:val="130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0"/>
          <w:w w:val="70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-1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6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0"/>
          <w:w w:val="86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5"/>
          <w:w w:val="86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3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86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262626"/>
          <w:spacing w:val="11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2"/>
          <w:w w:val="86"/>
          <w:position w:val="3"/>
          <w:sz w:val="14"/>
          <w:szCs w:val="14"/>
        </w:rPr>
        <w:t>J</w:t>
      </w:r>
      <w:r>
        <w:rPr>
          <w:rFonts w:cs="Arial" w:hAnsi="Arial" w:eastAsia="Arial" w:ascii="Arial"/>
          <w:color w:val="171717"/>
          <w:spacing w:val="3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1"/>
          <w:w w:val="86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3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3"/>
          <w:w w:val="86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3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0"/>
          <w:w w:val="86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3B3B3B"/>
          <w:spacing w:val="29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86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6"/>
          <w:w w:val="86"/>
          <w:position w:val="3"/>
          <w:sz w:val="14"/>
          <w:szCs w:val="14"/>
        </w:rPr>
        <w:t>h</w:t>
      </w:r>
      <w:r>
        <w:rPr>
          <w:rFonts w:cs="Arial" w:hAnsi="Arial" w:eastAsia="Arial" w:ascii="Arial"/>
          <w:color w:val="3B3B3B"/>
          <w:spacing w:val="2"/>
          <w:w w:val="86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B3B3B"/>
          <w:spacing w:val="3"/>
          <w:w w:val="86"/>
          <w:position w:val="3"/>
          <w:sz w:val="14"/>
          <w:szCs w:val="14"/>
        </w:rPr>
        <w:t>q</w:t>
      </w:r>
      <w:r>
        <w:rPr>
          <w:rFonts w:cs="Arial" w:hAnsi="Arial" w:eastAsia="Arial" w:ascii="Arial"/>
          <w:color w:val="262626"/>
          <w:spacing w:val="3"/>
          <w:w w:val="86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545454"/>
          <w:spacing w:val="2"/>
          <w:w w:val="86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5"/>
          <w:w w:val="86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3"/>
          <w:w w:val="86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262626"/>
          <w:spacing w:val="2"/>
          <w:w w:val="86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B3B3B"/>
          <w:spacing w:val="3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6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171717"/>
          <w:spacing w:val="0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19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6"/>
          <w:position w:val="3"/>
          <w:sz w:val="14"/>
          <w:szCs w:val="14"/>
        </w:rPr>
        <w:t>Z</w:t>
      </w:r>
      <w:r>
        <w:rPr>
          <w:rFonts w:cs="Arial" w:hAnsi="Arial" w:eastAsia="Arial" w:ascii="Arial"/>
          <w:color w:val="262626"/>
          <w:spacing w:val="3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3"/>
          <w:w w:val="86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3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3"/>
          <w:w w:val="86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3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86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262626"/>
          <w:spacing w:val="27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5"/>
          <w:w w:val="85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2"/>
          <w:w w:val="118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0"/>
          <w:w w:val="7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1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7"/>
          <w:position w:val="3"/>
          <w:sz w:val="14"/>
          <w:szCs w:val="14"/>
        </w:rPr>
        <w:t>V</w:t>
      </w:r>
      <w:r>
        <w:rPr>
          <w:rFonts w:cs="Arial" w:hAnsi="Arial" w:eastAsia="Arial" w:ascii="Arial"/>
          <w:color w:val="262626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2"/>
          <w:w w:val="8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3"/>
          <w:w w:val="87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3"/>
          <w:w w:val="87"/>
          <w:position w:val="3"/>
          <w:sz w:val="14"/>
          <w:szCs w:val="14"/>
        </w:rPr>
        <w:t>z</w:t>
      </w:r>
      <w:r>
        <w:rPr>
          <w:rFonts w:cs="Arial" w:hAnsi="Arial" w:eastAsia="Arial" w:ascii="Arial"/>
          <w:color w:val="3B3B3B"/>
          <w:spacing w:val="0"/>
          <w:w w:val="87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3B3B3B"/>
          <w:spacing w:val="0"/>
          <w:w w:val="87"/>
          <w:position w:val="3"/>
          <w:sz w:val="14"/>
          <w:szCs w:val="14"/>
        </w:rPr>
        <w:t>                                                               </w:t>
      </w:r>
      <w:r>
        <w:rPr>
          <w:rFonts w:cs="Arial" w:hAnsi="Arial" w:eastAsia="Arial" w:ascii="Arial"/>
          <w:color w:val="3B3B3B"/>
          <w:spacing w:val="7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71"/>
          <w:position w:val="-1"/>
          <w:sz w:val="16"/>
          <w:szCs w:val="16"/>
        </w:rPr>
        <w:t>F</w:t>
      </w:r>
      <w:r>
        <w:rPr>
          <w:rFonts w:cs="Arial" w:hAnsi="Arial" w:eastAsia="Arial" w:ascii="Arial"/>
          <w:color w:val="171717"/>
          <w:spacing w:val="0"/>
          <w:w w:val="82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both"/>
        <w:spacing w:lineRule="exact" w:line="120"/>
        <w:ind w:left="5355" w:right="4718"/>
      </w:pPr>
      <w:r>
        <w:rPr>
          <w:rFonts w:cs="Arial" w:hAnsi="Arial" w:eastAsia="Arial" w:ascii="Arial"/>
          <w:color w:val="262626"/>
          <w:w w:val="75"/>
          <w:sz w:val="14"/>
          <w:szCs w:val="14"/>
        </w:rPr>
        <w:t>B</w:t>
      </w:r>
      <w:r>
        <w:rPr>
          <w:rFonts w:cs="Arial" w:hAnsi="Arial" w:eastAsia="Arial" w:ascii="Arial"/>
          <w:color w:val="262626"/>
          <w:spacing w:val="1"/>
          <w:w w:val="75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2"/>
          <w:w w:val="162"/>
          <w:sz w:val="14"/>
          <w:szCs w:val="14"/>
        </w:rPr>
        <w:t>j</w:t>
      </w:r>
      <w:r>
        <w:rPr>
          <w:rFonts w:cs="Arial" w:hAnsi="Arial" w:eastAsia="Arial" w:ascii="Arial"/>
          <w:color w:val="262626"/>
          <w:spacing w:val="0"/>
          <w:w w:val="70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-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3"/>
          <w:w w:val="88"/>
          <w:sz w:val="14"/>
          <w:szCs w:val="14"/>
        </w:rPr>
        <w:t>V</w:t>
      </w:r>
      <w:r>
        <w:rPr>
          <w:rFonts w:cs="Arial" w:hAnsi="Arial" w:eastAsia="Arial" w:ascii="Arial"/>
          <w:color w:val="262626"/>
          <w:spacing w:val="3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-2"/>
          <w:w w:val="88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3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3"/>
          <w:w w:val="88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3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88"/>
          <w:sz w:val="14"/>
          <w:szCs w:val="14"/>
        </w:rPr>
        <w:t>z</w:t>
      </w:r>
      <w:r>
        <w:rPr>
          <w:rFonts w:cs="Arial" w:hAnsi="Arial" w:eastAsia="Arial" w:ascii="Arial"/>
          <w:color w:val="262626"/>
          <w:spacing w:val="16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262626"/>
          <w:spacing w:val="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2"/>
          <w:w w:val="80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0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23"/>
          <w:w w:val="8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74"/>
          <w:sz w:val="14"/>
          <w:szCs w:val="14"/>
        </w:rPr>
        <w:t>P</w:t>
      </w:r>
      <w:r>
        <w:rPr>
          <w:rFonts w:cs="Arial" w:hAnsi="Arial" w:eastAsia="Arial" w:ascii="Arial"/>
          <w:color w:val="020202"/>
          <w:spacing w:val="2"/>
          <w:w w:val="98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4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4"/>
          <w:w w:val="88"/>
          <w:sz w:val="14"/>
          <w:szCs w:val="14"/>
        </w:rPr>
        <w:t>g</w:t>
      </w:r>
      <w:r>
        <w:rPr>
          <w:rFonts w:cs="Arial" w:hAnsi="Arial" w:eastAsia="Arial" w:ascii="Arial"/>
          <w:color w:val="171717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90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6"/>
          <w:w w:val="90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71"/>
          <w:sz w:val="14"/>
          <w:szCs w:val="14"/>
        </w:rPr>
        <w:t>.</w:t>
      </w:r>
      <w:r>
        <w:rPr>
          <w:rFonts w:cs="Arial" w:hAnsi="Arial" w:eastAsia="Arial" w:ascii="Arial"/>
          <w:color w:val="3B3B3B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-1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3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3"/>
          <w:w w:val="83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83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22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2"/>
          <w:w w:val="83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0"/>
          <w:w w:val="83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23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4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3"/>
          <w:w w:val="82"/>
          <w:sz w:val="14"/>
          <w:szCs w:val="14"/>
        </w:rPr>
        <w:t>b</w:t>
      </w:r>
      <w:r>
        <w:rPr>
          <w:rFonts w:cs="Arial" w:hAnsi="Arial" w:eastAsia="Arial" w:ascii="Arial"/>
          <w:color w:val="171717"/>
          <w:spacing w:val="2"/>
          <w:w w:val="133"/>
          <w:sz w:val="14"/>
          <w:szCs w:val="14"/>
        </w:rPr>
        <w:t>j</w:t>
      </w:r>
      <w:r>
        <w:rPr>
          <w:rFonts w:cs="Arial" w:hAnsi="Arial" w:eastAsia="Arial" w:ascii="Arial"/>
          <w:color w:val="262626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0"/>
          <w:w w:val="82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-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8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13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3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3B3B3B"/>
          <w:spacing w:val="0"/>
          <w:w w:val="88"/>
          <w:sz w:val="14"/>
          <w:szCs w:val="14"/>
        </w:rPr>
        <w:t>t</w:t>
      </w:r>
      <w:r>
        <w:rPr>
          <w:rFonts w:cs="Arial" w:hAnsi="Arial" w:eastAsia="Arial" w:ascii="Arial"/>
          <w:color w:val="3B3B3B"/>
          <w:spacing w:val="4"/>
          <w:w w:val="88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3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3"/>
          <w:w w:val="88"/>
          <w:sz w:val="14"/>
          <w:szCs w:val="14"/>
        </w:rPr>
        <w:t>g</w:t>
      </w:r>
      <w:r>
        <w:rPr>
          <w:rFonts w:cs="Arial" w:hAnsi="Arial" w:eastAsia="Arial" w:ascii="Arial"/>
          <w:color w:val="171717"/>
          <w:spacing w:val="3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0"/>
          <w:w w:val="88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0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10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3"/>
          <w:w w:val="88"/>
          <w:sz w:val="14"/>
          <w:szCs w:val="14"/>
        </w:rPr>
        <w:t>q</w:t>
      </w:r>
      <w:r>
        <w:rPr>
          <w:rFonts w:cs="Arial" w:hAnsi="Arial" w:eastAsia="Arial" w:ascii="Arial"/>
          <w:color w:val="171717"/>
          <w:spacing w:val="3"/>
          <w:w w:val="88"/>
          <w:sz w:val="14"/>
          <w:szCs w:val="14"/>
        </w:rPr>
        <w:t>u</w:t>
      </w:r>
      <w:r>
        <w:rPr>
          <w:rFonts w:cs="Arial" w:hAnsi="Arial" w:eastAsia="Arial" w:ascii="Arial"/>
          <w:color w:val="3B3B3B"/>
          <w:spacing w:val="1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3"/>
          <w:w w:val="88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0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34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8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17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78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4"/>
          <w:w w:val="94"/>
          <w:sz w:val="14"/>
          <w:szCs w:val="14"/>
        </w:rPr>
        <w:t>ó</w:t>
      </w:r>
      <w:r>
        <w:rPr>
          <w:rFonts w:cs="Arial" w:hAnsi="Arial" w:eastAsia="Arial" w:ascii="Arial"/>
          <w:color w:val="171717"/>
          <w:spacing w:val="6"/>
          <w:w w:val="94"/>
          <w:sz w:val="14"/>
          <w:szCs w:val="14"/>
        </w:rPr>
        <w:t>m</w:t>
      </w:r>
      <w:r>
        <w:rPr>
          <w:rFonts w:cs="Arial" w:hAnsi="Arial" w:eastAsia="Arial" w:ascii="Arial"/>
          <w:color w:val="262626"/>
          <w:spacing w:val="4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3B3B3B"/>
          <w:spacing w:val="0"/>
          <w:w w:val="90"/>
          <w:sz w:val="14"/>
          <w:szCs w:val="14"/>
        </w:rPr>
        <w:t>u</w:t>
      </w:r>
      <w:r>
        <w:rPr>
          <w:rFonts w:cs="Arial" w:hAnsi="Arial" w:eastAsia="Arial" w:ascii="Arial"/>
          <w:color w:val="3B3B3B"/>
          <w:spacing w:val="5"/>
          <w:w w:val="90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0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7" w:lineRule="auto" w:line="250"/>
        <w:ind w:left="5350" w:right="4640"/>
      </w:pPr>
      <w:r>
        <w:rPr>
          <w:rFonts w:cs="Arial" w:hAnsi="Arial" w:eastAsia="Arial" w:ascii="Arial"/>
          <w:color w:val="262626"/>
          <w:spacing w:val="3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4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26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1"/>
          <w:w w:val="84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3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9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3"/>
          <w:w w:val="84"/>
          <w:sz w:val="14"/>
          <w:szCs w:val="14"/>
        </w:rPr>
        <w:t>g</w:t>
      </w:r>
      <w:r>
        <w:rPr>
          <w:rFonts w:cs="Arial" w:hAnsi="Arial" w:eastAsia="Arial" w:ascii="Arial"/>
          <w:color w:val="3B3B3B"/>
          <w:spacing w:val="3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3"/>
          <w:w w:val="84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0"/>
          <w:w w:val="84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3"/>
          <w:w w:val="84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3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0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0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23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59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4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88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5"/>
          <w:w w:val="88"/>
          <w:sz w:val="14"/>
          <w:szCs w:val="14"/>
        </w:rPr>
        <w:t>t</w:t>
      </w:r>
      <w:r>
        <w:rPr>
          <w:rFonts w:cs="Arial" w:hAnsi="Arial" w:eastAsia="Arial" w:ascii="Arial"/>
          <w:color w:val="020202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545454"/>
          <w:spacing w:val="1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4"/>
          <w:w w:val="94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3"/>
          <w:w w:val="92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0"/>
          <w:w w:val="59"/>
          <w:sz w:val="14"/>
          <w:szCs w:val="14"/>
        </w:rPr>
        <w:t>.</w:t>
      </w:r>
      <w:r>
        <w:rPr>
          <w:rFonts w:cs="Arial" w:hAnsi="Arial" w:eastAsia="Arial" w:ascii="Arial"/>
          <w:color w:val="3B3B3B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-1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2"/>
          <w:w w:val="82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3"/>
          <w:w w:val="82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82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22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2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1"/>
          <w:w w:val="82"/>
          <w:sz w:val="14"/>
          <w:szCs w:val="14"/>
        </w:rPr>
        <w:t>í</w:t>
      </w:r>
      <w:r>
        <w:rPr>
          <w:rFonts w:cs="Arial" w:hAnsi="Arial" w:eastAsia="Arial" w:ascii="Arial"/>
          <w:color w:val="3B3B3B"/>
          <w:spacing w:val="2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0"/>
          <w:w w:val="82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23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4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-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4"/>
          <w:sz w:val="14"/>
          <w:szCs w:val="14"/>
        </w:rPr>
        <w:t>2</w:t>
      </w:r>
      <w:r>
        <w:rPr>
          <w:rFonts w:cs="Arial" w:hAnsi="Arial" w:eastAsia="Arial" w:ascii="Arial"/>
          <w:color w:val="262626"/>
          <w:spacing w:val="0"/>
          <w:w w:val="84"/>
          <w:sz w:val="14"/>
          <w:szCs w:val="14"/>
        </w:rPr>
        <w:t>3</w:t>
      </w:r>
      <w:r>
        <w:rPr>
          <w:rFonts w:cs="Arial" w:hAnsi="Arial" w:eastAsia="Arial" w:ascii="Arial"/>
          <w:color w:val="262626"/>
          <w:spacing w:val="21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0"/>
          <w:w w:val="84"/>
          <w:sz w:val="14"/>
          <w:szCs w:val="14"/>
        </w:rPr>
        <w:t>l</w:t>
      </w:r>
      <w:r>
        <w:rPr>
          <w:rFonts w:cs="Arial" w:hAnsi="Arial" w:eastAsia="Arial" w:ascii="Arial"/>
          <w:color w:val="3B3B3B"/>
          <w:spacing w:val="21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2"/>
          <w:sz w:val="14"/>
          <w:szCs w:val="14"/>
        </w:rPr>
        <w:t>2</w:t>
      </w:r>
      <w:r>
        <w:rPr>
          <w:rFonts w:cs="Arial" w:hAnsi="Arial" w:eastAsia="Arial" w:ascii="Arial"/>
          <w:color w:val="262626"/>
          <w:spacing w:val="3"/>
          <w:w w:val="82"/>
          <w:sz w:val="14"/>
          <w:szCs w:val="14"/>
        </w:rPr>
        <w:t>6</w:t>
      </w:r>
      <w:r>
        <w:rPr>
          <w:rFonts w:cs="Arial" w:hAnsi="Arial" w:eastAsia="Arial" w:ascii="Arial"/>
          <w:color w:val="A8A8A8"/>
          <w:spacing w:val="0"/>
          <w:w w:val="47"/>
          <w:sz w:val="14"/>
          <w:szCs w:val="14"/>
        </w:rPr>
        <w:t>.</w:t>
      </w:r>
      <w:r>
        <w:rPr>
          <w:rFonts w:cs="Arial" w:hAnsi="Arial" w:eastAsia="Arial" w:ascii="Arial"/>
          <w:color w:val="A8A8A8"/>
          <w:spacing w:val="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-1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2"/>
          <w:w w:val="130"/>
          <w:sz w:val="14"/>
          <w:szCs w:val="14"/>
        </w:rPr>
        <w:t>f</w:t>
      </w:r>
      <w:r>
        <w:rPr>
          <w:rFonts w:cs="Arial" w:hAnsi="Arial" w:eastAsia="Arial" w:ascii="Arial"/>
          <w:color w:val="262626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4"/>
          <w:w w:val="88"/>
          <w:sz w:val="14"/>
          <w:szCs w:val="14"/>
        </w:rPr>
        <w:t>b</w:t>
      </w:r>
      <w:r>
        <w:rPr>
          <w:rFonts w:cs="Arial" w:hAnsi="Arial" w:eastAsia="Arial" w:ascii="Arial"/>
          <w:color w:val="3B3B3B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0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3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3"/>
          <w:w w:val="8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3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1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2"/>
          <w:w w:val="83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83"/>
          <w:sz w:val="14"/>
          <w:szCs w:val="14"/>
        </w:rPr>
        <w:t>ño</w:t>
      </w:r>
      <w:r>
        <w:rPr>
          <w:rFonts w:cs="Arial" w:hAnsi="Arial" w:eastAsia="Arial" w:ascii="Arial"/>
          <w:color w:val="262626"/>
          <w:spacing w:val="0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2"/>
          <w:w w:val="83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0"/>
          <w:w w:val="83"/>
          <w:sz w:val="14"/>
          <w:szCs w:val="14"/>
        </w:rPr>
        <w:t>n</w:t>
      </w:r>
      <w:r>
        <w:rPr>
          <w:rFonts w:cs="Arial" w:hAnsi="Arial" w:eastAsia="Arial" w:ascii="Arial"/>
          <w:color w:val="3B3B3B"/>
          <w:spacing w:val="23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4"/>
          <w:w w:val="88"/>
          <w:sz w:val="14"/>
          <w:szCs w:val="14"/>
        </w:rPr>
        <w:t>u</w:t>
      </w:r>
      <w:r>
        <w:rPr>
          <w:rFonts w:cs="Arial" w:hAnsi="Arial" w:eastAsia="Arial" w:ascii="Arial"/>
          <w:color w:val="262626"/>
          <w:spacing w:val="2"/>
          <w:w w:val="98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0"/>
          <w:w w:val="90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6"/>
          <w:w w:val="90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71"/>
          <w:sz w:val="14"/>
          <w:szCs w:val="14"/>
        </w:rPr>
        <w:t>.</w:t>
      </w:r>
      <w:r>
        <w:rPr>
          <w:rFonts w:cs="Arial" w:hAnsi="Arial" w:eastAsia="Arial" w:ascii="Arial"/>
          <w:color w:val="3B3B3B"/>
          <w:spacing w:val="0"/>
          <w:w w:val="71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0"/>
          <w:w w:val="83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6"/>
          <w:w w:val="8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3"/>
          <w:w w:val="83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3"/>
          <w:w w:val="83"/>
          <w:sz w:val="14"/>
          <w:szCs w:val="14"/>
        </w:rPr>
        <w:t>ú</w:t>
      </w:r>
      <w:r>
        <w:rPr>
          <w:rFonts w:cs="Arial" w:hAnsi="Arial" w:eastAsia="Arial" w:ascii="Arial"/>
          <w:color w:val="020202"/>
          <w:spacing w:val="0"/>
          <w:w w:val="83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0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10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3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3"/>
          <w:w w:val="83"/>
          <w:sz w:val="14"/>
          <w:szCs w:val="14"/>
        </w:rPr>
        <w:t>G</w:t>
      </w:r>
      <w:r>
        <w:rPr>
          <w:rFonts w:cs="Arial" w:hAnsi="Arial" w:eastAsia="Arial" w:ascii="Arial"/>
          <w:color w:val="545454"/>
          <w:spacing w:val="2"/>
          <w:w w:val="83"/>
          <w:sz w:val="14"/>
          <w:szCs w:val="14"/>
        </w:rPr>
        <w:t>-</w:t>
      </w:r>
      <w:r>
        <w:rPr>
          <w:rFonts w:cs="Arial" w:hAnsi="Arial" w:eastAsia="Arial" w:ascii="Arial"/>
          <w:color w:val="020202"/>
          <w:spacing w:val="0"/>
          <w:w w:val="83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22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85"/>
          <w:sz w:val="14"/>
          <w:szCs w:val="14"/>
        </w:rPr>
        <w:t>1</w:t>
      </w:r>
      <w:r>
        <w:rPr>
          <w:rFonts w:cs="Arial" w:hAnsi="Arial" w:eastAsia="Arial" w:ascii="Arial"/>
          <w:color w:val="262626"/>
          <w:spacing w:val="7"/>
          <w:w w:val="85"/>
          <w:sz w:val="14"/>
          <w:szCs w:val="14"/>
        </w:rPr>
        <w:t>1</w:t>
      </w:r>
      <w:r>
        <w:rPr>
          <w:rFonts w:cs="Arial" w:hAnsi="Arial" w:eastAsia="Arial" w:ascii="Arial"/>
          <w:color w:val="3B3B3B"/>
          <w:spacing w:val="4"/>
          <w:w w:val="88"/>
          <w:sz w:val="14"/>
          <w:szCs w:val="14"/>
        </w:rPr>
        <w:t>1</w:t>
      </w:r>
      <w:r>
        <w:rPr>
          <w:rFonts w:cs="Arial" w:hAnsi="Arial" w:eastAsia="Arial" w:ascii="Arial"/>
          <w:color w:val="262626"/>
          <w:spacing w:val="4"/>
          <w:w w:val="94"/>
          <w:sz w:val="14"/>
          <w:szCs w:val="14"/>
        </w:rPr>
        <w:t>5</w:t>
      </w:r>
      <w:r>
        <w:rPr>
          <w:rFonts w:cs="Arial" w:hAnsi="Arial" w:eastAsia="Arial" w:ascii="Arial"/>
          <w:color w:val="3B3B3B"/>
          <w:spacing w:val="0"/>
          <w:w w:val="71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center"/>
        <w:spacing w:before="2" w:lineRule="exact" w:line="200"/>
        <w:ind w:left="361" w:right="151"/>
      </w:pPr>
      <w:r>
        <w:rPr>
          <w:rFonts w:cs="Times New Roman" w:hAnsi="Times New Roman" w:eastAsia="Times New Roman" w:ascii="Times New Roman"/>
          <w:color w:val="262626"/>
          <w:spacing w:val="-3"/>
          <w:w w:val="78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62626"/>
          <w:spacing w:val="-4"/>
          <w:w w:val="106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262626"/>
          <w:spacing w:val="0"/>
          <w:w w:val="10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62626"/>
          <w:spacing w:val="0"/>
          <w:w w:val="100"/>
          <w:sz w:val="18"/>
          <w:szCs w:val="18"/>
        </w:rPr>
        <w:t>      </w:t>
      </w:r>
      <w:r>
        <w:rPr>
          <w:rFonts w:cs="Times New Roman" w:hAnsi="Times New Roman" w:eastAsia="Times New Roman" w:ascii="Times New Roman"/>
          <w:color w:val="262626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71717"/>
          <w:spacing w:val="2"/>
          <w:w w:val="81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3B3B3B"/>
          <w:spacing w:val="2"/>
          <w:w w:val="89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3B3B3B"/>
          <w:spacing w:val="2"/>
          <w:w w:val="87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3B3B3B"/>
          <w:spacing w:val="2"/>
          <w:w w:val="100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262626"/>
          <w:spacing w:val="2"/>
          <w:w w:val="84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262626"/>
          <w:spacing w:val="0"/>
          <w:w w:val="97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262626"/>
          <w:spacing w:val="4"/>
          <w:w w:val="97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262626"/>
          <w:spacing w:val="1"/>
          <w:w w:val="92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4"/>
          <w:w w:val="98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3B3B3B"/>
          <w:spacing w:val="1"/>
          <w:w w:val="92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2"/>
          <w:w w:val="100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2"/>
          <w:w w:val="84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3B3B3B"/>
          <w:spacing w:val="2"/>
          <w:w w:val="126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84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20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3B3B3B"/>
          <w:spacing w:val="2"/>
          <w:w w:val="85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3B3B3B"/>
          <w:spacing w:val="0"/>
          <w:w w:val="85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3B3B3B"/>
          <w:spacing w:val="30"/>
          <w:w w:val="85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3"/>
          <w:w w:val="85"/>
          <w:position w:val="-1"/>
          <w:sz w:val="16"/>
          <w:szCs w:val="16"/>
        </w:rPr>
        <w:t>G</w:t>
      </w:r>
      <w:r>
        <w:rPr>
          <w:rFonts w:cs="Arial" w:hAnsi="Arial" w:eastAsia="Arial" w:ascii="Arial"/>
          <w:color w:val="3B3B3B"/>
          <w:spacing w:val="2"/>
          <w:w w:val="85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262626"/>
          <w:spacing w:val="0"/>
          <w:w w:val="85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262626"/>
          <w:spacing w:val="3"/>
          <w:w w:val="85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262626"/>
          <w:spacing w:val="2"/>
          <w:w w:val="85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3B3B3B"/>
          <w:spacing w:val="0"/>
          <w:w w:val="85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3B3B3B"/>
          <w:spacing w:val="0"/>
          <w:w w:val="85"/>
          <w:position w:val="-1"/>
          <w:sz w:val="16"/>
          <w:szCs w:val="16"/>
        </w:rPr>
        <w:t>                                       </w:t>
      </w:r>
      <w:r>
        <w:rPr>
          <w:rFonts w:cs="Arial" w:hAnsi="Arial" w:eastAsia="Arial" w:ascii="Arial"/>
          <w:color w:val="3B3B3B"/>
          <w:spacing w:val="1"/>
          <w:w w:val="85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-4"/>
          <w:w w:val="85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3B3B3B"/>
          <w:spacing w:val="-3"/>
          <w:w w:val="83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71717"/>
          <w:spacing w:val="-3"/>
          <w:w w:val="151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262626"/>
          <w:spacing w:val="-4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62626"/>
          <w:spacing w:val="-3"/>
          <w:w w:val="89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262626"/>
          <w:spacing w:val="-3"/>
          <w:w w:val="141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262626"/>
          <w:spacing w:val="-4"/>
          <w:w w:val="100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71717"/>
          <w:spacing w:val="-4"/>
          <w:w w:val="106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62626"/>
          <w:spacing w:val="-4"/>
          <w:w w:val="100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62626"/>
          <w:spacing w:val="0"/>
          <w:w w:val="78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62626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262626"/>
          <w:spacing w:val="1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62626"/>
          <w:spacing w:val="4"/>
          <w:w w:val="72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4"/>
          <w:w w:val="9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3"/>
          <w:w w:val="92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0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7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B3B3B"/>
          <w:spacing w:val="0"/>
          <w:w w:val="92"/>
          <w:position w:val="2"/>
          <w:sz w:val="14"/>
          <w:szCs w:val="14"/>
        </w:rPr>
        <w:t>oc</w:t>
      </w:r>
      <w:r>
        <w:rPr>
          <w:rFonts w:cs="Arial" w:hAnsi="Arial" w:eastAsia="Arial" w:ascii="Arial"/>
          <w:color w:val="3B3B3B"/>
          <w:spacing w:val="8"/>
          <w:w w:val="92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5"/>
          <w:w w:val="90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545454"/>
          <w:spacing w:val="2"/>
          <w:w w:val="103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4"/>
          <w:w w:val="9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3"/>
          <w:w w:val="82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2"/>
          <w:w w:val="11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0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-1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2"/>
          <w:w w:val="83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83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23"/>
          <w:w w:val="83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2"/>
          <w:w w:val="83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171717"/>
          <w:spacing w:val="3"/>
          <w:w w:val="83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0"/>
          <w:w w:val="83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3"/>
          <w:w w:val="83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0"/>
          <w:w w:val="83"/>
          <w:position w:val="2"/>
          <w:sz w:val="14"/>
          <w:szCs w:val="14"/>
        </w:rPr>
        <w:t>os</w:t>
      </w:r>
      <w:r>
        <w:rPr>
          <w:rFonts w:cs="Arial" w:hAnsi="Arial" w:eastAsia="Arial" w:ascii="Arial"/>
          <w:color w:val="262626"/>
          <w:spacing w:val="0"/>
          <w:w w:val="83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6"/>
          <w:w w:val="83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0"/>
          <w:w w:val="100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3B3B3B"/>
          <w:spacing w:val="7"/>
          <w:w w:val="10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100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-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7"/>
          <w:position w:val="2"/>
          <w:sz w:val="14"/>
          <w:szCs w:val="14"/>
        </w:rPr>
        <w:t>h</w:t>
      </w:r>
      <w:r>
        <w:rPr>
          <w:rFonts w:cs="Arial" w:hAnsi="Arial" w:eastAsia="Arial" w:ascii="Arial"/>
          <w:color w:val="3B3B3B"/>
          <w:spacing w:val="3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87"/>
          <w:position w:val="2"/>
          <w:sz w:val="14"/>
          <w:szCs w:val="14"/>
        </w:rPr>
        <w:t>b</w:t>
      </w:r>
      <w:r>
        <w:rPr>
          <w:rFonts w:cs="Arial" w:hAnsi="Arial" w:eastAsia="Arial" w:ascii="Arial"/>
          <w:color w:val="262626"/>
          <w:spacing w:val="6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7"/>
          <w:position w:val="2"/>
          <w:sz w:val="14"/>
          <w:szCs w:val="14"/>
        </w:rPr>
        <w:t>rse</w:t>
      </w:r>
      <w:r>
        <w:rPr>
          <w:rFonts w:cs="Arial" w:hAnsi="Arial" w:eastAsia="Arial" w:ascii="Arial"/>
          <w:color w:val="262626"/>
          <w:spacing w:val="33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3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3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0"/>
          <w:w w:val="87"/>
          <w:position w:val="2"/>
          <w:sz w:val="14"/>
          <w:szCs w:val="14"/>
        </w:rPr>
        <w:t>st</w:t>
      </w:r>
      <w:r>
        <w:rPr>
          <w:rFonts w:cs="Arial" w:hAnsi="Arial" w:eastAsia="Arial" w:ascii="Arial"/>
          <w:color w:val="262626"/>
          <w:spacing w:val="5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0"/>
          <w:w w:val="8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3B3B3B"/>
          <w:spacing w:val="5"/>
          <w:w w:val="87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262626"/>
          <w:spacing w:val="1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3"/>
          <w:w w:val="87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28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19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1"/>
          <w:w w:val="87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3B3B3B"/>
          <w:spacing w:val="0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19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4"/>
          <w:w w:val="7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7"/>
          <w:w w:val="174"/>
          <w:position w:val="2"/>
          <w:sz w:val="14"/>
          <w:szCs w:val="14"/>
        </w:rPr>
        <w:t>~</w:t>
      </w:r>
      <w:r>
        <w:rPr>
          <w:rFonts w:cs="Arial" w:hAnsi="Arial" w:eastAsia="Arial" w:ascii="Arial"/>
          <w:color w:val="171717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0"/>
          <w:w w:val="91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4"/>
          <w:w w:val="91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0"/>
          <w:w w:val="82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1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69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3B3B3B"/>
          <w:spacing w:val="0"/>
          <w:w w:val="90"/>
          <w:position w:val="2"/>
          <w:sz w:val="14"/>
          <w:szCs w:val="14"/>
        </w:rPr>
        <w:t>ost</w:t>
      </w:r>
      <w:r>
        <w:rPr>
          <w:rFonts w:cs="Arial" w:hAnsi="Arial" w:eastAsia="Arial" w:ascii="Arial"/>
          <w:color w:val="3B3B3B"/>
          <w:spacing w:val="12"/>
          <w:w w:val="90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74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0"/>
          <w:w w:val="100"/>
          <w:position w:val="2"/>
          <w:sz w:val="14"/>
          <w:szCs w:val="14"/>
        </w:rPr>
        <w:t>                       </w:t>
      </w:r>
      <w:r>
        <w:rPr>
          <w:rFonts w:cs="Arial" w:hAnsi="Arial" w:eastAsia="Arial" w:ascii="Arial"/>
          <w:color w:val="020202"/>
          <w:spacing w:val="1"/>
          <w:w w:val="10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62626"/>
          <w:spacing w:val="-3"/>
          <w:w w:val="100"/>
          <w:position w:val="-1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262626"/>
          <w:spacing w:val="0"/>
          <w:w w:val="100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62626"/>
          <w:spacing w:val="-7"/>
          <w:w w:val="100"/>
          <w:position w:val="-1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262626"/>
          <w:spacing w:val="-2"/>
          <w:w w:val="100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262626"/>
          <w:spacing w:val="-4"/>
          <w:w w:val="100"/>
          <w:position w:val="-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262626"/>
          <w:spacing w:val="0"/>
          <w:w w:val="100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262626"/>
          <w:spacing w:val="-1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71717"/>
          <w:spacing w:val="0"/>
          <w:w w:val="80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5"/>
          <w:w w:val="80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262626"/>
          <w:spacing w:val="-3"/>
          <w:w w:val="79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262626"/>
          <w:spacing w:val="3"/>
          <w:w w:val="105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3"/>
          <w:w w:val="74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2"/>
          <w:w w:val="89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121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6"/>
          <w:w w:val="121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2"/>
          <w:w w:val="81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3"/>
          <w:w w:val="90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2"/>
          <w:w w:val="79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262626"/>
          <w:spacing w:val="1"/>
          <w:w w:val="105"/>
          <w:position w:val="-1"/>
          <w:sz w:val="16"/>
          <w:szCs w:val="16"/>
        </w:rPr>
        <w:t>,</w:t>
      </w:r>
      <w:r>
        <w:rPr>
          <w:rFonts w:cs="Arial" w:hAnsi="Arial" w:eastAsia="Arial" w:ascii="Arial"/>
          <w:color w:val="262626"/>
          <w:spacing w:val="3"/>
          <w:w w:val="87"/>
          <w:position w:val="-1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3"/>
          <w:w w:val="74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3"/>
          <w:w w:val="85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3B3B3B"/>
          <w:spacing w:val="2"/>
          <w:w w:val="79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2"/>
          <w:w w:val="86"/>
          <w:position w:val="-1"/>
          <w:sz w:val="16"/>
          <w:szCs w:val="16"/>
        </w:rPr>
        <w:t>Z</w:t>
      </w:r>
      <w:r>
        <w:rPr>
          <w:rFonts w:cs="Arial" w:hAnsi="Arial" w:eastAsia="Arial" w:ascii="Arial"/>
          <w:color w:val="262626"/>
          <w:spacing w:val="1"/>
          <w:w w:val="95"/>
          <w:position w:val="-1"/>
          <w:sz w:val="16"/>
          <w:szCs w:val="16"/>
        </w:rPr>
        <w:t>,</w:t>
      </w:r>
      <w:r>
        <w:rPr>
          <w:rFonts w:cs="Arial" w:hAnsi="Arial" w:eastAsia="Arial" w:ascii="Arial"/>
          <w:color w:val="262626"/>
          <w:spacing w:val="1"/>
          <w:w w:val="116"/>
          <w:position w:val="-1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3"/>
          <w:w w:val="89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96"/>
          <w:position w:val="-1"/>
          <w:sz w:val="16"/>
          <w:szCs w:val="16"/>
        </w:rPr>
        <w:t>IA</w:t>
      </w:r>
      <w:r>
        <w:rPr>
          <w:rFonts w:cs="Arial" w:hAnsi="Arial" w:eastAsia="Arial" w:ascii="Arial"/>
          <w:color w:val="171717"/>
          <w:spacing w:val="0"/>
          <w:w w:val="100"/>
          <w:position w:val="-1"/>
          <w:sz w:val="16"/>
          <w:szCs w:val="16"/>
        </w:rPr>
        <w:t>                </w:t>
      </w:r>
      <w:r>
        <w:rPr>
          <w:rFonts w:cs="Arial" w:hAnsi="Arial" w:eastAsia="Arial" w:ascii="Arial"/>
          <w:color w:val="171717"/>
          <w:spacing w:val="-20"/>
          <w:w w:val="10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94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262626"/>
          <w:spacing w:val="-4"/>
          <w:w w:val="100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262626"/>
          <w:spacing w:val="-4"/>
          <w:w w:val="100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262626"/>
          <w:spacing w:val="-4"/>
          <w:w w:val="106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262626"/>
          <w:spacing w:val="-4"/>
          <w:w w:val="106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20202"/>
          <w:spacing w:val="-4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3B3B3B"/>
          <w:spacing w:val="-4"/>
          <w:w w:val="106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20202"/>
          <w:spacing w:val="0"/>
          <w:w w:val="83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both"/>
        <w:spacing w:lineRule="exact" w:line="160"/>
        <w:ind w:left="5350" w:right="1959"/>
      </w:pPr>
      <w:r>
        <w:rPr>
          <w:rFonts w:cs="Arial" w:hAnsi="Arial" w:eastAsia="Arial" w:ascii="Arial"/>
          <w:color w:val="171717"/>
          <w:spacing w:val="3"/>
          <w:w w:val="86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3B3B3B"/>
          <w:spacing w:val="3"/>
          <w:w w:val="86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262626"/>
          <w:spacing w:val="1"/>
          <w:w w:val="86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3"/>
          <w:w w:val="86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3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3"/>
          <w:w w:val="86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33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6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13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7"/>
          <w:w w:val="86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B3B3B"/>
          <w:spacing w:val="0"/>
          <w:w w:val="86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3B3B3B"/>
          <w:spacing w:val="3"/>
          <w:w w:val="86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3"/>
          <w:w w:val="86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262626"/>
          <w:spacing w:val="3"/>
          <w:w w:val="86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262626"/>
          <w:spacing w:val="0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13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4"/>
          <w:w w:val="76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262626"/>
          <w:spacing w:val="4"/>
          <w:w w:val="88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3B3B3B"/>
          <w:spacing w:val="3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2"/>
          <w:w w:val="130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3B3B3B"/>
          <w:spacing w:val="3"/>
          <w:w w:val="82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6"/>
          <w:w w:val="94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3B3B3B"/>
          <w:spacing w:val="3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2"/>
          <w:w w:val="103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4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94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262626"/>
          <w:spacing w:val="16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84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8"/>
          <w:w w:val="8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4"/>
          <w:w w:val="94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3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10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5"/>
          <w:w w:val="10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4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6"/>
          <w:w w:val="94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3B3B3B"/>
          <w:spacing w:val="4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4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2"/>
          <w:w w:val="130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0"/>
          <w:w w:val="82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1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5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29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75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6"/>
          <w:w w:val="7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3"/>
          <w:w w:val="92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B3B3B"/>
          <w:spacing w:val="3"/>
          <w:w w:val="7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2"/>
          <w:w w:val="130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4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8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7"/>
          <w:w w:val="88"/>
          <w:position w:val="3"/>
          <w:sz w:val="14"/>
          <w:szCs w:val="14"/>
        </w:rPr>
        <w:t>é</w:t>
      </w:r>
      <w:r>
        <w:rPr>
          <w:rFonts w:cs="Arial" w:hAnsi="Arial" w:eastAsia="Arial" w:ascii="Arial"/>
          <w:color w:val="262626"/>
          <w:spacing w:val="4"/>
          <w:w w:val="88"/>
          <w:position w:val="3"/>
          <w:sz w:val="14"/>
          <w:szCs w:val="14"/>
        </w:rPr>
        <w:t>q</w:t>
      </w:r>
      <w:r>
        <w:rPr>
          <w:rFonts w:cs="Arial" w:hAnsi="Arial" w:eastAsia="Arial" w:ascii="Arial"/>
          <w:color w:val="020202"/>
          <w:spacing w:val="4"/>
          <w:w w:val="88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262626"/>
          <w:spacing w:val="4"/>
          <w:w w:val="9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3"/>
          <w:w w:val="92"/>
          <w:position w:val="3"/>
          <w:sz w:val="14"/>
          <w:szCs w:val="14"/>
        </w:rPr>
        <w:t>z</w:t>
      </w:r>
      <w:r>
        <w:rPr>
          <w:rFonts w:cs="Arial" w:hAnsi="Arial" w:eastAsia="Arial" w:ascii="Arial"/>
          <w:color w:val="171717"/>
          <w:spacing w:val="0"/>
          <w:w w:val="71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171717"/>
          <w:spacing w:val="15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2"/>
          <w:w w:val="81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B3B3B"/>
          <w:spacing w:val="3"/>
          <w:w w:val="81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81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0"/>
          <w:w w:val="81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18"/>
          <w:w w:val="81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0"/>
          <w:w w:val="81"/>
          <w:position w:val="3"/>
          <w:sz w:val="14"/>
          <w:szCs w:val="14"/>
        </w:rPr>
        <w:t>el</w:t>
      </w:r>
      <w:r>
        <w:rPr>
          <w:rFonts w:cs="Arial" w:hAnsi="Arial" w:eastAsia="Arial" w:ascii="Arial"/>
          <w:color w:val="3B3B3B"/>
          <w:spacing w:val="0"/>
          <w:w w:val="81"/>
          <w:position w:val="3"/>
          <w:sz w:val="14"/>
          <w:szCs w:val="14"/>
        </w:rPr>
        <w:t>                                                         </w:t>
      </w:r>
      <w:r>
        <w:rPr>
          <w:rFonts w:cs="Arial" w:hAnsi="Arial" w:eastAsia="Arial" w:ascii="Arial"/>
          <w:color w:val="3B3B3B"/>
          <w:spacing w:val="5"/>
          <w:w w:val="81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72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3"/>
          <w:w w:val="96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1"/>
          <w:w w:val="95"/>
          <w:position w:val="-1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3"/>
          <w:w w:val="87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2"/>
          <w:w w:val="79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4"/>
          <w:w w:val="87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020202"/>
          <w:spacing w:val="2"/>
          <w:w w:val="79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0"/>
          <w:w w:val="90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7"/>
          <w:w w:val="90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2"/>
          <w:w w:val="84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2"/>
          <w:w w:val="81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3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both"/>
        <w:spacing w:lineRule="exact" w:line="120"/>
        <w:ind w:left="5346" w:right="4749"/>
      </w:pPr>
      <w:r>
        <w:rPr>
          <w:rFonts w:cs="Arial" w:hAnsi="Arial" w:eastAsia="Arial" w:ascii="Arial"/>
          <w:color w:val="262626"/>
          <w:spacing w:val="4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-6"/>
          <w:w w:val="94"/>
          <w:sz w:val="14"/>
          <w:szCs w:val="14"/>
        </w:rPr>
        <w:t>b</w:t>
      </w:r>
      <w:r>
        <w:rPr>
          <w:rFonts w:cs="Arial" w:hAnsi="Arial" w:eastAsia="Arial" w:ascii="Arial"/>
          <w:color w:val="3B3B3B"/>
          <w:spacing w:val="2"/>
          <w:w w:val="148"/>
          <w:sz w:val="14"/>
          <w:szCs w:val="14"/>
        </w:rPr>
        <w:t>j</w:t>
      </w:r>
      <w:r>
        <w:rPr>
          <w:rFonts w:cs="Arial" w:hAnsi="Arial" w:eastAsia="Arial" w:ascii="Arial"/>
          <w:color w:val="3B3B3B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102"/>
          <w:sz w:val="14"/>
          <w:szCs w:val="14"/>
        </w:rPr>
        <w:t>ti</w:t>
      </w:r>
      <w:r>
        <w:rPr>
          <w:rFonts w:cs="Arial" w:hAnsi="Arial" w:eastAsia="Arial" w:ascii="Arial"/>
          <w:color w:val="262626"/>
          <w:spacing w:val="6"/>
          <w:w w:val="102"/>
          <w:sz w:val="14"/>
          <w:szCs w:val="14"/>
        </w:rPr>
        <w:t>v</w:t>
      </w:r>
      <w:r>
        <w:rPr>
          <w:rFonts w:cs="Arial" w:hAnsi="Arial" w:eastAsia="Arial" w:ascii="Arial"/>
          <w:color w:val="171717"/>
          <w:spacing w:val="0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15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2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2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1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3"/>
          <w:w w:val="87"/>
          <w:sz w:val="14"/>
          <w:szCs w:val="14"/>
        </w:rPr>
        <w:t>z</w:t>
      </w:r>
      <w:r>
        <w:rPr>
          <w:rFonts w:cs="Arial" w:hAnsi="Arial" w:eastAsia="Arial" w:ascii="Arial"/>
          <w:color w:val="171717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26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3"/>
          <w:w w:val="87"/>
          <w:sz w:val="14"/>
          <w:szCs w:val="14"/>
        </w:rPr>
        <w:t>u</w:t>
      </w:r>
      <w:r>
        <w:rPr>
          <w:rFonts w:cs="Arial" w:hAnsi="Arial" w:eastAsia="Arial" w:ascii="Arial"/>
          <w:color w:val="262626"/>
          <w:spacing w:val="3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3"/>
          <w:w w:val="87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3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3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0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9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2"/>
          <w:w w:val="118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96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5"/>
          <w:w w:val="96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0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3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020202"/>
          <w:spacing w:val="4"/>
          <w:w w:val="85"/>
          <w:sz w:val="14"/>
          <w:szCs w:val="14"/>
        </w:rPr>
        <w:t>U</w:t>
      </w:r>
      <w:r>
        <w:rPr>
          <w:rFonts w:cs="Arial" w:hAnsi="Arial" w:eastAsia="Arial" w:ascii="Arial"/>
          <w:color w:val="262626"/>
          <w:spacing w:val="0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21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85"/>
          <w:sz w:val="14"/>
          <w:szCs w:val="14"/>
        </w:rPr>
        <w:t>1</w:t>
      </w:r>
      <w:r>
        <w:rPr>
          <w:rFonts w:cs="Arial" w:hAnsi="Arial" w:eastAsia="Arial" w:ascii="Arial"/>
          <w:color w:val="171717"/>
          <w:spacing w:val="6"/>
          <w:w w:val="85"/>
          <w:sz w:val="14"/>
          <w:szCs w:val="14"/>
        </w:rPr>
        <w:t>0</w:t>
      </w:r>
      <w:r>
        <w:rPr>
          <w:rFonts w:cs="Arial" w:hAnsi="Arial" w:eastAsia="Arial" w:ascii="Arial"/>
          <w:color w:val="262626"/>
          <w:spacing w:val="3"/>
          <w:w w:val="85"/>
          <w:sz w:val="14"/>
          <w:szCs w:val="14"/>
        </w:rPr>
        <w:t>3</w:t>
      </w:r>
      <w:r>
        <w:rPr>
          <w:rFonts w:cs="Arial" w:hAnsi="Arial" w:eastAsia="Arial" w:ascii="Arial"/>
          <w:color w:val="262626"/>
          <w:spacing w:val="3"/>
          <w:w w:val="85"/>
          <w:sz w:val="14"/>
          <w:szCs w:val="14"/>
        </w:rPr>
        <w:t>4</w:t>
      </w:r>
      <w:r>
        <w:rPr>
          <w:rFonts w:cs="Arial" w:hAnsi="Arial" w:eastAsia="Arial" w:ascii="Arial"/>
          <w:color w:val="262626"/>
          <w:spacing w:val="3"/>
          <w:w w:val="85"/>
          <w:sz w:val="14"/>
          <w:szCs w:val="14"/>
        </w:rPr>
        <w:t>0</w:t>
      </w:r>
      <w:r>
        <w:rPr>
          <w:rFonts w:cs="Arial" w:hAnsi="Arial" w:eastAsia="Arial" w:ascii="Arial"/>
          <w:color w:val="262626"/>
          <w:spacing w:val="3"/>
          <w:w w:val="85"/>
          <w:sz w:val="14"/>
          <w:szCs w:val="14"/>
        </w:rPr>
        <w:t>5</w:t>
      </w:r>
      <w:r>
        <w:rPr>
          <w:rFonts w:cs="Arial" w:hAnsi="Arial" w:eastAsia="Arial" w:ascii="Arial"/>
          <w:color w:val="171717"/>
          <w:spacing w:val="0"/>
          <w:w w:val="85"/>
          <w:sz w:val="14"/>
          <w:szCs w:val="14"/>
        </w:rPr>
        <w:t>,</w:t>
      </w:r>
      <w:r>
        <w:rPr>
          <w:rFonts w:cs="Arial" w:hAnsi="Arial" w:eastAsia="Arial" w:ascii="Arial"/>
          <w:color w:val="171717"/>
          <w:spacing w:val="0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14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-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78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4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-7"/>
          <w:w w:val="142"/>
          <w:sz w:val="14"/>
          <w:szCs w:val="14"/>
        </w:rPr>
        <w:t>f</w:t>
      </w:r>
      <w:r>
        <w:rPr>
          <w:rFonts w:cs="Arial" w:hAnsi="Arial" w:eastAsia="Arial" w:ascii="Arial"/>
          <w:color w:val="171717"/>
          <w:spacing w:val="4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5"/>
          <w:w w:val="90"/>
          <w:sz w:val="14"/>
          <w:szCs w:val="14"/>
        </w:rPr>
        <w:t>m</w:t>
      </w:r>
      <w:r>
        <w:rPr>
          <w:rFonts w:cs="Arial" w:hAnsi="Arial" w:eastAsia="Arial" w:ascii="Arial"/>
          <w:color w:val="262626"/>
          <w:spacing w:val="2"/>
          <w:w w:val="103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4"/>
          <w:w w:val="88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94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18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62626"/>
          <w:spacing w:val="4"/>
          <w:w w:val="94"/>
          <w:sz w:val="10"/>
          <w:szCs w:val="10"/>
        </w:rPr>
        <w:t>C</w:t>
      </w:r>
      <w:r>
        <w:rPr>
          <w:rFonts w:cs="Times New Roman" w:hAnsi="Times New Roman" w:eastAsia="Times New Roman" w:ascii="Times New Roman"/>
          <w:color w:val="262626"/>
          <w:spacing w:val="0"/>
          <w:w w:val="94"/>
          <w:sz w:val="10"/>
          <w:szCs w:val="10"/>
        </w:rPr>
        <w:t>0/1</w:t>
      </w:r>
      <w:r>
        <w:rPr>
          <w:rFonts w:cs="Times New Roman" w:hAnsi="Times New Roman" w:eastAsia="Times New Roman" w:ascii="Times New Roman"/>
          <w:color w:val="262626"/>
          <w:spacing w:val="0"/>
          <w:w w:val="94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262626"/>
          <w:spacing w:val="22"/>
          <w:w w:val="94"/>
          <w:sz w:val="10"/>
          <w:szCs w:val="10"/>
        </w:rPr>
        <w:t> </w:t>
      </w:r>
      <w:r>
        <w:rPr>
          <w:rFonts w:cs="Arial" w:hAnsi="Arial" w:eastAsia="Arial" w:ascii="Arial"/>
          <w:color w:val="262626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0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7" w:lineRule="auto" w:line="250"/>
        <w:ind w:left="5346" w:right="4587"/>
      </w:pPr>
      <w:r>
        <w:rPr>
          <w:rFonts w:cs="Arial" w:hAnsi="Arial" w:eastAsia="Arial" w:ascii="Arial"/>
          <w:color w:val="171717"/>
          <w:spacing w:val="3"/>
          <w:w w:val="84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1"/>
          <w:w w:val="84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3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4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22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5"/>
          <w:w w:val="84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3"/>
          <w:w w:val="84"/>
          <w:sz w:val="14"/>
          <w:szCs w:val="14"/>
        </w:rPr>
        <w:t>u</w:t>
      </w:r>
      <w:r>
        <w:rPr>
          <w:rFonts w:cs="Arial" w:hAnsi="Arial" w:eastAsia="Arial" w:ascii="Arial"/>
          <w:color w:val="262626"/>
          <w:spacing w:val="3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0"/>
          <w:w w:val="84"/>
          <w:sz w:val="14"/>
          <w:szCs w:val="14"/>
        </w:rPr>
        <w:t>l</w:t>
      </w:r>
      <w:r>
        <w:rPr>
          <w:rFonts w:cs="Arial" w:hAnsi="Arial" w:eastAsia="Arial" w:ascii="Arial"/>
          <w:color w:val="3B3B3B"/>
          <w:spacing w:val="30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-1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4"/>
          <w:w w:val="88"/>
          <w:sz w:val="14"/>
          <w:szCs w:val="14"/>
        </w:rPr>
        <w:t>u</w:t>
      </w:r>
      <w:r>
        <w:rPr>
          <w:rFonts w:cs="Arial" w:hAnsi="Arial" w:eastAsia="Arial" w:ascii="Arial"/>
          <w:color w:val="262626"/>
          <w:spacing w:val="4"/>
          <w:w w:val="88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112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-1"/>
          <w:w w:val="112"/>
          <w:sz w:val="14"/>
          <w:szCs w:val="14"/>
        </w:rPr>
        <w:t>t</w:t>
      </w:r>
      <w:r>
        <w:rPr>
          <w:rFonts w:cs="Arial" w:hAnsi="Arial" w:eastAsia="Arial" w:ascii="Arial"/>
          <w:color w:val="3B3B3B"/>
          <w:spacing w:val="4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4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0"/>
          <w:w w:val="70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2"/>
          <w:w w:val="82"/>
          <w:sz w:val="14"/>
          <w:szCs w:val="14"/>
        </w:rPr>
        <w:t>2</w:t>
      </w:r>
      <w:r>
        <w:rPr>
          <w:rFonts w:cs="Arial" w:hAnsi="Arial" w:eastAsia="Arial" w:ascii="Arial"/>
          <w:color w:val="171717"/>
          <w:spacing w:val="3"/>
          <w:w w:val="82"/>
          <w:sz w:val="14"/>
          <w:szCs w:val="14"/>
        </w:rPr>
        <w:t>0</w:t>
      </w:r>
      <w:r>
        <w:rPr>
          <w:rFonts w:cs="Arial" w:hAnsi="Arial" w:eastAsia="Arial" w:ascii="Arial"/>
          <w:color w:val="171717"/>
          <w:spacing w:val="3"/>
          <w:w w:val="82"/>
          <w:sz w:val="14"/>
          <w:szCs w:val="14"/>
        </w:rPr>
        <w:t>2</w:t>
      </w:r>
      <w:r>
        <w:rPr>
          <w:rFonts w:cs="Arial" w:hAnsi="Arial" w:eastAsia="Arial" w:ascii="Arial"/>
          <w:color w:val="3B3B3B"/>
          <w:spacing w:val="0"/>
          <w:w w:val="82"/>
          <w:sz w:val="14"/>
          <w:szCs w:val="14"/>
        </w:rPr>
        <w:t>1.</w:t>
      </w:r>
      <w:r>
        <w:rPr>
          <w:rFonts w:cs="Arial" w:hAnsi="Arial" w:eastAsia="Arial" w:ascii="Arial"/>
          <w:color w:val="3B3B3B"/>
          <w:spacing w:val="0"/>
          <w:w w:val="82"/>
          <w:sz w:val="14"/>
          <w:szCs w:val="14"/>
        </w:rPr>
        <w:t>  </w:t>
      </w:r>
      <w:r>
        <w:rPr>
          <w:rFonts w:cs="Arial" w:hAnsi="Arial" w:eastAsia="Arial" w:ascii="Arial"/>
          <w:color w:val="3B3B3B"/>
          <w:spacing w:val="2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2"/>
          <w:w w:val="82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3"/>
          <w:w w:val="82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82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21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2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-2"/>
          <w:w w:val="82"/>
          <w:sz w:val="14"/>
          <w:szCs w:val="14"/>
        </w:rPr>
        <w:t>í</w:t>
      </w:r>
      <w:r>
        <w:rPr>
          <w:rFonts w:cs="Arial" w:hAnsi="Arial" w:eastAsia="Arial" w:ascii="Arial"/>
          <w:color w:val="262626"/>
          <w:spacing w:val="2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2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0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2"/>
          <w:w w:val="82"/>
          <w:sz w:val="14"/>
          <w:szCs w:val="14"/>
        </w:rPr>
        <w:t>2</w:t>
      </w:r>
      <w:r>
        <w:rPr>
          <w:rFonts w:cs="Arial" w:hAnsi="Arial" w:eastAsia="Arial" w:ascii="Arial"/>
          <w:color w:val="171717"/>
          <w:spacing w:val="0"/>
          <w:w w:val="82"/>
          <w:sz w:val="14"/>
          <w:szCs w:val="14"/>
        </w:rPr>
        <w:t>4</w:t>
      </w:r>
      <w:r>
        <w:rPr>
          <w:rFonts w:cs="Arial" w:hAnsi="Arial" w:eastAsia="Arial" w:ascii="Arial"/>
          <w:color w:val="171717"/>
          <w:spacing w:val="25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2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82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20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2"/>
          <w:sz w:val="14"/>
          <w:szCs w:val="14"/>
        </w:rPr>
        <w:t>2</w:t>
      </w:r>
      <w:r>
        <w:rPr>
          <w:rFonts w:cs="Arial" w:hAnsi="Arial" w:eastAsia="Arial" w:ascii="Arial"/>
          <w:color w:val="171717"/>
          <w:spacing w:val="0"/>
          <w:w w:val="82"/>
          <w:sz w:val="14"/>
          <w:szCs w:val="14"/>
        </w:rPr>
        <w:t>6</w:t>
      </w:r>
      <w:r>
        <w:rPr>
          <w:rFonts w:cs="Arial" w:hAnsi="Arial" w:eastAsia="Arial" w:ascii="Arial"/>
          <w:color w:val="171717"/>
          <w:spacing w:val="29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2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29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2"/>
          <w:w w:val="95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3"/>
          <w:w w:val="95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0"/>
          <w:w w:val="95"/>
          <w:sz w:val="14"/>
          <w:szCs w:val="14"/>
        </w:rPr>
        <w:t>t</w:t>
      </w:r>
      <w:r>
        <w:rPr>
          <w:rFonts w:cs="Arial" w:hAnsi="Arial" w:eastAsia="Arial" w:ascii="Arial"/>
          <w:color w:val="3B3B3B"/>
          <w:spacing w:val="6"/>
          <w:w w:val="95"/>
          <w:sz w:val="14"/>
          <w:szCs w:val="14"/>
        </w:rPr>
        <w:t>x</w:t>
      </w:r>
      <w:r>
        <w:rPr>
          <w:rFonts w:cs="Arial" w:hAnsi="Arial" w:eastAsia="Arial" w:ascii="Arial"/>
          <w:color w:val="3B3B3B"/>
          <w:spacing w:val="4"/>
          <w:w w:val="95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3"/>
          <w:w w:val="95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0"/>
          <w:w w:val="95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22"/>
          <w:w w:val="95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4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3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0"/>
          <w:w w:val="84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26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3"/>
          <w:w w:val="84"/>
          <w:sz w:val="14"/>
          <w:szCs w:val="14"/>
        </w:rPr>
        <w:t>ñ</w:t>
      </w:r>
      <w:r>
        <w:rPr>
          <w:rFonts w:cs="Arial" w:hAnsi="Arial" w:eastAsia="Arial" w:ascii="Arial"/>
          <w:color w:val="171717"/>
          <w:spacing w:val="0"/>
          <w:w w:val="84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25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4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30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84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5"/>
          <w:w w:val="84"/>
          <w:sz w:val="14"/>
          <w:szCs w:val="14"/>
        </w:rPr>
        <w:t>u</w:t>
      </w:r>
      <w:r>
        <w:rPr>
          <w:rFonts w:cs="Arial" w:hAnsi="Arial" w:eastAsia="Arial" w:ascii="Arial"/>
          <w:color w:val="3B3B3B"/>
          <w:spacing w:val="0"/>
          <w:w w:val="90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5"/>
          <w:w w:val="90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4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0"/>
          <w:w w:val="59"/>
          <w:sz w:val="14"/>
          <w:szCs w:val="14"/>
        </w:rPr>
        <w:t>.</w:t>
      </w:r>
      <w:r>
        <w:rPr>
          <w:rFonts w:cs="Arial" w:hAnsi="Arial" w:eastAsia="Arial" w:ascii="Arial"/>
          <w:color w:val="020202"/>
          <w:spacing w:val="0"/>
          <w:w w:val="59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69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0"/>
          <w:w w:val="94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7"/>
          <w:w w:val="94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4"/>
          <w:w w:val="94"/>
          <w:sz w:val="14"/>
          <w:szCs w:val="14"/>
        </w:rPr>
        <w:t>ú</w:t>
      </w:r>
      <w:r>
        <w:rPr>
          <w:rFonts w:cs="Arial" w:hAnsi="Arial" w:eastAsia="Arial" w:ascii="Arial"/>
          <w:color w:val="171717"/>
          <w:spacing w:val="0"/>
          <w:w w:val="82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68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4"/>
          <w:w w:val="80"/>
          <w:sz w:val="14"/>
          <w:szCs w:val="14"/>
        </w:rPr>
        <w:t>G</w:t>
      </w:r>
      <w:r>
        <w:rPr>
          <w:rFonts w:cs="Arial" w:hAnsi="Arial" w:eastAsia="Arial" w:ascii="Arial"/>
          <w:color w:val="3B3B3B"/>
          <w:spacing w:val="2"/>
          <w:w w:val="108"/>
          <w:sz w:val="14"/>
          <w:szCs w:val="14"/>
        </w:rPr>
        <w:t>-</w:t>
      </w:r>
      <w:r>
        <w:rPr>
          <w:rFonts w:cs="Arial" w:hAnsi="Arial" w:eastAsia="Arial" w:ascii="Arial"/>
          <w:color w:val="171717"/>
          <w:spacing w:val="0"/>
          <w:w w:val="82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82"/>
          <w:sz w:val="14"/>
          <w:szCs w:val="14"/>
        </w:rPr>
        <w:t>1</w:t>
      </w:r>
      <w:r>
        <w:rPr>
          <w:rFonts w:cs="Arial" w:hAnsi="Arial" w:eastAsia="Arial" w:ascii="Arial"/>
          <w:color w:val="171717"/>
          <w:spacing w:val="7"/>
          <w:w w:val="82"/>
          <w:sz w:val="14"/>
          <w:szCs w:val="14"/>
        </w:rPr>
        <w:t>1</w:t>
      </w:r>
      <w:r>
        <w:rPr>
          <w:rFonts w:cs="Arial" w:hAnsi="Arial" w:eastAsia="Arial" w:ascii="Arial"/>
          <w:color w:val="171717"/>
          <w:spacing w:val="3"/>
          <w:w w:val="82"/>
          <w:sz w:val="14"/>
          <w:szCs w:val="14"/>
        </w:rPr>
        <w:t>1</w:t>
      </w:r>
      <w:r>
        <w:rPr>
          <w:rFonts w:cs="Arial" w:hAnsi="Arial" w:eastAsia="Arial" w:ascii="Arial"/>
          <w:color w:val="262626"/>
          <w:spacing w:val="4"/>
          <w:w w:val="100"/>
          <w:sz w:val="14"/>
          <w:szCs w:val="14"/>
        </w:rPr>
        <w:t>8</w:t>
      </w:r>
      <w:r>
        <w:rPr>
          <w:rFonts w:cs="Arial" w:hAnsi="Arial" w:eastAsia="Arial" w:ascii="Arial"/>
          <w:color w:val="3B3B3B"/>
          <w:spacing w:val="0"/>
          <w:w w:val="83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center"/>
        <w:spacing w:before="11" w:lineRule="exact" w:line="200"/>
        <w:ind w:left="361" w:right="146"/>
      </w:pPr>
      <w:r>
        <w:rPr>
          <w:rFonts w:cs="Times New Roman" w:hAnsi="Times New Roman" w:eastAsia="Times New Roman" w:ascii="Times New Roman"/>
          <w:color w:val="3B3B3B"/>
          <w:spacing w:val="-3"/>
          <w:w w:val="78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62626"/>
          <w:spacing w:val="-4"/>
          <w:w w:val="106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262626"/>
          <w:spacing w:val="0"/>
          <w:w w:val="10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62626"/>
          <w:spacing w:val="0"/>
          <w:w w:val="100"/>
          <w:sz w:val="18"/>
          <w:szCs w:val="18"/>
        </w:rPr>
        <w:t>      </w:t>
      </w:r>
      <w:r>
        <w:rPr>
          <w:rFonts w:cs="Times New Roman" w:hAnsi="Times New Roman" w:eastAsia="Times New Roman" w:ascii="Times New Roman"/>
          <w:color w:val="262626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2"/>
          <w:w w:val="81"/>
          <w:sz w:val="16"/>
          <w:szCs w:val="16"/>
        </w:rPr>
        <w:t>R</w:t>
      </w:r>
      <w:r>
        <w:rPr>
          <w:rFonts w:cs="Arial" w:hAnsi="Arial" w:eastAsia="Arial" w:ascii="Arial"/>
          <w:color w:val="262626"/>
          <w:spacing w:val="0"/>
          <w:w w:val="85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5"/>
          <w:w w:val="85"/>
          <w:sz w:val="16"/>
          <w:szCs w:val="16"/>
        </w:rPr>
        <w:t>c</w:t>
      </w:r>
      <w:r>
        <w:rPr>
          <w:rFonts w:cs="Arial" w:hAnsi="Arial" w:eastAsia="Arial" w:ascii="Arial"/>
          <w:color w:val="262626"/>
          <w:spacing w:val="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62626"/>
          <w:spacing w:val="3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262626"/>
          <w:spacing w:val="2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3B3B3B"/>
          <w:spacing w:val="0"/>
          <w:w w:val="97"/>
          <w:sz w:val="16"/>
          <w:szCs w:val="16"/>
        </w:rPr>
        <w:t>c</w:t>
      </w:r>
      <w:r>
        <w:rPr>
          <w:rFonts w:cs="Arial" w:hAnsi="Arial" w:eastAsia="Arial" w:ascii="Arial"/>
          <w:color w:val="3B3B3B"/>
          <w:spacing w:val="3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3B3B3B"/>
          <w:spacing w:val="4"/>
          <w:w w:val="98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1"/>
          <w:w w:val="79"/>
          <w:sz w:val="16"/>
          <w:szCs w:val="16"/>
        </w:rPr>
        <w:t>i</w:t>
      </w:r>
      <w:r>
        <w:rPr>
          <w:rFonts w:cs="Arial" w:hAnsi="Arial" w:eastAsia="Arial" w:ascii="Arial"/>
          <w:color w:val="3B3B3B"/>
          <w:spacing w:val="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3B3B3B"/>
          <w:spacing w:val="2"/>
          <w:w w:val="126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2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3B3B3B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3B3B3B"/>
          <w:spacing w:val="-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3"/>
          <w:w w:val="79"/>
          <w:sz w:val="16"/>
          <w:szCs w:val="16"/>
        </w:rPr>
        <w:t>G</w:t>
      </w:r>
      <w:r>
        <w:rPr>
          <w:rFonts w:cs="Arial" w:hAnsi="Arial" w:eastAsia="Arial" w:ascii="Arial"/>
          <w:color w:val="262626"/>
          <w:spacing w:val="2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3B3B3B"/>
          <w:spacing w:val="2"/>
          <w:w w:val="93"/>
          <w:sz w:val="16"/>
          <w:szCs w:val="16"/>
        </w:rPr>
        <w:t>s</w:t>
      </w:r>
      <w:r>
        <w:rPr>
          <w:rFonts w:cs="Arial" w:hAnsi="Arial" w:eastAsia="Arial" w:ascii="Arial"/>
          <w:color w:val="262626"/>
          <w:spacing w:val="1"/>
          <w:w w:val="116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2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262626"/>
          <w:spacing w:val="0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262626"/>
          <w:spacing w:val="0"/>
          <w:w w:val="100"/>
          <w:sz w:val="16"/>
          <w:szCs w:val="16"/>
        </w:rPr>
        <w:t>                                 </w:t>
      </w:r>
      <w:r>
        <w:rPr>
          <w:rFonts w:cs="Arial" w:hAnsi="Arial" w:eastAsia="Arial" w:ascii="Arial"/>
          <w:color w:val="262626"/>
          <w:spacing w:val="-7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20202"/>
          <w:spacing w:val="-3"/>
          <w:w w:val="94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62626"/>
          <w:spacing w:val="-3"/>
          <w:w w:val="89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3B3B3B"/>
          <w:spacing w:val="-3"/>
          <w:w w:val="15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71717"/>
          <w:spacing w:val="-4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62626"/>
          <w:spacing w:val="-3"/>
          <w:w w:val="83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71717"/>
          <w:spacing w:val="-3"/>
          <w:w w:val="15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71717"/>
          <w:spacing w:val="-3"/>
          <w:w w:val="94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71717"/>
          <w:spacing w:val="-4"/>
          <w:w w:val="11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62626"/>
          <w:spacing w:val="-4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62626"/>
          <w:spacing w:val="0"/>
          <w:w w:val="78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62626"/>
          <w:spacing w:val="0"/>
          <w:w w:val="10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262626"/>
          <w:spacing w:val="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62626"/>
          <w:spacing w:val="4"/>
          <w:w w:val="7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3"/>
          <w:w w:val="82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3"/>
          <w:w w:val="92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B3B3B"/>
          <w:spacing w:val="4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4"/>
          <w:w w:val="94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B3B3B"/>
          <w:spacing w:val="0"/>
          <w:w w:val="92"/>
          <w:position w:val="2"/>
          <w:sz w:val="14"/>
          <w:szCs w:val="14"/>
        </w:rPr>
        <w:t>oc</w:t>
      </w:r>
      <w:r>
        <w:rPr>
          <w:rFonts w:cs="Arial" w:hAnsi="Arial" w:eastAsia="Arial" w:ascii="Arial"/>
          <w:color w:val="3B3B3B"/>
          <w:spacing w:val="8"/>
          <w:w w:val="92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5"/>
          <w:w w:val="90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545454"/>
          <w:spacing w:val="2"/>
          <w:w w:val="103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545454"/>
          <w:spacing w:val="4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2"/>
          <w:w w:val="11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0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6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21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6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3B3B3B"/>
          <w:spacing w:val="3"/>
          <w:w w:val="8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0"/>
          <w:w w:val="86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3"/>
          <w:w w:val="86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3"/>
          <w:w w:val="86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86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26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100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7"/>
          <w:w w:val="10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100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-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6"/>
          <w:position w:val="2"/>
          <w:sz w:val="14"/>
          <w:szCs w:val="14"/>
        </w:rPr>
        <w:t>h</w:t>
      </w:r>
      <w:r>
        <w:rPr>
          <w:rFonts w:cs="Arial" w:hAnsi="Arial" w:eastAsia="Arial" w:ascii="Arial"/>
          <w:color w:val="262626"/>
          <w:spacing w:val="3"/>
          <w:w w:val="8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6"/>
          <w:position w:val="2"/>
          <w:sz w:val="14"/>
          <w:szCs w:val="14"/>
        </w:rPr>
        <w:t>b</w:t>
      </w:r>
      <w:r>
        <w:rPr>
          <w:rFonts w:cs="Arial" w:hAnsi="Arial" w:eastAsia="Arial" w:ascii="Arial"/>
          <w:color w:val="171717"/>
          <w:spacing w:val="6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6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4"/>
          <w:w w:val="86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0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33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6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0"/>
          <w:w w:val="86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6"/>
          <w:w w:val="86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B3B3B"/>
          <w:spacing w:val="0"/>
          <w:w w:val="86"/>
          <w:position w:val="2"/>
          <w:sz w:val="14"/>
          <w:szCs w:val="14"/>
        </w:rPr>
        <w:t>st</w:t>
      </w:r>
      <w:r>
        <w:rPr>
          <w:rFonts w:cs="Arial" w:hAnsi="Arial" w:eastAsia="Arial" w:ascii="Arial"/>
          <w:color w:val="3B3B3B"/>
          <w:spacing w:val="6"/>
          <w:w w:val="86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0"/>
          <w:w w:val="86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5"/>
          <w:w w:val="86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262626"/>
          <w:spacing w:val="1"/>
          <w:w w:val="86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3"/>
          <w:w w:val="86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86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86"/>
          <w:position w:val="2"/>
          <w:sz w:val="14"/>
          <w:szCs w:val="14"/>
        </w:rPr>
        <w:t>  </w:t>
      </w:r>
      <w:r>
        <w:rPr>
          <w:rFonts w:cs="Arial" w:hAnsi="Arial" w:eastAsia="Arial" w:ascii="Arial"/>
          <w:color w:val="3B3B3B"/>
          <w:spacing w:val="2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0"/>
          <w:w w:val="86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B3B3B"/>
          <w:spacing w:val="22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545454"/>
          <w:spacing w:val="1"/>
          <w:w w:val="59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4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85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12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3"/>
          <w:w w:val="88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3B3B3B"/>
          <w:spacing w:val="3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3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3"/>
          <w:w w:val="88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B3B3B"/>
          <w:spacing w:val="0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4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0"/>
          <w:w w:val="88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26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85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7"/>
          <w:w w:val="85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9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5"/>
          <w:w w:val="9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3"/>
          <w:w w:val="7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545454"/>
          <w:spacing w:val="2"/>
          <w:w w:val="118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3"/>
          <w:w w:val="82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0"/>
          <w:w w:val="85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0"/>
          <w:w w:val="100"/>
          <w:position w:val="2"/>
          <w:sz w:val="14"/>
          <w:szCs w:val="14"/>
        </w:rPr>
        <w:t>             </w:t>
      </w:r>
      <w:r>
        <w:rPr>
          <w:rFonts w:cs="Arial" w:hAnsi="Arial" w:eastAsia="Arial" w:ascii="Arial"/>
          <w:color w:val="3B3B3B"/>
          <w:spacing w:val="7"/>
          <w:w w:val="10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62626"/>
          <w:spacing w:val="-3"/>
          <w:w w:val="78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20202"/>
          <w:spacing w:val="-2"/>
          <w:w w:val="122"/>
          <w:position w:val="-1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262626"/>
          <w:spacing w:val="-4"/>
          <w:w w:val="106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3B3B3B"/>
          <w:spacing w:val="-3"/>
          <w:w w:val="94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71717"/>
          <w:spacing w:val="-4"/>
          <w:w w:val="106"/>
          <w:position w:val="-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3B3B3B"/>
          <w:spacing w:val="-2"/>
          <w:w w:val="100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262626"/>
          <w:spacing w:val="-4"/>
          <w:w w:val="106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71717"/>
          <w:spacing w:val="0"/>
          <w:w w:val="94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22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71717"/>
          <w:spacing w:val="3"/>
          <w:w w:val="65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0"/>
          <w:w w:val="88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6"/>
          <w:w w:val="88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262626"/>
          <w:spacing w:val="0"/>
          <w:w w:val="99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262626"/>
          <w:spacing w:val="4"/>
          <w:w w:val="99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3"/>
          <w:w w:val="86"/>
          <w:position w:val="0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2"/>
          <w:w w:val="81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3"/>
          <w:w w:val="92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262626"/>
          <w:spacing w:val="1"/>
          <w:w w:val="95"/>
          <w:position w:val="0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2"/>
          <w:w w:val="79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3"/>
          <w:w w:val="86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3"/>
          <w:w w:val="105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020202"/>
          <w:spacing w:val="3"/>
          <w:w w:val="79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262626"/>
          <w:spacing w:val="0"/>
          <w:w w:val="105"/>
          <w:position w:val="0"/>
          <w:sz w:val="16"/>
          <w:szCs w:val="16"/>
        </w:rPr>
        <w:t>,</w:t>
      </w:r>
      <w:r>
        <w:rPr>
          <w:rFonts w:cs="Arial" w:hAnsi="Arial" w:eastAsia="Arial" w:ascii="Arial"/>
          <w:color w:val="262626"/>
          <w:spacing w:val="3"/>
          <w:w w:val="105"/>
          <w:position w:val="0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3"/>
          <w:w w:val="93"/>
          <w:position w:val="0"/>
          <w:sz w:val="16"/>
          <w:szCs w:val="16"/>
        </w:rPr>
        <w:t>H</w:t>
      </w:r>
      <w:r>
        <w:rPr>
          <w:rFonts w:cs="Arial" w:hAnsi="Arial" w:eastAsia="Arial" w:ascii="Arial"/>
          <w:color w:val="020202"/>
          <w:spacing w:val="3"/>
          <w:w w:val="85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262626"/>
          <w:spacing w:val="3"/>
          <w:w w:val="79"/>
          <w:position w:val="0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3"/>
          <w:w w:val="90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3B3B3B"/>
          <w:spacing w:val="0"/>
          <w:w w:val="73"/>
          <w:position w:val="0"/>
          <w:sz w:val="16"/>
          <w:szCs w:val="16"/>
        </w:rPr>
        <w:t>,</w:t>
      </w:r>
      <w:r>
        <w:rPr>
          <w:rFonts w:cs="Arial" w:hAnsi="Arial" w:eastAsia="Arial" w:ascii="Arial"/>
          <w:color w:val="3B3B3B"/>
          <w:spacing w:val="0"/>
          <w:w w:val="100"/>
          <w:position w:val="0"/>
          <w:sz w:val="16"/>
          <w:szCs w:val="16"/>
        </w:rPr>
        <w:t>                 </w:t>
      </w:r>
      <w:r>
        <w:rPr>
          <w:rFonts w:cs="Arial" w:hAnsi="Arial" w:eastAsia="Arial" w:ascii="Arial"/>
          <w:color w:val="3B3B3B"/>
          <w:spacing w:val="-9"/>
          <w:w w:val="100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94"/>
          <w:position w:val="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3B3B3B"/>
          <w:spacing w:val="-4"/>
          <w:w w:val="106"/>
          <w:position w:val="0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262626"/>
          <w:spacing w:val="-4"/>
          <w:w w:val="100"/>
          <w:position w:val="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20202"/>
          <w:spacing w:val="-4"/>
          <w:w w:val="100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62626"/>
          <w:spacing w:val="-4"/>
          <w:w w:val="100"/>
          <w:position w:val="0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262626"/>
          <w:spacing w:val="0"/>
          <w:w w:val="106"/>
          <w:position w:val="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262626"/>
          <w:spacing w:val="-8"/>
          <w:w w:val="106"/>
          <w:position w:val="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62626"/>
          <w:spacing w:val="0"/>
          <w:w w:val="94"/>
          <w:position w:val="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both"/>
        <w:spacing w:lineRule="exact" w:line="160"/>
        <w:ind w:left="5350" w:right="2262"/>
      </w:pPr>
      <w:r>
        <w:rPr>
          <w:rFonts w:cs="Arial" w:hAnsi="Arial" w:eastAsia="Arial" w:ascii="Arial"/>
          <w:color w:val="171717"/>
          <w:spacing w:val="3"/>
          <w:w w:val="84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262626"/>
          <w:spacing w:val="3"/>
          <w:w w:val="84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3B3B3B"/>
          <w:spacing w:val="1"/>
          <w:w w:val="84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3"/>
          <w:w w:val="84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B3B3B"/>
          <w:spacing w:val="3"/>
          <w:w w:val="84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3"/>
          <w:w w:val="84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84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11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0"/>
          <w:w w:val="84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21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1"/>
          <w:w w:val="84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B3B3B"/>
          <w:spacing w:val="3"/>
          <w:w w:val="8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84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24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4"/>
          <w:w w:val="84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3B3B3B"/>
          <w:spacing w:val="3"/>
          <w:w w:val="84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3"/>
          <w:w w:val="84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1"/>
          <w:w w:val="84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3"/>
          <w:w w:val="84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1"/>
          <w:w w:val="84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3"/>
          <w:w w:val="84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545454"/>
          <w:spacing w:val="1"/>
          <w:w w:val="84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3"/>
          <w:w w:val="8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84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0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24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4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8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30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69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3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4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2"/>
          <w:w w:val="130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3B3B3B"/>
          <w:spacing w:val="0"/>
          <w:w w:val="70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-12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3"/>
          <w:w w:val="81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3"/>
          <w:w w:val="81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81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6"/>
          <w:w w:val="81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1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171717"/>
          <w:spacing w:val="30"/>
          <w:w w:val="81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78"/>
          <w:position w:val="3"/>
          <w:sz w:val="14"/>
          <w:szCs w:val="14"/>
        </w:rPr>
        <w:t>J</w:t>
      </w:r>
      <w:r>
        <w:rPr>
          <w:rFonts w:cs="Arial" w:hAnsi="Arial" w:eastAsia="Arial" w:ascii="Arial"/>
          <w:color w:val="171717"/>
          <w:spacing w:val="3"/>
          <w:w w:val="82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3B3B3B"/>
          <w:spacing w:val="0"/>
          <w:w w:val="112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3B3B3B"/>
          <w:spacing w:val="3"/>
          <w:w w:val="112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3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0"/>
          <w:w w:val="91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B3B3B"/>
          <w:spacing w:val="7"/>
          <w:w w:val="91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71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171717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4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6"/>
          <w:position w:val="3"/>
          <w:sz w:val="14"/>
          <w:szCs w:val="14"/>
        </w:rPr>
        <w:t>J</w:t>
      </w:r>
      <w:r>
        <w:rPr>
          <w:rFonts w:cs="Arial" w:hAnsi="Arial" w:eastAsia="Arial" w:ascii="Arial"/>
          <w:color w:val="3B3B3B"/>
          <w:spacing w:val="3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1"/>
          <w:w w:val="86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B3B3B"/>
          <w:spacing w:val="3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3"/>
          <w:w w:val="86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3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6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171717"/>
          <w:spacing w:val="28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82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7"/>
          <w:w w:val="82"/>
          <w:position w:val="3"/>
          <w:sz w:val="14"/>
          <w:szCs w:val="14"/>
        </w:rPr>
        <w:t>h</w:t>
      </w:r>
      <w:r>
        <w:rPr>
          <w:rFonts w:cs="Arial" w:hAnsi="Arial" w:eastAsia="Arial" w:ascii="Arial"/>
          <w:color w:val="545454"/>
          <w:spacing w:val="1"/>
          <w:w w:val="74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4"/>
          <w:w w:val="100"/>
          <w:position w:val="3"/>
          <w:sz w:val="14"/>
          <w:szCs w:val="14"/>
        </w:rPr>
        <w:t>q</w:t>
      </w:r>
      <w:r>
        <w:rPr>
          <w:rFonts w:cs="Arial" w:hAnsi="Arial" w:eastAsia="Arial" w:ascii="Arial"/>
          <w:color w:val="171717"/>
          <w:spacing w:val="4"/>
          <w:w w:val="88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545454"/>
          <w:spacing w:val="2"/>
          <w:w w:val="103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6"/>
          <w:w w:val="94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020202"/>
          <w:spacing w:val="4"/>
          <w:w w:val="88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3B3B3B"/>
          <w:spacing w:val="1"/>
          <w:w w:val="88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4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94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262626"/>
          <w:spacing w:val="0"/>
          <w:w w:val="100"/>
          <w:position w:val="3"/>
          <w:sz w:val="14"/>
          <w:szCs w:val="14"/>
        </w:rPr>
        <w:t>                                                         </w:t>
      </w:r>
      <w:r>
        <w:rPr>
          <w:rFonts w:cs="Arial" w:hAnsi="Arial" w:eastAsia="Arial" w:ascii="Arial"/>
          <w:color w:val="262626"/>
          <w:spacing w:val="-15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2"/>
          <w:w w:val="81"/>
          <w:position w:val="-1"/>
          <w:sz w:val="16"/>
          <w:szCs w:val="16"/>
        </w:rPr>
        <w:t>H</w:t>
      </w:r>
      <w:r>
        <w:rPr>
          <w:rFonts w:cs="Arial" w:hAnsi="Arial" w:eastAsia="Arial" w:ascii="Arial"/>
          <w:color w:val="171717"/>
          <w:spacing w:val="3"/>
          <w:w w:val="83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3"/>
          <w:w w:val="89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2"/>
          <w:w w:val="81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7"/>
          <w:position w:val="-1"/>
          <w:sz w:val="16"/>
          <w:szCs w:val="16"/>
        </w:rPr>
        <w:t>Y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both"/>
        <w:spacing w:lineRule="exact" w:line="120"/>
        <w:ind w:left="5346" w:right="4986"/>
      </w:pPr>
      <w:r>
        <w:rPr>
          <w:rFonts w:cs="Arial" w:hAnsi="Arial" w:eastAsia="Arial" w:ascii="Arial"/>
          <w:color w:val="262626"/>
          <w:spacing w:val="3"/>
          <w:w w:val="88"/>
          <w:sz w:val="14"/>
          <w:szCs w:val="14"/>
        </w:rPr>
        <w:t>2</w:t>
      </w:r>
      <w:r>
        <w:rPr>
          <w:rFonts w:cs="Arial" w:hAnsi="Arial" w:eastAsia="Arial" w:ascii="Arial"/>
          <w:color w:val="3B3B3B"/>
          <w:spacing w:val="3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3"/>
          <w:w w:val="88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3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3"/>
          <w:w w:val="88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3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8"/>
          <w:sz w:val="14"/>
          <w:szCs w:val="14"/>
        </w:rPr>
        <w:t>,</w:t>
      </w:r>
      <w:r>
        <w:rPr>
          <w:rFonts w:cs="Arial" w:hAnsi="Arial" w:eastAsia="Arial" w:ascii="Arial"/>
          <w:color w:val="171717"/>
          <w:spacing w:val="18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2"/>
          <w:w w:val="118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3"/>
          <w:w w:val="85"/>
          <w:sz w:val="14"/>
          <w:szCs w:val="14"/>
        </w:rPr>
        <w:t>z</w:t>
      </w:r>
      <w:r>
        <w:rPr>
          <w:rFonts w:cs="Arial" w:hAnsi="Arial" w:eastAsia="Arial" w:ascii="Arial"/>
          <w:color w:val="262626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4"/>
          <w:w w:val="94"/>
          <w:sz w:val="14"/>
          <w:szCs w:val="14"/>
        </w:rPr>
        <w:t>b</w:t>
      </w:r>
      <w:r>
        <w:rPr>
          <w:rFonts w:cs="Arial" w:hAnsi="Arial" w:eastAsia="Arial" w:ascii="Arial"/>
          <w:color w:val="262626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545454"/>
          <w:spacing w:val="1"/>
          <w:w w:val="59"/>
          <w:sz w:val="14"/>
          <w:szCs w:val="14"/>
        </w:rPr>
        <w:t>!</w:t>
      </w:r>
      <w:r>
        <w:rPr>
          <w:rFonts w:cs="Arial" w:hAnsi="Arial" w:eastAsia="Arial" w:ascii="Arial"/>
          <w:color w:val="262626"/>
          <w:spacing w:val="0"/>
          <w:w w:val="83"/>
          <w:sz w:val="14"/>
          <w:szCs w:val="14"/>
        </w:rPr>
        <w:t>,</w:t>
      </w:r>
      <w:r>
        <w:rPr>
          <w:rFonts w:cs="Arial" w:hAnsi="Arial" w:eastAsia="Arial" w:ascii="Arial"/>
          <w:color w:val="262626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-1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4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3"/>
          <w:w w:val="84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3"/>
          <w:w w:val="84"/>
          <w:sz w:val="14"/>
          <w:szCs w:val="14"/>
        </w:rPr>
        <w:t>b</w:t>
      </w:r>
      <w:r>
        <w:rPr>
          <w:rFonts w:cs="Arial" w:hAnsi="Arial" w:eastAsia="Arial" w:ascii="Arial"/>
          <w:color w:val="171717"/>
          <w:spacing w:val="3"/>
          <w:w w:val="84"/>
          <w:sz w:val="14"/>
          <w:szCs w:val="14"/>
        </w:rPr>
        <w:t>á</w:t>
      </w:r>
      <w:r>
        <w:rPr>
          <w:rFonts w:cs="Arial" w:hAnsi="Arial" w:eastAsia="Arial" w:ascii="Arial"/>
          <w:color w:val="020202"/>
          <w:spacing w:val="3"/>
          <w:w w:val="84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0"/>
          <w:w w:val="84"/>
          <w:sz w:val="14"/>
          <w:szCs w:val="14"/>
        </w:rPr>
        <w:t>,</w:t>
      </w:r>
      <w:r>
        <w:rPr>
          <w:rFonts w:cs="Arial" w:hAnsi="Arial" w:eastAsia="Arial" w:ascii="Arial"/>
          <w:color w:val="020202"/>
          <w:spacing w:val="0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2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5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1"/>
          <w:w w:val="84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3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4"/>
          <w:w w:val="84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0"/>
          <w:w w:val="84"/>
          <w:sz w:val="14"/>
          <w:szCs w:val="14"/>
        </w:rPr>
        <w:t>á</w:t>
      </w:r>
      <w:r>
        <w:rPr>
          <w:rFonts w:cs="Arial" w:hAnsi="Arial" w:eastAsia="Arial" w:ascii="Arial"/>
          <w:color w:val="171717"/>
          <w:spacing w:val="26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262626"/>
          <w:spacing w:val="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545454"/>
          <w:spacing w:val="0"/>
          <w:w w:val="59"/>
          <w:sz w:val="14"/>
          <w:szCs w:val="14"/>
        </w:rPr>
        <w:t>l</w:t>
      </w:r>
      <w:r>
        <w:rPr>
          <w:rFonts w:cs="Arial" w:hAnsi="Arial" w:eastAsia="Arial" w:ascii="Arial"/>
          <w:color w:val="545454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545454"/>
          <w:spacing w:val="-1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3"/>
          <w:w w:val="69"/>
          <w:sz w:val="14"/>
          <w:szCs w:val="14"/>
        </w:rPr>
        <w:t>P</w:t>
      </w:r>
      <w:r>
        <w:rPr>
          <w:rFonts w:cs="Arial" w:hAnsi="Arial" w:eastAsia="Arial" w:ascii="Arial"/>
          <w:color w:val="020202"/>
          <w:spacing w:val="2"/>
          <w:w w:val="98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4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4"/>
          <w:w w:val="94"/>
          <w:sz w:val="14"/>
          <w:szCs w:val="14"/>
        </w:rPr>
        <w:t>g</w:t>
      </w:r>
      <w:r>
        <w:rPr>
          <w:rFonts w:cs="Arial" w:hAnsi="Arial" w:eastAsia="Arial" w:ascii="Arial"/>
          <w:color w:val="020202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3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4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71"/>
          <w:sz w:val="14"/>
          <w:szCs w:val="14"/>
        </w:rPr>
        <w:t>.</w:t>
      </w:r>
      <w:r>
        <w:rPr>
          <w:rFonts w:cs="Arial" w:hAnsi="Arial" w:eastAsia="Arial" w:ascii="Arial"/>
          <w:color w:val="3B3B3B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-1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2"/>
          <w:w w:val="83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3"/>
          <w:w w:val="83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83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20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3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2"/>
          <w:w w:val="83"/>
          <w:sz w:val="14"/>
          <w:szCs w:val="14"/>
        </w:rPr>
        <w:t>í</w:t>
      </w:r>
      <w:r>
        <w:rPr>
          <w:rFonts w:cs="Arial" w:hAnsi="Arial" w:eastAsia="Arial" w:ascii="Arial"/>
          <w:color w:val="3B3B3B"/>
          <w:spacing w:val="2"/>
          <w:w w:val="83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83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24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3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3"/>
          <w:w w:val="83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0"/>
          <w:w w:val="83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0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5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2"/>
          <w:w w:val="83"/>
          <w:sz w:val="14"/>
          <w:szCs w:val="14"/>
        </w:rPr>
        <w:t>1</w:t>
      </w:r>
      <w:r>
        <w:rPr>
          <w:rFonts w:cs="Arial" w:hAnsi="Arial" w:eastAsia="Arial" w:ascii="Arial"/>
          <w:color w:val="262626"/>
          <w:spacing w:val="0"/>
          <w:w w:val="83"/>
          <w:sz w:val="14"/>
          <w:szCs w:val="14"/>
        </w:rPr>
        <w:t>5</w:t>
      </w:r>
      <w:r>
        <w:rPr>
          <w:rFonts w:cs="Arial" w:hAnsi="Arial" w:eastAsia="Arial" w:ascii="Arial"/>
          <w:color w:val="262626"/>
          <w:spacing w:val="28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2"/>
          <w:w w:val="83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83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23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2"/>
          <w:w w:val="83"/>
          <w:sz w:val="14"/>
          <w:szCs w:val="14"/>
        </w:rPr>
        <w:t>1</w:t>
      </w:r>
      <w:r>
        <w:rPr>
          <w:rFonts w:cs="Arial" w:hAnsi="Arial" w:eastAsia="Arial" w:ascii="Arial"/>
          <w:color w:val="020202"/>
          <w:spacing w:val="0"/>
          <w:w w:val="83"/>
          <w:sz w:val="14"/>
          <w:szCs w:val="14"/>
        </w:rPr>
        <w:t>8</w:t>
      </w:r>
      <w:r>
        <w:rPr>
          <w:rFonts w:cs="Arial" w:hAnsi="Arial" w:eastAsia="Arial" w:ascii="Arial"/>
          <w:color w:val="020202"/>
          <w:spacing w:val="19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88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7" w:lineRule="auto" w:line="250"/>
        <w:ind w:left="5346" w:right="4805" w:hanging="10"/>
      </w:pPr>
      <w:r>
        <w:rPr>
          <w:rFonts w:cs="Arial" w:hAnsi="Arial" w:eastAsia="Arial" w:ascii="Arial"/>
          <w:color w:val="3B3B3B"/>
          <w:spacing w:val="2"/>
          <w:w w:val="130"/>
          <w:sz w:val="14"/>
          <w:szCs w:val="14"/>
        </w:rPr>
        <w:t>f</w:t>
      </w:r>
      <w:r>
        <w:rPr>
          <w:rFonts w:cs="Arial" w:hAnsi="Arial" w:eastAsia="Arial" w:ascii="Arial"/>
          <w:color w:val="262626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4"/>
          <w:w w:val="94"/>
          <w:sz w:val="14"/>
          <w:szCs w:val="14"/>
        </w:rPr>
        <w:t>b</w:t>
      </w:r>
      <w:r>
        <w:rPr>
          <w:rFonts w:cs="Arial" w:hAnsi="Arial" w:eastAsia="Arial" w:ascii="Arial"/>
          <w:color w:val="262626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0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3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0"/>
          <w:w w:val="86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21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3"/>
          <w:w w:val="86"/>
          <w:sz w:val="14"/>
          <w:szCs w:val="14"/>
        </w:rPr>
        <w:t>ñ</w:t>
      </w:r>
      <w:r>
        <w:rPr>
          <w:rFonts w:cs="Arial" w:hAnsi="Arial" w:eastAsia="Arial" w:ascii="Arial"/>
          <w:color w:val="171717"/>
          <w:spacing w:val="0"/>
          <w:w w:val="86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24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6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17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87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6"/>
          <w:w w:val="87"/>
          <w:sz w:val="14"/>
          <w:szCs w:val="14"/>
        </w:rPr>
        <w:t>u</w:t>
      </w:r>
      <w:r>
        <w:rPr>
          <w:rFonts w:cs="Arial" w:hAnsi="Arial" w:eastAsia="Arial" w:ascii="Arial"/>
          <w:color w:val="262626"/>
          <w:spacing w:val="0"/>
          <w:w w:val="92"/>
          <w:sz w:val="14"/>
          <w:szCs w:val="14"/>
        </w:rPr>
        <w:t>rs</w:t>
      </w:r>
      <w:r>
        <w:rPr>
          <w:rFonts w:cs="Arial" w:hAnsi="Arial" w:eastAsia="Arial" w:ascii="Arial"/>
          <w:color w:val="262626"/>
          <w:spacing w:val="8"/>
          <w:w w:val="92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59"/>
          <w:sz w:val="14"/>
          <w:szCs w:val="14"/>
        </w:rPr>
        <w:t>.</w:t>
      </w:r>
      <w:r>
        <w:rPr>
          <w:rFonts w:cs="Arial" w:hAnsi="Arial" w:eastAsia="Arial" w:ascii="Arial"/>
          <w:color w:val="3B3B3B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-1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4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3"/>
          <w:w w:val="84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84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28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545454"/>
          <w:spacing w:val="0"/>
          <w:w w:val="59"/>
          <w:sz w:val="14"/>
          <w:szCs w:val="14"/>
        </w:rPr>
        <w:t>l</w:t>
      </w:r>
      <w:r>
        <w:rPr>
          <w:rFonts w:cs="Arial" w:hAnsi="Arial" w:eastAsia="Arial" w:ascii="Arial"/>
          <w:color w:val="545454"/>
          <w:spacing w:val="1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-6"/>
          <w:w w:val="94"/>
          <w:sz w:val="14"/>
          <w:szCs w:val="14"/>
        </w:rPr>
        <w:t>b</w:t>
      </w:r>
      <w:r>
        <w:rPr>
          <w:rFonts w:cs="Arial" w:hAnsi="Arial" w:eastAsia="Arial" w:ascii="Arial"/>
          <w:color w:val="262626"/>
          <w:spacing w:val="2"/>
          <w:w w:val="148"/>
          <w:sz w:val="14"/>
          <w:szCs w:val="14"/>
        </w:rPr>
        <w:t>j</w:t>
      </w:r>
      <w:r>
        <w:rPr>
          <w:rFonts w:cs="Arial" w:hAnsi="Arial" w:eastAsia="Arial" w:ascii="Arial"/>
          <w:color w:val="262626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4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71"/>
          <w:sz w:val="14"/>
          <w:szCs w:val="14"/>
        </w:rPr>
        <w:t>,</w:t>
      </w:r>
      <w:r>
        <w:rPr>
          <w:rFonts w:cs="Arial" w:hAnsi="Arial" w:eastAsia="Arial" w:ascii="Arial"/>
          <w:color w:val="262626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-1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17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3"/>
          <w:w w:val="86"/>
          <w:sz w:val="14"/>
          <w:szCs w:val="14"/>
        </w:rPr>
        <w:t>n</w:t>
      </w:r>
      <w:r>
        <w:rPr>
          <w:rFonts w:cs="Arial" w:hAnsi="Arial" w:eastAsia="Arial" w:ascii="Arial"/>
          <w:color w:val="3B3B3B"/>
          <w:spacing w:val="0"/>
          <w:w w:val="86"/>
          <w:sz w:val="14"/>
          <w:szCs w:val="14"/>
        </w:rPr>
        <w:t>t</w:t>
      </w:r>
      <w:r>
        <w:rPr>
          <w:rFonts w:cs="Arial" w:hAnsi="Arial" w:eastAsia="Arial" w:ascii="Arial"/>
          <w:color w:val="3B3B3B"/>
          <w:spacing w:val="4"/>
          <w:w w:val="86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0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6"/>
          <w:w w:val="86"/>
          <w:sz w:val="14"/>
          <w:szCs w:val="14"/>
        </w:rPr>
        <w:t>g</w:t>
      </w:r>
      <w:r>
        <w:rPr>
          <w:rFonts w:cs="Arial" w:hAnsi="Arial" w:eastAsia="Arial" w:ascii="Arial"/>
          <w:color w:val="3B3B3B"/>
          <w:spacing w:val="0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0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22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21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88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3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4"/>
          <w:w w:val="106"/>
          <w:sz w:val="14"/>
          <w:szCs w:val="14"/>
        </w:rPr>
        <w:t>q</w:t>
      </w:r>
      <w:r>
        <w:rPr>
          <w:rFonts w:cs="Arial" w:hAnsi="Arial" w:eastAsia="Arial" w:ascii="Arial"/>
          <w:color w:val="3B3B3B"/>
          <w:spacing w:val="4"/>
          <w:w w:val="88"/>
          <w:sz w:val="14"/>
          <w:szCs w:val="14"/>
        </w:rPr>
        <w:t>u</w:t>
      </w:r>
      <w:r>
        <w:rPr>
          <w:rFonts w:cs="Arial" w:hAnsi="Arial" w:eastAsia="Arial" w:ascii="Arial"/>
          <w:color w:val="262626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0"/>
          <w:w w:val="93"/>
          <w:sz w:val="14"/>
          <w:szCs w:val="14"/>
        </w:rPr>
        <w:t>er</w:t>
      </w:r>
      <w:r>
        <w:rPr>
          <w:rFonts w:cs="Arial" w:hAnsi="Arial" w:eastAsia="Arial" w:ascii="Arial"/>
          <w:color w:val="262626"/>
          <w:spacing w:val="7"/>
          <w:w w:val="93"/>
          <w:sz w:val="14"/>
          <w:szCs w:val="14"/>
        </w:rPr>
        <w:t>í</w:t>
      </w:r>
      <w:r>
        <w:rPr>
          <w:rFonts w:cs="Arial" w:hAnsi="Arial" w:eastAsia="Arial" w:ascii="Arial"/>
          <w:color w:val="171717"/>
          <w:spacing w:val="0"/>
          <w:w w:val="70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2"/>
          <w:w w:val="79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79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31"/>
          <w:w w:val="79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1"/>
          <w:w w:val="74"/>
          <w:sz w:val="14"/>
          <w:szCs w:val="14"/>
        </w:rPr>
        <w:t>l</w:t>
      </w:r>
      <w:r>
        <w:rPr>
          <w:rFonts w:cs="Arial" w:hAnsi="Arial" w:eastAsia="Arial" w:ascii="Arial"/>
          <w:color w:val="3B3B3B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0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3"/>
          <w:w w:val="98"/>
          <w:sz w:val="14"/>
          <w:szCs w:val="14"/>
        </w:rPr>
        <w:t>c</w:t>
      </w:r>
      <w:r>
        <w:rPr>
          <w:rFonts w:cs="Arial" w:hAnsi="Arial" w:eastAsia="Arial" w:ascii="Arial"/>
          <w:color w:val="3B3B3B"/>
          <w:spacing w:val="4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4"/>
          <w:w w:val="112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-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85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6"/>
          <w:w w:val="85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3"/>
          <w:w w:val="85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3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2"/>
          <w:w w:val="85"/>
          <w:sz w:val="14"/>
          <w:szCs w:val="14"/>
        </w:rPr>
        <w:t>l</w:t>
      </w:r>
      <w:r>
        <w:rPr>
          <w:rFonts w:cs="Arial" w:hAnsi="Arial" w:eastAsia="Arial" w:ascii="Arial"/>
          <w:color w:val="3B3B3B"/>
          <w:spacing w:val="3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3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0"/>
          <w:w w:val="85"/>
          <w:sz w:val="14"/>
          <w:szCs w:val="14"/>
        </w:rPr>
        <w:t>.</w:t>
      </w:r>
      <w:r>
        <w:rPr>
          <w:rFonts w:cs="Arial" w:hAnsi="Arial" w:eastAsia="Arial" w:ascii="Arial"/>
          <w:color w:val="171717"/>
          <w:spacing w:val="0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5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0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6"/>
          <w:w w:val="85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3"/>
          <w:w w:val="85"/>
          <w:sz w:val="14"/>
          <w:szCs w:val="14"/>
        </w:rPr>
        <w:t>ú</w:t>
      </w:r>
      <w:r>
        <w:rPr>
          <w:rFonts w:cs="Arial" w:hAnsi="Arial" w:eastAsia="Arial" w:ascii="Arial"/>
          <w:color w:val="262626"/>
          <w:spacing w:val="0"/>
          <w:w w:val="85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24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4"/>
          <w:w w:val="77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4"/>
          <w:w w:val="80"/>
          <w:sz w:val="14"/>
          <w:szCs w:val="14"/>
        </w:rPr>
        <w:t>G</w:t>
      </w:r>
      <w:r>
        <w:rPr>
          <w:rFonts w:cs="Arial" w:hAnsi="Arial" w:eastAsia="Arial" w:ascii="Arial"/>
          <w:color w:val="3B3B3B"/>
          <w:spacing w:val="2"/>
          <w:w w:val="98"/>
          <w:sz w:val="14"/>
          <w:szCs w:val="14"/>
        </w:rPr>
        <w:t>-</w:t>
      </w:r>
      <w:r>
        <w:rPr>
          <w:rFonts w:cs="Arial" w:hAnsi="Arial" w:eastAsia="Arial" w:ascii="Arial"/>
          <w:color w:val="020202"/>
          <w:spacing w:val="4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3B3B3B"/>
          <w:spacing w:val="2"/>
          <w:w w:val="98"/>
          <w:sz w:val="14"/>
          <w:szCs w:val="14"/>
        </w:rPr>
        <w:t>-</w:t>
      </w:r>
      <w:r>
        <w:rPr>
          <w:rFonts w:cs="Arial" w:hAnsi="Arial" w:eastAsia="Arial" w:ascii="Arial"/>
          <w:color w:val="262626"/>
          <w:spacing w:val="3"/>
          <w:w w:val="82"/>
          <w:sz w:val="14"/>
          <w:szCs w:val="14"/>
        </w:rPr>
        <w:t>1</w:t>
      </w:r>
      <w:r>
        <w:rPr>
          <w:rFonts w:cs="Arial" w:hAnsi="Arial" w:eastAsia="Arial" w:ascii="Arial"/>
          <w:color w:val="171717"/>
          <w:spacing w:val="4"/>
          <w:w w:val="100"/>
          <w:sz w:val="14"/>
          <w:szCs w:val="14"/>
        </w:rPr>
        <w:t>0</w:t>
      </w:r>
      <w:r>
        <w:rPr>
          <w:rFonts w:cs="Arial" w:hAnsi="Arial" w:eastAsia="Arial" w:ascii="Arial"/>
          <w:color w:val="262626"/>
          <w:spacing w:val="4"/>
          <w:w w:val="88"/>
          <w:sz w:val="14"/>
          <w:szCs w:val="14"/>
        </w:rPr>
        <w:t>9</w:t>
      </w:r>
      <w:r>
        <w:rPr>
          <w:rFonts w:cs="Arial" w:hAnsi="Arial" w:eastAsia="Arial" w:ascii="Arial"/>
          <w:color w:val="262626"/>
          <w:spacing w:val="0"/>
          <w:w w:val="88"/>
          <w:sz w:val="14"/>
          <w:szCs w:val="14"/>
        </w:rPr>
        <w:t>0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17"/>
          <w:szCs w:val="17"/>
        </w:rPr>
        <w:jc w:val="left"/>
        <w:spacing w:before="9" w:lineRule="exact" w:line="160"/>
      </w:pPr>
      <w:r>
        <w:rPr>
          <w:sz w:val="17"/>
          <w:szCs w:val="17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  <w:sectPr>
          <w:type w:val="continuous"/>
          <w:pgSz w:w="15900" w:h="12340" w:orient="landscape"/>
          <w:pgMar w:top="1480" w:bottom="280" w:left="640" w:right="720"/>
        </w:sectPr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36"/>
        <w:ind w:left="114"/>
      </w:pPr>
      <w:r>
        <w:pict>
          <v:shape type="#_x0000_t75" style="position:absolute;margin-left:0pt;margin-top:0pt;width:795pt;height:617pt;mso-position-horizontal-relative:page;mso-position-vertical-relative:page;z-index:-6737">
            <v:imagedata o:title="" r:id="rId9"/>
          </v:shape>
        </w:pict>
      </w:r>
      <w:r>
        <w:rPr>
          <w:rFonts w:cs="Arial" w:hAnsi="Arial" w:eastAsia="Arial" w:ascii="Arial"/>
          <w:color w:val="3B3B3B"/>
          <w:spacing w:val="0"/>
          <w:w w:val="90"/>
          <w:sz w:val="16"/>
          <w:szCs w:val="16"/>
        </w:rPr>
        <w:t>v</w:t>
      </w:r>
      <w:r>
        <w:rPr>
          <w:rFonts w:cs="Arial" w:hAnsi="Arial" w:eastAsia="Arial" w:ascii="Arial"/>
          <w:color w:val="3B3B3B"/>
          <w:spacing w:val="3"/>
          <w:w w:val="90"/>
          <w:sz w:val="16"/>
          <w:szCs w:val="16"/>
        </w:rPr>
        <w:t>i</w:t>
      </w:r>
      <w:r>
        <w:rPr>
          <w:rFonts w:cs="Arial" w:hAnsi="Arial" w:eastAsia="Arial" w:ascii="Arial"/>
          <w:color w:val="3B3B3B"/>
          <w:spacing w:val="2"/>
          <w:w w:val="90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0"/>
          <w:w w:val="90"/>
          <w:sz w:val="16"/>
          <w:szCs w:val="16"/>
        </w:rPr>
        <w:t>r</w:t>
      </w:r>
      <w:r>
        <w:rPr>
          <w:rFonts w:cs="Arial" w:hAnsi="Arial" w:eastAsia="Arial" w:ascii="Arial"/>
          <w:color w:val="262626"/>
          <w:spacing w:val="4"/>
          <w:w w:val="90"/>
          <w:sz w:val="16"/>
          <w:szCs w:val="16"/>
        </w:rPr>
        <w:t>n</w:t>
      </w:r>
      <w:r>
        <w:rPr>
          <w:rFonts w:cs="Arial" w:hAnsi="Arial" w:eastAsia="Arial" w:ascii="Arial"/>
          <w:color w:val="262626"/>
          <w:spacing w:val="0"/>
          <w:w w:val="90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4"/>
          <w:w w:val="90"/>
          <w:sz w:val="16"/>
          <w:szCs w:val="16"/>
        </w:rPr>
        <w:t>s</w:t>
      </w:r>
      <w:r>
        <w:rPr>
          <w:rFonts w:cs="Arial" w:hAnsi="Arial" w:eastAsia="Arial" w:ascii="Arial"/>
          <w:color w:val="3B3B3B"/>
          <w:spacing w:val="0"/>
          <w:w w:val="90"/>
          <w:sz w:val="16"/>
          <w:szCs w:val="16"/>
        </w:rPr>
        <w:t>,</w:t>
      </w:r>
      <w:r>
        <w:rPr>
          <w:rFonts w:cs="Arial" w:hAnsi="Arial" w:eastAsia="Arial" w:ascii="Arial"/>
          <w:color w:val="3B3B3B"/>
          <w:spacing w:val="34"/>
          <w:w w:val="9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62626"/>
          <w:spacing w:val="0"/>
          <w:w w:val="10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262626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71717"/>
          <w:spacing w:val="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62626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-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2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262626"/>
          <w:spacing w:val="2"/>
          <w:w w:val="100"/>
          <w:sz w:val="16"/>
          <w:szCs w:val="16"/>
        </w:rPr>
        <w:t>b</w:t>
      </w:r>
      <w:r>
        <w:rPr>
          <w:rFonts w:cs="Arial" w:hAnsi="Arial" w:eastAsia="Arial" w:ascii="Arial"/>
          <w:color w:val="262626"/>
          <w:spacing w:val="2"/>
          <w:w w:val="114"/>
          <w:sz w:val="16"/>
          <w:szCs w:val="16"/>
        </w:rPr>
        <w:t>r</w:t>
      </w:r>
      <w:r>
        <w:rPr>
          <w:rFonts w:cs="Arial" w:hAnsi="Arial" w:eastAsia="Arial" w:ascii="Arial"/>
          <w:color w:val="262626"/>
          <w:spacing w:val="0"/>
          <w:w w:val="72"/>
          <w:sz w:val="16"/>
          <w:szCs w:val="16"/>
        </w:rPr>
        <w:t>il</w:t>
      </w:r>
      <w:r>
        <w:rPr>
          <w:rFonts w:cs="Arial" w:hAnsi="Arial" w:eastAsia="Arial" w:ascii="Arial"/>
          <w:color w:val="262626"/>
          <w:spacing w:val="2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3B3B3B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3B3B3B"/>
          <w:spacing w:val="11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94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71717"/>
          <w:spacing w:val="-4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62626"/>
          <w:spacing w:val="-4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3B3B3B"/>
          <w:spacing w:val="0"/>
          <w:w w:val="78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94"/>
        <w:ind w:left="118" w:right="-44"/>
      </w:pPr>
      <w:r>
        <w:rPr>
          <w:rFonts w:cs="Arial" w:hAnsi="Arial" w:eastAsia="Arial" w:ascii="Arial"/>
          <w:color w:val="171717"/>
          <w:spacing w:val="3"/>
          <w:w w:val="72"/>
          <w:sz w:val="16"/>
          <w:szCs w:val="16"/>
        </w:rPr>
        <w:t>R</w:t>
      </w:r>
      <w:r>
        <w:rPr>
          <w:rFonts w:cs="Arial" w:hAnsi="Arial" w:eastAsia="Arial" w:ascii="Arial"/>
          <w:color w:val="3B3B3B"/>
          <w:spacing w:val="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3B3B3B"/>
          <w:spacing w:val="2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262626"/>
          <w:spacing w:val="0"/>
          <w:w w:val="94"/>
          <w:sz w:val="16"/>
          <w:szCs w:val="16"/>
        </w:rPr>
        <w:t>p</w:t>
      </w:r>
      <w:r>
        <w:rPr>
          <w:rFonts w:cs="Arial" w:hAnsi="Arial" w:eastAsia="Arial" w:ascii="Arial"/>
          <w:color w:val="262626"/>
          <w:spacing w:val="6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9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5"/>
          <w:w w:val="91"/>
          <w:sz w:val="16"/>
          <w:szCs w:val="16"/>
        </w:rPr>
        <w:t>a</w:t>
      </w:r>
      <w:r>
        <w:rPr>
          <w:rFonts w:cs="Arial" w:hAnsi="Arial" w:eastAsia="Arial" w:ascii="Arial"/>
          <w:color w:val="262626"/>
          <w:spacing w:val="2"/>
          <w:w w:val="100"/>
          <w:sz w:val="16"/>
          <w:szCs w:val="16"/>
        </w:rPr>
        <w:t>b</w:t>
      </w:r>
      <w:r>
        <w:rPr>
          <w:rFonts w:cs="Arial" w:hAnsi="Arial" w:eastAsia="Arial" w:ascii="Arial"/>
          <w:color w:val="020202"/>
          <w:spacing w:val="1"/>
          <w:w w:val="79"/>
          <w:sz w:val="16"/>
          <w:szCs w:val="16"/>
        </w:rPr>
        <w:t>l</w:t>
      </w:r>
      <w:r>
        <w:rPr>
          <w:rFonts w:cs="Arial" w:hAnsi="Arial" w:eastAsia="Arial" w:ascii="Arial"/>
          <w:color w:val="262626"/>
          <w:spacing w:val="0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0"/>
          <w:w w:val="100"/>
          <w:sz w:val="16"/>
          <w:szCs w:val="16"/>
        </w:rPr>
        <w:t>   </w:t>
      </w:r>
      <w:r>
        <w:rPr>
          <w:rFonts w:cs="Arial" w:hAnsi="Arial" w:eastAsia="Arial" w:ascii="Arial"/>
          <w:color w:val="262626"/>
          <w:spacing w:val="-2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2"/>
          <w:w w:val="77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4"/>
          <w:w w:val="87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0"/>
          <w:w w:val="91"/>
          <w:sz w:val="16"/>
          <w:szCs w:val="16"/>
        </w:rPr>
        <w:t>AZ</w:t>
      </w:r>
      <w:r>
        <w:rPr>
          <w:rFonts w:cs="Arial" w:hAnsi="Arial" w:eastAsia="Arial" w:ascii="Arial"/>
          <w:color w:val="171717"/>
          <w:spacing w:val="10"/>
          <w:w w:val="9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73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4"/>
          <w:w w:val="73"/>
          <w:sz w:val="16"/>
          <w:szCs w:val="16"/>
        </w:rPr>
        <w:t>1</w:t>
      </w:r>
      <w:r>
        <w:rPr>
          <w:rFonts w:cs="Arial" w:hAnsi="Arial" w:eastAsia="Arial" w:ascii="Arial"/>
          <w:color w:val="020202"/>
          <w:spacing w:val="3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3"/>
          <w:w w:val="79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3"/>
          <w:w w:val="90"/>
          <w:sz w:val="16"/>
          <w:szCs w:val="16"/>
        </w:rPr>
        <w:t>O</w:t>
      </w:r>
      <w:r>
        <w:rPr>
          <w:rFonts w:cs="Arial" w:hAnsi="Arial" w:eastAsia="Arial" w:ascii="Arial"/>
          <w:color w:val="262626"/>
          <w:spacing w:val="0"/>
          <w:w w:val="74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36"/>
        <w:ind w:left="965"/>
      </w:pPr>
      <w:r>
        <w:br w:type="column"/>
      </w:r>
      <w:r>
        <w:rPr>
          <w:rFonts w:cs="Arial" w:hAnsi="Arial" w:eastAsia="Arial" w:ascii="Arial"/>
          <w:color w:val="171717"/>
          <w:spacing w:val="2"/>
          <w:w w:val="70"/>
          <w:sz w:val="16"/>
          <w:szCs w:val="16"/>
        </w:rPr>
        <w:t>P</w:t>
      </w:r>
      <w:r>
        <w:rPr>
          <w:rFonts w:cs="Arial" w:hAnsi="Arial" w:eastAsia="Arial" w:ascii="Arial"/>
          <w:color w:val="262626"/>
          <w:spacing w:val="2"/>
          <w:w w:val="84"/>
          <w:sz w:val="16"/>
          <w:szCs w:val="16"/>
        </w:rPr>
        <w:t>á</w:t>
      </w:r>
      <w:r>
        <w:rPr>
          <w:rFonts w:cs="Arial" w:hAnsi="Arial" w:eastAsia="Arial" w:ascii="Arial"/>
          <w:color w:val="262626"/>
          <w:spacing w:val="3"/>
          <w:w w:val="94"/>
          <w:sz w:val="16"/>
          <w:szCs w:val="16"/>
        </w:rPr>
        <w:t>g</w:t>
      </w:r>
      <w:r>
        <w:rPr>
          <w:rFonts w:cs="Arial" w:hAnsi="Arial" w:eastAsia="Arial" w:ascii="Arial"/>
          <w:color w:val="020202"/>
          <w:spacing w:val="1"/>
          <w:w w:val="105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3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262626"/>
          <w:spacing w:val="0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262626"/>
          <w:spacing w:val="2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0"/>
          <w:w w:val="78"/>
          <w:sz w:val="16"/>
          <w:szCs w:val="16"/>
        </w:rPr>
        <w:t>5</w:t>
      </w:r>
      <w:r>
        <w:rPr>
          <w:rFonts w:cs="Arial" w:hAnsi="Arial" w:eastAsia="Arial" w:ascii="Arial"/>
          <w:color w:val="020202"/>
          <w:spacing w:val="0"/>
          <w:w w:val="78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1"/>
          <w:w w:val="78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62626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5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62626"/>
          <w:spacing w:val="-3"/>
          <w:w w:val="83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71717"/>
          <w:spacing w:val="0"/>
          <w:w w:val="89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93"/>
        <w:sectPr>
          <w:type w:val="continuous"/>
          <w:pgSz w:w="15900" w:h="12340" w:orient="landscape"/>
          <w:pgMar w:top="1480" w:bottom="280" w:left="640" w:right="720"/>
          <w:cols w:num="2" w:equalWidth="off">
            <w:col w:w="2171" w:space="10145"/>
            <w:col w:w="2224"/>
          </w:cols>
        </w:sectPr>
      </w:pPr>
      <w:r>
        <w:rPr>
          <w:rFonts w:cs="Arial" w:hAnsi="Arial" w:eastAsia="Arial" w:ascii="Arial"/>
          <w:color w:val="171717"/>
          <w:spacing w:val="3"/>
          <w:w w:val="74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3"/>
          <w:w w:val="82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2"/>
          <w:w w:val="130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0"/>
          <w:w w:val="76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8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13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3"/>
          <w:w w:val="86"/>
          <w:sz w:val="14"/>
          <w:szCs w:val="14"/>
        </w:rPr>
        <w:t>T</w:t>
      </w:r>
      <w:r>
        <w:rPr>
          <w:rFonts w:cs="Arial" w:hAnsi="Arial" w:eastAsia="Arial" w:ascii="Arial"/>
          <w:color w:val="3B3B3B"/>
          <w:spacing w:val="4"/>
          <w:w w:val="94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3"/>
          <w:w w:val="92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4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1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3B3B3B"/>
          <w:spacing w:val="0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7"/>
          <w:w w:val="94"/>
          <w:sz w:val="14"/>
          <w:szCs w:val="14"/>
        </w:rPr>
        <w:t>g</w:t>
      </w:r>
      <w:r>
        <w:rPr>
          <w:rFonts w:cs="Arial" w:hAnsi="Arial" w:eastAsia="Arial" w:ascii="Arial"/>
          <w:color w:val="3B3B3B"/>
          <w:spacing w:val="2"/>
          <w:w w:val="94"/>
          <w:sz w:val="14"/>
          <w:szCs w:val="14"/>
        </w:rPr>
        <w:t>í</w:t>
      </w:r>
      <w:r>
        <w:rPr>
          <w:rFonts w:cs="Arial" w:hAnsi="Arial" w:eastAsia="Arial" w:ascii="Arial"/>
          <w:color w:val="262626"/>
          <w:spacing w:val="0"/>
          <w:w w:val="70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1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0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29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2"/>
          <w:w w:val="94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4"/>
          <w:w w:val="94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2"/>
          <w:w w:val="118"/>
          <w:sz w:val="14"/>
          <w:szCs w:val="14"/>
        </w:rPr>
        <w:t>f</w:t>
      </w:r>
      <w:r>
        <w:rPr>
          <w:rFonts w:cs="Arial" w:hAnsi="Arial" w:eastAsia="Arial" w:ascii="Arial"/>
          <w:color w:val="262626"/>
          <w:spacing w:val="4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5"/>
          <w:w w:val="90"/>
          <w:sz w:val="14"/>
          <w:szCs w:val="14"/>
        </w:rPr>
        <w:t>m</w:t>
      </w:r>
      <w:r>
        <w:rPr>
          <w:rFonts w:cs="Arial" w:hAnsi="Arial" w:eastAsia="Arial" w:ascii="Arial"/>
          <w:color w:val="262626"/>
          <w:spacing w:val="4"/>
          <w:w w:val="88"/>
          <w:sz w:val="14"/>
          <w:szCs w:val="14"/>
        </w:rPr>
        <w:t>á</w:t>
      </w:r>
      <w:r>
        <w:rPr>
          <w:rFonts w:cs="Arial" w:hAnsi="Arial" w:eastAsia="Arial" w:ascii="Arial"/>
          <w:color w:val="3B3B3B"/>
          <w:spacing w:val="0"/>
          <w:w w:val="112"/>
          <w:sz w:val="14"/>
          <w:szCs w:val="14"/>
        </w:rPr>
        <w:t>t</w:t>
      </w:r>
      <w:r>
        <w:rPr>
          <w:rFonts w:cs="Arial" w:hAnsi="Arial" w:eastAsia="Arial" w:ascii="Arial"/>
          <w:color w:val="3B3B3B"/>
          <w:spacing w:val="3"/>
          <w:w w:val="112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3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3B3B3B"/>
          <w:spacing w:val="0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20"/>
          <w:szCs w:val="20"/>
        </w:rPr>
        <w:jc w:val="left"/>
        <w:spacing w:before="13"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lineRule="auto" w:line="277"/>
        <w:ind w:left="4704" w:right="3793"/>
      </w:pPr>
      <w:r>
        <w:pict>
          <v:shape type="#_x0000_t202" style="position:absolute;margin-left:35.52pt;margin-top:14.9517pt;width:40.2797pt;height:36pt;mso-position-horizontal-relative:page;mso-position-vertical-relative:page;z-index:-6734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72"/>
                      <w:szCs w:val="72"/>
                    </w:rPr>
                    <w:jc w:val="left"/>
                    <w:spacing w:lineRule="exact" w:line="720"/>
                    <w:ind w:right="-128"/>
                  </w:pPr>
                  <w:r>
                    <w:rPr>
                      <w:rFonts w:cs="Times New Roman" w:hAnsi="Times New Roman" w:eastAsia="Times New Roman" w:ascii="Times New Roman"/>
                      <w:color w:val="2A2A2A"/>
                      <w:spacing w:val="0"/>
                      <w:w w:val="144"/>
                      <w:sz w:val="72"/>
                      <w:szCs w:val="72"/>
                    </w:rPr>
                    <w:t>&amp;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sz w:val="72"/>
                      <w:szCs w:val="72"/>
                    </w:rPr>
                  </w:r>
                </w:p>
              </w:txbxContent>
            </v:textbox>
            <w10:wrap type="none"/>
          </v:shape>
        </w:pict>
      </w:r>
      <w:r>
        <w:pict>
          <v:shape type="#_x0000_t202" style="position:absolute;margin-left:36.96pt;margin-top:40.8151pt;width:38.0494pt;height:31pt;mso-position-horizontal-relative:page;mso-position-vertical-relative:page;z-index:-6733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62"/>
                      <w:szCs w:val="62"/>
                    </w:rPr>
                    <w:jc w:val="left"/>
                    <w:spacing w:lineRule="exact" w:line="620"/>
                    <w:ind w:right="-113"/>
                  </w:pPr>
                  <w:r>
                    <w:rPr>
                      <w:rFonts w:cs="Times New Roman" w:hAnsi="Times New Roman" w:eastAsia="Times New Roman" w:ascii="Times New Roman"/>
                      <w:color w:val="2A2A2A"/>
                      <w:spacing w:val="0"/>
                      <w:w w:val="170"/>
                      <w:sz w:val="62"/>
                      <w:szCs w:val="62"/>
                    </w:rPr>
                    <w:t>V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sz w:val="62"/>
                      <w:szCs w:val="62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b/>
          <w:color w:val="020202"/>
          <w:spacing w:val="5"/>
          <w:w w:val="129"/>
          <w:sz w:val="22"/>
          <w:szCs w:val="22"/>
        </w:rPr>
        <w:t>0</w:t>
      </w:r>
      <w:r>
        <w:rPr>
          <w:rFonts w:cs="Arial" w:hAnsi="Arial" w:eastAsia="Arial" w:ascii="Arial"/>
          <w:b/>
          <w:color w:val="020202"/>
          <w:spacing w:val="4"/>
          <w:w w:val="95"/>
          <w:sz w:val="22"/>
          <w:szCs w:val="22"/>
        </w:rPr>
        <w:t>1</w:t>
      </w:r>
      <w:r>
        <w:rPr>
          <w:rFonts w:cs="Arial" w:hAnsi="Arial" w:eastAsia="Arial" w:ascii="Arial"/>
          <w:b/>
          <w:color w:val="151515"/>
          <w:spacing w:val="5"/>
          <w:w w:val="131"/>
          <w:sz w:val="22"/>
          <w:szCs w:val="22"/>
        </w:rPr>
        <w:t>~</w:t>
      </w:r>
      <w:r>
        <w:rPr>
          <w:rFonts w:cs="Arial" w:hAnsi="Arial" w:eastAsia="Arial" w:ascii="Arial"/>
          <w:b/>
          <w:color w:val="151515"/>
          <w:spacing w:val="5"/>
          <w:w w:val="110"/>
          <w:sz w:val="22"/>
          <w:szCs w:val="22"/>
        </w:rPr>
        <w:t>J</w:t>
      </w:r>
      <w:r>
        <w:rPr>
          <w:rFonts w:cs="Arial" w:hAnsi="Arial" w:eastAsia="Arial" w:ascii="Arial"/>
          <w:b/>
          <w:color w:val="020202"/>
          <w:spacing w:val="4"/>
          <w:w w:val="126"/>
          <w:sz w:val="22"/>
          <w:szCs w:val="22"/>
        </w:rPr>
        <w:t>c</w:t>
      </w:r>
      <w:r>
        <w:rPr>
          <w:rFonts w:cs="Arial" w:hAnsi="Arial" w:eastAsia="Arial" w:ascii="Arial"/>
          <w:b/>
          <w:color w:val="020202"/>
          <w:spacing w:val="4"/>
          <w:w w:val="126"/>
          <w:sz w:val="22"/>
          <w:szCs w:val="22"/>
        </w:rPr>
        <w:t>c</w:t>
      </w:r>
      <w:r>
        <w:rPr>
          <w:rFonts w:cs="Arial" w:hAnsi="Arial" w:eastAsia="Arial" w:ascii="Arial"/>
          <w:b/>
          <w:color w:val="151515"/>
          <w:spacing w:val="4"/>
          <w:w w:val="87"/>
          <w:sz w:val="22"/>
          <w:szCs w:val="22"/>
        </w:rPr>
        <w:t>1</w:t>
      </w:r>
      <w:r>
        <w:rPr>
          <w:rFonts w:cs="Arial" w:hAnsi="Arial" w:eastAsia="Arial" w:ascii="Arial"/>
          <w:b/>
          <w:color w:val="020202"/>
          <w:spacing w:val="6"/>
          <w:w w:val="148"/>
          <w:sz w:val="22"/>
          <w:szCs w:val="22"/>
        </w:rPr>
        <w:t>0</w:t>
      </w:r>
      <w:r>
        <w:rPr>
          <w:rFonts w:cs="Arial" w:hAnsi="Arial" w:eastAsia="Arial" w:ascii="Arial"/>
          <w:b/>
          <w:color w:val="020202"/>
          <w:spacing w:val="0"/>
          <w:w w:val="97"/>
          <w:sz w:val="22"/>
          <w:szCs w:val="22"/>
        </w:rPr>
        <w:t>N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-22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5"/>
          <w:w w:val="100"/>
          <w:sz w:val="22"/>
          <w:szCs w:val="22"/>
        </w:rPr>
        <w:t>G</w:t>
      </w:r>
      <w:r>
        <w:rPr>
          <w:rFonts w:cs="Arial" w:hAnsi="Arial" w:eastAsia="Arial" w:ascii="Arial"/>
          <w:b/>
          <w:color w:val="020202"/>
          <w:spacing w:val="5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6"/>
          <w:w w:val="100"/>
          <w:sz w:val="22"/>
          <w:szCs w:val="22"/>
        </w:rPr>
        <w:t>N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20202"/>
          <w:spacing w:val="10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b/>
          <w:color w:val="020202"/>
          <w:spacing w:val="34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14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020202"/>
          <w:spacing w:val="6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20202"/>
          <w:spacing w:val="6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20202"/>
          <w:spacing w:val="6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6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020202"/>
          <w:spacing w:val="9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Y</w:t>
      </w:r>
      <w:r>
        <w:rPr>
          <w:rFonts w:cs="Arial" w:hAnsi="Arial" w:eastAsia="Arial" w:ascii="Arial"/>
          <w:b/>
          <w:color w:val="020202"/>
          <w:spacing w:val="23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5"/>
          <w:w w:val="94"/>
          <w:sz w:val="22"/>
          <w:szCs w:val="22"/>
        </w:rPr>
        <w:t>T</w:t>
      </w:r>
      <w:r>
        <w:rPr>
          <w:rFonts w:cs="Arial" w:hAnsi="Arial" w:eastAsia="Arial" w:ascii="Arial"/>
          <w:b/>
          <w:color w:val="020202"/>
          <w:spacing w:val="0"/>
          <w:w w:val="94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0"/>
          <w:w w:val="94"/>
          <w:sz w:val="22"/>
          <w:szCs w:val="22"/>
        </w:rPr>
        <w:t>   </w:t>
      </w:r>
      <w:r>
        <w:rPr>
          <w:rFonts w:cs="Arial" w:hAnsi="Arial" w:eastAsia="Arial" w:ascii="Arial"/>
          <w:b/>
          <w:color w:val="020202"/>
          <w:spacing w:val="25"/>
          <w:w w:val="94"/>
          <w:sz w:val="22"/>
          <w:szCs w:val="22"/>
        </w:rPr>
        <w:t> </w:t>
      </w:r>
      <w:r>
        <w:rPr>
          <w:rFonts w:cs="Arial" w:hAnsi="Arial" w:eastAsia="Arial" w:ascii="Arial"/>
          <w:b/>
          <w:color w:val="646464"/>
          <w:spacing w:val="2"/>
          <w:w w:val="70"/>
          <w:sz w:val="22"/>
          <w:szCs w:val="22"/>
        </w:rPr>
        <w:t>;</w:t>
      </w:r>
      <w:r>
        <w:rPr>
          <w:rFonts w:cs="Arial" w:hAnsi="Arial" w:eastAsia="Arial" w:ascii="Arial"/>
          <w:b/>
          <w:color w:val="020202"/>
          <w:spacing w:val="6"/>
          <w:w w:val="95"/>
          <w:sz w:val="22"/>
          <w:szCs w:val="22"/>
        </w:rPr>
        <w:t>G</w:t>
      </w:r>
      <w:r>
        <w:rPr>
          <w:rFonts w:cs="Arial" w:hAnsi="Arial" w:eastAsia="Arial" w:ascii="Arial"/>
          <w:b/>
          <w:color w:val="020202"/>
          <w:spacing w:val="0"/>
          <w:w w:val="104"/>
          <w:sz w:val="22"/>
          <w:szCs w:val="22"/>
        </w:rPr>
        <w:t>R</w:t>
      </w:r>
      <w:r>
        <w:rPr>
          <w:rFonts w:cs="Arial" w:hAnsi="Arial" w:eastAsia="Arial" w:ascii="Arial"/>
          <w:b/>
          <w:color w:val="020202"/>
          <w:spacing w:val="10"/>
          <w:w w:val="104"/>
          <w:sz w:val="22"/>
          <w:szCs w:val="22"/>
        </w:rPr>
        <w:t>A</w:t>
      </w:r>
      <w:r>
        <w:rPr>
          <w:rFonts w:cs="Arial" w:hAnsi="Arial" w:eastAsia="Arial" w:ascii="Arial"/>
          <w:b/>
          <w:color w:val="151515"/>
          <w:spacing w:val="4"/>
          <w:w w:val="97"/>
          <w:sz w:val="22"/>
          <w:szCs w:val="22"/>
        </w:rPr>
        <w:t>F</w:t>
      </w:r>
      <w:r>
        <w:rPr>
          <w:rFonts w:cs="Arial" w:hAnsi="Arial" w:eastAsia="Arial" w:ascii="Arial"/>
          <w:b/>
          <w:color w:val="020202"/>
          <w:spacing w:val="5"/>
          <w:w w:val="101"/>
          <w:sz w:val="22"/>
          <w:szCs w:val="22"/>
        </w:rPr>
        <w:t>O</w:t>
      </w:r>
      <w:r>
        <w:rPr>
          <w:rFonts w:cs="Arial" w:hAnsi="Arial" w:eastAsia="Arial" w:ascii="Arial"/>
          <w:b/>
          <w:color w:val="020202"/>
          <w:spacing w:val="0"/>
          <w:w w:val="92"/>
          <w:sz w:val="22"/>
          <w:szCs w:val="22"/>
        </w:rPr>
        <w:t>S</w:t>
      </w:r>
      <w:r>
        <w:rPr>
          <w:rFonts w:cs="Arial" w:hAnsi="Arial" w:eastAsia="Arial" w:ascii="Arial"/>
          <w:b/>
          <w:color w:val="020202"/>
          <w:spacing w:val="0"/>
          <w:w w:val="92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5"/>
          <w:w w:val="98"/>
          <w:sz w:val="22"/>
          <w:szCs w:val="22"/>
        </w:rPr>
        <w:t>S</w:t>
      </w:r>
      <w:r>
        <w:rPr>
          <w:rFonts w:cs="Arial" w:hAnsi="Arial" w:eastAsia="Arial" w:ascii="Arial"/>
          <w:b/>
          <w:color w:val="020202"/>
          <w:spacing w:val="4"/>
          <w:w w:val="89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020202"/>
          <w:spacing w:val="4"/>
          <w:w w:val="97"/>
          <w:sz w:val="22"/>
          <w:szCs w:val="22"/>
        </w:rPr>
        <w:t>C</w:t>
      </w:r>
      <w:r>
        <w:rPr>
          <w:rFonts w:cs="Arial" w:hAnsi="Arial" w:eastAsia="Arial" w:ascii="Arial"/>
          <w:b/>
          <w:color w:val="020202"/>
          <w:spacing w:val="3"/>
          <w:w w:val="176"/>
          <w:sz w:val="22"/>
          <w:szCs w:val="22"/>
        </w:rPr>
        <w:t>I</w:t>
      </w:r>
      <w:r>
        <w:rPr>
          <w:rFonts w:cs="Arial" w:hAnsi="Arial" w:eastAsia="Arial" w:ascii="Arial"/>
          <w:b/>
          <w:color w:val="020202"/>
          <w:spacing w:val="6"/>
          <w:w w:val="106"/>
          <w:sz w:val="22"/>
          <w:szCs w:val="22"/>
        </w:rPr>
        <w:t>O</w:t>
      </w:r>
      <w:r>
        <w:rPr>
          <w:rFonts w:cs="Arial" w:hAnsi="Arial" w:eastAsia="Arial" w:ascii="Arial"/>
          <w:b/>
          <w:color w:val="020202"/>
          <w:spacing w:val="0"/>
          <w:w w:val="97"/>
          <w:sz w:val="22"/>
          <w:szCs w:val="22"/>
        </w:rPr>
        <w:t>N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-12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13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4"/>
          <w:w w:val="91"/>
          <w:sz w:val="22"/>
          <w:szCs w:val="22"/>
        </w:rPr>
        <w:t>C</w:t>
      </w:r>
      <w:r>
        <w:rPr>
          <w:rFonts w:cs="Arial" w:hAnsi="Arial" w:eastAsia="Arial" w:ascii="Arial"/>
          <w:b/>
          <w:color w:val="020202"/>
          <w:spacing w:val="6"/>
          <w:w w:val="103"/>
          <w:sz w:val="22"/>
          <w:szCs w:val="22"/>
        </w:rPr>
        <w:t>O</w:t>
      </w:r>
      <w:r>
        <w:rPr>
          <w:rFonts w:cs="Arial" w:hAnsi="Arial" w:eastAsia="Arial" w:ascii="Arial"/>
          <w:b/>
          <w:color w:val="020202"/>
          <w:spacing w:val="7"/>
          <w:w w:val="109"/>
          <w:sz w:val="22"/>
          <w:szCs w:val="22"/>
        </w:rPr>
        <w:t>M</w:t>
      </w:r>
      <w:r>
        <w:rPr>
          <w:rFonts w:cs="Arial" w:hAnsi="Arial" w:eastAsia="Arial" w:ascii="Arial"/>
          <w:b/>
          <w:color w:val="020202"/>
          <w:spacing w:val="5"/>
          <w:w w:val="108"/>
          <w:sz w:val="22"/>
          <w:szCs w:val="22"/>
        </w:rPr>
        <w:t>P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20202"/>
          <w:spacing w:val="9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20202"/>
          <w:spacing w:val="0"/>
          <w:w w:val="95"/>
          <w:sz w:val="22"/>
          <w:szCs w:val="22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lineRule="exact" w:line="220"/>
        <w:ind w:left="5196" w:right="4274"/>
      </w:pP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020202"/>
          <w:spacing w:val="6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20202"/>
          <w:spacing w:val="7"/>
          <w:w w:val="100"/>
          <w:sz w:val="22"/>
          <w:szCs w:val="22"/>
        </w:rPr>
        <w:t>M</w:t>
      </w:r>
      <w:r>
        <w:rPr>
          <w:rFonts w:cs="Arial" w:hAnsi="Arial" w:eastAsia="Arial" w:ascii="Arial"/>
          <w:b/>
          <w:color w:val="020202"/>
          <w:spacing w:val="5"/>
          <w:w w:val="100"/>
          <w:sz w:val="22"/>
          <w:szCs w:val="22"/>
        </w:rPr>
        <w:t>P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20202"/>
          <w:spacing w:val="6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020202"/>
          <w:spacing w:val="5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20202"/>
          <w:spacing w:val="5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6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b/>
          <w:color w:val="020202"/>
          <w:spacing w:val="6"/>
          <w:w w:val="100"/>
          <w:sz w:val="22"/>
          <w:szCs w:val="22"/>
        </w:rPr>
        <w:t>I</w:t>
      </w:r>
      <w:r>
        <w:rPr>
          <w:rFonts w:cs="Arial" w:hAnsi="Arial" w:eastAsia="Arial" w:ascii="Arial"/>
          <w:b/>
          <w:color w:val="020202"/>
          <w:spacing w:val="5"/>
          <w:w w:val="100"/>
          <w:sz w:val="22"/>
          <w:szCs w:val="22"/>
        </w:rPr>
        <w:t>Z</w:t>
      </w:r>
      <w:r>
        <w:rPr>
          <w:rFonts w:cs="Arial" w:hAnsi="Arial" w:eastAsia="Arial" w:ascii="Arial"/>
          <w:b/>
          <w:color w:val="020202"/>
          <w:spacing w:val="6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20202"/>
          <w:spacing w:val="6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020202"/>
          <w:spacing w:val="4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5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N</w:t>
      </w:r>
      <w:r>
        <w:rPr>
          <w:rFonts w:cs="Arial" w:hAnsi="Arial" w:eastAsia="Arial" w:ascii="Arial"/>
          <w:b/>
          <w:color w:val="020202"/>
          <w:spacing w:val="17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6"/>
          <w:w w:val="100"/>
          <w:sz w:val="22"/>
          <w:szCs w:val="22"/>
        </w:rPr>
        <w:t>M</w:t>
      </w:r>
      <w:r>
        <w:rPr>
          <w:rFonts w:cs="Arial" w:hAnsi="Arial" w:eastAsia="Arial" w:ascii="Arial"/>
          <w:b/>
          <w:color w:val="020202"/>
          <w:spacing w:val="6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20202"/>
          <w:spacing w:val="5"/>
          <w:w w:val="100"/>
          <w:sz w:val="22"/>
          <w:szCs w:val="22"/>
        </w:rPr>
        <w:t>Z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20202"/>
          <w:spacing w:val="43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18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4"/>
          <w:w w:val="91"/>
          <w:sz w:val="22"/>
          <w:szCs w:val="22"/>
        </w:rPr>
        <w:t>2</w:t>
      </w:r>
      <w:r>
        <w:rPr>
          <w:rFonts w:cs="Arial" w:hAnsi="Arial" w:eastAsia="Arial" w:ascii="Arial"/>
          <w:b/>
          <w:color w:val="020202"/>
          <w:spacing w:val="5"/>
          <w:w w:val="106"/>
          <w:sz w:val="22"/>
          <w:szCs w:val="22"/>
        </w:rPr>
        <w:t>0</w:t>
      </w:r>
      <w:r>
        <w:rPr>
          <w:rFonts w:cs="Arial" w:hAnsi="Arial" w:eastAsia="Arial" w:ascii="Arial"/>
          <w:b/>
          <w:color w:val="020202"/>
          <w:spacing w:val="5"/>
          <w:w w:val="106"/>
          <w:sz w:val="22"/>
          <w:szCs w:val="22"/>
        </w:rPr>
        <w:t>2</w:t>
      </w:r>
      <w:r>
        <w:rPr>
          <w:rFonts w:cs="Arial" w:hAnsi="Arial" w:eastAsia="Arial" w:ascii="Arial"/>
          <w:b/>
          <w:color w:val="020202"/>
          <w:spacing w:val="0"/>
          <w:w w:val="80"/>
          <w:sz w:val="22"/>
          <w:szCs w:val="22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sz w:val="17"/>
          <w:szCs w:val="17"/>
        </w:rPr>
        <w:jc w:val="left"/>
        <w:spacing w:before="8" w:lineRule="exact" w:line="160"/>
      </w:pPr>
      <w:r>
        <w:rPr>
          <w:sz w:val="17"/>
          <w:szCs w:val="17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left="221"/>
      </w:pPr>
      <w:r>
        <w:rPr>
          <w:rFonts w:cs="Arial" w:hAnsi="Arial" w:eastAsia="Arial" w:ascii="Arial"/>
          <w:color w:val="2A2A2A"/>
          <w:spacing w:val="2"/>
          <w:w w:val="81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2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151515"/>
          <w:spacing w:val="2"/>
          <w:w w:val="81"/>
          <w:sz w:val="16"/>
          <w:szCs w:val="16"/>
        </w:rPr>
        <w:t>N</w:t>
      </w:r>
      <w:r>
        <w:rPr>
          <w:rFonts w:cs="Arial" w:hAnsi="Arial" w:eastAsia="Arial" w:ascii="Arial"/>
          <w:color w:val="151515"/>
          <w:spacing w:val="2"/>
          <w:w w:val="81"/>
          <w:sz w:val="16"/>
          <w:szCs w:val="16"/>
        </w:rPr>
        <w:t>G</w:t>
      </w:r>
      <w:r>
        <w:rPr>
          <w:rFonts w:cs="Arial" w:hAnsi="Arial" w:eastAsia="Arial" w:ascii="Arial"/>
          <w:color w:val="020202"/>
          <w:spacing w:val="2"/>
          <w:w w:val="81"/>
          <w:sz w:val="16"/>
          <w:szCs w:val="16"/>
        </w:rPr>
        <w:t>L</w:t>
      </w:r>
      <w:r>
        <w:rPr>
          <w:rFonts w:cs="Arial" w:hAnsi="Arial" w:eastAsia="Arial" w:ascii="Arial"/>
          <w:color w:val="151515"/>
          <w:spacing w:val="2"/>
          <w:w w:val="81"/>
          <w:sz w:val="16"/>
          <w:szCs w:val="16"/>
        </w:rPr>
        <w:t>O</w:t>
      </w:r>
      <w:r>
        <w:rPr>
          <w:rFonts w:cs="Arial" w:hAnsi="Arial" w:eastAsia="Arial" w:ascii="Arial"/>
          <w:color w:val="151515"/>
          <w:spacing w:val="0"/>
          <w:w w:val="81"/>
          <w:sz w:val="16"/>
          <w:szCs w:val="16"/>
        </w:rPr>
        <w:t>N</w:t>
      </w:r>
      <w:r>
        <w:rPr>
          <w:rFonts w:cs="Arial" w:hAnsi="Arial" w:eastAsia="Arial" w:ascii="Arial"/>
          <w:color w:val="151515"/>
          <w:spacing w:val="0"/>
          <w:w w:val="81"/>
          <w:sz w:val="16"/>
          <w:szCs w:val="16"/>
        </w:rPr>
        <w:t>   </w:t>
      </w:r>
      <w:r>
        <w:rPr>
          <w:rFonts w:cs="Arial" w:hAnsi="Arial" w:eastAsia="Arial" w:ascii="Arial"/>
          <w:color w:val="151515"/>
          <w:spacing w:val="8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51515"/>
          <w:spacing w:val="2"/>
          <w:w w:val="81"/>
          <w:sz w:val="16"/>
          <w:szCs w:val="16"/>
        </w:rPr>
        <w:t>N</w:t>
      </w:r>
      <w:r>
        <w:rPr>
          <w:rFonts w:cs="Arial" w:hAnsi="Arial" w:eastAsia="Arial" w:ascii="Arial"/>
          <w:color w:val="151515"/>
          <w:spacing w:val="2"/>
          <w:w w:val="81"/>
          <w:sz w:val="16"/>
          <w:szCs w:val="16"/>
        </w:rPr>
        <w:t>O</w:t>
      </w:r>
      <w:r>
        <w:rPr>
          <w:rFonts w:cs="Arial" w:hAnsi="Arial" w:eastAsia="Arial" w:ascii="Arial"/>
          <w:color w:val="151515"/>
          <w:spacing w:val="3"/>
          <w:w w:val="81"/>
          <w:sz w:val="16"/>
          <w:szCs w:val="16"/>
        </w:rPr>
        <w:t>M</w:t>
      </w:r>
      <w:r>
        <w:rPr>
          <w:rFonts w:cs="Arial" w:hAnsi="Arial" w:eastAsia="Arial" w:ascii="Arial"/>
          <w:color w:val="151515"/>
          <w:spacing w:val="2"/>
          <w:w w:val="81"/>
          <w:sz w:val="16"/>
          <w:szCs w:val="16"/>
        </w:rPr>
        <w:t>B</w:t>
      </w:r>
      <w:r>
        <w:rPr>
          <w:rFonts w:cs="Arial" w:hAnsi="Arial" w:eastAsia="Arial" w:ascii="Arial"/>
          <w:color w:val="151515"/>
          <w:spacing w:val="2"/>
          <w:w w:val="81"/>
          <w:sz w:val="16"/>
          <w:szCs w:val="16"/>
        </w:rPr>
        <w:t>R</w:t>
      </w:r>
      <w:r>
        <w:rPr>
          <w:rFonts w:cs="Arial" w:hAnsi="Arial" w:eastAsia="Arial" w:ascii="Arial"/>
          <w:color w:val="151515"/>
          <w:spacing w:val="0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151515"/>
          <w:spacing w:val="0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51515"/>
          <w:spacing w:val="24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51515"/>
          <w:spacing w:val="3"/>
          <w:w w:val="68"/>
          <w:sz w:val="16"/>
          <w:szCs w:val="16"/>
        </w:rPr>
        <w:t>R</w:t>
      </w:r>
      <w:r>
        <w:rPr>
          <w:rFonts w:cs="Arial" w:hAnsi="Arial" w:eastAsia="Arial" w:ascii="Arial"/>
          <w:color w:val="151515"/>
          <w:spacing w:val="3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3"/>
          <w:w w:val="85"/>
          <w:sz w:val="16"/>
          <w:szCs w:val="16"/>
        </w:rPr>
        <w:t>N</w:t>
      </w:r>
      <w:r>
        <w:rPr>
          <w:rFonts w:cs="Arial" w:hAnsi="Arial" w:eastAsia="Arial" w:ascii="Arial"/>
          <w:color w:val="151515"/>
          <w:spacing w:val="3"/>
          <w:w w:val="90"/>
          <w:sz w:val="16"/>
          <w:szCs w:val="16"/>
        </w:rPr>
        <w:t>G</w:t>
      </w:r>
      <w:r>
        <w:rPr>
          <w:rFonts w:cs="Arial" w:hAnsi="Arial" w:eastAsia="Arial" w:ascii="Arial"/>
          <w:color w:val="151515"/>
          <w:spacing w:val="2"/>
          <w:w w:val="73"/>
          <w:sz w:val="16"/>
          <w:szCs w:val="16"/>
        </w:rPr>
        <w:t>L</w:t>
      </w:r>
      <w:r>
        <w:rPr>
          <w:rFonts w:cs="Arial" w:hAnsi="Arial" w:eastAsia="Arial" w:ascii="Arial"/>
          <w:color w:val="151515"/>
          <w:spacing w:val="3"/>
          <w:w w:val="90"/>
          <w:sz w:val="16"/>
          <w:szCs w:val="16"/>
        </w:rPr>
        <w:t>O</w:t>
      </w:r>
      <w:r>
        <w:rPr>
          <w:rFonts w:cs="Arial" w:hAnsi="Arial" w:eastAsia="Arial" w:ascii="Arial"/>
          <w:color w:val="2A2A2A"/>
          <w:spacing w:val="0"/>
          <w:w w:val="81"/>
          <w:sz w:val="16"/>
          <w:szCs w:val="16"/>
        </w:rPr>
        <w:t>N</w:t>
      </w:r>
      <w:r>
        <w:rPr>
          <w:rFonts w:cs="Arial" w:hAnsi="Arial" w:eastAsia="Arial" w:ascii="Arial"/>
          <w:color w:val="2A2A2A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-1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51515"/>
          <w:spacing w:val="2"/>
          <w:w w:val="82"/>
          <w:sz w:val="16"/>
          <w:szCs w:val="16"/>
        </w:rPr>
        <w:t>P</w:t>
      </w:r>
      <w:r>
        <w:rPr>
          <w:rFonts w:cs="Arial" w:hAnsi="Arial" w:eastAsia="Arial" w:ascii="Arial"/>
          <w:color w:val="2A2A2A"/>
          <w:spacing w:val="2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151515"/>
          <w:spacing w:val="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2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151515"/>
          <w:spacing w:val="2"/>
          <w:w w:val="82"/>
          <w:sz w:val="16"/>
          <w:szCs w:val="16"/>
        </w:rPr>
        <w:t>U</w:t>
      </w:r>
      <w:r>
        <w:rPr>
          <w:rFonts w:cs="Arial" w:hAnsi="Arial" w:eastAsia="Arial" w:ascii="Arial"/>
          <w:color w:val="151515"/>
          <w:spacing w:val="0"/>
          <w:w w:val="82"/>
          <w:sz w:val="16"/>
          <w:szCs w:val="16"/>
        </w:rPr>
        <w:t>P</w:t>
      </w:r>
      <w:r>
        <w:rPr>
          <w:rFonts w:cs="Arial" w:hAnsi="Arial" w:eastAsia="Arial" w:ascii="Arial"/>
          <w:color w:val="151515"/>
          <w:spacing w:val="4"/>
          <w:w w:val="82"/>
          <w:sz w:val="16"/>
          <w:szCs w:val="16"/>
        </w:rPr>
        <w:t>U</w:t>
      </w:r>
      <w:r>
        <w:rPr>
          <w:rFonts w:cs="Arial" w:hAnsi="Arial" w:eastAsia="Arial" w:ascii="Arial"/>
          <w:color w:val="020202"/>
          <w:spacing w:val="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2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151515"/>
          <w:spacing w:val="2"/>
          <w:w w:val="82"/>
          <w:sz w:val="16"/>
          <w:szCs w:val="16"/>
        </w:rPr>
        <w:t>T</w:t>
      </w:r>
      <w:r>
        <w:rPr>
          <w:rFonts w:cs="Arial" w:hAnsi="Arial" w:eastAsia="Arial" w:ascii="Arial"/>
          <w:color w:val="151515"/>
          <w:spacing w:val="2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151515"/>
          <w:spacing w:val="0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151515"/>
          <w:spacing w:val="4"/>
          <w:w w:val="82"/>
          <w:sz w:val="16"/>
          <w:szCs w:val="16"/>
        </w:rPr>
        <w:t>J</w:t>
      </w:r>
      <w:r>
        <w:rPr>
          <w:rFonts w:cs="Arial" w:hAnsi="Arial" w:eastAsia="Arial" w:ascii="Arial"/>
          <w:color w:val="151515"/>
          <w:spacing w:val="0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151515"/>
          <w:spacing w:val="0"/>
          <w:w w:val="82"/>
          <w:sz w:val="16"/>
          <w:szCs w:val="16"/>
        </w:rPr>
        <w:t>          </w:t>
      </w:r>
      <w:r>
        <w:rPr>
          <w:rFonts w:cs="Arial" w:hAnsi="Arial" w:eastAsia="Arial" w:ascii="Arial"/>
          <w:color w:val="151515"/>
          <w:spacing w:val="29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51515"/>
          <w:spacing w:val="2"/>
          <w:w w:val="82"/>
          <w:sz w:val="16"/>
          <w:szCs w:val="16"/>
        </w:rPr>
        <w:t>F</w:t>
      </w:r>
      <w:r>
        <w:rPr>
          <w:rFonts w:cs="Arial" w:hAnsi="Arial" w:eastAsia="Arial" w:ascii="Arial"/>
          <w:color w:val="151515"/>
          <w:spacing w:val="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51515"/>
          <w:spacing w:val="2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151515"/>
          <w:spacing w:val="2"/>
          <w:w w:val="82"/>
          <w:sz w:val="16"/>
          <w:szCs w:val="16"/>
        </w:rPr>
        <w:t>H</w:t>
      </w:r>
      <w:r>
        <w:rPr>
          <w:rFonts w:cs="Arial" w:hAnsi="Arial" w:eastAsia="Arial" w:ascii="Arial"/>
          <w:color w:val="151515"/>
          <w:spacing w:val="0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151515"/>
          <w:spacing w:val="30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51515"/>
          <w:spacing w:val="0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151515"/>
          <w:spacing w:val="4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2A2A2A"/>
          <w:spacing w:val="2"/>
          <w:w w:val="82"/>
          <w:sz w:val="16"/>
          <w:szCs w:val="16"/>
        </w:rPr>
        <w:t>M</w:t>
      </w:r>
      <w:r>
        <w:rPr>
          <w:rFonts w:cs="Arial" w:hAnsi="Arial" w:eastAsia="Arial" w:ascii="Arial"/>
          <w:color w:val="020202"/>
          <w:spacing w:val="2"/>
          <w:w w:val="82"/>
          <w:sz w:val="16"/>
          <w:szCs w:val="16"/>
        </w:rPr>
        <w:t>P</w:t>
      </w:r>
      <w:r>
        <w:rPr>
          <w:rFonts w:cs="Arial" w:hAnsi="Arial" w:eastAsia="Arial" w:ascii="Arial"/>
          <w:color w:val="020202"/>
          <w:spacing w:val="0"/>
          <w:w w:val="82"/>
          <w:sz w:val="16"/>
          <w:szCs w:val="16"/>
        </w:rPr>
        <w:t>RA</w:t>
      </w:r>
      <w:r>
        <w:rPr>
          <w:rFonts w:cs="Arial" w:hAnsi="Arial" w:eastAsia="Arial" w:ascii="Arial"/>
          <w:color w:val="020202"/>
          <w:spacing w:val="0"/>
          <w:w w:val="82"/>
          <w:sz w:val="16"/>
          <w:szCs w:val="16"/>
        </w:rPr>
        <w:t>                                 </w:t>
      </w:r>
      <w:r>
        <w:rPr>
          <w:rFonts w:cs="Arial" w:hAnsi="Arial" w:eastAsia="Arial" w:ascii="Arial"/>
          <w:color w:val="020202"/>
          <w:spacing w:val="27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51515"/>
          <w:spacing w:val="2"/>
          <w:w w:val="81"/>
          <w:sz w:val="16"/>
          <w:szCs w:val="16"/>
        </w:rPr>
        <w:t>D</w:t>
      </w:r>
      <w:r>
        <w:rPr>
          <w:rFonts w:cs="Arial" w:hAnsi="Arial" w:eastAsia="Arial" w:ascii="Arial"/>
          <w:color w:val="151515"/>
          <w:spacing w:val="2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2"/>
          <w:w w:val="79"/>
          <w:sz w:val="16"/>
          <w:szCs w:val="16"/>
        </w:rPr>
        <w:t>S</w:t>
      </w:r>
      <w:r>
        <w:rPr>
          <w:rFonts w:cs="Arial" w:hAnsi="Arial" w:eastAsia="Arial" w:ascii="Arial"/>
          <w:color w:val="151515"/>
          <w:spacing w:val="2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151515"/>
          <w:spacing w:val="3"/>
          <w:w w:val="85"/>
          <w:sz w:val="16"/>
          <w:szCs w:val="16"/>
        </w:rPr>
        <w:t>R</w:t>
      </w:r>
      <w:r>
        <w:rPr>
          <w:rFonts w:cs="Arial" w:hAnsi="Arial" w:eastAsia="Arial" w:ascii="Arial"/>
          <w:color w:val="151515"/>
          <w:spacing w:val="2"/>
          <w:w w:val="126"/>
          <w:sz w:val="16"/>
          <w:szCs w:val="16"/>
        </w:rPr>
        <w:t>I</w:t>
      </w:r>
      <w:r>
        <w:rPr>
          <w:rFonts w:cs="Arial" w:hAnsi="Arial" w:eastAsia="Arial" w:ascii="Arial"/>
          <w:color w:val="2A2A2A"/>
          <w:spacing w:val="0"/>
          <w:w w:val="80"/>
          <w:sz w:val="16"/>
          <w:szCs w:val="16"/>
        </w:rPr>
        <w:t>P</w:t>
      </w:r>
      <w:r>
        <w:rPr>
          <w:rFonts w:cs="Arial" w:hAnsi="Arial" w:eastAsia="Arial" w:ascii="Arial"/>
          <w:color w:val="2A2A2A"/>
          <w:spacing w:val="5"/>
          <w:w w:val="80"/>
          <w:sz w:val="16"/>
          <w:szCs w:val="16"/>
        </w:rPr>
        <w:t>C</w:t>
      </w:r>
      <w:r>
        <w:rPr>
          <w:rFonts w:cs="Arial" w:hAnsi="Arial" w:eastAsia="Arial" w:ascii="Arial"/>
          <w:color w:val="151515"/>
          <w:spacing w:val="0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151515"/>
          <w:spacing w:val="4"/>
          <w:w w:val="97"/>
          <w:sz w:val="16"/>
          <w:szCs w:val="16"/>
        </w:rPr>
        <w:t>O</w:t>
      </w:r>
      <w:r>
        <w:rPr>
          <w:rFonts w:cs="Arial" w:hAnsi="Arial" w:eastAsia="Arial" w:ascii="Arial"/>
          <w:color w:val="2A2A2A"/>
          <w:spacing w:val="0"/>
          <w:w w:val="85"/>
          <w:sz w:val="16"/>
          <w:szCs w:val="16"/>
        </w:rPr>
        <w:t>N</w:t>
      </w:r>
      <w:r>
        <w:rPr>
          <w:rFonts w:cs="Arial" w:hAnsi="Arial" w:eastAsia="Arial" w:ascii="Arial"/>
          <w:color w:val="2A2A2A"/>
          <w:spacing w:val="0"/>
          <w:w w:val="100"/>
          <w:sz w:val="16"/>
          <w:szCs w:val="16"/>
        </w:rPr>
        <w:t>                                                              </w:t>
      </w:r>
      <w:r>
        <w:rPr>
          <w:rFonts w:cs="Arial" w:hAnsi="Arial" w:eastAsia="Arial" w:ascii="Arial"/>
          <w:color w:val="2A2A2A"/>
          <w:spacing w:val="-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3"/>
          <w:w w:val="84"/>
          <w:sz w:val="16"/>
          <w:szCs w:val="16"/>
        </w:rPr>
        <w:t>M</w:t>
      </w:r>
      <w:r>
        <w:rPr>
          <w:rFonts w:cs="Arial" w:hAnsi="Arial" w:eastAsia="Arial" w:ascii="Arial"/>
          <w:color w:val="2A2A2A"/>
          <w:spacing w:val="3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151515"/>
          <w:spacing w:val="0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151515"/>
          <w:spacing w:val="5"/>
          <w:w w:val="84"/>
          <w:sz w:val="16"/>
          <w:szCs w:val="16"/>
        </w:rPr>
        <w:t>T</w:t>
      </w:r>
      <w:r>
        <w:rPr>
          <w:rFonts w:cs="Arial" w:hAnsi="Arial" w:eastAsia="Arial" w:ascii="Arial"/>
          <w:color w:val="151515"/>
          <w:spacing w:val="0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151515"/>
          <w:spacing w:val="0"/>
          <w:w w:val="84"/>
          <w:sz w:val="16"/>
          <w:szCs w:val="16"/>
        </w:rPr>
        <w:t>                   </w:t>
      </w:r>
      <w:r>
        <w:rPr>
          <w:rFonts w:cs="Arial" w:hAnsi="Arial" w:eastAsia="Arial" w:ascii="Arial"/>
          <w:color w:val="151515"/>
          <w:spacing w:val="27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51515"/>
          <w:spacing w:val="2"/>
          <w:w w:val="84"/>
          <w:sz w:val="16"/>
          <w:szCs w:val="16"/>
        </w:rPr>
        <w:t>P</w:t>
      </w:r>
      <w:r>
        <w:rPr>
          <w:rFonts w:cs="Arial" w:hAnsi="Arial" w:eastAsia="Arial" w:ascii="Arial"/>
          <w:color w:val="151515"/>
          <w:spacing w:val="3"/>
          <w:w w:val="84"/>
          <w:sz w:val="16"/>
          <w:szCs w:val="16"/>
        </w:rPr>
        <w:t>R</w:t>
      </w:r>
      <w:r>
        <w:rPr>
          <w:rFonts w:cs="Arial" w:hAnsi="Arial" w:eastAsia="Arial" w:ascii="Arial"/>
          <w:color w:val="151515"/>
          <w:spacing w:val="3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151515"/>
          <w:spacing w:val="3"/>
          <w:w w:val="84"/>
          <w:sz w:val="16"/>
          <w:szCs w:val="16"/>
        </w:rPr>
        <w:t>V</w:t>
      </w:r>
      <w:r>
        <w:rPr>
          <w:rFonts w:cs="Arial" w:hAnsi="Arial" w:eastAsia="Arial" w:ascii="Arial"/>
          <w:color w:val="151515"/>
          <w:spacing w:val="2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51515"/>
          <w:spacing w:val="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51515"/>
          <w:spacing w:val="2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2A2A2A"/>
          <w:spacing w:val="3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151515"/>
          <w:spacing w:val="0"/>
          <w:w w:val="84"/>
          <w:sz w:val="16"/>
          <w:szCs w:val="16"/>
        </w:rPr>
        <w:t>R</w:t>
      </w:r>
      <w:r>
        <w:rPr>
          <w:rFonts w:cs="Arial" w:hAnsi="Arial" w:eastAsia="Arial" w:ascii="Arial"/>
          <w:color w:val="151515"/>
          <w:spacing w:val="0"/>
          <w:w w:val="84"/>
          <w:sz w:val="16"/>
          <w:szCs w:val="16"/>
        </w:rPr>
        <w:t>                              </w:t>
      </w:r>
      <w:r>
        <w:rPr>
          <w:rFonts w:cs="Arial" w:hAnsi="Arial" w:eastAsia="Arial" w:ascii="Arial"/>
          <w:color w:val="151515"/>
          <w:spacing w:val="0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2"/>
          <w:w w:val="81"/>
          <w:sz w:val="16"/>
          <w:szCs w:val="16"/>
        </w:rPr>
        <w:t>N</w:t>
      </w:r>
      <w:r>
        <w:rPr>
          <w:rFonts w:cs="Arial" w:hAnsi="Arial" w:eastAsia="Arial" w:ascii="Arial"/>
          <w:color w:val="151515"/>
          <w:spacing w:val="0"/>
          <w:w w:val="102"/>
          <w:sz w:val="16"/>
          <w:szCs w:val="16"/>
        </w:rPr>
        <w:t>IT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2"/>
          <w:szCs w:val="12"/>
        </w:rPr>
        <w:jc w:val="left"/>
        <w:spacing w:before="2" w:lineRule="exact" w:line="120"/>
      </w:pPr>
      <w:r>
        <w:rPr>
          <w:sz w:val="12"/>
          <w:szCs w:val="12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461"/>
      </w:pPr>
      <w:r>
        <w:rPr>
          <w:rFonts w:cs="Arial" w:hAnsi="Arial" w:eastAsia="Arial" w:ascii="Arial"/>
          <w:color w:val="2A2A2A"/>
          <w:spacing w:val="2"/>
          <w:w w:val="68"/>
          <w:sz w:val="16"/>
          <w:szCs w:val="16"/>
        </w:rPr>
        <w:t>1</w:t>
      </w:r>
      <w:r>
        <w:rPr>
          <w:rFonts w:cs="Arial" w:hAnsi="Arial" w:eastAsia="Arial" w:ascii="Arial"/>
          <w:color w:val="2A2A2A"/>
          <w:spacing w:val="2"/>
          <w:w w:val="100"/>
          <w:sz w:val="16"/>
          <w:szCs w:val="16"/>
        </w:rPr>
        <w:t>3</w:t>
      </w:r>
      <w:r>
        <w:rPr>
          <w:rFonts w:cs="Arial" w:hAnsi="Arial" w:eastAsia="Arial" w:ascii="Arial"/>
          <w:color w:val="151515"/>
          <w:spacing w:val="0"/>
          <w:w w:val="94"/>
          <w:sz w:val="16"/>
          <w:szCs w:val="16"/>
        </w:rPr>
        <w:t>6</w:t>
      </w:r>
      <w:r>
        <w:rPr>
          <w:rFonts w:cs="Arial" w:hAnsi="Arial" w:eastAsia="Arial" w:ascii="Arial"/>
          <w:color w:val="151515"/>
          <w:spacing w:val="0"/>
          <w:w w:val="100"/>
          <w:sz w:val="16"/>
          <w:szCs w:val="16"/>
        </w:rPr>
        <w:t>      </w:t>
      </w:r>
      <w:r>
        <w:rPr>
          <w:rFonts w:cs="Arial" w:hAnsi="Arial" w:eastAsia="Arial" w:ascii="Arial"/>
          <w:color w:val="151515"/>
          <w:spacing w:val="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2"/>
          <w:w w:val="77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3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0"/>
          <w:w w:val="94"/>
          <w:sz w:val="16"/>
          <w:szCs w:val="16"/>
        </w:rPr>
        <w:t>c</w:t>
      </w:r>
      <w:r>
        <w:rPr>
          <w:rFonts w:cs="Arial" w:hAnsi="Arial" w:eastAsia="Arial" w:ascii="Arial"/>
          <w:color w:val="2A2A2A"/>
          <w:spacing w:val="4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2A2A2A"/>
          <w:spacing w:val="2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2A2A2A"/>
          <w:spacing w:val="0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2A2A2A"/>
          <w:spacing w:val="4"/>
          <w:w w:val="94"/>
          <w:sz w:val="16"/>
          <w:szCs w:val="16"/>
        </w:rPr>
        <w:t>c</w:t>
      </w:r>
      <w:r>
        <w:rPr>
          <w:rFonts w:cs="Arial" w:hAnsi="Arial" w:eastAsia="Arial" w:ascii="Arial"/>
          <w:color w:val="151515"/>
          <w:spacing w:val="1"/>
          <w:w w:val="92"/>
          <w:sz w:val="16"/>
          <w:szCs w:val="16"/>
        </w:rPr>
        <w:t>i</w:t>
      </w:r>
      <w:r>
        <w:rPr>
          <w:rFonts w:cs="Arial" w:hAnsi="Arial" w:eastAsia="Arial" w:ascii="Arial"/>
          <w:color w:val="151515"/>
          <w:spacing w:val="4"/>
          <w:w w:val="98"/>
          <w:sz w:val="16"/>
          <w:szCs w:val="16"/>
        </w:rPr>
        <w:t>m</w:t>
      </w:r>
      <w:r>
        <w:rPr>
          <w:rFonts w:cs="Arial" w:hAnsi="Arial" w:eastAsia="Arial" w:ascii="Arial"/>
          <w:color w:val="151515"/>
          <w:spacing w:val="1"/>
          <w:w w:val="92"/>
          <w:sz w:val="16"/>
          <w:szCs w:val="16"/>
        </w:rPr>
        <w:t>i</w:t>
      </w:r>
      <w:r>
        <w:rPr>
          <w:rFonts w:cs="Arial" w:hAnsi="Arial" w:eastAsia="Arial" w:ascii="Arial"/>
          <w:color w:val="2A2A2A"/>
          <w:spacing w:val="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51515"/>
          <w:spacing w:val="3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2A2A2A"/>
          <w:spacing w:val="1"/>
          <w:w w:val="116"/>
          <w:sz w:val="16"/>
          <w:szCs w:val="16"/>
        </w:rPr>
        <w:t>t</w:t>
      </w:r>
      <w:r>
        <w:rPr>
          <w:rFonts w:cs="Arial" w:hAnsi="Arial" w:eastAsia="Arial" w:ascii="Arial"/>
          <w:color w:val="151515"/>
          <w:spacing w:val="0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151515"/>
          <w:spacing w:val="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A2A2A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-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51515"/>
          <w:spacing w:val="3"/>
          <w:w w:val="87"/>
          <w:sz w:val="16"/>
          <w:szCs w:val="16"/>
        </w:rPr>
        <w:t>G</w:t>
      </w:r>
      <w:r>
        <w:rPr>
          <w:rFonts w:cs="Arial" w:hAnsi="Arial" w:eastAsia="Arial" w:ascii="Arial"/>
          <w:color w:val="151515"/>
          <w:spacing w:val="2"/>
          <w:w w:val="87"/>
          <w:sz w:val="16"/>
          <w:szCs w:val="16"/>
        </w:rPr>
        <w:t>a</w:t>
      </w:r>
      <w:r>
        <w:rPr>
          <w:rFonts w:cs="Arial" w:hAnsi="Arial" w:eastAsia="Arial" w:ascii="Arial"/>
          <w:color w:val="151515"/>
          <w:spacing w:val="0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151515"/>
          <w:spacing w:val="3"/>
          <w:w w:val="87"/>
          <w:sz w:val="16"/>
          <w:szCs w:val="16"/>
        </w:rPr>
        <w:t>t</w:t>
      </w:r>
      <w:r>
        <w:rPr>
          <w:rFonts w:cs="Arial" w:hAnsi="Arial" w:eastAsia="Arial" w:ascii="Arial"/>
          <w:color w:val="151515"/>
          <w:spacing w:val="2"/>
          <w:w w:val="87"/>
          <w:sz w:val="16"/>
          <w:szCs w:val="16"/>
        </w:rPr>
        <w:t>o</w:t>
      </w:r>
      <w:r>
        <w:rPr>
          <w:rFonts w:cs="Arial" w:hAnsi="Arial" w:eastAsia="Arial" w:ascii="Arial"/>
          <w:color w:val="2A2A2A"/>
          <w:spacing w:val="0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0"/>
          <w:w w:val="87"/>
          <w:sz w:val="16"/>
          <w:szCs w:val="16"/>
        </w:rPr>
        <w:t>                                      </w:t>
      </w:r>
      <w:r>
        <w:rPr>
          <w:rFonts w:cs="Arial" w:hAnsi="Arial" w:eastAsia="Arial" w:ascii="Arial"/>
          <w:color w:val="2A2A2A"/>
          <w:spacing w:val="9"/>
          <w:w w:val="87"/>
          <w:sz w:val="16"/>
          <w:szCs w:val="16"/>
        </w:rPr>
        <w:t> </w:t>
      </w:r>
      <w:r>
        <w:rPr>
          <w:rFonts w:cs="Arial" w:hAnsi="Arial" w:eastAsia="Arial" w:ascii="Arial"/>
          <w:color w:val="151515"/>
          <w:spacing w:val="2"/>
          <w:w w:val="89"/>
          <w:sz w:val="16"/>
          <w:szCs w:val="16"/>
        </w:rPr>
        <w:t>0</w:t>
      </w:r>
      <w:r>
        <w:rPr>
          <w:rFonts w:cs="Arial" w:hAnsi="Arial" w:eastAsia="Arial" w:ascii="Arial"/>
          <w:color w:val="151515"/>
          <w:spacing w:val="3"/>
          <w:w w:val="78"/>
          <w:sz w:val="16"/>
          <w:szCs w:val="16"/>
        </w:rPr>
        <w:t>1</w:t>
      </w:r>
      <w:r>
        <w:rPr>
          <w:rFonts w:cs="Arial" w:hAnsi="Arial" w:eastAsia="Arial" w:ascii="Arial"/>
          <w:color w:val="2A2A2A"/>
          <w:spacing w:val="2"/>
          <w:w w:val="158"/>
          <w:sz w:val="16"/>
          <w:szCs w:val="16"/>
        </w:rPr>
        <w:t>/</w:t>
      </w:r>
      <w:r>
        <w:rPr>
          <w:rFonts w:cs="Arial" w:hAnsi="Arial" w:eastAsia="Arial" w:ascii="Arial"/>
          <w:color w:val="151515"/>
          <w:spacing w:val="3"/>
          <w:w w:val="94"/>
          <w:sz w:val="16"/>
          <w:szCs w:val="16"/>
        </w:rPr>
        <w:t>0</w:t>
      </w:r>
      <w:r>
        <w:rPr>
          <w:rFonts w:cs="Arial" w:hAnsi="Arial" w:eastAsia="Arial" w:ascii="Arial"/>
          <w:color w:val="151515"/>
          <w:spacing w:val="3"/>
          <w:w w:val="94"/>
          <w:sz w:val="16"/>
          <w:szCs w:val="16"/>
        </w:rPr>
        <w:t>3</w:t>
      </w:r>
      <w:r>
        <w:rPr>
          <w:rFonts w:cs="Arial" w:hAnsi="Arial" w:eastAsia="Arial" w:ascii="Arial"/>
          <w:color w:val="2A2A2A"/>
          <w:spacing w:val="2"/>
          <w:w w:val="147"/>
          <w:sz w:val="16"/>
          <w:szCs w:val="16"/>
        </w:rPr>
        <w:t>/</w:t>
      </w:r>
      <w:r>
        <w:rPr>
          <w:rFonts w:cs="Arial" w:hAnsi="Arial" w:eastAsia="Arial" w:ascii="Arial"/>
          <w:color w:val="151515"/>
          <w:spacing w:val="2"/>
          <w:w w:val="84"/>
          <w:sz w:val="16"/>
          <w:szCs w:val="16"/>
        </w:rPr>
        <w:t>2</w:t>
      </w:r>
      <w:r>
        <w:rPr>
          <w:rFonts w:cs="Arial" w:hAnsi="Arial" w:eastAsia="Arial" w:ascii="Arial"/>
          <w:color w:val="151515"/>
          <w:spacing w:val="3"/>
          <w:w w:val="105"/>
          <w:sz w:val="16"/>
          <w:szCs w:val="16"/>
        </w:rPr>
        <w:t>0</w:t>
      </w:r>
      <w:r>
        <w:rPr>
          <w:rFonts w:cs="Arial" w:hAnsi="Arial" w:eastAsia="Arial" w:ascii="Arial"/>
          <w:color w:val="2A2A2A"/>
          <w:spacing w:val="3"/>
          <w:w w:val="94"/>
          <w:sz w:val="16"/>
          <w:szCs w:val="16"/>
        </w:rPr>
        <w:t>2</w:t>
      </w:r>
      <w:r>
        <w:rPr>
          <w:rFonts w:cs="Arial" w:hAnsi="Arial" w:eastAsia="Arial" w:ascii="Arial"/>
          <w:color w:val="151515"/>
          <w:spacing w:val="0"/>
          <w:w w:val="78"/>
          <w:sz w:val="16"/>
          <w:szCs w:val="16"/>
        </w:rPr>
        <w:t>1</w:t>
      </w:r>
      <w:r>
        <w:rPr>
          <w:rFonts w:cs="Arial" w:hAnsi="Arial" w:eastAsia="Arial" w:ascii="Arial"/>
          <w:color w:val="151515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151515"/>
          <w:spacing w:val="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4"/>
          <w:w w:val="72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A2A2A"/>
          <w:spacing w:val="0"/>
          <w:w w:val="8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5"/>
          <w:w w:val="84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A2A2A"/>
          <w:spacing w:val="4"/>
          <w:w w:val="9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4"/>
          <w:w w:val="94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A2A2A"/>
          <w:spacing w:val="0"/>
          <w:w w:val="9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6"/>
          <w:w w:val="90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646464"/>
          <w:spacing w:val="2"/>
          <w:w w:val="103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A2A2A"/>
          <w:spacing w:val="6"/>
          <w:w w:val="94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151515"/>
          <w:spacing w:val="1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A2A2A"/>
          <w:spacing w:val="4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51515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2"/>
          <w:w w:val="11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A2A2A"/>
          <w:spacing w:val="0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18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3"/>
          <w:w w:val="87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A2A2A"/>
          <w:spacing w:val="0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15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3"/>
          <w:w w:val="87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2A2A2A"/>
          <w:spacing w:val="3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0"/>
          <w:w w:val="8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3"/>
          <w:w w:val="8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A2A2A"/>
          <w:spacing w:val="3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0"/>
          <w:w w:val="8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31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0"/>
          <w:w w:val="100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A2A2A"/>
          <w:spacing w:val="7"/>
          <w:w w:val="10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0"/>
          <w:w w:val="100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A2A2A"/>
          <w:spacing w:val="-8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3"/>
          <w:w w:val="88"/>
          <w:position w:val="2"/>
          <w:sz w:val="14"/>
          <w:szCs w:val="14"/>
        </w:rPr>
        <w:t>h</w:t>
      </w:r>
      <w:r>
        <w:rPr>
          <w:rFonts w:cs="Arial" w:hAnsi="Arial" w:eastAsia="Arial" w:ascii="Arial"/>
          <w:color w:val="2A2A2A"/>
          <w:spacing w:val="3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0"/>
          <w:w w:val="88"/>
          <w:position w:val="2"/>
          <w:sz w:val="14"/>
          <w:szCs w:val="14"/>
        </w:rPr>
        <w:t>b</w:t>
      </w:r>
      <w:r>
        <w:rPr>
          <w:rFonts w:cs="Arial" w:hAnsi="Arial" w:eastAsia="Arial" w:ascii="Arial"/>
          <w:color w:val="2A2A2A"/>
          <w:spacing w:val="6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0"/>
          <w:w w:val="88"/>
          <w:position w:val="2"/>
          <w:sz w:val="14"/>
          <w:szCs w:val="14"/>
        </w:rPr>
        <w:t>rse</w:t>
      </w:r>
      <w:r>
        <w:rPr>
          <w:rFonts w:cs="Arial" w:hAnsi="Arial" w:eastAsia="Arial" w:ascii="Arial"/>
          <w:color w:val="2A2A2A"/>
          <w:spacing w:val="27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3"/>
          <w:w w:val="85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A2A2A"/>
          <w:spacing w:val="0"/>
          <w:w w:val="91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7"/>
          <w:w w:val="91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51515"/>
          <w:spacing w:val="3"/>
          <w:w w:val="85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0"/>
          <w:w w:val="9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A2A2A"/>
          <w:spacing w:val="4"/>
          <w:w w:val="9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51515"/>
          <w:spacing w:val="0"/>
          <w:w w:val="94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51515"/>
          <w:spacing w:val="6"/>
          <w:w w:val="94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3F3F3F"/>
          <w:spacing w:val="2"/>
          <w:w w:val="11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A2A2A"/>
          <w:spacing w:val="4"/>
          <w:w w:val="88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A2A2A"/>
          <w:spacing w:val="0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-1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2"/>
          <w:w w:val="82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0"/>
          <w:w w:val="82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A2A2A"/>
          <w:spacing w:val="30"/>
          <w:w w:val="82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1"/>
          <w:w w:val="82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A2A2A"/>
          <w:spacing w:val="2"/>
          <w:w w:val="82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0"/>
          <w:w w:val="82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20"/>
          <w:w w:val="82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3"/>
          <w:w w:val="82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3"/>
          <w:w w:val="82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2A2A2A"/>
          <w:spacing w:val="3"/>
          <w:w w:val="82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3"/>
          <w:w w:val="82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A2A2A"/>
          <w:spacing w:val="2"/>
          <w:w w:val="82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A2A2A"/>
          <w:spacing w:val="0"/>
          <w:w w:val="82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A2A2A"/>
          <w:spacing w:val="4"/>
          <w:w w:val="82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0"/>
          <w:w w:val="82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0"/>
          <w:w w:val="82"/>
          <w:position w:val="2"/>
          <w:sz w:val="14"/>
          <w:szCs w:val="14"/>
        </w:rPr>
        <w:t>  </w:t>
      </w:r>
      <w:r>
        <w:rPr>
          <w:rFonts w:cs="Arial" w:hAnsi="Arial" w:eastAsia="Arial" w:ascii="Arial"/>
          <w:color w:val="2A2A2A"/>
          <w:spacing w:val="0"/>
          <w:w w:val="82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3"/>
          <w:w w:val="59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151515"/>
          <w:spacing w:val="4"/>
          <w:w w:val="9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0"/>
          <w:w w:val="88"/>
          <w:position w:val="2"/>
          <w:sz w:val="14"/>
          <w:szCs w:val="14"/>
        </w:rPr>
        <w:t>st</w:t>
      </w:r>
      <w:r>
        <w:rPr>
          <w:rFonts w:cs="Arial" w:hAnsi="Arial" w:eastAsia="Arial" w:ascii="Arial"/>
          <w:color w:val="2A2A2A"/>
          <w:spacing w:val="9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1"/>
          <w:w w:val="88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A2A2A"/>
          <w:spacing w:val="4"/>
          <w:w w:val="9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0"/>
          <w:w w:val="85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0"/>
          <w:w w:val="100"/>
          <w:position w:val="2"/>
          <w:sz w:val="14"/>
          <w:szCs w:val="14"/>
        </w:rPr>
        <w:t>             </w:t>
      </w:r>
      <w:r>
        <w:rPr>
          <w:rFonts w:cs="Arial" w:hAnsi="Arial" w:eastAsia="Arial" w:ascii="Arial"/>
          <w:color w:val="2A2A2A"/>
          <w:spacing w:val="2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2"/>
          <w:w w:val="73"/>
          <w:position w:val="0"/>
          <w:sz w:val="16"/>
          <w:szCs w:val="16"/>
        </w:rPr>
        <w:t>1</w:t>
      </w:r>
      <w:r>
        <w:rPr>
          <w:rFonts w:cs="Arial" w:hAnsi="Arial" w:eastAsia="Arial" w:ascii="Arial"/>
          <w:color w:val="151515"/>
          <w:spacing w:val="1"/>
          <w:w w:val="105"/>
          <w:position w:val="0"/>
          <w:sz w:val="16"/>
          <w:szCs w:val="16"/>
        </w:rPr>
        <w:t>,</w:t>
      </w:r>
      <w:r>
        <w:rPr>
          <w:rFonts w:cs="Arial" w:hAnsi="Arial" w:eastAsia="Arial" w:ascii="Arial"/>
          <w:color w:val="2A2A2A"/>
          <w:spacing w:val="3"/>
          <w:w w:val="94"/>
          <w:position w:val="0"/>
          <w:sz w:val="16"/>
          <w:szCs w:val="16"/>
        </w:rPr>
        <w:t>5</w:t>
      </w:r>
      <w:r>
        <w:rPr>
          <w:rFonts w:cs="Arial" w:hAnsi="Arial" w:eastAsia="Arial" w:ascii="Arial"/>
          <w:color w:val="2A2A2A"/>
          <w:spacing w:val="3"/>
          <w:w w:val="94"/>
          <w:position w:val="0"/>
          <w:sz w:val="16"/>
          <w:szCs w:val="16"/>
        </w:rPr>
        <w:t>4</w:t>
      </w:r>
      <w:r>
        <w:rPr>
          <w:rFonts w:cs="Arial" w:hAnsi="Arial" w:eastAsia="Arial" w:ascii="Arial"/>
          <w:color w:val="2A2A2A"/>
          <w:spacing w:val="2"/>
          <w:w w:val="100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2A2A2A"/>
          <w:spacing w:val="1"/>
          <w:w w:val="95"/>
          <w:position w:val="0"/>
          <w:sz w:val="16"/>
          <w:szCs w:val="16"/>
        </w:rPr>
        <w:t>.</w:t>
      </w:r>
      <w:r>
        <w:rPr>
          <w:rFonts w:cs="Arial" w:hAnsi="Arial" w:eastAsia="Arial" w:ascii="Arial"/>
          <w:color w:val="151515"/>
          <w:spacing w:val="3"/>
          <w:w w:val="94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151515"/>
          <w:spacing w:val="0"/>
          <w:w w:val="89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151515"/>
          <w:spacing w:val="0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51515"/>
          <w:spacing w:val="-9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51515"/>
          <w:spacing w:val="0"/>
          <w:w w:val="85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51515"/>
          <w:spacing w:val="4"/>
          <w:w w:val="85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51515"/>
          <w:spacing w:val="2"/>
          <w:w w:val="85"/>
          <w:position w:val="0"/>
          <w:sz w:val="16"/>
          <w:szCs w:val="16"/>
        </w:rPr>
        <w:t>H</w:t>
      </w:r>
      <w:r>
        <w:rPr>
          <w:rFonts w:cs="Arial" w:hAnsi="Arial" w:eastAsia="Arial" w:ascii="Arial"/>
          <w:color w:val="151515"/>
          <w:spacing w:val="3"/>
          <w:w w:val="85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151515"/>
          <w:spacing w:val="3"/>
          <w:w w:val="85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2"/>
          <w:w w:val="85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2A2A2A"/>
          <w:spacing w:val="1"/>
          <w:w w:val="85"/>
          <w:position w:val="0"/>
          <w:sz w:val="16"/>
          <w:szCs w:val="16"/>
        </w:rPr>
        <w:t>,</w:t>
      </w:r>
      <w:r>
        <w:rPr>
          <w:rFonts w:cs="Arial" w:hAnsi="Arial" w:eastAsia="Arial" w:ascii="Arial"/>
          <w:color w:val="020202"/>
          <w:spacing w:val="3"/>
          <w:w w:val="85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51515"/>
          <w:spacing w:val="0"/>
          <w:w w:val="85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51515"/>
          <w:spacing w:val="4"/>
          <w:w w:val="85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51515"/>
          <w:spacing w:val="2"/>
          <w:w w:val="85"/>
          <w:position w:val="0"/>
          <w:sz w:val="16"/>
          <w:szCs w:val="16"/>
        </w:rPr>
        <w:t>J</w:t>
      </w:r>
      <w:r>
        <w:rPr>
          <w:rFonts w:cs="Arial" w:hAnsi="Arial" w:eastAsia="Arial" w:ascii="Arial"/>
          <w:color w:val="2A2A2A"/>
          <w:spacing w:val="0"/>
          <w:w w:val="85"/>
          <w:position w:val="0"/>
          <w:sz w:val="16"/>
          <w:szCs w:val="16"/>
        </w:rPr>
        <w:t>,</w:t>
      </w:r>
      <w:r>
        <w:rPr>
          <w:rFonts w:cs="Arial" w:hAnsi="Arial" w:eastAsia="Arial" w:ascii="Arial"/>
          <w:color w:val="2A2A2A"/>
          <w:spacing w:val="3"/>
          <w:w w:val="85"/>
          <w:position w:val="0"/>
          <w:sz w:val="16"/>
          <w:szCs w:val="16"/>
        </w:rPr>
        <w:t>,</w:t>
      </w:r>
      <w:r>
        <w:rPr>
          <w:rFonts w:cs="Arial" w:hAnsi="Arial" w:eastAsia="Arial" w:ascii="Arial"/>
          <w:color w:val="020202"/>
          <w:spacing w:val="3"/>
          <w:w w:val="85"/>
          <w:position w:val="0"/>
          <w:sz w:val="16"/>
          <w:szCs w:val="16"/>
        </w:rPr>
        <w:t>H</w:t>
      </w:r>
      <w:r>
        <w:rPr>
          <w:rFonts w:cs="Arial" w:hAnsi="Arial" w:eastAsia="Arial" w:ascii="Arial"/>
          <w:color w:val="020202"/>
          <w:spacing w:val="2"/>
          <w:w w:val="85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0"/>
          <w:w w:val="85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2A2A2A"/>
          <w:spacing w:val="4"/>
          <w:w w:val="85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51515"/>
          <w:spacing w:val="3"/>
          <w:w w:val="85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51515"/>
          <w:spacing w:val="3"/>
          <w:w w:val="85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1"/>
          <w:w w:val="85"/>
          <w:position w:val="0"/>
          <w:sz w:val="16"/>
          <w:szCs w:val="16"/>
        </w:rPr>
        <w:t>,</w:t>
      </w:r>
      <w:r>
        <w:rPr>
          <w:rFonts w:cs="Arial" w:hAnsi="Arial" w:eastAsia="Arial" w:ascii="Arial"/>
          <w:color w:val="151515"/>
          <w:spacing w:val="0"/>
          <w:w w:val="85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51515"/>
          <w:spacing w:val="0"/>
          <w:w w:val="85"/>
          <w:position w:val="0"/>
          <w:sz w:val="16"/>
          <w:szCs w:val="16"/>
        </w:rPr>
        <w:t>                   </w:t>
      </w:r>
      <w:r>
        <w:rPr>
          <w:rFonts w:cs="Arial" w:hAnsi="Arial" w:eastAsia="Arial" w:ascii="Arial"/>
          <w:color w:val="151515"/>
          <w:spacing w:val="11"/>
          <w:w w:val="85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2"/>
          <w:w w:val="100"/>
          <w:position w:val="0"/>
          <w:sz w:val="16"/>
          <w:szCs w:val="16"/>
        </w:rPr>
        <w:t>3</w:t>
      </w:r>
      <w:r>
        <w:rPr>
          <w:rFonts w:cs="Arial" w:hAnsi="Arial" w:eastAsia="Arial" w:ascii="Arial"/>
          <w:color w:val="2A2A2A"/>
          <w:spacing w:val="2"/>
          <w:w w:val="100"/>
          <w:position w:val="0"/>
          <w:sz w:val="16"/>
          <w:szCs w:val="16"/>
        </w:rPr>
        <w:t>8</w:t>
      </w:r>
      <w:r>
        <w:rPr>
          <w:rFonts w:cs="Arial" w:hAnsi="Arial" w:eastAsia="Arial" w:ascii="Arial"/>
          <w:color w:val="151515"/>
          <w:spacing w:val="2"/>
          <w:w w:val="100"/>
          <w:position w:val="0"/>
          <w:sz w:val="16"/>
          <w:szCs w:val="16"/>
        </w:rPr>
        <w:t>5</w:t>
      </w:r>
      <w:r>
        <w:rPr>
          <w:rFonts w:cs="Arial" w:hAnsi="Arial" w:eastAsia="Arial" w:ascii="Arial"/>
          <w:color w:val="151515"/>
          <w:spacing w:val="2"/>
          <w:w w:val="100"/>
          <w:position w:val="0"/>
          <w:sz w:val="16"/>
          <w:szCs w:val="16"/>
        </w:rPr>
        <w:t>5</w:t>
      </w:r>
      <w:r>
        <w:rPr>
          <w:rFonts w:cs="Arial" w:hAnsi="Arial" w:eastAsia="Arial" w:ascii="Arial"/>
          <w:color w:val="2A2A2A"/>
          <w:spacing w:val="3"/>
          <w:w w:val="100"/>
          <w:position w:val="0"/>
          <w:sz w:val="16"/>
          <w:szCs w:val="16"/>
        </w:rPr>
        <w:t>4</w:t>
      </w:r>
      <w:r>
        <w:rPr>
          <w:rFonts w:cs="Arial" w:hAnsi="Arial" w:eastAsia="Arial" w:ascii="Arial"/>
          <w:color w:val="151515"/>
          <w:spacing w:val="3"/>
          <w:w w:val="100"/>
          <w:position w:val="0"/>
          <w:sz w:val="16"/>
          <w:szCs w:val="16"/>
        </w:rPr>
        <w:t>8</w:t>
      </w:r>
      <w:r>
        <w:rPr>
          <w:rFonts w:cs="Arial" w:hAnsi="Arial" w:eastAsia="Arial" w:ascii="Arial"/>
          <w:color w:val="2A2A2A"/>
          <w:spacing w:val="3"/>
          <w:w w:val="100"/>
          <w:position w:val="0"/>
          <w:sz w:val="16"/>
          <w:szCs w:val="16"/>
        </w:rPr>
        <w:t>6</w:t>
      </w:r>
      <w:r>
        <w:rPr>
          <w:rFonts w:cs="Arial" w:hAnsi="Arial" w:eastAsia="Arial" w:ascii="Arial"/>
          <w:color w:val="2A2A2A"/>
          <w:spacing w:val="0"/>
          <w:w w:val="100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5414"/>
      </w:pPr>
      <w:r>
        <w:rPr>
          <w:rFonts w:cs="Arial" w:hAnsi="Arial" w:eastAsia="Arial" w:ascii="Arial"/>
          <w:color w:val="2A2A2A"/>
          <w:spacing w:val="3"/>
          <w:w w:val="86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2A2A2A"/>
          <w:spacing w:val="3"/>
          <w:w w:val="86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2A2A2A"/>
          <w:spacing w:val="1"/>
          <w:w w:val="86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51515"/>
          <w:spacing w:val="3"/>
          <w:w w:val="86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A2A2A"/>
          <w:spacing w:val="3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3"/>
          <w:w w:val="86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A2A2A"/>
          <w:spacing w:val="3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0"/>
          <w:w w:val="86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33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3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0"/>
          <w:w w:val="86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A2A2A"/>
          <w:spacing w:val="17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1"/>
          <w:w w:val="86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A2A2A"/>
          <w:spacing w:val="3"/>
          <w:w w:val="86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0"/>
          <w:w w:val="86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20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4"/>
          <w:w w:val="86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2A2A2A"/>
          <w:spacing w:val="3"/>
          <w:w w:val="86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2A2A2A"/>
          <w:spacing w:val="3"/>
          <w:w w:val="86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A2A2A"/>
          <w:spacing w:val="0"/>
          <w:w w:val="86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A2A2A"/>
          <w:spacing w:val="3"/>
          <w:w w:val="86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F3F3F"/>
          <w:spacing w:val="1"/>
          <w:w w:val="86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A2A2A"/>
          <w:spacing w:val="3"/>
          <w:w w:val="86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F3F3F"/>
          <w:spacing w:val="1"/>
          <w:w w:val="86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51515"/>
          <w:spacing w:val="3"/>
          <w:w w:val="86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0"/>
          <w:w w:val="86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0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18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3"/>
          <w:w w:val="86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A2A2A"/>
          <w:spacing w:val="0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22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3"/>
          <w:w w:val="69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0"/>
          <w:w w:val="88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6"/>
          <w:w w:val="88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A2A2A"/>
          <w:spacing w:val="4"/>
          <w:w w:val="88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525252"/>
          <w:spacing w:val="2"/>
          <w:w w:val="103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A2A2A"/>
          <w:spacing w:val="4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A2A2A"/>
          <w:spacing w:val="0"/>
          <w:w w:val="98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A2A2A"/>
          <w:spacing w:val="4"/>
          <w:w w:val="98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A2A2A"/>
          <w:spacing w:val="4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0"/>
          <w:w w:val="94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3F3F3F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-18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0"/>
          <w:w w:val="80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7"/>
          <w:w w:val="80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2A2A2A"/>
          <w:spacing w:val="3"/>
          <w:w w:val="85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A2A2A"/>
          <w:spacing w:val="0"/>
          <w:w w:val="90"/>
          <w:position w:val="3"/>
          <w:sz w:val="14"/>
          <w:szCs w:val="14"/>
        </w:rPr>
        <w:t>hr</w:t>
      </w:r>
      <w:r>
        <w:rPr>
          <w:rFonts w:cs="Arial" w:hAnsi="Arial" w:eastAsia="Arial" w:ascii="Arial"/>
          <w:color w:val="2A2A2A"/>
          <w:spacing w:val="7"/>
          <w:w w:val="90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3F3F3F"/>
          <w:spacing w:val="4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4"/>
          <w:w w:val="88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A2A2A"/>
          <w:spacing w:val="0"/>
          <w:w w:val="94"/>
          <w:position w:val="3"/>
          <w:sz w:val="14"/>
          <w:szCs w:val="14"/>
        </w:rPr>
        <w:t>é</w:t>
      </w:r>
      <w:r>
        <w:rPr>
          <w:rFonts w:cs="Arial" w:hAnsi="Arial" w:eastAsia="Arial" w:ascii="Arial"/>
          <w:color w:val="2A2A2A"/>
          <w:spacing w:val="7"/>
          <w:w w:val="94"/>
          <w:position w:val="3"/>
          <w:sz w:val="14"/>
          <w:szCs w:val="14"/>
        </w:rPr>
        <w:t>q</w:t>
      </w:r>
      <w:r>
        <w:rPr>
          <w:rFonts w:cs="Arial" w:hAnsi="Arial" w:eastAsia="Arial" w:ascii="Arial"/>
          <w:color w:val="3F3F3F"/>
          <w:spacing w:val="4"/>
          <w:w w:val="94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2A2A2A"/>
          <w:spacing w:val="0"/>
          <w:w w:val="69"/>
          <w:position w:val="3"/>
          <w:sz w:val="14"/>
          <w:szCs w:val="14"/>
        </w:rPr>
        <w:t>e:</w:t>
      </w:r>
      <w:r>
        <w:rPr>
          <w:rFonts w:cs="Arial" w:hAnsi="Arial" w:eastAsia="Arial" w:ascii="Arial"/>
          <w:color w:val="2A2A2A"/>
          <w:spacing w:val="6"/>
          <w:w w:val="69"/>
          <w:position w:val="3"/>
          <w:sz w:val="14"/>
          <w:szCs w:val="14"/>
        </w:rPr>
        <w:t>z</w:t>
      </w:r>
      <w:r>
        <w:rPr>
          <w:rFonts w:cs="Arial" w:hAnsi="Arial" w:eastAsia="Arial" w:ascii="Arial"/>
          <w:color w:val="2A2A2A"/>
          <w:spacing w:val="0"/>
          <w:w w:val="83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2A2A2A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-19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4"/>
          <w:w w:val="72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A2A2A"/>
          <w:spacing w:val="4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0"/>
          <w:w w:val="94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A2A2A"/>
          <w:spacing w:val="6"/>
          <w:w w:val="94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51515"/>
          <w:spacing w:val="2"/>
          <w:w w:val="103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51515"/>
          <w:spacing w:val="4"/>
          <w:w w:val="88"/>
          <w:position w:val="3"/>
          <w:sz w:val="14"/>
          <w:szCs w:val="14"/>
        </w:rPr>
        <w:t>h</w:t>
      </w:r>
      <w:r>
        <w:rPr>
          <w:rFonts w:cs="Arial" w:hAnsi="Arial" w:eastAsia="Arial" w:ascii="Arial"/>
          <w:color w:val="151515"/>
          <w:spacing w:val="4"/>
          <w:w w:val="94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3F3F3F"/>
          <w:spacing w:val="2"/>
          <w:w w:val="103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A2A2A"/>
          <w:spacing w:val="4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51515"/>
          <w:spacing w:val="4"/>
          <w:w w:val="88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2A2A2A"/>
          <w:spacing w:val="0"/>
          <w:w w:val="94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2A2A2A"/>
          <w:spacing w:val="0"/>
          <w:w w:val="100"/>
          <w:position w:val="3"/>
          <w:sz w:val="14"/>
          <w:szCs w:val="14"/>
        </w:rPr>
        <w:t>                                                              </w:t>
      </w:r>
      <w:r>
        <w:rPr>
          <w:rFonts w:cs="Arial" w:hAnsi="Arial" w:eastAsia="Arial" w:ascii="Arial"/>
          <w:color w:val="2A2A2A"/>
          <w:spacing w:val="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2"/>
          <w:w w:val="70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51515"/>
          <w:spacing w:val="3"/>
          <w:w w:val="89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2A2A2A"/>
          <w:spacing w:val="0"/>
          <w:w w:val="83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20"/>
        <w:ind w:left="5414"/>
      </w:pPr>
      <w:r>
        <w:rPr>
          <w:rFonts w:cs="Arial" w:hAnsi="Arial" w:eastAsia="Arial" w:ascii="Arial"/>
          <w:color w:val="2A2A2A"/>
          <w:w w:val="83"/>
          <w:sz w:val="14"/>
          <w:szCs w:val="14"/>
        </w:rPr>
        <w:t>Q</w:t>
      </w:r>
      <w:r>
        <w:rPr>
          <w:rFonts w:cs="Arial" w:hAnsi="Arial" w:eastAsia="Arial" w:ascii="Arial"/>
          <w:color w:val="2A2A2A"/>
          <w:spacing w:val="8"/>
          <w:w w:val="83"/>
          <w:sz w:val="14"/>
          <w:szCs w:val="14"/>
        </w:rPr>
        <w:t>u</w:t>
      </w:r>
      <w:r>
        <w:rPr>
          <w:rFonts w:cs="Arial" w:hAnsi="Arial" w:eastAsia="Arial" w:ascii="Arial"/>
          <w:color w:val="3F3F3F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0"/>
          <w:w w:val="93"/>
          <w:sz w:val="14"/>
          <w:szCs w:val="14"/>
        </w:rPr>
        <w:t>t</w:t>
      </w:r>
      <w:r>
        <w:rPr>
          <w:rFonts w:cs="Arial" w:hAnsi="Arial" w:eastAsia="Arial" w:ascii="Arial"/>
          <w:color w:val="2A2A2A"/>
          <w:spacing w:val="4"/>
          <w:w w:val="93"/>
          <w:sz w:val="14"/>
          <w:szCs w:val="14"/>
        </w:rPr>
        <w:t>z</w:t>
      </w:r>
      <w:r>
        <w:rPr>
          <w:rFonts w:cs="Arial" w:hAnsi="Arial" w:eastAsia="Arial" w:ascii="Arial"/>
          <w:color w:val="3F3F3F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1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2A2A2A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3F3F3F"/>
          <w:spacing w:val="4"/>
          <w:w w:val="94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4"/>
          <w:w w:val="94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4"/>
          <w:w w:val="88"/>
          <w:sz w:val="14"/>
          <w:szCs w:val="14"/>
        </w:rPr>
        <w:t>g</w:t>
      </w:r>
      <w:r>
        <w:rPr>
          <w:rFonts w:cs="Arial" w:hAnsi="Arial" w:eastAsia="Arial" w:ascii="Arial"/>
          <w:color w:val="2A2A2A"/>
          <w:spacing w:val="4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0"/>
          <w:w w:val="83"/>
          <w:sz w:val="14"/>
          <w:szCs w:val="14"/>
        </w:rPr>
        <w:t>,</w:t>
      </w:r>
      <w:r>
        <w:rPr>
          <w:rFonts w:cs="Arial" w:hAnsi="Arial" w:eastAsia="Arial" w:ascii="Arial"/>
          <w:color w:val="2A2A2A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-1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0"/>
          <w:w w:val="81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5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151515"/>
          <w:spacing w:val="0"/>
          <w:w w:val="81"/>
          <w:sz w:val="14"/>
          <w:szCs w:val="14"/>
        </w:rPr>
        <w:t>n</w:t>
      </w:r>
      <w:r>
        <w:rPr>
          <w:rFonts w:cs="Arial" w:hAnsi="Arial" w:eastAsia="Arial" w:ascii="Arial"/>
          <w:color w:val="151515"/>
          <w:spacing w:val="0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4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5"/>
          <w:w w:val="74"/>
          <w:sz w:val="14"/>
          <w:szCs w:val="14"/>
        </w:rPr>
        <w:t>M</w:t>
      </w:r>
      <w:r>
        <w:rPr>
          <w:rFonts w:cs="Arial" w:hAnsi="Arial" w:eastAsia="Arial" w:ascii="Arial"/>
          <w:color w:val="2A2A2A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151515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2A2A2A"/>
          <w:spacing w:val="3"/>
          <w:w w:val="78"/>
          <w:sz w:val="14"/>
          <w:szCs w:val="14"/>
        </w:rPr>
        <w:t>c</w:t>
      </w:r>
      <w:r>
        <w:rPr>
          <w:rFonts w:cs="Arial" w:hAnsi="Arial" w:eastAsia="Arial" w:ascii="Arial"/>
          <w:color w:val="2A2A2A"/>
          <w:spacing w:val="4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3"/>
          <w:w w:val="78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0"/>
          <w:w w:val="83"/>
          <w:sz w:val="14"/>
          <w:szCs w:val="14"/>
        </w:rPr>
        <w:t>,</w:t>
      </w:r>
      <w:r>
        <w:rPr>
          <w:rFonts w:cs="Arial" w:hAnsi="Arial" w:eastAsia="Arial" w:ascii="Arial"/>
          <w:color w:val="3F3F3F"/>
          <w:spacing w:val="1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4"/>
          <w:w w:val="97"/>
          <w:sz w:val="14"/>
          <w:szCs w:val="14"/>
        </w:rPr>
        <w:t>T</w:t>
      </w:r>
      <w:r>
        <w:rPr>
          <w:rFonts w:cs="Arial" w:hAnsi="Arial" w:eastAsia="Arial" w:ascii="Arial"/>
          <w:color w:val="2A2A2A"/>
          <w:spacing w:val="3"/>
          <w:w w:val="82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2A2A2A"/>
          <w:spacing w:val="4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3"/>
          <w:w w:val="82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1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2A2A2A"/>
          <w:spacing w:val="3"/>
          <w:w w:val="92"/>
          <w:sz w:val="14"/>
          <w:szCs w:val="14"/>
        </w:rPr>
        <w:t>c</w:t>
      </w:r>
      <w:r>
        <w:rPr>
          <w:rFonts w:cs="Arial" w:hAnsi="Arial" w:eastAsia="Arial" w:ascii="Arial"/>
          <w:color w:val="2A2A2A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0"/>
          <w:w w:val="88"/>
          <w:sz w:val="14"/>
          <w:szCs w:val="14"/>
        </w:rPr>
        <w:t>p</w:t>
      </w:r>
      <w:r>
        <w:rPr>
          <w:rFonts w:cs="Arial" w:hAnsi="Arial" w:eastAsia="Arial" w:ascii="Arial"/>
          <w:color w:val="2A2A2A"/>
          <w:spacing w:val="7"/>
          <w:w w:val="88"/>
          <w:sz w:val="14"/>
          <w:szCs w:val="14"/>
        </w:rPr>
        <w:t>á</w:t>
      </w:r>
      <w:r>
        <w:rPr>
          <w:rFonts w:cs="Arial" w:hAnsi="Arial" w:eastAsia="Arial" w:ascii="Arial"/>
          <w:color w:val="151515"/>
          <w:spacing w:val="4"/>
          <w:w w:val="94"/>
          <w:sz w:val="14"/>
          <w:szCs w:val="14"/>
        </w:rPr>
        <w:t>n</w:t>
      </w:r>
      <w:r>
        <w:rPr>
          <w:rFonts w:cs="Arial" w:hAnsi="Arial" w:eastAsia="Arial" w:ascii="Arial"/>
          <w:color w:val="2A2A2A"/>
          <w:spacing w:val="0"/>
          <w:w w:val="83"/>
          <w:sz w:val="14"/>
          <w:szCs w:val="14"/>
        </w:rPr>
        <w:t>,</w:t>
      </w:r>
      <w:r>
        <w:rPr>
          <w:rFonts w:cs="Arial" w:hAnsi="Arial" w:eastAsia="Arial" w:ascii="Arial"/>
          <w:color w:val="2A2A2A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-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4"/>
          <w:w w:val="72"/>
          <w:sz w:val="14"/>
          <w:szCs w:val="14"/>
        </w:rPr>
        <w:t>H</w:t>
      </w:r>
      <w:r>
        <w:rPr>
          <w:rFonts w:cs="Arial" w:hAnsi="Arial" w:eastAsia="Arial" w:ascii="Arial"/>
          <w:color w:val="020202"/>
          <w:spacing w:val="4"/>
          <w:w w:val="88"/>
          <w:sz w:val="14"/>
          <w:szCs w:val="14"/>
        </w:rPr>
        <w:t>u</w:t>
      </w:r>
      <w:r>
        <w:rPr>
          <w:rFonts w:cs="Arial" w:hAnsi="Arial" w:eastAsia="Arial" w:ascii="Arial"/>
          <w:color w:val="2A2A2A"/>
          <w:spacing w:val="4"/>
          <w:w w:val="94"/>
          <w:sz w:val="14"/>
          <w:szCs w:val="14"/>
        </w:rPr>
        <w:t>e</w:t>
      </w:r>
      <w:r>
        <w:rPr>
          <w:rFonts w:cs="Arial" w:hAnsi="Arial" w:eastAsia="Arial" w:ascii="Arial"/>
          <w:color w:val="151515"/>
          <w:spacing w:val="4"/>
          <w:w w:val="94"/>
          <w:sz w:val="14"/>
          <w:szCs w:val="14"/>
        </w:rPr>
        <w:t>h</w:t>
      </w:r>
      <w:r>
        <w:rPr>
          <w:rFonts w:cs="Arial" w:hAnsi="Arial" w:eastAsia="Arial" w:ascii="Arial"/>
          <w:color w:val="2A2A2A"/>
          <w:spacing w:val="4"/>
          <w:w w:val="94"/>
          <w:sz w:val="14"/>
          <w:szCs w:val="14"/>
        </w:rPr>
        <w:t>u</w:t>
      </w:r>
      <w:r>
        <w:rPr>
          <w:rFonts w:cs="Arial" w:hAnsi="Arial" w:eastAsia="Arial" w:ascii="Arial"/>
          <w:color w:val="3F3F3F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2A2A2A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4"/>
          <w:w w:val="94"/>
          <w:sz w:val="14"/>
          <w:szCs w:val="14"/>
        </w:rPr>
        <w:t>n</w:t>
      </w:r>
      <w:r>
        <w:rPr>
          <w:rFonts w:cs="Arial" w:hAnsi="Arial" w:eastAsia="Arial" w:ascii="Arial"/>
          <w:color w:val="2A2A2A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4"/>
          <w:w w:val="94"/>
          <w:sz w:val="14"/>
          <w:szCs w:val="14"/>
        </w:rPr>
        <w:t>n</w:t>
      </w:r>
      <w:r>
        <w:rPr>
          <w:rFonts w:cs="Arial" w:hAnsi="Arial" w:eastAsia="Arial" w:ascii="Arial"/>
          <w:color w:val="2A2A2A"/>
          <w:spacing w:val="4"/>
          <w:w w:val="94"/>
          <w:sz w:val="14"/>
          <w:szCs w:val="14"/>
        </w:rPr>
        <w:t>g</w:t>
      </w:r>
      <w:r>
        <w:rPr>
          <w:rFonts w:cs="Arial" w:hAnsi="Arial" w:eastAsia="Arial" w:ascii="Arial"/>
          <w:color w:val="2A2A2A"/>
          <w:spacing w:val="4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0"/>
          <w:w w:val="59"/>
          <w:sz w:val="14"/>
          <w:szCs w:val="14"/>
        </w:rPr>
        <w:t>,</w:t>
      </w:r>
      <w:r>
        <w:rPr>
          <w:rFonts w:cs="Arial" w:hAnsi="Arial" w:eastAsia="Arial" w:ascii="Arial"/>
          <w:color w:val="2A2A2A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-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3"/>
          <w:w w:val="85"/>
          <w:sz w:val="14"/>
          <w:szCs w:val="14"/>
        </w:rPr>
        <w:t>Q</w:t>
      </w:r>
      <w:r>
        <w:rPr>
          <w:rFonts w:cs="Arial" w:hAnsi="Arial" w:eastAsia="Arial" w:ascii="Arial"/>
          <w:color w:val="3F3F3F"/>
          <w:spacing w:val="3"/>
          <w:w w:val="85"/>
          <w:sz w:val="14"/>
          <w:szCs w:val="14"/>
        </w:rPr>
        <w:t>u</w:t>
      </w:r>
      <w:r>
        <w:rPr>
          <w:rFonts w:cs="Arial" w:hAnsi="Arial" w:eastAsia="Arial" w:ascii="Arial"/>
          <w:color w:val="2A2A2A"/>
          <w:spacing w:val="1"/>
          <w:w w:val="85"/>
          <w:sz w:val="14"/>
          <w:szCs w:val="14"/>
        </w:rPr>
        <w:t>i</w:t>
      </w:r>
      <w:r>
        <w:rPr>
          <w:rFonts w:cs="Arial" w:hAnsi="Arial" w:eastAsia="Arial" w:ascii="Arial"/>
          <w:color w:val="2A2A2A"/>
          <w:spacing w:val="3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2A2A2A"/>
          <w:spacing w:val="3"/>
          <w:w w:val="85"/>
          <w:sz w:val="14"/>
          <w:szCs w:val="14"/>
        </w:rPr>
        <w:t>h</w:t>
      </w:r>
      <w:r>
        <w:rPr>
          <w:rFonts w:cs="Arial" w:hAnsi="Arial" w:eastAsia="Arial" w:ascii="Arial"/>
          <w:color w:val="2A2A2A"/>
          <w:spacing w:val="3"/>
          <w:w w:val="85"/>
          <w:sz w:val="14"/>
          <w:szCs w:val="14"/>
        </w:rPr>
        <w:t>é</w:t>
      </w:r>
      <w:r>
        <w:rPr>
          <w:rFonts w:cs="Arial" w:hAnsi="Arial" w:eastAsia="Arial" w:ascii="Arial"/>
          <w:color w:val="2A2A2A"/>
          <w:spacing w:val="0"/>
          <w:w w:val="85"/>
          <w:sz w:val="14"/>
          <w:szCs w:val="14"/>
        </w:rPr>
        <w:t>,</w:t>
      </w:r>
      <w:r>
        <w:rPr>
          <w:rFonts w:cs="Arial" w:hAnsi="Arial" w:eastAsia="Arial" w:ascii="Arial"/>
          <w:color w:val="2A2A2A"/>
          <w:spacing w:val="0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3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0"/>
          <w:w w:val="83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7"/>
          <w:w w:val="83"/>
          <w:sz w:val="14"/>
          <w:szCs w:val="14"/>
        </w:rPr>
        <w:t>o</w:t>
      </w:r>
      <w:r>
        <w:rPr>
          <w:rFonts w:cs="Arial" w:hAnsi="Arial" w:eastAsia="Arial" w:ascii="Arial"/>
          <w:color w:val="151515"/>
          <w:spacing w:val="1"/>
          <w:w w:val="74"/>
          <w:sz w:val="14"/>
          <w:szCs w:val="14"/>
        </w:rPr>
        <w:t>l</w:t>
      </w:r>
      <w:r>
        <w:rPr>
          <w:rFonts w:cs="Arial" w:hAnsi="Arial" w:eastAsia="Arial" w:ascii="Arial"/>
          <w:color w:val="2A2A2A"/>
          <w:spacing w:val="4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1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2A2A2A"/>
          <w:spacing w:val="3"/>
          <w:w w:val="82"/>
          <w:sz w:val="14"/>
          <w:szCs w:val="14"/>
        </w:rPr>
        <w:t>á</w:t>
      </w:r>
      <w:r>
        <w:rPr>
          <w:rFonts w:cs="Arial" w:hAnsi="Arial" w:eastAsia="Arial" w:ascii="Arial"/>
          <w:color w:val="151515"/>
          <w:spacing w:val="0"/>
          <w:w w:val="83"/>
          <w:sz w:val="14"/>
          <w:szCs w:val="14"/>
        </w:rPr>
        <w:t>,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4" w:lineRule="exact" w:line="160"/>
        <w:ind w:left="5410" w:right="4581" w:firstLine="5"/>
      </w:pPr>
      <w:r>
        <w:rPr>
          <w:rFonts w:cs="Arial" w:hAnsi="Arial" w:eastAsia="Arial" w:ascii="Arial"/>
          <w:color w:val="151515"/>
          <w:spacing w:val="4"/>
          <w:w w:val="72"/>
          <w:sz w:val="14"/>
          <w:szCs w:val="14"/>
        </w:rPr>
        <w:t>C</w:t>
      </w:r>
      <w:r>
        <w:rPr>
          <w:rFonts w:cs="Arial" w:hAnsi="Arial" w:eastAsia="Arial" w:ascii="Arial"/>
          <w:color w:val="3F3F3F"/>
          <w:spacing w:val="4"/>
          <w:w w:val="88"/>
          <w:sz w:val="14"/>
          <w:szCs w:val="14"/>
        </w:rPr>
        <w:t>h</w:t>
      </w:r>
      <w:r>
        <w:rPr>
          <w:rFonts w:cs="Arial" w:hAnsi="Arial" w:eastAsia="Arial" w:ascii="Arial"/>
          <w:color w:val="151515"/>
          <w:spacing w:val="1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2A2A2A"/>
          <w:spacing w:val="5"/>
          <w:w w:val="90"/>
          <w:sz w:val="14"/>
          <w:szCs w:val="14"/>
        </w:rPr>
        <w:t>m</w:t>
      </w:r>
      <w:r>
        <w:rPr>
          <w:rFonts w:cs="Arial" w:hAnsi="Arial" w:eastAsia="Arial" w:ascii="Arial"/>
          <w:color w:val="3F3F3F"/>
          <w:spacing w:val="4"/>
          <w:w w:val="94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1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3F3F3F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151515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4"/>
          <w:w w:val="94"/>
          <w:sz w:val="14"/>
          <w:szCs w:val="14"/>
        </w:rPr>
        <w:t>n</w:t>
      </w:r>
      <w:r>
        <w:rPr>
          <w:rFonts w:cs="Arial" w:hAnsi="Arial" w:eastAsia="Arial" w:ascii="Arial"/>
          <w:color w:val="2A2A2A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2A2A2A"/>
          <w:spacing w:val="4"/>
          <w:w w:val="88"/>
          <w:sz w:val="14"/>
          <w:szCs w:val="14"/>
        </w:rPr>
        <w:t>g</w:t>
      </w:r>
      <w:r>
        <w:rPr>
          <w:rFonts w:cs="Arial" w:hAnsi="Arial" w:eastAsia="Arial" w:ascii="Arial"/>
          <w:color w:val="2A2A2A"/>
          <w:spacing w:val="0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18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A2A2A"/>
          <w:spacing w:val="0"/>
          <w:w w:val="77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2A2A2A"/>
          <w:spacing w:val="23"/>
          <w:w w:val="77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3"/>
          <w:w w:val="74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3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3"/>
          <w:w w:val="92"/>
          <w:sz w:val="14"/>
          <w:szCs w:val="14"/>
        </w:rPr>
        <w:t>c</w:t>
      </w:r>
      <w:r>
        <w:rPr>
          <w:rFonts w:cs="Arial" w:hAnsi="Arial" w:eastAsia="Arial" w:ascii="Arial"/>
          <w:color w:val="2A2A2A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2A2A2A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0"/>
          <w:w w:val="94"/>
          <w:sz w:val="14"/>
          <w:szCs w:val="14"/>
        </w:rPr>
        <w:t>p</w:t>
      </w:r>
      <w:r>
        <w:rPr>
          <w:rFonts w:cs="Arial" w:hAnsi="Arial" w:eastAsia="Arial" w:ascii="Arial"/>
          <w:color w:val="2A2A2A"/>
          <w:spacing w:val="7"/>
          <w:w w:val="94"/>
          <w:sz w:val="14"/>
          <w:szCs w:val="14"/>
        </w:rPr>
        <w:t>é</w:t>
      </w:r>
      <w:r>
        <w:rPr>
          <w:rFonts w:cs="Arial" w:hAnsi="Arial" w:eastAsia="Arial" w:ascii="Arial"/>
          <w:color w:val="2A2A2A"/>
          <w:spacing w:val="4"/>
          <w:w w:val="94"/>
          <w:sz w:val="14"/>
          <w:szCs w:val="14"/>
        </w:rPr>
        <w:t>q</w:t>
      </w:r>
      <w:r>
        <w:rPr>
          <w:rFonts w:cs="Arial" w:hAnsi="Arial" w:eastAsia="Arial" w:ascii="Arial"/>
          <w:color w:val="151515"/>
          <w:spacing w:val="4"/>
          <w:w w:val="88"/>
          <w:sz w:val="14"/>
          <w:szCs w:val="14"/>
        </w:rPr>
        <w:t>u</w:t>
      </w:r>
      <w:r>
        <w:rPr>
          <w:rFonts w:cs="Arial" w:hAnsi="Arial" w:eastAsia="Arial" w:ascii="Arial"/>
          <w:color w:val="3F3F3F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3"/>
          <w:w w:val="92"/>
          <w:sz w:val="14"/>
          <w:szCs w:val="14"/>
        </w:rPr>
        <w:t>z</w:t>
      </w:r>
      <w:r>
        <w:rPr>
          <w:rFonts w:cs="Arial" w:hAnsi="Arial" w:eastAsia="Arial" w:ascii="Arial"/>
          <w:color w:val="525252"/>
          <w:spacing w:val="0"/>
          <w:w w:val="59"/>
          <w:sz w:val="14"/>
          <w:szCs w:val="14"/>
        </w:rPr>
        <w:t>.</w:t>
      </w:r>
      <w:r>
        <w:rPr>
          <w:rFonts w:cs="Arial" w:hAnsi="Arial" w:eastAsia="Arial" w:ascii="Arial"/>
          <w:color w:val="525252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525252"/>
          <w:spacing w:val="-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2"/>
          <w:w w:val="81"/>
          <w:sz w:val="14"/>
          <w:szCs w:val="14"/>
        </w:rPr>
        <w:t>L</w:t>
      </w:r>
      <w:r>
        <w:rPr>
          <w:rFonts w:cs="Arial" w:hAnsi="Arial" w:eastAsia="Arial" w:ascii="Arial"/>
          <w:color w:val="2A2A2A"/>
          <w:spacing w:val="3"/>
          <w:w w:val="81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0"/>
          <w:w w:val="81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15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4"/>
          <w:w w:val="88"/>
          <w:sz w:val="14"/>
          <w:szCs w:val="14"/>
        </w:rPr>
        <w:t>d</w:t>
      </w:r>
      <w:r>
        <w:rPr>
          <w:rFonts w:cs="Arial" w:hAnsi="Arial" w:eastAsia="Arial" w:ascii="Arial"/>
          <w:color w:val="151515"/>
          <w:spacing w:val="2"/>
          <w:w w:val="106"/>
          <w:sz w:val="14"/>
          <w:szCs w:val="14"/>
        </w:rPr>
        <w:t>í</w:t>
      </w:r>
      <w:r>
        <w:rPr>
          <w:rFonts w:cs="Arial" w:hAnsi="Arial" w:eastAsia="Arial" w:ascii="Arial"/>
          <w:color w:val="2A2A2A"/>
          <w:spacing w:val="3"/>
          <w:w w:val="70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0"/>
          <w:w w:val="92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1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2"/>
          <w:w w:val="82"/>
          <w:sz w:val="14"/>
          <w:szCs w:val="14"/>
        </w:rPr>
        <w:t>d</w:t>
      </w:r>
      <w:r>
        <w:rPr>
          <w:rFonts w:cs="Arial" w:hAnsi="Arial" w:eastAsia="Arial" w:ascii="Arial"/>
          <w:color w:val="2A2A2A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0"/>
          <w:w w:val="82"/>
          <w:sz w:val="14"/>
          <w:szCs w:val="14"/>
        </w:rPr>
        <w:t>l</w:t>
      </w:r>
      <w:r>
        <w:rPr>
          <w:rFonts w:cs="Arial" w:hAnsi="Arial" w:eastAsia="Arial" w:ascii="Arial"/>
          <w:color w:val="2A2A2A"/>
          <w:spacing w:val="0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3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2"/>
          <w:w w:val="82"/>
          <w:sz w:val="14"/>
          <w:szCs w:val="14"/>
        </w:rPr>
        <w:t>1</w:t>
      </w:r>
      <w:r>
        <w:rPr>
          <w:rFonts w:cs="Arial" w:hAnsi="Arial" w:eastAsia="Arial" w:ascii="Arial"/>
          <w:color w:val="2A2A2A"/>
          <w:spacing w:val="0"/>
          <w:w w:val="82"/>
          <w:sz w:val="14"/>
          <w:szCs w:val="14"/>
        </w:rPr>
        <w:t>5</w:t>
      </w:r>
      <w:r>
        <w:rPr>
          <w:rFonts w:cs="Arial" w:hAnsi="Arial" w:eastAsia="Arial" w:ascii="Arial"/>
          <w:color w:val="2A2A2A"/>
          <w:spacing w:val="25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2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82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29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2"/>
          <w:w w:val="82"/>
          <w:sz w:val="14"/>
          <w:szCs w:val="14"/>
        </w:rPr>
        <w:t>1</w:t>
      </w:r>
      <w:r>
        <w:rPr>
          <w:rFonts w:cs="Arial" w:hAnsi="Arial" w:eastAsia="Arial" w:ascii="Arial"/>
          <w:color w:val="151515"/>
          <w:spacing w:val="0"/>
          <w:w w:val="82"/>
          <w:sz w:val="14"/>
          <w:szCs w:val="14"/>
        </w:rPr>
        <w:t>9</w:t>
      </w:r>
      <w:r>
        <w:rPr>
          <w:rFonts w:cs="Arial" w:hAnsi="Arial" w:eastAsia="Arial" w:ascii="Arial"/>
          <w:color w:val="151515"/>
          <w:spacing w:val="20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-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2"/>
          <w:w w:val="118"/>
          <w:sz w:val="14"/>
          <w:szCs w:val="14"/>
        </w:rPr>
        <w:t>f</w:t>
      </w:r>
      <w:r>
        <w:rPr>
          <w:rFonts w:cs="Arial" w:hAnsi="Arial" w:eastAsia="Arial" w:ascii="Arial"/>
          <w:color w:val="2A2A2A"/>
          <w:spacing w:val="3"/>
          <w:w w:val="76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4"/>
          <w:w w:val="94"/>
          <w:sz w:val="14"/>
          <w:szCs w:val="14"/>
        </w:rPr>
        <w:t>b</w:t>
      </w:r>
      <w:r>
        <w:rPr>
          <w:rFonts w:cs="Arial" w:hAnsi="Arial" w:eastAsia="Arial" w:ascii="Arial"/>
          <w:color w:val="3F3F3F"/>
          <w:spacing w:val="2"/>
          <w:w w:val="98"/>
          <w:sz w:val="14"/>
          <w:szCs w:val="14"/>
        </w:rPr>
        <w:t>r</w:t>
      </w:r>
      <w:r>
        <w:rPr>
          <w:rFonts w:cs="Arial" w:hAnsi="Arial" w:eastAsia="Arial" w:ascii="Arial"/>
          <w:color w:val="151515"/>
          <w:spacing w:val="4"/>
          <w:w w:val="94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2"/>
          <w:w w:val="98"/>
          <w:sz w:val="14"/>
          <w:szCs w:val="14"/>
        </w:rPr>
        <w:t>r</w:t>
      </w:r>
      <w:r>
        <w:rPr>
          <w:rFonts w:cs="Arial" w:hAnsi="Arial" w:eastAsia="Arial" w:ascii="Arial"/>
          <w:color w:val="151515"/>
          <w:spacing w:val="0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151515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3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2A2A2A"/>
          <w:spacing w:val="3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0"/>
          <w:w w:val="86"/>
          <w:sz w:val="14"/>
          <w:szCs w:val="14"/>
        </w:rPr>
        <w:t>l</w:t>
      </w:r>
      <w:r>
        <w:rPr>
          <w:rFonts w:cs="Arial" w:hAnsi="Arial" w:eastAsia="Arial" w:ascii="Arial"/>
          <w:color w:val="2A2A2A"/>
          <w:spacing w:val="16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3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3"/>
          <w:w w:val="86"/>
          <w:sz w:val="14"/>
          <w:szCs w:val="14"/>
        </w:rPr>
        <w:t>ñ</w:t>
      </w:r>
      <w:r>
        <w:rPr>
          <w:rFonts w:cs="Arial" w:hAnsi="Arial" w:eastAsia="Arial" w:ascii="Arial"/>
          <w:color w:val="2A2A2A"/>
          <w:spacing w:val="0"/>
          <w:w w:val="86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29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3"/>
          <w:w w:val="76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0"/>
          <w:w w:val="94"/>
          <w:sz w:val="14"/>
          <w:szCs w:val="14"/>
        </w:rPr>
        <w:t>n</w:t>
      </w:r>
      <w:r>
        <w:rPr>
          <w:rFonts w:cs="Arial" w:hAnsi="Arial" w:eastAsia="Arial" w:ascii="Arial"/>
          <w:color w:val="2A2A2A"/>
          <w:spacing w:val="0"/>
          <w:w w:val="94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3"/>
          <w:w w:val="78"/>
          <w:sz w:val="14"/>
          <w:szCs w:val="14"/>
        </w:rPr>
        <w:t>c</w:t>
      </w:r>
      <w:r>
        <w:rPr>
          <w:rFonts w:cs="Arial" w:hAnsi="Arial" w:eastAsia="Arial" w:ascii="Arial"/>
          <w:color w:val="151515"/>
          <w:spacing w:val="4"/>
          <w:w w:val="94"/>
          <w:sz w:val="14"/>
          <w:szCs w:val="14"/>
        </w:rPr>
        <w:t>u</w:t>
      </w:r>
      <w:r>
        <w:rPr>
          <w:rFonts w:cs="Arial" w:hAnsi="Arial" w:eastAsia="Arial" w:ascii="Arial"/>
          <w:color w:val="2A2A2A"/>
          <w:spacing w:val="0"/>
          <w:w w:val="90"/>
          <w:sz w:val="14"/>
          <w:szCs w:val="14"/>
        </w:rPr>
        <w:t>r</w:t>
      </w:r>
      <w:r>
        <w:rPr>
          <w:rFonts w:cs="Arial" w:hAnsi="Arial" w:eastAsia="Arial" w:ascii="Arial"/>
          <w:color w:val="2A2A2A"/>
          <w:spacing w:val="5"/>
          <w:w w:val="90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4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151515"/>
          <w:spacing w:val="0"/>
          <w:w w:val="71"/>
          <w:sz w:val="14"/>
          <w:szCs w:val="14"/>
        </w:rPr>
        <w:t>.</w:t>
      </w:r>
      <w:r>
        <w:rPr>
          <w:rFonts w:cs="Arial" w:hAnsi="Arial" w:eastAsia="Arial" w:ascii="Arial"/>
          <w:color w:val="151515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-1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3"/>
          <w:w w:val="79"/>
          <w:sz w:val="14"/>
          <w:szCs w:val="14"/>
        </w:rPr>
        <w:t>C</w:t>
      </w:r>
      <w:r>
        <w:rPr>
          <w:rFonts w:cs="Arial" w:hAnsi="Arial" w:eastAsia="Arial" w:ascii="Arial"/>
          <w:color w:val="2A2A2A"/>
          <w:spacing w:val="3"/>
          <w:w w:val="79"/>
          <w:sz w:val="14"/>
          <w:szCs w:val="14"/>
        </w:rPr>
        <w:t>o</w:t>
      </w:r>
      <w:r>
        <w:rPr>
          <w:rFonts w:cs="Arial" w:hAnsi="Arial" w:eastAsia="Arial" w:ascii="Arial"/>
          <w:color w:val="151515"/>
          <w:spacing w:val="0"/>
          <w:w w:val="79"/>
          <w:sz w:val="14"/>
          <w:szCs w:val="14"/>
        </w:rPr>
        <w:t>n</w:t>
      </w:r>
      <w:r>
        <w:rPr>
          <w:rFonts w:cs="Arial" w:hAnsi="Arial" w:eastAsia="Arial" w:ascii="Arial"/>
          <w:color w:val="151515"/>
          <w:spacing w:val="0"/>
          <w:w w:val="79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8"/>
          <w:w w:val="79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2"/>
          <w:w w:val="79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0"/>
          <w:w w:val="79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25"/>
          <w:w w:val="79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A2A2A"/>
          <w:spacing w:val="3"/>
          <w:w w:val="86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2A2A2A"/>
          <w:spacing w:val="3"/>
          <w:w w:val="92"/>
          <w:sz w:val="16"/>
          <w:szCs w:val="16"/>
        </w:rPr>
        <w:t>b</w:t>
      </w:r>
      <w:r>
        <w:rPr>
          <w:rFonts w:cs="Times New Roman" w:hAnsi="Times New Roman" w:eastAsia="Times New Roman" w:ascii="Times New Roman"/>
          <w:color w:val="525252"/>
          <w:spacing w:val="1"/>
          <w:w w:val="62"/>
          <w:sz w:val="16"/>
          <w:szCs w:val="16"/>
        </w:rPr>
        <w:t>í</w:t>
      </w:r>
      <w:r>
        <w:rPr>
          <w:rFonts w:cs="Times New Roman" w:hAnsi="Times New Roman" w:eastAsia="Times New Roman" w:ascii="Times New Roman"/>
          <w:color w:val="2A2A2A"/>
          <w:spacing w:val="3"/>
          <w:w w:val="9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2A2A2A"/>
          <w:spacing w:val="2"/>
          <w:w w:val="114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2A2A2A"/>
          <w:spacing w:val="0"/>
          <w:w w:val="86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2A2A2A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3"/>
          <w:w w:val="88"/>
          <w:sz w:val="14"/>
          <w:szCs w:val="14"/>
        </w:rPr>
        <w:t>d</w:t>
      </w:r>
      <w:r>
        <w:rPr>
          <w:rFonts w:cs="Arial" w:hAnsi="Arial" w:eastAsia="Arial" w:ascii="Arial"/>
          <w:color w:val="2A2A2A"/>
          <w:spacing w:val="0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18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2A2A2A"/>
          <w:spacing w:val="0"/>
          <w:w w:val="113"/>
          <w:sz w:val="14"/>
          <w:szCs w:val="14"/>
        </w:rPr>
        <w:t>t</w:t>
      </w:r>
      <w:r>
        <w:rPr>
          <w:rFonts w:cs="Arial" w:hAnsi="Arial" w:eastAsia="Arial" w:ascii="Arial"/>
          <w:color w:val="2A2A2A"/>
          <w:spacing w:val="4"/>
          <w:w w:val="113"/>
          <w:sz w:val="14"/>
          <w:szCs w:val="14"/>
        </w:rPr>
        <w:t>r</w:t>
      </w:r>
      <w:r>
        <w:rPr>
          <w:rFonts w:cs="Arial" w:hAnsi="Arial" w:eastAsia="Arial" w:ascii="Arial"/>
          <w:color w:val="2A2A2A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151515"/>
          <w:spacing w:val="4"/>
          <w:w w:val="94"/>
          <w:sz w:val="14"/>
          <w:szCs w:val="14"/>
        </w:rPr>
        <w:t>n</w:t>
      </w:r>
      <w:r>
        <w:rPr>
          <w:rFonts w:cs="Arial" w:hAnsi="Arial" w:eastAsia="Arial" w:ascii="Arial"/>
          <w:color w:val="2A2A2A"/>
          <w:spacing w:val="0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2A2A2A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-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3"/>
          <w:w w:val="82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3"/>
          <w:w w:val="105"/>
          <w:sz w:val="14"/>
          <w:szCs w:val="14"/>
        </w:rPr>
        <w:t>c</w:t>
      </w:r>
      <w:r>
        <w:rPr>
          <w:rFonts w:cs="Arial" w:hAnsi="Arial" w:eastAsia="Arial" w:ascii="Arial"/>
          <w:color w:val="151515"/>
          <w:spacing w:val="4"/>
          <w:w w:val="94"/>
          <w:sz w:val="14"/>
          <w:szCs w:val="14"/>
        </w:rPr>
        <w:t>u</w:t>
      </w:r>
      <w:r>
        <w:rPr>
          <w:rFonts w:cs="Arial" w:hAnsi="Arial" w:eastAsia="Arial" w:ascii="Arial"/>
          <w:color w:val="2A2A2A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3"/>
          <w:w w:val="142"/>
          <w:sz w:val="14"/>
          <w:szCs w:val="14"/>
        </w:rPr>
        <w:t>t</w:t>
      </w:r>
      <w:r>
        <w:rPr>
          <w:rFonts w:cs="Arial" w:hAnsi="Arial" w:eastAsia="Arial" w:ascii="Arial"/>
          <w:color w:val="2A2A2A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0"/>
          <w:w w:val="91"/>
          <w:sz w:val="14"/>
          <w:szCs w:val="14"/>
        </w:rPr>
        <w:t>r</w:t>
      </w:r>
      <w:r>
        <w:rPr>
          <w:rFonts w:cs="Arial" w:hAnsi="Arial" w:eastAsia="Arial" w:ascii="Arial"/>
          <w:color w:val="2A2A2A"/>
          <w:spacing w:val="4"/>
          <w:w w:val="91"/>
          <w:sz w:val="14"/>
          <w:szCs w:val="14"/>
        </w:rPr>
        <w:t>í</w:t>
      </w:r>
      <w:r>
        <w:rPr>
          <w:rFonts w:cs="Arial" w:hAnsi="Arial" w:eastAsia="Arial" w:ascii="Arial"/>
          <w:color w:val="2A2A2A"/>
          <w:spacing w:val="0"/>
          <w:w w:val="70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0"/>
          <w:w w:val="100"/>
          <w:sz w:val="14"/>
          <w:szCs w:val="14"/>
        </w:rPr>
        <w:t>  </w:t>
      </w:r>
      <w:r>
        <w:rPr>
          <w:rFonts w:cs="Arial" w:hAnsi="Arial" w:eastAsia="Arial" w:ascii="Arial"/>
          <w:color w:val="2A2A2A"/>
          <w:spacing w:val="-1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3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151515"/>
          <w:spacing w:val="0"/>
          <w:w w:val="84"/>
          <w:sz w:val="14"/>
          <w:szCs w:val="14"/>
        </w:rPr>
        <w:t>n</w:t>
      </w:r>
      <w:r>
        <w:rPr>
          <w:rFonts w:cs="Arial" w:hAnsi="Arial" w:eastAsia="Arial" w:ascii="Arial"/>
          <w:color w:val="151515"/>
          <w:spacing w:val="26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1"/>
          <w:w w:val="84"/>
          <w:sz w:val="14"/>
          <w:szCs w:val="14"/>
        </w:rPr>
        <w:t>l</w:t>
      </w:r>
      <w:r>
        <w:rPr>
          <w:rFonts w:cs="Arial" w:hAnsi="Arial" w:eastAsia="Arial" w:ascii="Arial"/>
          <w:color w:val="151515"/>
          <w:spacing w:val="3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0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25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3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3"/>
          <w:w w:val="84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3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3"/>
          <w:w w:val="84"/>
          <w:sz w:val="14"/>
          <w:szCs w:val="14"/>
        </w:rPr>
        <w:t>n</w:t>
      </w:r>
      <w:r>
        <w:rPr>
          <w:rFonts w:cs="Arial" w:hAnsi="Arial" w:eastAsia="Arial" w:ascii="Arial"/>
          <w:color w:val="2A2A2A"/>
          <w:spacing w:val="0"/>
          <w:w w:val="84"/>
          <w:sz w:val="14"/>
          <w:szCs w:val="14"/>
        </w:rPr>
        <w:t>c</w:t>
      </w:r>
      <w:r>
        <w:rPr>
          <w:rFonts w:cs="Arial" w:hAnsi="Arial" w:eastAsia="Arial" w:ascii="Arial"/>
          <w:color w:val="2A2A2A"/>
          <w:spacing w:val="4"/>
          <w:w w:val="84"/>
          <w:sz w:val="14"/>
          <w:szCs w:val="14"/>
        </w:rPr>
        <w:t>i</w:t>
      </w:r>
      <w:r>
        <w:rPr>
          <w:rFonts w:cs="Arial" w:hAnsi="Arial" w:eastAsia="Arial" w:ascii="Arial"/>
          <w:color w:val="2A2A2A"/>
          <w:spacing w:val="3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0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0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7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3"/>
          <w:w w:val="98"/>
          <w:sz w:val="14"/>
          <w:szCs w:val="14"/>
        </w:rPr>
        <w:t>c</w:t>
      </w:r>
      <w:r>
        <w:rPr>
          <w:rFonts w:cs="Arial" w:hAnsi="Arial" w:eastAsia="Arial" w:ascii="Arial"/>
          <w:color w:val="2A2A2A"/>
          <w:spacing w:val="0"/>
          <w:w w:val="91"/>
          <w:sz w:val="14"/>
          <w:szCs w:val="14"/>
        </w:rPr>
        <w:t>os</w:t>
      </w:r>
      <w:r>
        <w:rPr>
          <w:rFonts w:cs="Arial" w:hAnsi="Arial" w:eastAsia="Arial" w:ascii="Arial"/>
          <w:color w:val="2A2A2A"/>
          <w:spacing w:val="8"/>
          <w:w w:val="91"/>
          <w:sz w:val="14"/>
          <w:szCs w:val="14"/>
        </w:rPr>
        <w:t>t</w:t>
      </w:r>
      <w:r>
        <w:rPr>
          <w:rFonts w:cs="Arial" w:hAnsi="Arial" w:eastAsia="Arial" w:ascii="Arial"/>
          <w:color w:val="2A2A2A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1"/>
          <w:w w:val="69"/>
          <w:sz w:val="14"/>
          <w:szCs w:val="14"/>
        </w:rPr>
        <w:t>r</w:t>
      </w:r>
      <w:r>
        <w:rPr>
          <w:rFonts w:cs="Arial" w:hAnsi="Arial" w:eastAsia="Arial" w:ascii="Arial"/>
          <w:color w:val="3F3F3F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3"/>
          <w:w w:val="78"/>
          <w:sz w:val="14"/>
          <w:szCs w:val="14"/>
        </w:rPr>
        <w:t>s</w:t>
      </w:r>
      <w:r>
        <w:rPr>
          <w:rFonts w:cs="Arial" w:hAnsi="Arial" w:eastAsia="Arial" w:ascii="Arial"/>
          <w:color w:val="525252"/>
          <w:spacing w:val="0"/>
          <w:w w:val="83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26" w:lineRule="exact" w:line="180"/>
        <w:ind w:left="456"/>
      </w:pPr>
      <w:r>
        <w:rPr>
          <w:rFonts w:cs="Arial" w:hAnsi="Arial" w:eastAsia="Arial" w:ascii="Arial"/>
          <w:color w:val="3F3F3F"/>
          <w:spacing w:val="0"/>
          <w:w w:val="100"/>
          <w:sz w:val="16"/>
          <w:szCs w:val="16"/>
        </w:rPr>
        <w:t>1</w:t>
      </w:r>
      <w:r>
        <w:rPr>
          <w:rFonts w:cs="Arial" w:hAnsi="Arial" w:eastAsia="Arial" w:ascii="Arial"/>
          <w:color w:val="3F3F3F"/>
          <w:spacing w:val="4"/>
          <w:w w:val="100"/>
          <w:sz w:val="16"/>
          <w:szCs w:val="16"/>
        </w:rPr>
        <w:t>3</w:t>
      </w:r>
      <w:r>
        <w:rPr>
          <w:rFonts w:cs="Arial" w:hAnsi="Arial" w:eastAsia="Arial" w:ascii="Arial"/>
          <w:color w:val="2A2A2A"/>
          <w:spacing w:val="0"/>
          <w:w w:val="100"/>
          <w:sz w:val="16"/>
          <w:szCs w:val="16"/>
        </w:rPr>
        <w:t>6</w:t>
      </w:r>
      <w:r>
        <w:rPr>
          <w:rFonts w:cs="Arial" w:hAnsi="Arial" w:eastAsia="Arial" w:ascii="Arial"/>
          <w:color w:val="2A2A2A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2A2A2A"/>
          <w:spacing w:val="3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51515"/>
          <w:spacing w:val="3"/>
          <w:w w:val="68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3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2"/>
          <w:w w:val="99"/>
          <w:sz w:val="16"/>
          <w:szCs w:val="16"/>
        </w:rPr>
        <w:t>c</w:t>
      </w:r>
      <w:r>
        <w:rPr>
          <w:rFonts w:cs="Arial" w:hAnsi="Arial" w:eastAsia="Arial" w:ascii="Arial"/>
          <w:color w:val="151515"/>
          <w:spacing w:val="2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2A2A2A"/>
          <w:spacing w:val="2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2A2A2A"/>
          <w:spacing w:val="0"/>
          <w:w w:val="97"/>
          <w:sz w:val="16"/>
          <w:szCs w:val="16"/>
        </w:rPr>
        <w:t>o</w:t>
      </w:r>
      <w:r>
        <w:rPr>
          <w:rFonts w:cs="Arial" w:hAnsi="Arial" w:eastAsia="Arial" w:ascii="Arial"/>
          <w:color w:val="2A2A2A"/>
          <w:spacing w:val="4"/>
          <w:w w:val="97"/>
          <w:sz w:val="16"/>
          <w:szCs w:val="16"/>
        </w:rPr>
        <w:t>c</w:t>
      </w:r>
      <w:r>
        <w:rPr>
          <w:rFonts w:cs="Arial" w:hAnsi="Arial" w:eastAsia="Arial" w:ascii="Arial"/>
          <w:color w:val="2A2A2A"/>
          <w:spacing w:val="1"/>
          <w:w w:val="92"/>
          <w:sz w:val="16"/>
          <w:szCs w:val="16"/>
        </w:rPr>
        <w:t>i</w:t>
      </w:r>
      <w:r>
        <w:rPr>
          <w:rFonts w:cs="Arial" w:hAnsi="Arial" w:eastAsia="Arial" w:ascii="Arial"/>
          <w:color w:val="2A2A2A"/>
          <w:spacing w:val="4"/>
          <w:w w:val="98"/>
          <w:sz w:val="16"/>
          <w:szCs w:val="16"/>
        </w:rPr>
        <w:t>m</w:t>
      </w:r>
      <w:r>
        <w:rPr>
          <w:rFonts w:cs="Arial" w:hAnsi="Arial" w:eastAsia="Arial" w:ascii="Arial"/>
          <w:color w:val="2A2A2A"/>
          <w:spacing w:val="1"/>
          <w:w w:val="92"/>
          <w:sz w:val="16"/>
          <w:szCs w:val="16"/>
        </w:rPr>
        <w:t>i</w:t>
      </w:r>
      <w:r>
        <w:rPr>
          <w:rFonts w:cs="Arial" w:hAnsi="Arial" w:eastAsia="Arial" w:ascii="Arial"/>
          <w:color w:val="2A2A2A"/>
          <w:spacing w:val="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51515"/>
          <w:spacing w:val="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151515"/>
          <w:spacing w:val="1"/>
          <w:w w:val="116"/>
          <w:sz w:val="16"/>
          <w:szCs w:val="16"/>
        </w:rPr>
        <w:t>t</w:t>
      </w:r>
      <w:r>
        <w:rPr>
          <w:rFonts w:cs="Arial" w:hAnsi="Arial" w:eastAsia="Arial" w:ascii="Arial"/>
          <w:color w:val="151515"/>
          <w:spacing w:val="0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151515"/>
          <w:spacing w:val="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51515"/>
          <w:spacing w:val="3"/>
          <w:w w:val="86"/>
          <w:sz w:val="16"/>
          <w:szCs w:val="16"/>
        </w:rPr>
        <w:t>d</w:t>
      </w:r>
      <w:r>
        <w:rPr>
          <w:rFonts w:cs="Arial" w:hAnsi="Arial" w:eastAsia="Arial" w:ascii="Arial"/>
          <w:color w:val="2A2A2A"/>
          <w:spacing w:val="0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32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151515"/>
          <w:spacing w:val="3"/>
          <w:w w:val="75"/>
          <w:sz w:val="16"/>
          <w:szCs w:val="16"/>
        </w:rPr>
        <w:t>G</w:t>
      </w:r>
      <w:r>
        <w:rPr>
          <w:rFonts w:cs="Arial" w:hAnsi="Arial" w:eastAsia="Arial" w:ascii="Arial"/>
          <w:color w:val="2A2A2A"/>
          <w:spacing w:val="2"/>
          <w:w w:val="89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2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151515"/>
          <w:spacing w:val="1"/>
          <w:w w:val="116"/>
          <w:sz w:val="16"/>
          <w:szCs w:val="16"/>
        </w:rPr>
        <w:t>t</w:t>
      </w:r>
      <w:r>
        <w:rPr>
          <w:rFonts w:cs="Arial" w:hAnsi="Arial" w:eastAsia="Arial" w:ascii="Arial"/>
          <w:color w:val="2A2A2A"/>
          <w:spacing w:val="3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2A2A2A"/>
          <w:spacing w:val="0"/>
          <w:w w:val="76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0"/>
          <w:w w:val="100"/>
          <w:sz w:val="16"/>
          <w:szCs w:val="16"/>
        </w:rPr>
        <w:t>                                 </w:t>
      </w:r>
      <w:r>
        <w:rPr>
          <w:rFonts w:cs="Arial" w:hAnsi="Arial" w:eastAsia="Arial" w:ascii="Arial"/>
          <w:color w:val="2A2A2A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51515"/>
          <w:spacing w:val="2"/>
          <w:w w:val="89"/>
          <w:sz w:val="16"/>
          <w:szCs w:val="16"/>
        </w:rPr>
        <w:t>0</w:t>
      </w:r>
      <w:r>
        <w:rPr>
          <w:rFonts w:cs="Arial" w:hAnsi="Arial" w:eastAsia="Arial" w:ascii="Arial"/>
          <w:color w:val="151515"/>
          <w:spacing w:val="3"/>
          <w:w w:val="78"/>
          <w:sz w:val="16"/>
          <w:szCs w:val="16"/>
        </w:rPr>
        <w:t>1</w:t>
      </w:r>
      <w:r>
        <w:rPr>
          <w:rFonts w:cs="Arial" w:hAnsi="Arial" w:eastAsia="Arial" w:ascii="Arial"/>
          <w:color w:val="2A2A2A"/>
          <w:spacing w:val="2"/>
          <w:w w:val="169"/>
          <w:sz w:val="16"/>
          <w:szCs w:val="16"/>
        </w:rPr>
        <w:t>/</w:t>
      </w:r>
      <w:r>
        <w:rPr>
          <w:rFonts w:cs="Arial" w:hAnsi="Arial" w:eastAsia="Arial" w:ascii="Arial"/>
          <w:color w:val="151515"/>
          <w:spacing w:val="2"/>
          <w:w w:val="89"/>
          <w:sz w:val="16"/>
          <w:szCs w:val="16"/>
        </w:rPr>
        <w:t>0</w:t>
      </w:r>
      <w:r>
        <w:rPr>
          <w:rFonts w:cs="Arial" w:hAnsi="Arial" w:eastAsia="Arial" w:ascii="Arial"/>
          <w:color w:val="2A2A2A"/>
          <w:spacing w:val="3"/>
          <w:w w:val="94"/>
          <w:sz w:val="16"/>
          <w:szCs w:val="16"/>
        </w:rPr>
        <w:t>3</w:t>
      </w:r>
      <w:r>
        <w:rPr>
          <w:rFonts w:cs="Arial" w:hAnsi="Arial" w:eastAsia="Arial" w:ascii="Arial"/>
          <w:color w:val="151515"/>
          <w:spacing w:val="2"/>
          <w:w w:val="147"/>
          <w:sz w:val="16"/>
          <w:szCs w:val="16"/>
        </w:rPr>
        <w:t>/</w:t>
      </w:r>
      <w:r>
        <w:rPr>
          <w:rFonts w:cs="Arial" w:hAnsi="Arial" w:eastAsia="Arial" w:ascii="Arial"/>
          <w:color w:val="2A2A2A"/>
          <w:spacing w:val="3"/>
          <w:w w:val="94"/>
          <w:sz w:val="16"/>
          <w:szCs w:val="16"/>
        </w:rPr>
        <w:t>2</w:t>
      </w:r>
      <w:r>
        <w:rPr>
          <w:rFonts w:cs="Arial" w:hAnsi="Arial" w:eastAsia="Arial" w:ascii="Arial"/>
          <w:color w:val="151515"/>
          <w:spacing w:val="3"/>
          <w:w w:val="94"/>
          <w:sz w:val="16"/>
          <w:szCs w:val="16"/>
        </w:rPr>
        <w:t>0</w:t>
      </w:r>
      <w:r>
        <w:rPr>
          <w:rFonts w:cs="Arial" w:hAnsi="Arial" w:eastAsia="Arial" w:ascii="Arial"/>
          <w:color w:val="2A2A2A"/>
          <w:spacing w:val="2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151515"/>
          <w:spacing w:val="0"/>
          <w:w w:val="73"/>
          <w:sz w:val="16"/>
          <w:szCs w:val="16"/>
        </w:rPr>
        <w:t>1</w:t>
      </w:r>
      <w:r>
        <w:rPr>
          <w:rFonts w:cs="Arial" w:hAnsi="Arial" w:eastAsia="Arial" w:ascii="Arial"/>
          <w:color w:val="151515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151515"/>
          <w:spacing w:val="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51515"/>
          <w:spacing w:val="4"/>
          <w:w w:val="72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A2A2A"/>
          <w:spacing w:val="0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6"/>
          <w:w w:val="8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A2A2A"/>
          <w:spacing w:val="4"/>
          <w:w w:val="9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4"/>
          <w:w w:val="9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3"/>
          <w:w w:val="85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F3F3F"/>
          <w:spacing w:val="2"/>
          <w:w w:val="103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A2A2A"/>
          <w:spacing w:val="6"/>
          <w:w w:val="94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151515"/>
          <w:spacing w:val="1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4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51515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2"/>
          <w:w w:val="11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A2A2A"/>
          <w:spacing w:val="0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18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3"/>
          <w:w w:val="88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A2A2A"/>
          <w:spacing w:val="0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13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3"/>
          <w:w w:val="88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2A2A2A"/>
          <w:spacing w:val="3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0"/>
          <w:w w:val="88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4"/>
          <w:w w:val="8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A2A2A"/>
          <w:spacing w:val="3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0"/>
          <w:w w:val="88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26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3"/>
          <w:w w:val="88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A2A2A"/>
          <w:spacing w:val="3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0"/>
          <w:w w:val="88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A2A2A"/>
          <w:spacing w:val="26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3"/>
          <w:w w:val="88"/>
          <w:position w:val="2"/>
          <w:sz w:val="14"/>
          <w:szCs w:val="14"/>
        </w:rPr>
        <w:t>h</w:t>
      </w:r>
      <w:r>
        <w:rPr>
          <w:rFonts w:cs="Arial" w:hAnsi="Arial" w:eastAsia="Arial" w:ascii="Arial"/>
          <w:color w:val="151515"/>
          <w:spacing w:val="3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0"/>
          <w:w w:val="88"/>
          <w:position w:val="2"/>
          <w:sz w:val="14"/>
          <w:szCs w:val="14"/>
        </w:rPr>
        <w:t>b</w:t>
      </w:r>
      <w:r>
        <w:rPr>
          <w:rFonts w:cs="Arial" w:hAnsi="Arial" w:eastAsia="Arial" w:ascii="Arial"/>
          <w:color w:val="3F3F3F"/>
          <w:spacing w:val="6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51515"/>
          <w:spacing w:val="2"/>
          <w:w w:val="88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F3F3F"/>
          <w:spacing w:val="0"/>
          <w:w w:val="88"/>
          <w:position w:val="2"/>
          <w:sz w:val="14"/>
          <w:szCs w:val="14"/>
        </w:rPr>
        <w:t>se</w:t>
      </w:r>
      <w:r>
        <w:rPr>
          <w:rFonts w:cs="Arial" w:hAnsi="Arial" w:eastAsia="Arial" w:ascii="Arial"/>
          <w:color w:val="3F3F3F"/>
          <w:spacing w:val="20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3"/>
          <w:w w:val="85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A2A2A"/>
          <w:spacing w:val="0"/>
          <w:w w:val="91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7"/>
          <w:w w:val="91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A2A2A"/>
          <w:spacing w:val="0"/>
          <w:w w:val="92"/>
          <w:position w:val="2"/>
          <w:sz w:val="14"/>
          <w:szCs w:val="14"/>
        </w:rPr>
        <w:t>st</w:t>
      </w:r>
      <w:r>
        <w:rPr>
          <w:rFonts w:cs="Arial" w:hAnsi="Arial" w:eastAsia="Arial" w:ascii="Arial"/>
          <w:color w:val="2A2A2A"/>
          <w:spacing w:val="6"/>
          <w:w w:val="92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A2A2A"/>
          <w:spacing w:val="0"/>
          <w:w w:val="94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A2A2A"/>
          <w:spacing w:val="6"/>
          <w:w w:val="94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525252"/>
          <w:spacing w:val="2"/>
          <w:w w:val="11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A2A2A"/>
          <w:spacing w:val="4"/>
          <w:w w:val="88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A2A2A"/>
          <w:spacing w:val="0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-1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2"/>
          <w:w w:val="83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0"/>
          <w:w w:val="83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28"/>
          <w:w w:val="83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1"/>
          <w:w w:val="83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A2A2A"/>
          <w:spacing w:val="3"/>
          <w:w w:val="83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0"/>
          <w:w w:val="83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31"/>
          <w:w w:val="83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5"/>
          <w:w w:val="74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151515"/>
          <w:spacing w:val="4"/>
          <w:w w:val="94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2A2A2A"/>
          <w:spacing w:val="4"/>
          <w:w w:val="94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525252"/>
          <w:spacing w:val="2"/>
          <w:w w:val="103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51515"/>
          <w:spacing w:val="0"/>
          <w:w w:val="91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51515"/>
          <w:spacing w:val="4"/>
          <w:w w:val="91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A2A2A"/>
          <w:spacing w:val="0"/>
          <w:w w:val="46"/>
          <w:position w:val="2"/>
          <w:sz w:val="14"/>
          <w:szCs w:val="14"/>
        </w:rPr>
        <w:t>¡:¡</w:t>
      </w:r>
      <w:r>
        <w:rPr>
          <w:rFonts w:cs="Arial" w:hAnsi="Arial" w:eastAsia="Arial" w:ascii="Arial"/>
          <w:color w:val="2A2A2A"/>
          <w:spacing w:val="4"/>
          <w:w w:val="46"/>
          <w:position w:val="2"/>
          <w:sz w:val="14"/>
          <w:szCs w:val="14"/>
        </w:rPr>
        <w:t>4</w:t>
      </w:r>
      <w:r>
        <w:rPr>
          <w:rFonts w:cs="Arial" w:hAnsi="Arial" w:eastAsia="Arial" w:ascii="Arial"/>
          <w:color w:val="2A2A2A"/>
          <w:spacing w:val="4"/>
          <w:w w:val="9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0"/>
          <w:w w:val="78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12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4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-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1"/>
          <w:w w:val="87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3F3F3F"/>
          <w:spacing w:val="0"/>
          <w:w w:val="87"/>
          <w:position w:val="2"/>
          <w:sz w:val="14"/>
          <w:szCs w:val="14"/>
        </w:rPr>
        <w:t>os</w:t>
      </w:r>
      <w:r>
        <w:rPr>
          <w:rFonts w:cs="Arial" w:hAnsi="Arial" w:eastAsia="Arial" w:ascii="Arial"/>
          <w:color w:val="3F3F3F"/>
          <w:spacing w:val="0"/>
          <w:w w:val="87"/>
          <w:position w:val="2"/>
          <w:sz w:val="14"/>
          <w:szCs w:val="14"/>
        </w:rPr>
        <w:t>                </w:t>
      </w:r>
      <w:r>
        <w:rPr>
          <w:rFonts w:cs="Arial" w:hAnsi="Arial" w:eastAsia="Arial" w:ascii="Arial"/>
          <w:color w:val="3F3F3F"/>
          <w:spacing w:val="9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2"/>
          <w:w w:val="73"/>
          <w:position w:val="0"/>
          <w:sz w:val="16"/>
          <w:szCs w:val="16"/>
        </w:rPr>
        <w:t>1</w:t>
      </w:r>
      <w:r>
        <w:rPr>
          <w:rFonts w:cs="Arial" w:hAnsi="Arial" w:eastAsia="Arial" w:ascii="Arial"/>
          <w:color w:val="151515"/>
          <w:spacing w:val="1"/>
          <w:w w:val="116"/>
          <w:position w:val="0"/>
          <w:sz w:val="16"/>
          <w:szCs w:val="16"/>
        </w:rPr>
        <w:t>,</w:t>
      </w:r>
      <w:r>
        <w:rPr>
          <w:rFonts w:cs="Arial" w:hAnsi="Arial" w:eastAsia="Arial" w:ascii="Arial"/>
          <w:color w:val="2A2A2A"/>
          <w:spacing w:val="3"/>
          <w:w w:val="94"/>
          <w:position w:val="0"/>
          <w:sz w:val="16"/>
          <w:szCs w:val="16"/>
        </w:rPr>
        <w:t>3</w:t>
      </w:r>
      <w:r>
        <w:rPr>
          <w:rFonts w:cs="Arial" w:hAnsi="Arial" w:eastAsia="Arial" w:ascii="Arial"/>
          <w:color w:val="2A2A2A"/>
          <w:spacing w:val="0"/>
          <w:w w:val="97"/>
          <w:position w:val="0"/>
          <w:sz w:val="16"/>
          <w:szCs w:val="16"/>
        </w:rPr>
        <w:t>4</w:t>
      </w:r>
      <w:r>
        <w:rPr>
          <w:rFonts w:cs="Arial" w:hAnsi="Arial" w:eastAsia="Arial" w:ascii="Arial"/>
          <w:color w:val="2A2A2A"/>
          <w:spacing w:val="5"/>
          <w:w w:val="97"/>
          <w:position w:val="0"/>
          <w:sz w:val="16"/>
          <w:szCs w:val="16"/>
        </w:rPr>
        <w:t>4</w:t>
      </w:r>
      <w:r>
        <w:rPr>
          <w:rFonts w:cs="Arial" w:hAnsi="Arial" w:eastAsia="Arial" w:ascii="Arial"/>
          <w:color w:val="2A2A2A"/>
          <w:spacing w:val="1"/>
          <w:w w:val="73"/>
          <w:position w:val="0"/>
          <w:sz w:val="16"/>
          <w:szCs w:val="16"/>
        </w:rPr>
        <w:t>.</w:t>
      </w:r>
      <w:r>
        <w:rPr>
          <w:rFonts w:cs="Arial" w:hAnsi="Arial" w:eastAsia="Arial" w:ascii="Arial"/>
          <w:color w:val="151515"/>
          <w:spacing w:val="2"/>
          <w:w w:val="100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151515"/>
          <w:spacing w:val="0"/>
          <w:w w:val="89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151515"/>
          <w:spacing w:val="0"/>
          <w:w w:val="100"/>
          <w:position w:val="0"/>
          <w:sz w:val="16"/>
          <w:szCs w:val="16"/>
        </w:rPr>
        <w:t>  </w:t>
      </w:r>
      <w:r>
        <w:rPr>
          <w:rFonts w:cs="Arial" w:hAnsi="Arial" w:eastAsia="Arial" w:ascii="Arial"/>
          <w:color w:val="151515"/>
          <w:spacing w:val="0"/>
          <w:w w:val="82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51515"/>
          <w:spacing w:val="5"/>
          <w:w w:val="82"/>
          <w:position w:val="0"/>
          <w:sz w:val="16"/>
          <w:szCs w:val="16"/>
        </w:rPr>
        <w:t>J</w:t>
      </w:r>
      <w:r>
        <w:rPr>
          <w:rFonts w:cs="Arial" w:hAnsi="Arial" w:eastAsia="Arial" w:ascii="Arial"/>
          <w:color w:val="151515"/>
          <w:spacing w:val="3"/>
          <w:w w:val="90"/>
          <w:position w:val="0"/>
          <w:sz w:val="16"/>
          <w:szCs w:val="16"/>
        </w:rPr>
        <w:t>Q</w:t>
      </w:r>
      <w:r>
        <w:rPr>
          <w:rFonts w:cs="Arial" w:hAnsi="Arial" w:eastAsia="Arial" w:ascii="Arial"/>
          <w:color w:val="151515"/>
          <w:spacing w:val="3"/>
          <w:w w:val="85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151515"/>
          <w:spacing w:val="0"/>
          <w:w w:val="94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51515"/>
          <w:spacing w:val="3"/>
          <w:w w:val="94"/>
          <w:position w:val="0"/>
          <w:sz w:val="16"/>
          <w:szCs w:val="16"/>
        </w:rPr>
        <w:t>J</w:t>
      </w:r>
      <w:r>
        <w:rPr>
          <w:rFonts w:cs="Arial" w:hAnsi="Arial" w:eastAsia="Arial" w:ascii="Arial"/>
          <w:color w:val="151515"/>
          <w:spacing w:val="3"/>
          <w:w w:val="92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51515"/>
          <w:spacing w:val="3"/>
          <w:w w:val="83"/>
          <w:position w:val="0"/>
          <w:sz w:val="16"/>
          <w:szCs w:val="16"/>
        </w:rPr>
        <w:t>Y</w:t>
      </w:r>
      <w:r>
        <w:rPr>
          <w:rFonts w:cs="Arial" w:hAnsi="Arial" w:eastAsia="Arial" w:ascii="Arial"/>
          <w:color w:val="2A2A2A"/>
          <w:spacing w:val="1"/>
          <w:w w:val="95"/>
          <w:position w:val="0"/>
          <w:sz w:val="16"/>
          <w:szCs w:val="16"/>
        </w:rPr>
        <w:t>,</w:t>
      </w:r>
      <w:r>
        <w:rPr>
          <w:rFonts w:cs="Arial" w:hAnsi="Arial" w:eastAsia="Arial" w:ascii="Arial"/>
          <w:color w:val="151515"/>
          <w:spacing w:val="3"/>
          <w:w w:val="90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51515"/>
          <w:spacing w:val="-2"/>
          <w:w w:val="85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51515"/>
          <w:spacing w:val="0"/>
          <w:w w:val="102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51515"/>
          <w:spacing w:val="4"/>
          <w:w w:val="102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2A2A2A"/>
          <w:spacing w:val="3"/>
          <w:w w:val="95"/>
          <w:position w:val="0"/>
          <w:sz w:val="16"/>
          <w:szCs w:val="16"/>
        </w:rPr>
        <w:t>Z</w:t>
      </w:r>
      <w:r>
        <w:rPr>
          <w:rFonts w:cs="Arial" w:hAnsi="Arial" w:eastAsia="Arial" w:ascii="Arial"/>
          <w:color w:val="2A2A2A"/>
          <w:spacing w:val="0"/>
          <w:w w:val="100"/>
          <w:position w:val="0"/>
          <w:sz w:val="16"/>
          <w:szCs w:val="16"/>
        </w:rPr>
        <w:t>,</w:t>
      </w:r>
      <w:r>
        <w:rPr>
          <w:rFonts w:cs="Arial" w:hAnsi="Arial" w:eastAsia="Arial" w:ascii="Arial"/>
          <w:color w:val="2A2A2A"/>
          <w:spacing w:val="3"/>
          <w:w w:val="100"/>
          <w:position w:val="0"/>
          <w:sz w:val="16"/>
          <w:szCs w:val="16"/>
        </w:rPr>
        <w:t>,</w:t>
      </w:r>
      <w:r>
        <w:rPr>
          <w:rFonts w:cs="Arial" w:hAnsi="Arial" w:eastAsia="Arial" w:ascii="Arial"/>
          <w:color w:val="151515"/>
          <w:spacing w:val="4"/>
          <w:w w:val="87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151515"/>
          <w:spacing w:val="3"/>
          <w:w w:val="92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51515"/>
          <w:spacing w:val="2"/>
          <w:w w:val="81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3"/>
          <w:w w:val="93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151515"/>
          <w:spacing w:val="0"/>
          <w:w w:val="7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51515"/>
          <w:spacing w:val="0"/>
          <w:w w:val="100"/>
          <w:position w:val="0"/>
          <w:sz w:val="16"/>
          <w:szCs w:val="16"/>
        </w:rPr>
        <w:t>                </w:t>
      </w:r>
      <w:r>
        <w:rPr>
          <w:rFonts w:cs="Arial" w:hAnsi="Arial" w:eastAsia="Arial" w:ascii="Arial"/>
          <w:color w:val="151515"/>
          <w:spacing w:val="13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2"/>
          <w:w w:val="100"/>
          <w:position w:val="0"/>
          <w:sz w:val="16"/>
          <w:szCs w:val="16"/>
        </w:rPr>
        <w:t>4</w:t>
      </w:r>
      <w:r>
        <w:rPr>
          <w:rFonts w:cs="Arial" w:hAnsi="Arial" w:eastAsia="Arial" w:ascii="Arial"/>
          <w:color w:val="151515"/>
          <w:spacing w:val="3"/>
          <w:w w:val="100"/>
          <w:position w:val="0"/>
          <w:sz w:val="16"/>
          <w:szCs w:val="16"/>
        </w:rPr>
        <w:t>6</w:t>
      </w:r>
      <w:r>
        <w:rPr>
          <w:rFonts w:cs="Arial" w:hAnsi="Arial" w:eastAsia="Arial" w:ascii="Arial"/>
          <w:color w:val="2A2A2A"/>
          <w:spacing w:val="2"/>
          <w:w w:val="100"/>
          <w:position w:val="0"/>
          <w:sz w:val="16"/>
          <w:szCs w:val="16"/>
        </w:rPr>
        <w:t>1</w:t>
      </w:r>
      <w:r>
        <w:rPr>
          <w:rFonts w:cs="Arial" w:hAnsi="Arial" w:eastAsia="Arial" w:ascii="Arial"/>
          <w:color w:val="2A2A2A"/>
          <w:spacing w:val="2"/>
          <w:w w:val="100"/>
          <w:position w:val="0"/>
          <w:sz w:val="16"/>
          <w:szCs w:val="16"/>
        </w:rPr>
        <w:t>8</w:t>
      </w:r>
      <w:r>
        <w:rPr>
          <w:rFonts w:cs="Arial" w:hAnsi="Arial" w:eastAsia="Arial" w:ascii="Arial"/>
          <w:color w:val="2A2A2A"/>
          <w:spacing w:val="3"/>
          <w:w w:val="100"/>
          <w:position w:val="0"/>
          <w:sz w:val="16"/>
          <w:szCs w:val="16"/>
        </w:rPr>
        <w:t>8</w:t>
      </w:r>
      <w:r>
        <w:rPr>
          <w:rFonts w:cs="Arial" w:hAnsi="Arial" w:eastAsia="Arial" w:ascii="Arial"/>
          <w:color w:val="2A2A2A"/>
          <w:spacing w:val="0"/>
          <w:w w:val="100"/>
          <w:position w:val="0"/>
          <w:sz w:val="16"/>
          <w:szCs w:val="16"/>
        </w:rPr>
        <w:t>444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5414"/>
      </w:pPr>
      <w:r>
        <w:rPr>
          <w:rFonts w:cs="Arial" w:hAnsi="Arial" w:eastAsia="Arial" w:ascii="Arial"/>
          <w:color w:val="2A2A2A"/>
          <w:spacing w:val="0"/>
          <w:w w:val="91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A2A2A"/>
          <w:spacing w:val="6"/>
          <w:w w:val="91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4"/>
          <w:w w:val="91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A2A2A"/>
          <w:spacing w:val="4"/>
          <w:w w:val="9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0"/>
          <w:w w:val="91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A2A2A"/>
          <w:spacing w:val="5"/>
          <w:w w:val="91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3F3F3F"/>
          <w:spacing w:val="3"/>
          <w:w w:val="9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5"/>
          <w:w w:val="91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3F3F3F"/>
          <w:spacing w:val="4"/>
          <w:w w:val="91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4"/>
          <w:w w:val="91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51515"/>
          <w:spacing w:val="2"/>
          <w:w w:val="91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A2A2A"/>
          <w:spacing w:val="4"/>
          <w:w w:val="91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0"/>
          <w:w w:val="91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13"/>
          <w:w w:val="91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4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A2A2A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-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3"/>
          <w:w w:val="74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4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51515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A2A2A"/>
          <w:spacing w:val="2"/>
          <w:w w:val="11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A2A2A"/>
          <w:spacing w:val="0"/>
          <w:w w:val="7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-1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3"/>
          <w:w w:val="84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F3F3F"/>
          <w:spacing w:val="3"/>
          <w:w w:val="8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0"/>
          <w:w w:val="84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4"/>
          <w:w w:val="84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0"/>
          <w:w w:val="84"/>
          <w:position w:val="2"/>
          <w:sz w:val="14"/>
          <w:szCs w:val="14"/>
        </w:rPr>
        <w:t>,</w:t>
      </w:r>
      <w:r>
        <w:rPr>
          <w:rFonts w:cs="Arial" w:hAnsi="Arial" w:eastAsia="Arial" w:ascii="Arial"/>
          <w:color w:val="2A2A2A"/>
          <w:spacing w:val="19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2"/>
          <w:w w:val="84"/>
          <w:position w:val="2"/>
          <w:sz w:val="14"/>
          <w:szCs w:val="14"/>
        </w:rPr>
        <w:t>J</w:t>
      </w:r>
      <w:r>
        <w:rPr>
          <w:rFonts w:cs="Arial" w:hAnsi="Arial" w:eastAsia="Arial" w:ascii="Arial"/>
          <w:color w:val="2A2A2A"/>
          <w:spacing w:val="3"/>
          <w:w w:val="84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1"/>
          <w:w w:val="84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3F3F3F"/>
          <w:spacing w:val="3"/>
          <w:w w:val="84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3"/>
          <w:w w:val="84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A2A2A"/>
          <w:spacing w:val="3"/>
          <w:w w:val="84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0"/>
          <w:w w:val="84"/>
          <w:position w:val="2"/>
          <w:sz w:val="14"/>
          <w:szCs w:val="14"/>
        </w:rPr>
        <w:t>,</w:t>
      </w:r>
      <w:r>
        <w:rPr>
          <w:rFonts w:cs="Arial" w:hAnsi="Arial" w:eastAsia="Arial" w:ascii="Arial"/>
          <w:color w:val="2A2A2A"/>
          <w:spacing w:val="0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6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0"/>
          <w:w w:val="79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A2A2A"/>
          <w:spacing w:val="7"/>
          <w:w w:val="79"/>
          <w:position w:val="2"/>
          <w:sz w:val="14"/>
          <w:szCs w:val="14"/>
        </w:rPr>
        <w:t>h</w:t>
      </w:r>
      <w:r>
        <w:rPr>
          <w:rFonts w:cs="Arial" w:hAnsi="Arial" w:eastAsia="Arial" w:ascii="Arial"/>
          <w:color w:val="151515"/>
          <w:spacing w:val="1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51515"/>
          <w:spacing w:val="4"/>
          <w:w w:val="94"/>
          <w:position w:val="2"/>
          <w:sz w:val="14"/>
          <w:szCs w:val="14"/>
        </w:rPr>
        <w:t>q</w:t>
      </w:r>
      <w:r>
        <w:rPr>
          <w:rFonts w:cs="Arial" w:hAnsi="Arial" w:eastAsia="Arial" w:ascii="Arial"/>
          <w:color w:val="151515"/>
          <w:spacing w:val="4"/>
          <w:w w:val="94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525252"/>
          <w:spacing w:val="1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A2A2A"/>
          <w:spacing w:val="6"/>
          <w:w w:val="94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2A2A2A"/>
          <w:spacing w:val="4"/>
          <w:w w:val="94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151515"/>
          <w:spacing w:val="2"/>
          <w:w w:val="103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A2A2A"/>
          <w:spacing w:val="3"/>
          <w:w w:val="82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0"/>
          <w:w w:val="71"/>
          <w:position w:val="2"/>
          <w:sz w:val="14"/>
          <w:szCs w:val="14"/>
        </w:rPr>
        <w:t>,</w:t>
      </w:r>
      <w:r>
        <w:rPr>
          <w:rFonts w:cs="Arial" w:hAnsi="Arial" w:eastAsia="Arial" w:ascii="Arial"/>
          <w:color w:val="2A2A2A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-9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3"/>
          <w:w w:val="85"/>
          <w:position w:val="2"/>
          <w:sz w:val="14"/>
          <w:szCs w:val="14"/>
        </w:rPr>
        <w:t>Z</w:t>
      </w:r>
      <w:r>
        <w:rPr>
          <w:rFonts w:cs="Arial" w:hAnsi="Arial" w:eastAsia="Arial" w:ascii="Arial"/>
          <w:color w:val="2A2A2A"/>
          <w:spacing w:val="3"/>
          <w:w w:val="8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3"/>
          <w:w w:val="85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F3F3F"/>
          <w:spacing w:val="3"/>
          <w:w w:val="8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3"/>
          <w:w w:val="85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A2A2A"/>
          <w:spacing w:val="3"/>
          <w:w w:val="8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0"/>
          <w:w w:val="85"/>
          <w:position w:val="2"/>
          <w:sz w:val="14"/>
          <w:szCs w:val="14"/>
        </w:rPr>
        <w:t>,</w:t>
      </w:r>
      <w:r>
        <w:rPr>
          <w:rFonts w:cs="Arial" w:hAnsi="Arial" w:eastAsia="Arial" w:ascii="Arial"/>
          <w:color w:val="2A2A2A"/>
          <w:spacing w:val="23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4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51515"/>
          <w:spacing w:val="1"/>
          <w:w w:val="74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A2A2A"/>
          <w:spacing w:val="2"/>
          <w:w w:val="11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A2A2A"/>
          <w:spacing w:val="0"/>
          <w:w w:val="7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-1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3"/>
          <w:w w:val="87"/>
          <w:position w:val="2"/>
          <w:sz w:val="14"/>
          <w:szCs w:val="14"/>
        </w:rPr>
        <w:t>V</w:t>
      </w:r>
      <w:r>
        <w:rPr>
          <w:rFonts w:cs="Arial" w:hAnsi="Arial" w:eastAsia="Arial" w:ascii="Arial"/>
          <w:color w:val="2A2A2A"/>
          <w:spacing w:val="0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4"/>
          <w:w w:val="8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A2A2A"/>
          <w:spacing w:val="3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0"/>
          <w:w w:val="87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A2A2A"/>
          <w:spacing w:val="6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3"/>
          <w:w w:val="87"/>
          <w:position w:val="2"/>
          <w:sz w:val="14"/>
          <w:szCs w:val="14"/>
        </w:rPr>
        <w:t>z</w:t>
      </w:r>
      <w:r>
        <w:rPr>
          <w:rFonts w:cs="Arial" w:hAnsi="Arial" w:eastAsia="Arial" w:ascii="Arial"/>
          <w:color w:val="2A2A2A"/>
          <w:spacing w:val="0"/>
          <w:w w:val="87"/>
          <w:position w:val="2"/>
          <w:sz w:val="14"/>
          <w:szCs w:val="14"/>
        </w:rPr>
        <w:t>,</w:t>
      </w:r>
      <w:r>
        <w:rPr>
          <w:rFonts w:cs="Arial" w:hAnsi="Arial" w:eastAsia="Arial" w:ascii="Arial"/>
          <w:color w:val="2A2A2A"/>
          <w:spacing w:val="0"/>
          <w:w w:val="87"/>
          <w:position w:val="2"/>
          <w:sz w:val="14"/>
          <w:szCs w:val="14"/>
        </w:rPr>
        <w:t>                                                       </w:t>
      </w:r>
      <w:r>
        <w:rPr>
          <w:rFonts w:cs="Arial" w:hAnsi="Arial" w:eastAsia="Arial" w:ascii="Arial"/>
          <w:color w:val="2A2A2A"/>
          <w:spacing w:val="23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3"/>
          <w:w w:val="78"/>
          <w:position w:val="-2"/>
          <w:sz w:val="16"/>
          <w:szCs w:val="16"/>
        </w:rPr>
        <w:t>L</w:t>
      </w:r>
      <w:r>
        <w:rPr>
          <w:rFonts w:cs="Arial" w:hAnsi="Arial" w:eastAsia="Arial" w:ascii="Arial"/>
          <w:color w:val="151515"/>
          <w:spacing w:val="1"/>
          <w:w w:val="95"/>
          <w:position w:val="-2"/>
          <w:sz w:val="16"/>
          <w:szCs w:val="16"/>
        </w:rPr>
        <w:t>,</w:t>
      </w:r>
      <w:r>
        <w:rPr>
          <w:rFonts w:cs="Arial" w:hAnsi="Arial" w:eastAsia="Arial" w:ascii="Arial"/>
          <w:color w:val="020202"/>
          <w:spacing w:val="3"/>
          <w:w w:val="92"/>
          <w:position w:val="-2"/>
          <w:sz w:val="16"/>
          <w:szCs w:val="16"/>
        </w:rPr>
        <w:t>B</w:t>
      </w:r>
      <w:r>
        <w:rPr>
          <w:rFonts w:cs="Arial" w:hAnsi="Arial" w:eastAsia="Arial" w:ascii="Arial"/>
          <w:color w:val="151515"/>
          <w:spacing w:val="2"/>
          <w:w w:val="79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51515"/>
          <w:spacing w:val="3"/>
          <w:w w:val="85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151515"/>
          <w:spacing w:val="0"/>
          <w:w w:val="105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151515"/>
          <w:spacing w:val="5"/>
          <w:w w:val="105"/>
          <w:position w:val="-2"/>
          <w:sz w:val="16"/>
          <w:szCs w:val="16"/>
        </w:rPr>
        <w:t>T</w:t>
      </w:r>
      <w:r>
        <w:rPr>
          <w:rFonts w:cs="Arial" w:hAnsi="Arial" w:eastAsia="Arial" w:ascii="Arial"/>
          <w:color w:val="151515"/>
          <w:spacing w:val="0"/>
          <w:w w:val="79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40"/>
        <w:ind w:left="5414"/>
      </w:pPr>
      <w:r>
        <w:rPr>
          <w:rFonts w:cs="Arial" w:hAnsi="Arial" w:eastAsia="Arial" w:ascii="Arial"/>
          <w:color w:val="2A2A2A"/>
          <w:w w:val="75"/>
          <w:position w:val="1"/>
          <w:sz w:val="14"/>
          <w:szCs w:val="14"/>
        </w:rPr>
        <w:t>B</w:t>
      </w:r>
      <w:r>
        <w:rPr>
          <w:rFonts w:cs="Arial" w:hAnsi="Arial" w:eastAsia="Arial" w:ascii="Arial"/>
          <w:color w:val="2A2A2A"/>
          <w:spacing w:val="6"/>
          <w:w w:val="75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51515"/>
          <w:spacing w:val="2"/>
          <w:w w:val="133"/>
          <w:position w:val="1"/>
          <w:sz w:val="14"/>
          <w:szCs w:val="14"/>
        </w:rPr>
        <w:t>j</w:t>
      </w:r>
      <w:r>
        <w:rPr>
          <w:rFonts w:cs="Arial" w:hAnsi="Arial" w:eastAsia="Arial" w:ascii="Arial"/>
          <w:color w:val="2A2A2A"/>
          <w:spacing w:val="0"/>
          <w:w w:val="76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17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3"/>
          <w:w w:val="87"/>
          <w:position w:val="1"/>
          <w:sz w:val="14"/>
          <w:szCs w:val="14"/>
        </w:rPr>
        <w:t>V</w:t>
      </w:r>
      <w:r>
        <w:rPr>
          <w:rFonts w:cs="Arial" w:hAnsi="Arial" w:eastAsia="Arial" w:ascii="Arial"/>
          <w:color w:val="3F3F3F"/>
          <w:spacing w:val="3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2"/>
          <w:w w:val="8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A2A2A"/>
          <w:spacing w:val="3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3"/>
          <w:w w:val="87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2A2A2A"/>
          <w:spacing w:val="3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0"/>
          <w:w w:val="87"/>
          <w:position w:val="1"/>
          <w:sz w:val="14"/>
          <w:szCs w:val="14"/>
        </w:rPr>
        <w:t>z</w:t>
      </w:r>
      <w:r>
        <w:rPr>
          <w:rFonts w:cs="Arial" w:hAnsi="Arial" w:eastAsia="Arial" w:ascii="Arial"/>
          <w:color w:val="2A2A2A"/>
          <w:spacing w:val="18"/>
          <w:w w:val="87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A2A2A"/>
          <w:spacing w:val="0"/>
          <w:w w:val="87"/>
          <w:position w:val="1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2A2A2A"/>
          <w:spacing w:val="11"/>
          <w:w w:val="87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3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0"/>
          <w:w w:val="87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3F3F3F"/>
          <w:spacing w:val="22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3"/>
          <w:w w:val="64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151515"/>
          <w:spacing w:val="2"/>
          <w:w w:val="108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A2A2A"/>
          <w:spacing w:val="0"/>
          <w:w w:val="91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7"/>
          <w:w w:val="91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020202"/>
          <w:spacing w:val="2"/>
          <w:w w:val="98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3F3F3F"/>
          <w:spacing w:val="4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0"/>
          <w:w w:val="90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6"/>
          <w:w w:val="90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0"/>
          <w:w w:val="71"/>
          <w:position w:val="1"/>
          <w:sz w:val="14"/>
          <w:szCs w:val="14"/>
        </w:rPr>
        <w:t>.</w:t>
      </w:r>
      <w:r>
        <w:rPr>
          <w:rFonts w:cs="Arial" w:hAnsi="Arial" w:eastAsia="Arial" w:ascii="Arial"/>
          <w:color w:val="2A2A2A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-14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3"/>
          <w:w w:val="83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2A2A2A"/>
          <w:spacing w:val="3"/>
          <w:w w:val="83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51515"/>
          <w:spacing w:val="0"/>
          <w:w w:val="83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51515"/>
          <w:spacing w:val="26"/>
          <w:w w:val="83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2"/>
          <w:w w:val="83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0"/>
          <w:w w:val="83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3F3F3F"/>
          <w:spacing w:val="19"/>
          <w:w w:val="83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3"/>
          <w:w w:val="76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-1"/>
          <w:w w:val="94"/>
          <w:position w:val="1"/>
          <w:sz w:val="14"/>
          <w:szCs w:val="14"/>
        </w:rPr>
        <w:t>b</w:t>
      </w:r>
      <w:r>
        <w:rPr>
          <w:rFonts w:cs="Arial" w:hAnsi="Arial" w:eastAsia="Arial" w:ascii="Arial"/>
          <w:color w:val="2A2A2A"/>
          <w:spacing w:val="2"/>
          <w:w w:val="133"/>
          <w:position w:val="1"/>
          <w:sz w:val="14"/>
          <w:szCs w:val="14"/>
        </w:rPr>
        <w:t>j</w:t>
      </w:r>
      <w:r>
        <w:rPr>
          <w:rFonts w:cs="Arial" w:hAnsi="Arial" w:eastAsia="Arial" w:ascii="Arial"/>
          <w:color w:val="2A2A2A"/>
          <w:spacing w:val="4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2"/>
          <w:w w:val="118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151515"/>
          <w:spacing w:val="0"/>
          <w:w w:val="88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51515"/>
          <w:spacing w:val="18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3"/>
          <w:w w:val="88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2A2A2A"/>
          <w:spacing w:val="0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13"/>
          <w:w w:val="88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3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3"/>
          <w:w w:val="88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51515"/>
          <w:spacing w:val="0"/>
          <w:w w:val="88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151515"/>
          <w:spacing w:val="4"/>
          <w:w w:val="88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3F3F3F"/>
          <w:spacing w:val="3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3"/>
          <w:w w:val="88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2A2A2A"/>
          <w:spacing w:val="3"/>
          <w:w w:val="88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0"/>
          <w:w w:val="88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A2A2A"/>
          <w:spacing w:val="0"/>
          <w:w w:val="88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16"/>
          <w:w w:val="88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3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3"/>
          <w:w w:val="88"/>
          <w:position w:val="1"/>
          <w:sz w:val="14"/>
          <w:szCs w:val="14"/>
        </w:rPr>
        <w:t>q</w:t>
      </w:r>
      <w:r>
        <w:rPr>
          <w:rFonts w:cs="Arial" w:hAnsi="Arial" w:eastAsia="Arial" w:ascii="Arial"/>
          <w:color w:val="3F3F3F"/>
          <w:spacing w:val="3"/>
          <w:w w:val="88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525252"/>
          <w:spacing w:val="1"/>
          <w:w w:val="88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51515"/>
          <w:spacing w:val="3"/>
          <w:w w:val="88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2A2A2A"/>
          <w:spacing w:val="0"/>
          <w:w w:val="88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29"/>
          <w:w w:val="88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3"/>
          <w:w w:val="88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2A2A2A"/>
          <w:spacing w:val="0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18"/>
          <w:w w:val="88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3"/>
          <w:w w:val="78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2A2A2A"/>
          <w:spacing w:val="4"/>
          <w:w w:val="94"/>
          <w:position w:val="1"/>
          <w:sz w:val="14"/>
          <w:szCs w:val="14"/>
        </w:rPr>
        <w:t>ó</w:t>
      </w:r>
      <w:r>
        <w:rPr>
          <w:rFonts w:cs="Arial" w:hAnsi="Arial" w:eastAsia="Arial" w:ascii="Arial"/>
          <w:color w:val="2A2A2A"/>
          <w:spacing w:val="5"/>
          <w:w w:val="90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151515"/>
          <w:spacing w:val="4"/>
          <w:w w:val="94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3F3F3F"/>
          <w:spacing w:val="0"/>
          <w:w w:val="94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3F3F3F"/>
          <w:spacing w:val="6"/>
          <w:w w:val="94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151515"/>
          <w:spacing w:val="0"/>
          <w:w w:val="100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2" w:lineRule="auto" w:line="243"/>
        <w:ind w:left="5381" w:right="4601" w:firstLine="29"/>
      </w:pPr>
      <w:r>
        <w:rPr>
          <w:rFonts w:cs="Arial" w:hAnsi="Arial" w:eastAsia="Arial" w:ascii="Arial"/>
          <w:color w:val="2A2A2A"/>
          <w:spacing w:val="3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151515"/>
          <w:spacing w:val="0"/>
          <w:w w:val="84"/>
          <w:sz w:val="14"/>
          <w:szCs w:val="14"/>
        </w:rPr>
        <w:t>n</w:t>
      </w:r>
      <w:r>
        <w:rPr>
          <w:rFonts w:cs="Arial" w:hAnsi="Arial" w:eastAsia="Arial" w:ascii="Arial"/>
          <w:color w:val="151515"/>
          <w:spacing w:val="21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525252"/>
          <w:spacing w:val="1"/>
          <w:w w:val="84"/>
          <w:sz w:val="14"/>
          <w:szCs w:val="14"/>
        </w:rPr>
        <w:t>l</w:t>
      </w:r>
      <w:r>
        <w:rPr>
          <w:rFonts w:cs="Arial" w:hAnsi="Arial" w:eastAsia="Arial" w:ascii="Arial"/>
          <w:color w:val="2A2A2A"/>
          <w:spacing w:val="3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0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15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3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3"/>
          <w:w w:val="84"/>
          <w:sz w:val="14"/>
          <w:szCs w:val="14"/>
        </w:rPr>
        <w:t>g</w:t>
      </w:r>
      <w:r>
        <w:rPr>
          <w:rFonts w:cs="Arial" w:hAnsi="Arial" w:eastAsia="Arial" w:ascii="Arial"/>
          <w:color w:val="2A2A2A"/>
          <w:spacing w:val="3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3"/>
          <w:w w:val="84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3"/>
          <w:w w:val="84"/>
          <w:sz w:val="14"/>
          <w:szCs w:val="14"/>
        </w:rPr>
        <w:t>c</w:t>
      </w:r>
      <w:r>
        <w:rPr>
          <w:rFonts w:cs="Arial" w:hAnsi="Arial" w:eastAsia="Arial" w:ascii="Arial"/>
          <w:color w:val="2A2A2A"/>
          <w:spacing w:val="1"/>
          <w:w w:val="84"/>
          <w:sz w:val="14"/>
          <w:szCs w:val="14"/>
        </w:rPr>
        <w:t>i</w:t>
      </w:r>
      <w:r>
        <w:rPr>
          <w:rFonts w:cs="Arial" w:hAnsi="Arial" w:eastAsia="Arial" w:ascii="Arial"/>
          <w:color w:val="2A2A2A"/>
          <w:spacing w:val="3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0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0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18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3"/>
          <w:w w:val="64"/>
          <w:sz w:val="14"/>
          <w:szCs w:val="14"/>
        </w:rPr>
        <w:t>P</w:t>
      </w:r>
      <w:r>
        <w:rPr>
          <w:rFonts w:cs="Arial" w:hAnsi="Arial" w:eastAsia="Arial" w:ascii="Arial"/>
          <w:color w:val="2A2A2A"/>
          <w:spacing w:val="0"/>
          <w:w w:val="93"/>
          <w:sz w:val="14"/>
          <w:szCs w:val="14"/>
        </w:rPr>
        <w:t>os</w:t>
      </w:r>
      <w:r>
        <w:rPr>
          <w:rFonts w:cs="Arial" w:hAnsi="Arial" w:eastAsia="Arial" w:ascii="Arial"/>
          <w:color w:val="2A2A2A"/>
          <w:spacing w:val="9"/>
          <w:w w:val="93"/>
          <w:sz w:val="14"/>
          <w:szCs w:val="14"/>
        </w:rPr>
        <w:t>t</w:t>
      </w:r>
      <w:r>
        <w:rPr>
          <w:rFonts w:cs="Arial" w:hAnsi="Arial" w:eastAsia="Arial" w:ascii="Arial"/>
          <w:color w:val="2A2A2A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1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2A2A2A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3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0"/>
          <w:w w:val="83"/>
          <w:sz w:val="14"/>
          <w:szCs w:val="14"/>
        </w:rPr>
        <w:t>.</w:t>
      </w:r>
      <w:r>
        <w:rPr>
          <w:rFonts w:cs="Arial" w:hAnsi="Arial" w:eastAsia="Arial" w:ascii="Arial"/>
          <w:color w:val="2A2A2A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-1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3"/>
          <w:w w:val="70"/>
          <w:sz w:val="14"/>
          <w:szCs w:val="14"/>
        </w:rPr>
        <w:t>L</w:t>
      </w:r>
      <w:r>
        <w:rPr>
          <w:rFonts w:cs="Arial" w:hAnsi="Arial" w:eastAsia="Arial" w:ascii="Arial"/>
          <w:color w:val="2A2A2A"/>
          <w:spacing w:val="4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0"/>
          <w:w w:val="65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-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3"/>
          <w:w w:val="84"/>
          <w:sz w:val="14"/>
          <w:szCs w:val="14"/>
        </w:rPr>
        <w:t>d</w:t>
      </w:r>
      <w:r>
        <w:rPr>
          <w:rFonts w:cs="Arial" w:hAnsi="Arial" w:eastAsia="Arial" w:ascii="Arial"/>
          <w:color w:val="2A2A2A"/>
          <w:spacing w:val="1"/>
          <w:w w:val="84"/>
          <w:sz w:val="14"/>
          <w:szCs w:val="14"/>
        </w:rPr>
        <w:t>í</w:t>
      </w:r>
      <w:r>
        <w:rPr>
          <w:rFonts w:cs="Arial" w:hAnsi="Arial" w:eastAsia="Arial" w:ascii="Arial"/>
          <w:color w:val="2A2A2A"/>
          <w:spacing w:val="3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0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17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3"/>
          <w:w w:val="84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3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151515"/>
          <w:spacing w:val="0"/>
          <w:w w:val="84"/>
          <w:sz w:val="14"/>
          <w:szCs w:val="14"/>
        </w:rPr>
        <w:t>l</w:t>
      </w:r>
      <w:r>
        <w:rPr>
          <w:rFonts w:cs="Arial" w:hAnsi="Arial" w:eastAsia="Arial" w:ascii="Arial"/>
          <w:color w:val="151515"/>
          <w:spacing w:val="25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3"/>
          <w:w w:val="84"/>
          <w:sz w:val="14"/>
          <w:szCs w:val="14"/>
        </w:rPr>
        <w:t>2</w:t>
      </w:r>
      <w:r>
        <w:rPr>
          <w:rFonts w:cs="Arial" w:hAnsi="Arial" w:eastAsia="Arial" w:ascii="Arial"/>
          <w:color w:val="2A2A2A"/>
          <w:spacing w:val="0"/>
          <w:w w:val="84"/>
          <w:sz w:val="14"/>
          <w:szCs w:val="14"/>
        </w:rPr>
        <w:t>3</w:t>
      </w:r>
      <w:r>
        <w:rPr>
          <w:rFonts w:cs="Arial" w:hAnsi="Arial" w:eastAsia="Arial" w:ascii="Arial"/>
          <w:color w:val="2A2A2A"/>
          <w:spacing w:val="26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3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0"/>
          <w:w w:val="84"/>
          <w:sz w:val="14"/>
          <w:szCs w:val="14"/>
        </w:rPr>
        <w:t>l</w:t>
      </w:r>
      <w:r>
        <w:rPr>
          <w:rFonts w:cs="Arial" w:hAnsi="Arial" w:eastAsia="Arial" w:ascii="Arial"/>
          <w:color w:val="2A2A2A"/>
          <w:spacing w:val="17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3"/>
          <w:w w:val="84"/>
          <w:sz w:val="14"/>
          <w:szCs w:val="14"/>
        </w:rPr>
        <w:t>2</w:t>
      </w:r>
      <w:r>
        <w:rPr>
          <w:rFonts w:cs="Arial" w:hAnsi="Arial" w:eastAsia="Arial" w:ascii="Arial"/>
          <w:color w:val="2A2A2A"/>
          <w:spacing w:val="0"/>
          <w:w w:val="84"/>
          <w:sz w:val="14"/>
          <w:szCs w:val="14"/>
        </w:rPr>
        <w:t>6</w:t>
      </w:r>
      <w:r>
        <w:rPr>
          <w:rFonts w:cs="Arial" w:hAnsi="Arial" w:eastAsia="Arial" w:ascii="Arial"/>
          <w:color w:val="2A2A2A"/>
          <w:spacing w:val="25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3"/>
          <w:w w:val="84"/>
          <w:sz w:val="14"/>
          <w:szCs w:val="14"/>
        </w:rPr>
        <w:t>d</w:t>
      </w:r>
      <w:r>
        <w:rPr>
          <w:rFonts w:cs="Arial" w:hAnsi="Arial" w:eastAsia="Arial" w:ascii="Arial"/>
          <w:color w:val="2A2A2A"/>
          <w:spacing w:val="0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25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2"/>
          <w:w w:val="100"/>
          <w:sz w:val="14"/>
          <w:szCs w:val="14"/>
        </w:rPr>
        <w:t>f</w:t>
      </w:r>
      <w:r>
        <w:rPr>
          <w:rFonts w:cs="Arial" w:hAnsi="Arial" w:eastAsia="Arial" w:ascii="Arial"/>
          <w:color w:val="2A2A2A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7"/>
          <w:w w:val="100"/>
          <w:sz w:val="14"/>
          <w:szCs w:val="14"/>
        </w:rPr>
        <w:t>b</w:t>
      </w:r>
      <w:r>
        <w:rPr>
          <w:rFonts w:cs="Arial" w:hAnsi="Arial" w:eastAsia="Arial" w:ascii="Arial"/>
          <w:color w:val="151515"/>
          <w:spacing w:val="2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2A2A2A"/>
          <w:spacing w:val="4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51515"/>
          <w:spacing w:val="0"/>
          <w:w w:val="100"/>
          <w:sz w:val="14"/>
          <w:szCs w:val="14"/>
        </w:rPr>
        <w:t>ro</w:t>
      </w:r>
      <w:r>
        <w:rPr>
          <w:rFonts w:cs="Arial" w:hAnsi="Arial" w:eastAsia="Arial" w:ascii="Arial"/>
          <w:color w:val="151515"/>
          <w:spacing w:val="-1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3"/>
          <w:w w:val="84"/>
          <w:sz w:val="14"/>
          <w:szCs w:val="14"/>
        </w:rPr>
        <w:t>d</w:t>
      </w:r>
      <w:r>
        <w:rPr>
          <w:rFonts w:cs="Arial" w:hAnsi="Arial" w:eastAsia="Arial" w:ascii="Arial"/>
          <w:color w:val="2A2A2A"/>
          <w:spacing w:val="3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0"/>
          <w:w w:val="84"/>
          <w:sz w:val="14"/>
          <w:szCs w:val="14"/>
        </w:rPr>
        <w:t>l</w:t>
      </w:r>
      <w:r>
        <w:rPr>
          <w:rFonts w:cs="Arial" w:hAnsi="Arial" w:eastAsia="Arial" w:ascii="Arial"/>
          <w:color w:val="2A2A2A"/>
          <w:spacing w:val="31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3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151515"/>
          <w:spacing w:val="0"/>
          <w:w w:val="84"/>
          <w:sz w:val="14"/>
          <w:szCs w:val="14"/>
        </w:rPr>
        <w:t>ño</w:t>
      </w:r>
      <w:r>
        <w:rPr>
          <w:rFonts w:cs="Arial" w:hAnsi="Arial" w:eastAsia="Arial" w:ascii="Arial"/>
          <w:color w:val="151515"/>
          <w:spacing w:val="27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3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151515"/>
          <w:spacing w:val="0"/>
          <w:w w:val="84"/>
          <w:sz w:val="14"/>
          <w:szCs w:val="14"/>
        </w:rPr>
        <w:t>n</w:t>
      </w:r>
      <w:r>
        <w:rPr>
          <w:rFonts w:cs="Arial" w:hAnsi="Arial" w:eastAsia="Arial" w:ascii="Arial"/>
          <w:color w:val="151515"/>
          <w:spacing w:val="21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0"/>
          <w:w w:val="87"/>
          <w:sz w:val="14"/>
          <w:szCs w:val="14"/>
        </w:rPr>
        <w:t>c</w:t>
      </w:r>
      <w:r>
        <w:rPr>
          <w:rFonts w:cs="Arial" w:hAnsi="Arial" w:eastAsia="Arial" w:ascii="Arial"/>
          <w:color w:val="2A2A2A"/>
          <w:spacing w:val="6"/>
          <w:w w:val="87"/>
          <w:sz w:val="14"/>
          <w:szCs w:val="14"/>
        </w:rPr>
        <w:t>u</w:t>
      </w:r>
      <w:r>
        <w:rPr>
          <w:rFonts w:cs="Arial" w:hAnsi="Arial" w:eastAsia="Arial" w:ascii="Arial"/>
          <w:color w:val="151515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2A2A2A"/>
          <w:spacing w:val="0"/>
          <w:w w:val="87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6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525252"/>
          <w:spacing w:val="0"/>
          <w:w w:val="83"/>
          <w:sz w:val="14"/>
          <w:szCs w:val="14"/>
        </w:rPr>
        <w:t>.</w:t>
      </w:r>
      <w:r>
        <w:rPr>
          <w:rFonts w:cs="Arial" w:hAnsi="Arial" w:eastAsia="Arial" w:ascii="Arial"/>
          <w:color w:val="525252"/>
          <w:spacing w:val="0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1"/>
          <w:w w:val="59"/>
          <w:sz w:val="14"/>
          <w:szCs w:val="14"/>
        </w:rPr>
        <w:t>l</w:t>
      </w:r>
      <w:r>
        <w:rPr>
          <w:rFonts w:cs="Arial" w:hAnsi="Arial" w:eastAsia="Arial" w:ascii="Arial"/>
          <w:color w:val="2A2A2A"/>
          <w:spacing w:val="0"/>
          <w:w w:val="103"/>
          <w:sz w:val="14"/>
          <w:szCs w:val="14"/>
        </w:rPr>
        <w:t>se</w:t>
      </w:r>
      <w:r>
        <w:rPr>
          <w:rFonts w:cs="Arial" w:hAnsi="Arial" w:eastAsia="Arial" w:ascii="Arial"/>
          <w:color w:val="2A2A2A"/>
          <w:spacing w:val="11"/>
          <w:w w:val="103"/>
          <w:sz w:val="14"/>
          <w:szCs w:val="14"/>
        </w:rPr>
        <w:t>c</w:t>
      </w:r>
      <w:r>
        <w:rPr>
          <w:rFonts w:cs="Arial" w:hAnsi="Arial" w:eastAsia="Arial" w:ascii="Arial"/>
          <w:color w:val="2A2A2A"/>
          <w:spacing w:val="3"/>
          <w:w w:val="70"/>
          <w:sz w:val="14"/>
          <w:szCs w:val="14"/>
        </w:rPr>
        <w:t>ú</w:t>
      </w:r>
      <w:r>
        <w:rPr>
          <w:rFonts w:cs="Arial" w:hAnsi="Arial" w:eastAsia="Arial" w:ascii="Arial"/>
          <w:color w:val="151515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151515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3"/>
          <w:w w:val="81"/>
          <w:sz w:val="14"/>
          <w:szCs w:val="14"/>
        </w:rPr>
        <w:t>R</w:t>
      </w:r>
      <w:r>
        <w:rPr>
          <w:rFonts w:cs="Arial" w:hAnsi="Arial" w:eastAsia="Arial" w:ascii="Arial"/>
          <w:color w:val="2A2A2A"/>
          <w:spacing w:val="3"/>
          <w:w w:val="81"/>
          <w:sz w:val="14"/>
          <w:szCs w:val="14"/>
        </w:rPr>
        <w:t>G</w:t>
      </w:r>
      <w:r>
        <w:rPr>
          <w:rFonts w:cs="Arial" w:hAnsi="Arial" w:eastAsia="Arial" w:ascii="Arial"/>
          <w:color w:val="525252"/>
          <w:spacing w:val="2"/>
          <w:w w:val="81"/>
          <w:sz w:val="14"/>
          <w:szCs w:val="14"/>
        </w:rPr>
        <w:t>·</w:t>
      </w:r>
      <w:r>
        <w:rPr>
          <w:rFonts w:cs="Arial" w:hAnsi="Arial" w:eastAsia="Arial" w:ascii="Arial"/>
          <w:color w:val="2A2A2A"/>
          <w:spacing w:val="0"/>
          <w:w w:val="81"/>
          <w:sz w:val="14"/>
          <w:szCs w:val="14"/>
        </w:rPr>
        <w:t>L</w:t>
      </w:r>
      <w:r>
        <w:rPr>
          <w:rFonts w:cs="Arial" w:hAnsi="Arial" w:eastAsia="Arial" w:ascii="Arial"/>
          <w:color w:val="2A2A2A"/>
          <w:spacing w:val="30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0"/>
          <w:w w:val="85"/>
          <w:sz w:val="14"/>
          <w:szCs w:val="14"/>
        </w:rPr>
        <w:t>1</w:t>
      </w:r>
      <w:r>
        <w:rPr>
          <w:rFonts w:cs="Arial" w:hAnsi="Arial" w:eastAsia="Arial" w:ascii="Arial"/>
          <w:color w:val="2A2A2A"/>
          <w:spacing w:val="7"/>
          <w:w w:val="85"/>
          <w:sz w:val="14"/>
          <w:szCs w:val="14"/>
        </w:rPr>
        <w:t>1</w:t>
      </w:r>
      <w:r>
        <w:rPr>
          <w:rFonts w:cs="Arial" w:hAnsi="Arial" w:eastAsia="Arial" w:ascii="Arial"/>
          <w:color w:val="2A2A2A"/>
          <w:spacing w:val="3"/>
          <w:w w:val="82"/>
          <w:sz w:val="14"/>
          <w:szCs w:val="14"/>
        </w:rPr>
        <w:t>1</w:t>
      </w:r>
      <w:r>
        <w:rPr>
          <w:rFonts w:cs="Arial" w:hAnsi="Arial" w:eastAsia="Arial" w:ascii="Arial"/>
          <w:color w:val="151515"/>
          <w:spacing w:val="4"/>
          <w:w w:val="100"/>
          <w:sz w:val="14"/>
          <w:szCs w:val="14"/>
        </w:rPr>
        <w:t>4</w:t>
      </w:r>
      <w:r>
        <w:rPr>
          <w:rFonts w:cs="Arial" w:hAnsi="Arial" w:eastAsia="Arial" w:ascii="Arial"/>
          <w:color w:val="2A2A2A"/>
          <w:spacing w:val="0"/>
          <w:w w:val="71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6" w:lineRule="exact" w:line="180"/>
        <w:ind w:left="451"/>
      </w:pPr>
      <w:r>
        <w:rPr>
          <w:rFonts w:cs="Arial" w:hAnsi="Arial" w:eastAsia="Arial" w:ascii="Arial"/>
          <w:color w:val="2A2A2A"/>
          <w:spacing w:val="2"/>
          <w:w w:val="87"/>
          <w:position w:val="-2"/>
          <w:sz w:val="16"/>
          <w:szCs w:val="16"/>
        </w:rPr>
        <w:t>1</w:t>
      </w:r>
      <w:r>
        <w:rPr>
          <w:rFonts w:cs="Arial" w:hAnsi="Arial" w:eastAsia="Arial" w:ascii="Arial"/>
          <w:color w:val="2A2A2A"/>
          <w:spacing w:val="3"/>
          <w:w w:val="87"/>
          <w:position w:val="-2"/>
          <w:sz w:val="16"/>
          <w:szCs w:val="16"/>
        </w:rPr>
        <w:t>4</w:t>
      </w:r>
      <w:r>
        <w:rPr>
          <w:rFonts w:cs="Arial" w:hAnsi="Arial" w:eastAsia="Arial" w:ascii="Arial"/>
          <w:color w:val="151515"/>
          <w:spacing w:val="0"/>
          <w:w w:val="87"/>
          <w:position w:val="-2"/>
          <w:sz w:val="16"/>
          <w:szCs w:val="16"/>
        </w:rPr>
        <w:t>2</w:t>
      </w:r>
      <w:r>
        <w:rPr>
          <w:rFonts w:cs="Arial" w:hAnsi="Arial" w:eastAsia="Arial" w:ascii="Arial"/>
          <w:color w:val="151515"/>
          <w:spacing w:val="0"/>
          <w:w w:val="87"/>
          <w:position w:val="-2"/>
          <w:sz w:val="16"/>
          <w:szCs w:val="16"/>
        </w:rPr>
        <w:t>       </w:t>
      </w:r>
      <w:r>
        <w:rPr>
          <w:rFonts w:cs="Arial" w:hAnsi="Arial" w:eastAsia="Arial" w:ascii="Arial"/>
          <w:color w:val="151515"/>
          <w:spacing w:val="21"/>
          <w:w w:val="87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3"/>
          <w:w w:val="71"/>
          <w:position w:val="-1"/>
          <w:sz w:val="16"/>
          <w:szCs w:val="16"/>
        </w:rPr>
        <w:t>F</w:t>
      </w:r>
      <w:r>
        <w:rPr>
          <w:rFonts w:cs="Arial" w:hAnsi="Arial" w:eastAsia="Arial" w:ascii="Arial"/>
          <w:color w:val="020202"/>
          <w:spacing w:val="1"/>
          <w:w w:val="79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2A2A2A"/>
          <w:spacing w:val="2"/>
          <w:w w:val="100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2"/>
          <w:w w:val="126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2A2A2A"/>
          <w:spacing w:val="0"/>
          <w:w w:val="85"/>
          <w:position w:val="-1"/>
          <w:sz w:val="16"/>
          <w:szCs w:val="16"/>
        </w:rPr>
        <w:t>es</w:t>
      </w:r>
      <w:r>
        <w:rPr>
          <w:rFonts w:cs="Arial" w:hAnsi="Arial" w:eastAsia="Arial" w:ascii="Arial"/>
          <w:color w:val="2A2A2A"/>
          <w:spacing w:val="0"/>
          <w:w w:val="100"/>
          <w:position w:val="-1"/>
          <w:sz w:val="16"/>
          <w:szCs w:val="16"/>
        </w:rPr>
        <w:t>                                                                 </w:t>
      </w:r>
      <w:r>
        <w:rPr>
          <w:rFonts w:cs="Arial" w:hAnsi="Arial" w:eastAsia="Arial" w:ascii="Arial"/>
          <w:color w:val="2A2A2A"/>
          <w:spacing w:val="8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51515"/>
          <w:spacing w:val="3"/>
          <w:w w:val="78"/>
          <w:position w:val="-2"/>
          <w:sz w:val="16"/>
          <w:szCs w:val="16"/>
        </w:rPr>
        <w:t>2</w:t>
      </w:r>
      <w:r>
        <w:rPr>
          <w:rFonts w:cs="Arial" w:hAnsi="Arial" w:eastAsia="Arial" w:ascii="Arial"/>
          <w:color w:val="151515"/>
          <w:spacing w:val="3"/>
          <w:w w:val="94"/>
          <w:position w:val="-2"/>
          <w:sz w:val="16"/>
          <w:szCs w:val="16"/>
        </w:rPr>
        <w:t>6</w:t>
      </w:r>
      <w:r>
        <w:rPr>
          <w:rFonts w:cs="Arial" w:hAnsi="Arial" w:eastAsia="Arial" w:ascii="Arial"/>
          <w:color w:val="151515"/>
          <w:spacing w:val="2"/>
          <w:w w:val="147"/>
          <w:position w:val="-2"/>
          <w:sz w:val="16"/>
          <w:szCs w:val="16"/>
        </w:rPr>
        <w:t>/</w:t>
      </w:r>
      <w:r>
        <w:rPr>
          <w:rFonts w:cs="Arial" w:hAnsi="Arial" w:eastAsia="Arial" w:ascii="Arial"/>
          <w:color w:val="020202"/>
          <w:spacing w:val="3"/>
          <w:w w:val="94"/>
          <w:position w:val="-2"/>
          <w:sz w:val="16"/>
          <w:szCs w:val="16"/>
        </w:rPr>
        <w:t>0</w:t>
      </w:r>
      <w:r>
        <w:rPr>
          <w:rFonts w:cs="Arial" w:hAnsi="Arial" w:eastAsia="Arial" w:ascii="Arial"/>
          <w:color w:val="2A2A2A"/>
          <w:spacing w:val="2"/>
          <w:w w:val="89"/>
          <w:position w:val="-2"/>
          <w:sz w:val="16"/>
          <w:szCs w:val="16"/>
        </w:rPr>
        <w:t>3</w:t>
      </w:r>
      <w:r>
        <w:rPr>
          <w:rFonts w:cs="Arial" w:hAnsi="Arial" w:eastAsia="Arial" w:ascii="Arial"/>
          <w:color w:val="2A2A2A"/>
          <w:spacing w:val="2"/>
          <w:w w:val="147"/>
          <w:position w:val="-2"/>
          <w:sz w:val="16"/>
          <w:szCs w:val="16"/>
        </w:rPr>
        <w:t>/</w:t>
      </w:r>
      <w:r>
        <w:rPr>
          <w:rFonts w:cs="Arial" w:hAnsi="Arial" w:eastAsia="Arial" w:ascii="Arial"/>
          <w:color w:val="2A2A2A"/>
          <w:spacing w:val="3"/>
          <w:w w:val="94"/>
          <w:position w:val="-2"/>
          <w:sz w:val="16"/>
          <w:szCs w:val="16"/>
        </w:rPr>
        <w:t>2</w:t>
      </w:r>
      <w:r>
        <w:rPr>
          <w:rFonts w:cs="Arial" w:hAnsi="Arial" w:eastAsia="Arial" w:ascii="Arial"/>
          <w:color w:val="020202"/>
          <w:spacing w:val="3"/>
          <w:w w:val="94"/>
          <w:position w:val="-2"/>
          <w:sz w:val="16"/>
          <w:szCs w:val="16"/>
        </w:rPr>
        <w:t>0</w:t>
      </w:r>
      <w:r>
        <w:rPr>
          <w:rFonts w:cs="Arial" w:hAnsi="Arial" w:eastAsia="Arial" w:ascii="Arial"/>
          <w:color w:val="3F3F3F"/>
          <w:spacing w:val="2"/>
          <w:w w:val="100"/>
          <w:position w:val="-2"/>
          <w:sz w:val="16"/>
          <w:szCs w:val="16"/>
        </w:rPr>
        <w:t>2</w:t>
      </w:r>
      <w:r>
        <w:rPr>
          <w:rFonts w:cs="Arial" w:hAnsi="Arial" w:eastAsia="Arial" w:ascii="Arial"/>
          <w:color w:val="151515"/>
          <w:spacing w:val="0"/>
          <w:w w:val="78"/>
          <w:position w:val="-2"/>
          <w:sz w:val="16"/>
          <w:szCs w:val="16"/>
        </w:rPr>
        <w:t>1</w:t>
      </w:r>
      <w:r>
        <w:rPr>
          <w:rFonts w:cs="Arial" w:hAnsi="Arial" w:eastAsia="Arial" w:ascii="Arial"/>
          <w:color w:val="151515"/>
          <w:spacing w:val="0"/>
          <w:w w:val="100"/>
          <w:position w:val="-2"/>
          <w:sz w:val="16"/>
          <w:szCs w:val="16"/>
        </w:rPr>
        <w:t>     </w:t>
      </w:r>
      <w:r>
        <w:rPr>
          <w:rFonts w:cs="Arial" w:hAnsi="Arial" w:eastAsia="Arial" w:ascii="Arial"/>
          <w:color w:val="151515"/>
          <w:spacing w:val="10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0"/>
          <w:w w:val="84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5"/>
          <w:w w:val="84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0"/>
          <w:w w:val="84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A2A2A"/>
          <w:spacing w:val="5"/>
          <w:w w:val="84"/>
          <w:position w:val="1"/>
          <w:sz w:val="14"/>
          <w:szCs w:val="14"/>
        </w:rPr>
        <w:t>v</w:t>
      </w:r>
      <w:r>
        <w:rPr>
          <w:rFonts w:cs="Arial" w:hAnsi="Arial" w:eastAsia="Arial" w:ascii="Arial"/>
          <w:color w:val="2A2A2A"/>
          <w:spacing w:val="1"/>
          <w:w w:val="84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A2A2A"/>
          <w:spacing w:val="3"/>
          <w:w w:val="84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3F3F3F"/>
          <w:spacing w:val="1"/>
          <w:w w:val="84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51515"/>
          <w:spacing w:val="0"/>
          <w:w w:val="84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51515"/>
          <w:spacing w:val="0"/>
          <w:w w:val="84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6"/>
          <w:w w:val="84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3"/>
          <w:w w:val="84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2A2A2A"/>
          <w:spacing w:val="0"/>
          <w:w w:val="84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21"/>
          <w:w w:val="84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2"/>
          <w:w w:val="72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2A2A2A"/>
          <w:spacing w:val="4"/>
          <w:w w:val="100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51515"/>
          <w:spacing w:val="2"/>
          <w:w w:val="98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51515"/>
          <w:spacing w:val="2"/>
          <w:w w:val="98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A2A2A"/>
          <w:spacing w:val="4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525252"/>
          <w:spacing w:val="3"/>
          <w:w w:val="85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0"/>
          <w:w w:val="94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3F3F3F"/>
          <w:spacing w:val="7"/>
          <w:w w:val="94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4"/>
          <w:w w:val="94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4"/>
          <w:w w:val="88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2A2A2A"/>
          <w:spacing w:val="4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51515"/>
          <w:spacing w:val="4"/>
          <w:w w:val="94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2A2A2A"/>
          <w:spacing w:val="3"/>
          <w:w w:val="85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2A2A2A"/>
          <w:spacing w:val="2"/>
          <w:w w:val="103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0"/>
          <w:w w:val="82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13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A2A2A"/>
          <w:spacing w:val="0"/>
          <w:w w:val="82"/>
          <w:position w:val="1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2A2A2A"/>
          <w:spacing w:val="17"/>
          <w:w w:val="82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0"/>
          <w:w w:val="82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2A2A2A"/>
          <w:spacing w:val="7"/>
          <w:w w:val="82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51515"/>
          <w:spacing w:val="4"/>
          <w:w w:val="100"/>
          <w:position w:val="1"/>
          <w:sz w:val="14"/>
          <w:szCs w:val="14"/>
        </w:rPr>
        <w:t>q</w:t>
      </w:r>
      <w:r>
        <w:rPr>
          <w:rFonts w:cs="Arial" w:hAnsi="Arial" w:eastAsia="Arial" w:ascii="Arial"/>
          <w:color w:val="151515"/>
          <w:spacing w:val="4"/>
          <w:w w:val="88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2A2A2A"/>
          <w:spacing w:val="4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2"/>
          <w:w w:val="118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2A2A2A"/>
          <w:spacing w:val="3"/>
          <w:w w:val="82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3"/>
          <w:w w:val="118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3F3F3F"/>
          <w:spacing w:val="-3"/>
          <w:w w:val="94"/>
          <w:position w:val="1"/>
          <w:sz w:val="14"/>
          <w:szCs w:val="14"/>
        </w:rPr>
        <w:t>í</w:t>
      </w:r>
      <w:r>
        <w:rPr>
          <w:rFonts w:cs="Arial" w:hAnsi="Arial" w:eastAsia="Arial" w:ascii="Arial"/>
          <w:color w:val="2A2A2A"/>
          <w:spacing w:val="0"/>
          <w:w w:val="70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17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3"/>
          <w:w w:val="85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2A2A2A"/>
          <w:spacing w:val="0"/>
          <w:w w:val="85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28"/>
          <w:w w:val="85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1"/>
          <w:w w:val="59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2A2A2A"/>
          <w:spacing w:val="0"/>
          <w:w w:val="82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-17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3"/>
          <w:w w:val="87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2A2A2A"/>
          <w:spacing w:val="1"/>
          <w:w w:val="87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51515"/>
          <w:spacing w:val="2"/>
          <w:w w:val="8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A2A2A"/>
          <w:spacing w:val="3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3"/>
          <w:w w:val="87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2A2A2A"/>
          <w:spacing w:val="0"/>
          <w:w w:val="87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2A2A2A"/>
          <w:spacing w:val="3"/>
          <w:w w:val="87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A2A2A"/>
          <w:spacing w:val="3"/>
          <w:w w:val="87"/>
          <w:position w:val="1"/>
          <w:sz w:val="14"/>
          <w:szCs w:val="14"/>
        </w:rPr>
        <w:t>ó</w:t>
      </w:r>
      <w:r>
        <w:rPr>
          <w:rFonts w:cs="Arial" w:hAnsi="Arial" w:eastAsia="Arial" w:ascii="Arial"/>
          <w:color w:val="2A2A2A"/>
          <w:spacing w:val="0"/>
          <w:w w:val="87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2A2A2A"/>
          <w:spacing w:val="0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0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3"/>
          <w:w w:val="87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2A2A2A"/>
          <w:spacing w:val="0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6"/>
          <w:w w:val="87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2A2A2A"/>
          <w:spacing w:val="0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4"/>
          <w:w w:val="8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A2A2A"/>
          <w:spacing w:val="3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87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20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3"/>
          <w:w w:val="87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51515"/>
          <w:spacing w:val="0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51515"/>
          <w:spacing w:val="15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4"/>
          <w:w w:val="77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151515"/>
          <w:spacing w:val="4"/>
          <w:w w:val="88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3"/>
          <w:w w:val="118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A2A2A"/>
          <w:spacing w:val="2"/>
          <w:w w:val="98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A2A2A"/>
          <w:spacing w:val="0"/>
          <w:w w:val="87"/>
          <w:position w:val="1"/>
          <w:sz w:val="14"/>
          <w:szCs w:val="14"/>
        </w:rPr>
        <w:t>eos</w:t>
      </w:r>
      <w:r>
        <w:rPr>
          <w:rFonts w:cs="Arial" w:hAnsi="Arial" w:eastAsia="Arial" w:ascii="Arial"/>
          <w:color w:val="2A2A2A"/>
          <w:spacing w:val="0"/>
          <w:w w:val="100"/>
          <w:position w:val="1"/>
          <w:sz w:val="14"/>
          <w:szCs w:val="14"/>
        </w:rPr>
        <w:t>           </w:t>
      </w:r>
      <w:r>
        <w:rPr>
          <w:rFonts w:cs="Arial" w:hAnsi="Arial" w:eastAsia="Arial" w:ascii="Arial"/>
          <w:color w:val="2A2A2A"/>
          <w:spacing w:val="1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2"/>
          <w:w w:val="100"/>
          <w:position w:val="-1"/>
          <w:sz w:val="16"/>
          <w:szCs w:val="16"/>
        </w:rPr>
        <w:t>3</w:t>
      </w:r>
      <w:r>
        <w:rPr>
          <w:rFonts w:cs="Arial" w:hAnsi="Arial" w:eastAsia="Arial" w:ascii="Arial"/>
          <w:color w:val="2A2A2A"/>
          <w:spacing w:val="1"/>
          <w:w w:val="100"/>
          <w:position w:val="-1"/>
          <w:sz w:val="16"/>
          <w:szCs w:val="16"/>
        </w:rPr>
        <w:t>,</w:t>
      </w:r>
      <w:r>
        <w:rPr>
          <w:rFonts w:cs="Arial" w:hAnsi="Arial" w:eastAsia="Arial" w:ascii="Arial"/>
          <w:color w:val="2A2A2A"/>
          <w:spacing w:val="3"/>
          <w:w w:val="100"/>
          <w:position w:val="-1"/>
          <w:sz w:val="16"/>
          <w:szCs w:val="16"/>
        </w:rPr>
        <w:t>5</w:t>
      </w:r>
      <w:r>
        <w:rPr>
          <w:rFonts w:cs="Arial" w:hAnsi="Arial" w:eastAsia="Arial" w:ascii="Arial"/>
          <w:color w:val="2A2A2A"/>
          <w:spacing w:val="3"/>
          <w:w w:val="100"/>
          <w:position w:val="-1"/>
          <w:sz w:val="16"/>
          <w:szCs w:val="16"/>
        </w:rPr>
        <w:t>3</w:t>
      </w:r>
      <w:r>
        <w:rPr>
          <w:rFonts w:cs="Arial" w:hAnsi="Arial" w:eastAsia="Arial" w:ascii="Arial"/>
          <w:color w:val="2A2A2A"/>
          <w:spacing w:val="2"/>
          <w:w w:val="100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2A2A2A"/>
          <w:spacing w:val="1"/>
          <w:w w:val="100"/>
          <w:position w:val="-1"/>
          <w:sz w:val="16"/>
          <w:szCs w:val="16"/>
        </w:rPr>
        <w:t>.</w:t>
      </w:r>
      <w:r>
        <w:rPr>
          <w:rFonts w:cs="Arial" w:hAnsi="Arial" w:eastAsia="Arial" w:ascii="Arial"/>
          <w:color w:val="020202"/>
          <w:spacing w:val="3"/>
          <w:w w:val="100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020202"/>
          <w:spacing w:val="0"/>
          <w:w w:val="100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020202"/>
          <w:spacing w:val="0"/>
          <w:w w:val="100"/>
          <w:position w:val="-1"/>
          <w:sz w:val="16"/>
          <w:szCs w:val="16"/>
        </w:rPr>
        <w:t>   </w:t>
      </w:r>
      <w:r>
        <w:rPr>
          <w:rFonts w:cs="Arial" w:hAnsi="Arial" w:eastAsia="Arial" w:ascii="Arial"/>
          <w:color w:val="020202"/>
          <w:spacing w:val="15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0"/>
          <w:w w:val="84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3"/>
          <w:w w:val="84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51515"/>
          <w:spacing w:val="3"/>
          <w:w w:val="84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51515"/>
          <w:spacing w:val="0"/>
          <w:w w:val="84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51515"/>
          <w:spacing w:val="5"/>
          <w:w w:val="84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51515"/>
          <w:spacing w:val="0"/>
          <w:w w:val="84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51515"/>
          <w:spacing w:val="27"/>
          <w:w w:val="84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51515"/>
          <w:spacing w:val="2"/>
          <w:w w:val="84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151515"/>
          <w:spacing w:val="2"/>
          <w:w w:val="84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51515"/>
          <w:spacing w:val="3"/>
          <w:w w:val="84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51515"/>
          <w:spacing w:val="3"/>
          <w:w w:val="84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2"/>
          <w:w w:val="84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51515"/>
          <w:spacing w:val="0"/>
          <w:w w:val="84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51515"/>
          <w:spacing w:val="4"/>
          <w:w w:val="84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020202"/>
          <w:spacing w:val="3"/>
          <w:w w:val="84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51515"/>
          <w:spacing w:val="2"/>
          <w:w w:val="84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0"/>
          <w:w w:val="84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0"/>
          <w:w w:val="84"/>
          <w:position w:val="-1"/>
          <w:sz w:val="16"/>
          <w:szCs w:val="16"/>
        </w:rPr>
        <w:t>                          </w:t>
      </w:r>
      <w:r>
        <w:rPr>
          <w:rFonts w:cs="Arial" w:hAnsi="Arial" w:eastAsia="Arial" w:ascii="Arial"/>
          <w:color w:val="2A2A2A"/>
          <w:spacing w:val="22"/>
          <w:w w:val="84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51515"/>
          <w:spacing w:val="3"/>
          <w:w w:val="78"/>
          <w:position w:val="-1"/>
          <w:sz w:val="16"/>
          <w:szCs w:val="16"/>
        </w:rPr>
        <w:t>5</w:t>
      </w:r>
      <w:r>
        <w:rPr>
          <w:rFonts w:cs="Arial" w:hAnsi="Arial" w:eastAsia="Arial" w:ascii="Arial"/>
          <w:color w:val="2A2A2A"/>
          <w:spacing w:val="2"/>
          <w:w w:val="100"/>
          <w:position w:val="-1"/>
          <w:sz w:val="16"/>
          <w:szCs w:val="16"/>
        </w:rPr>
        <w:t>9</w:t>
      </w:r>
      <w:r>
        <w:rPr>
          <w:rFonts w:cs="Arial" w:hAnsi="Arial" w:eastAsia="Arial" w:ascii="Arial"/>
          <w:color w:val="151515"/>
          <w:spacing w:val="0"/>
          <w:w w:val="97"/>
          <w:position w:val="-1"/>
          <w:sz w:val="16"/>
          <w:szCs w:val="16"/>
        </w:rPr>
        <w:t>9</w:t>
      </w:r>
      <w:r>
        <w:rPr>
          <w:rFonts w:cs="Arial" w:hAnsi="Arial" w:eastAsia="Arial" w:ascii="Arial"/>
          <w:color w:val="151515"/>
          <w:spacing w:val="5"/>
          <w:w w:val="97"/>
          <w:position w:val="-1"/>
          <w:sz w:val="16"/>
          <w:szCs w:val="16"/>
        </w:rPr>
        <w:t>6</w:t>
      </w:r>
      <w:r>
        <w:rPr>
          <w:rFonts w:cs="Arial" w:hAnsi="Arial" w:eastAsia="Arial" w:ascii="Arial"/>
          <w:color w:val="2A2A2A"/>
          <w:spacing w:val="2"/>
          <w:w w:val="89"/>
          <w:position w:val="-1"/>
          <w:sz w:val="16"/>
          <w:szCs w:val="16"/>
        </w:rPr>
        <w:t>3</w:t>
      </w:r>
      <w:r>
        <w:rPr>
          <w:rFonts w:cs="Arial" w:hAnsi="Arial" w:eastAsia="Arial" w:ascii="Arial"/>
          <w:color w:val="2A2A2A"/>
          <w:spacing w:val="2"/>
          <w:w w:val="100"/>
          <w:position w:val="-1"/>
          <w:sz w:val="16"/>
          <w:szCs w:val="16"/>
        </w:rPr>
        <w:t>5</w:t>
      </w:r>
      <w:r>
        <w:rPr>
          <w:rFonts w:cs="Arial" w:hAnsi="Arial" w:eastAsia="Arial" w:ascii="Arial"/>
          <w:color w:val="2A2A2A"/>
          <w:spacing w:val="0"/>
          <w:w w:val="83"/>
          <w:position w:val="-1"/>
          <w:sz w:val="16"/>
          <w:szCs w:val="16"/>
        </w:rPr>
        <w:t>K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200"/>
        <w:ind w:left="5405"/>
      </w:pPr>
      <w:r>
        <w:rPr>
          <w:rFonts w:cs="Times New Roman" w:hAnsi="Times New Roman" w:eastAsia="Times New Roman" w:ascii="Times New Roman"/>
          <w:color w:val="2A2A2A"/>
          <w:spacing w:val="0"/>
          <w:w w:val="82"/>
          <w:position w:val="4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2A2A2A"/>
          <w:spacing w:val="7"/>
          <w:w w:val="82"/>
          <w:position w:val="4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4"/>
          <w:w w:val="97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2A2A2A"/>
          <w:spacing w:val="3"/>
          <w:w w:val="82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1"/>
          <w:w w:val="88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3F3F3F"/>
          <w:spacing w:val="4"/>
          <w:w w:val="88"/>
          <w:position w:val="4"/>
          <w:sz w:val="14"/>
          <w:szCs w:val="14"/>
        </w:rPr>
        <w:t>é</w:t>
      </w:r>
      <w:r>
        <w:rPr>
          <w:rFonts w:cs="Arial" w:hAnsi="Arial" w:eastAsia="Arial" w:ascii="Arial"/>
          <w:color w:val="2A2A2A"/>
          <w:spacing w:val="4"/>
          <w:w w:val="100"/>
          <w:position w:val="4"/>
          <w:sz w:val="14"/>
          <w:szCs w:val="14"/>
        </w:rPr>
        <w:t>g</w:t>
      </w:r>
      <w:r>
        <w:rPr>
          <w:rFonts w:cs="Arial" w:hAnsi="Arial" w:eastAsia="Arial" w:ascii="Arial"/>
          <w:color w:val="151515"/>
          <w:spacing w:val="2"/>
          <w:w w:val="98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3F3F3F"/>
          <w:spacing w:val="3"/>
          <w:w w:val="82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0"/>
          <w:w w:val="98"/>
          <w:position w:val="4"/>
          <w:sz w:val="14"/>
          <w:szCs w:val="14"/>
        </w:rPr>
        <w:t>f</w:t>
      </w:r>
      <w:r>
        <w:rPr>
          <w:rFonts w:cs="Arial" w:hAnsi="Arial" w:eastAsia="Arial" w:ascii="Arial"/>
          <w:color w:val="2A2A2A"/>
          <w:spacing w:val="6"/>
          <w:w w:val="98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3"/>
          <w:w w:val="85"/>
          <w:position w:val="4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0"/>
          <w:w w:val="71"/>
          <w:position w:val="4"/>
          <w:sz w:val="14"/>
          <w:szCs w:val="14"/>
        </w:rPr>
        <w:t>,</w:t>
      </w:r>
      <w:r>
        <w:rPr>
          <w:rFonts w:cs="Arial" w:hAnsi="Arial" w:eastAsia="Arial" w:ascii="Arial"/>
          <w:color w:val="2A2A2A"/>
          <w:spacing w:val="0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-14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3"/>
          <w:w w:val="85"/>
          <w:position w:val="4"/>
          <w:sz w:val="14"/>
          <w:szCs w:val="14"/>
        </w:rPr>
        <w:t>h</w:t>
      </w:r>
      <w:r>
        <w:rPr>
          <w:rFonts w:cs="Arial" w:hAnsi="Arial" w:eastAsia="Arial" w:ascii="Arial"/>
          <w:color w:val="3F3F3F"/>
          <w:spacing w:val="3"/>
          <w:w w:val="85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0"/>
          <w:w w:val="85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2A2A2A"/>
          <w:spacing w:val="3"/>
          <w:w w:val="85"/>
          <w:position w:val="4"/>
          <w:sz w:val="14"/>
          <w:szCs w:val="14"/>
        </w:rPr>
        <w:t>i</w:t>
      </w:r>
      <w:r>
        <w:rPr>
          <w:rFonts w:cs="Arial" w:hAnsi="Arial" w:eastAsia="Arial" w:ascii="Arial"/>
          <w:color w:val="2A2A2A"/>
          <w:spacing w:val="0"/>
          <w:w w:val="85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23"/>
          <w:w w:val="85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3"/>
          <w:w w:val="70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4"/>
          <w:w w:val="100"/>
          <w:position w:val="4"/>
          <w:sz w:val="14"/>
          <w:szCs w:val="14"/>
        </w:rPr>
        <w:t>g</w:t>
      </w:r>
      <w:r>
        <w:rPr>
          <w:rFonts w:cs="Arial" w:hAnsi="Arial" w:eastAsia="Arial" w:ascii="Arial"/>
          <w:color w:val="151515"/>
          <w:spacing w:val="4"/>
          <w:w w:val="94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4"/>
          <w:w w:val="88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2A2A2A"/>
          <w:spacing w:val="0"/>
          <w:w w:val="91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2A2A2A"/>
          <w:spacing w:val="4"/>
          <w:w w:val="91"/>
          <w:position w:val="4"/>
          <w:sz w:val="14"/>
          <w:szCs w:val="14"/>
        </w:rPr>
        <w:t>i</w:t>
      </w:r>
      <w:r>
        <w:rPr>
          <w:rFonts w:cs="Arial" w:hAnsi="Arial" w:eastAsia="Arial" w:ascii="Arial"/>
          <w:color w:val="2A2A2A"/>
          <w:spacing w:val="3"/>
          <w:w w:val="82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0"/>
          <w:w w:val="85"/>
          <w:position w:val="4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12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3"/>
          <w:w w:val="88"/>
          <w:position w:val="4"/>
          <w:sz w:val="14"/>
          <w:szCs w:val="14"/>
        </w:rPr>
        <w:t>p</w:t>
      </w:r>
      <w:r>
        <w:rPr>
          <w:rFonts w:cs="Arial" w:hAnsi="Arial" w:eastAsia="Arial" w:ascii="Arial"/>
          <w:color w:val="2A2A2A"/>
          <w:spacing w:val="3"/>
          <w:w w:val="88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0"/>
          <w:w w:val="88"/>
          <w:position w:val="4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3"/>
          <w:w w:val="88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2A2A2A"/>
          <w:spacing w:val="3"/>
          <w:w w:val="88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151515"/>
          <w:spacing w:val="1"/>
          <w:w w:val="88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3F3F3F"/>
          <w:spacing w:val="3"/>
          <w:w w:val="88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0"/>
          <w:w w:val="88"/>
          <w:position w:val="4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22"/>
          <w:w w:val="88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3"/>
          <w:w w:val="88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2A2A2A"/>
          <w:spacing w:val="3"/>
          <w:w w:val="88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0"/>
          <w:w w:val="88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2A2A2A"/>
          <w:spacing w:val="21"/>
          <w:w w:val="88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3"/>
          <w:w w:val="88"/>
          <w:position w:val="4"/>
          <w:sz w:val="14"/>
          <w:szCs w:val="14"/>
        </w:rPr>
        <w:t>p</w:t>
      </w:r>
      <w:r>
        <w:rPr>
          <w:rFonts w:cs="Arial" w:hAnsi="Arial" w:eastAsia="Arial" w:ascii="Arial"/>
          <w:color w:val="2A2A2A"/>
          <w:spacing w:val="3"/>
          <w:w w:val="88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2"/>
          <w:w w:val="88"/>
          <w:position w:val="4"/>
          <w:sz w:val="14"/>
          <w:szCs w:val="14"/>
        </w:rPr>
        <w:t>í</w:t>
      </w:r>
      <w:r>
        <w:rPr>
          <w:rFonts w:cs="Arial" w:hAnsi="Arial" w:eastAsia="Arial" w:ascii="Arial"/>
          <w:color w:val="2A2A2A"/>
          <w:spacing w:val="0"/>
          <w:w w:val="88"/>
          <w:position w:val="4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4"/>
          <w:w w:val="88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0"/>
          <w:w w:val="88"/>
          <w:position w:val="4"/>
          <w:sz w:val="14"/>
          <w:szCs w:val="14"/>
        </w:rPr>
        <w:t>p</w:t>
      </w:r>
      <w:r>
        <w:rPr>
          <w:rFonts w:cs="Arial" w:hAnsi="Arial" w:eastAsia="Arial" w:ascii="Arial"/>
          <w:color w:val="2A2A2A"/>
          <w:spacing w:val="6"/>
          <w:w w:val="88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2"/>
          <w:w w:val="88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2A2A2A"/>
          <w:spacing w:val="0"/>
          <w:w w:val="88"/>
          <w:position w:val="4"/>
          <w:sz w:val="14"/>
          <w:szCs w:val="14"/>
        </w:rPr>
        <w:t>i</w:t>
      </w:r>
      <w:r>
        <w:rPr>
          <w:rFonts w:cs="Arial" w:hAnsi="Arial" w:eastAsia="Arial" w:ascii="Arial"/>
          <w:color w:val="2A2A2A"/>
          <w:spacing w:val="4"/>
          <w:w w:val="88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3"/>
          <w:w w:val="88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151515"/>
          <w:spacing w:val="0"/>
          <w:w w:val="88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151515"/>
          <w:spacing w:val="0"/>
          <w:w w:val="88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9"/>
          <w:w w:val="88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4"/>
          <w:w w:val="88"/>
          <w:position w:val="4"/>
          <w:sz w:val="14"/>
          <w:szCs w:val="14"/>
        </w:rPr>
        <w:t>0</w:t>
      </w:r>
      <w:r>
        <w:rPr>
          <w:rFonts w:cs="Arial" w:hAnsi="Arial" w:eastAsia="Arial" w:ascii="Arial"/>
          <w:color w:val="151515"/>
          <w:spacing w:val="3"/>
          <w:w w:val="76"/>
          <w:position w:val="4"/>
          <w:sz w:val="14"/>
          <w:szCs w:val="14"/>
        </w:rPr>
        <w:t>1</w:t>
      </w:r>
      <w:r>
        <w:rPr>
          <w:rFonts w:cs="Arial" w:hAnsi="Arial" w:eastAsia="Arial" w:ascii="Arial"/>
          <w:color w:val="151515"/>
          <w:spacing w:val="3"/>
          <w:w w:val="154"/>
          <w:position w:val="4"/>
          <w:sz w:val="14"/>
          <w:szCs w:val="14"/>
        </w:rPr>
        <w:t>/</w:t>
      </w:r>
      <w:r>
        <w:rPr>
          <w:rFonts w:cs="Arial" w:hAnsi="Arial" w:eastAsia="Arial" w:ascii="Arial"/>
          <w:color w:val="151515"/>
          <w:spacing w:val="4"/>
          <w:w w:val="88"/>
          <w:position w:val="4"/>
          <w:sz w:val="14"/>
          <w:szCs w:val="14"/>
        </w:rPr>
        <w:t>0</w:t>
      </w:r>
      <w:r>
        <w:rPr>
          <w:rFonts w:cs="Arial" w:hAnsi="Arial" w:eastAsia="Arial" w:ascii="Arial"/>
          <w:color w:val="2A2A2A"/>
          <w:spacing w:val="0"/>
          <w:w w:val="82"/>
          <w:position w:val="4"/>
          <w:sz w:val="14"/>
          <w:szCs w:val="14"/>
        </w:rPr>
        <w:t>2</w:t>
      </w:r>
      <w:r>
        <w:rPr>
          <w:rFonts w:cs="Arial" w:hAnsi="Arial" w:eastAsia="Arial" w:ascii="Arial"/>
          <w:color w:val="2A2A2A"/>
          <w:spacing w:val="0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-12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2"/>
          <w:w w:val="76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76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19"/>
          <w:w w:val="76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4"/>
          <w:w w:val="94"/>
          <w:position w:val="4"/>
          <w:sz w:val="14"/>
          <w:szCs w:val="14"/>
        </w:rPr>
        <w:t>0</w:t>
      </w:r>
      <w:r>
        <w:rPr>
          <w:rFonts w:cs="Arial" w:hAnsi="Arial" w:eastAsia="Arial" w:ascii="Arial"/>
          <w:color w:val="2A2A2A"/>
          <w:spacing w:val="4"/>
          <w:w w:val="88"/>
          <w:position w:val="4"/>
          <w:sz w:val="14"/>
          <w:szCs w:val="14"/>
        </w:rPr>
        <w:t>5</w:t>
      </w:r>
      <w:r>
        <w:rPr>
          <w:rFonts w:cs="Arial" w:hAnsi="Arial" w:eastAsia="Arial" w:ascii="Arial"/>
          <w:color w:val="3F3F3F"/>
          <w:spacing w:val="2"/>
          <w:w w:val="118"/>
          <w:position w:val="4"/>
          <w:sz w:val="14"/>
          <w:szCs w:val="14"/>
        </w:rPr>
        <w:t>/</w:t>
      </w:r>
      <w:r>
        <w:rPr>
          <w:rFonts w:cs="Arial" w:hAnsi="Arial" w:eastAsia="Arial" w:ascii="Arial"/>
          <w:color w:val="151515"/>
          <w:spacing w:val="4"/>
          <w:w w:val="94"/>
          <w:position w:val="4"/>
          <w:sz w:val="14"/>
          <w:szCs w:val="14"/>
        </w:rPr>
        <w:t>0</w:t>
      </w:r>
      <w:r>
        <w:rPr>
          <w:rFonts w:cs="Arial" w:hAnsi="Arial" w:eastAsia="Arial" w:ascii="Arial"/>
          <w:color w:val="2A2A2A"/>
          <w:spacing w:val="4"/>
          <w:w w:val="94"/>
          <w:position w:val="4"/>
          <w:sz w:val="14"/>
          <w:szCs w:val="14"/>
        </w:rPr>
        <w:t>2</w:t>
      </w:r>
      <w:r>
        <w:rPr>
          <w:rFonts w:cs="Arial" w:hAnsi="Arial" w:eastAsia="Arial" w:ascii="Arial"/>
          <w:color w:val="151515"/>
          <w:spacing w:val="2"/>
          <w:w w:val="130"/>
          <w:position w:val="4"/>
          <w:sz w:val="14"/>
          <w:szCs w:val="14"/>
        </w:rPr>
        <w:t>/</w:t>
      </w:r>
      <w:r>
        <w:rPr>
          <w:rFonts w:cs="Arial" w:hAnsi="Arial" w:eastAsia="Arial" w:ascii="Arial"/>
          <w:color w:val="2A2A2A"/>
          <w:spacing w:val="4"/>
          <w:w w:val="88"/>
          <w:position w:val="4"/>
          <w:sz w:val="14"/>
          <w:szCs w:val="14"/>
        </w:rPr>
        <w:t>2</w:t>
      </w:r>
      <w:r>
        <w:rPr>
          <w:rFonts w:cs="Arial" w:hAnsi="Arial" w:eastAsia="Arial" w:ascii="Arial"/>
          <w:color w:val="151515"/>
          <w:spacing w:val="4"/>
          <w:w w:val="94"/>
          <w:position w:val="4"/>
          <w:sz w:val="14"/>
          <w:szCs w:val="14"/>
        </w:rPr>
        <w:t>0</w:t>
      </w:r>
      <w:r>
        <w:rPr>
          <w:rFonts w:cs="Arial" w:hAnsi="Arial" w:eastAsia="Arial" w:ascii="Arial"/>
          <w:color w:val="2A2A2A"/>
          <w:spacing w:val="4"/>
          <w:w w:val="100"/>
          <w:position w:val="4"/>
          <w:sz w:val="14"/>
          <w:szCs w:val="14"/>
        </w:rPr>
        <w:t>2</w:t>
      </w:r>
      <w:r>
        <w:rPr>
          <w:rFonts w:cs="Arial" w:hAnsi="Arial" w:eastAsia="Arial" w:ascii="Arial"/>
          <w:color w:val="2A2A2A"/>
          <w:spacing w:val="3"/>
          <w:w w:val="82"/>
          <w:position w:val="4"/>
          <w:sz w:val="14"/>
          <w:szCs w:val="14"/>
        </w:rPr>
        <w:t>1</w:t>
      </w:r>
      <w:r>
        <w:rPr>
          <w:rFonts w:cs="Arial" w:hAnsi="Arial" w:eastAsia="Arial" w:ascii="Arial"/>
          <w:color w:val="3F3F3F"/>
          <w:spacing w:val="0"/>
          <w:w w:val="94"/>
          <w:position w:val="4"/>
          <w:sz w:val="14"/>
          <w:szCs w:val="14"/>
        </w:rPr>
        <w:t>.</w:t>
      </w:r>
      <w:r>
        <w:rPr>
          <w:rFonts w:cs="Arial" w:hAnsi="Arial" w:eastAsia="Arial" w:ascii="Arial"/>
          <w:color w:val="3F3F3F"/>
          <w:spacing w:val="0"/>
          <w:w w:val="100"/>
          <w:position w:val="4"/>
          <w:sz w:val="14"/>
          <w:szCs w:val="14"/>
        </w:rPr>
        <w:t>                                     </w:t>
      </w:r>
      <w:r>
        <w:rPr>
          <w:rFonts w:cs="Arial" w:hAnsi="Arial" w:eastAsia="Arial" w:ascii="Arial"/>
          <w:color w:val="3F3F3F"/>
          <w:spacing w:val="12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3"/>
          <w:w w:val="79"/>
          <w:position w:val="-1"/>
          <w:sz w:val="16"/>
          <w:szCs w:val="16"/>
        </w:rPr>
        <w:t>G</w:t>
      </w:r>
      <w:r>
        <w:rPr>
          <w:rFonts w:cs="Arial" w:hAnsi="Arial" w:eastAsia="Arial" w:ascii="Arial"/>
          <w:color w:val="020202"/>
          <w:spacing w:val="2"/>
          <w:w w:val="81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151515"/>
          <w:spacing w:val="3"/>
          <w:w w:val="92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51515"/>
          <w:spacing w:val="3"/>
          <w:w w:val="95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151515"/>
          <w:spacing w:val="3"/>
          <w:w w:val="83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51515"/>
          <w:spacing w:val="3"/>
          <w:w w:val="84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020202"/>
          <w:spacing w:val="3"/>
          <w:w w:val="92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2"/>
          <w:w w:val="84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3"/>
          <w:w w:val="95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151515"/>
          <w:spacing w:val="2"/>
          <w:w w:val="70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51515"/>
          <w:spacing w:val="0"/>
          <w:w w:val="88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51515"/>
          <w:spacing w:val="6"/>
          <w:w w:val="88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0"/>
          <w:w w:val="74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17"/>
          <w:szCs w:val="17"/>
        </w:rPr>
        <w:jc w:val="left"/>
        <w:spacing w:before="9" w:lineRule="exact" w:line="160"/>
      </w:pPr>
      <w:r>
        <w:rPr>
          <w:sz w:val="17"/>
          <w:szCs w:val="17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tbl>
      <w:tblPr>
        <w:tblW w:w="0" w:type="auto"/>
        <w:tblLook w:val="01E0"/>
        <w:jc w:val="left"/>
        <w:tblInd w:w="382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725" w:hRule="exact"/>
        </w:trPr>
        <w:tc>
          <w:tcPr>
            <w:tcW w:w="45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0"/>
                <w:szCs w:val="10"/>
              </w:rPr>
              <w:jc w:val="left"/>
              <w:spacing w:before="3" w:lineRule="exact" w:line="100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ind w:left="64"/>
            </w:pPr>
            <w:r>
              <w:rPr>
                <w:rFonts w:cs="Arial" w:hAnsi="Arial" w:eastAsia="Arial" w:ascii="Arial"/>
                <w:color w:val="3F3F3F"/>
                <w:spacing w:val="2"/>
                <w:w w:val="73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020202"/>
                <w:spacing w:val="3"/>
                <w:w w:val="105"/>
                <w:sz w:val="16"/>
                <w:szCs w:val="16"/>
              </w:rPr>
              <w:t>4</w:t>
            </w:r>
            <w:r>
              <w:rPr>
                <w:rFonts w:cs="Arial" w:hAnsi="Arial" w:eastAsia="Arial" w:ascii="Arial"/>
                <w:color w:val="151515"/>
                <w:spacing w:val="0"/>
                <w:w w:val="84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25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0"/>
                <w:szCs w:val="10"/>
              </w:rPr>
              <w:jc w:val="left"/>
              <w:spacing w:before="3" w:lineRule="exact" w:line="100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ind w:left="179"/>
            </w:pPr>
            <w:r>
              <w:rPr>
                <w:rFonts w:cs="Arial" w:hAnsi="Arial" w:eastAsia="Arial" w:ascii="Arial"/>
                <w:color w:val="2A2A2A"/>
                <w:spacing w:val="3"/>
                <w:w w:val="71"/>
                <w:sz w:val="16"/>
                <w:szCs w:val="16"/>
              </w:rPr>
              <w:t>F</w:t>
            </w:r>
            <w:r>
              <w:rPr>
                <w:rFonts w:cs="Arial" w:hAnsi="Arial" w:eastAsia="Arial" w:ascii="Arial"/>
                <w:color w:val="020202"/>
                <w:spacing w:val="1"/>
                <w:w w:val="79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3F3F3F"/>
                <w:spacing w:val="2"/>
                <w:w w:val="100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2"/>
                <w:w w:val="126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3F3F3F"/>
                <w:spacing w:val="2"/>
                <w:w w:val="89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0"/>
                <w:w w:val="8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0"/>
                <w:szCs w:val="10"/>
              </w:rPr>
              <w:jc w:val="left"/>
              <w:spacing w:before="7" w:lineRule="exact" w:line="100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ind w:left="244"/>
            </w:pPr>
            <w:r>
              <w:rPr>
                <w:rFonts w:cs="Arial" w:hAnsi="Arial" w:eastAsia="Arial" w:ascii="Arial"/>
                <w:color w:val="2A2A2A"/>
                <w:spacing w:val="2"/>
                <w:w w:val="84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51515"/>
                <w:spacing w:val="3"/>
                <w:w w:val="94"/>
                <w:sz w:val="16"/>
                <w:szCs w:val="16"/>
              </w:rPr>
              <w:t>6</w:t>
            </w:r>
            <w:r>
              <w:rPr>
                <w:rFonts w:cs="Arial" w:hAnsi="Arial" w:eastAsia="Arial" w:ascii="Arial"/>
                <w:color w:val="2A2A2A"/>
                <w:spacing w:val="2"/>
                <w:w w:val="158"/>
                <w:sz w:val="16"/>
                <w:szCs w:val="16"/>
              </w:rPr>
              <w:t>/</w:t>
            </w:r>
            <w:r>
              <w:rPr>
                <w:rFonts w:cs="Arial" w:hAnsi="Arial" w:eastAsia="Arial" w:ascii="Arial"/>
                <w:color w:val="151515"/>
                <w:spacing w:val="2"/>
                <w:w w:val="89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A2A2A"/>
                <w:spacing w:val="2"/>
                <w:w w:val="89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2A2A2A"/>
                <w:spacing w:val="2"/>
                <w:w w:val="147"/>
                <w:sz w:val="16"/>
                <w:szCs w:val="16"/>
              </w:rPr>
              <w:t>/</w:t>
            </w:r>
            <w:r>
              <w:rPr>
                <w:rFonts w:cs="Arial" w:hAnsi="Arial" w:eastAsia="Arial" w:ascii="Arial"/>
                <w:color w:val="151515"/>
                <w:spacing w:val="3"/>
                <w:w w:val="94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51515"/>
                <w:spacing w:val="2"/>
                <w:w w:val="100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A2A2A"/>
                <w:spacing w:val="3"/>
                <w:w w:val="94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A2A2A"/>
                <w:spacing w:val="0"/>
                <w:w w:val="78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494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79"/>
              <w:ind w:left="153"/>
            </w:pPr>
            <w:r>
              <w:rPr>
                <w:rFonts w:cs="Arial" w:hAnsi="Arial" w:eastAsia="Arial" w:ascii="Arial"/>
                <w:color w:val="2A2A2A"/>
                <w:spacing w:val="0"/>
                <w:w w:val="8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A2A2A"/>
                <w:spacing w:val="5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0"/>
                <w:w w:val="87"/>
                <w:sz w:val="14"/>
                <w:szCs w:val="14"/>
              </w:rPr>
              <w:t>rv</w:t>
            </w:r>
            <w:r>
              <w:rPr>
                <w:rFonts w:cs="Arial" w:hAnsi="Arial" w:eastAsia="Arial" w:ascii="Arial"/>
                <w:color w:val="2A2A2A"/>
                <w:spacing w:val="6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F3F3F"/>
                <w:spacing w:val="3"/>
                <w:w w:val="8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525252"/>
                <w:spacing w:val="2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A2A2A"/>
                <w:spacing w:val="0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A2A2A"/>
                <w:spacing w:val="23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3"/>
                <w:w w:val="8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A2A2A"/>
                <w:spacing w:val="0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15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3"/>
                <w:w w:val="8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A2A2A"/>
                <w:spacing w:val="3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2"/>
                <w:w w:val="8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A2A2A"/>
                <w:spacing w:val="2"/>
                <w:w w:val="8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A2A2A"/>
                <w:spacing w:val="3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525252"/>
                <w:spacing w:val="3"/>
                <w:w w:val="8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A2A2A"/>
                <w:spacing w:val="3"/>
                <w:w w:val="87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A2A2A"/>
                <w:spacing w:val="3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A2A2A"/>
                <w:spacing w:val="3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A2A2A"/>
                <w:spacing w:val="3"/>
                <w:w w:val="8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A2A2A"/>
                <w:spacing w:val="3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3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525252"/>
                <w:spacing w:val="3"/>
                <w:w w:val="8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646464"/>
                <w:spacing w:val="2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F3F3F"/>
                <w:spacing w:val="0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F3F3F"/>
                <w:spacing w:val="0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17"/>
                <w:w w:val="87"/>
                <w:sz w:val="14"/>
                <w:szCs w:val="14"/>
              </w:rPr>
              <w:t> </w:t>
            </w:r>
            <w:r>
              <w:rPr>
                <w:rFonts w:cs="Times New Roman" w:hAnsi="Times New Roman" w:eastAsia="Times New Roman" w:ascii="Times New Roman"/>
                <w:color w:val="2A2A2A"/>
                <w:spacing w:val="0"/>
                <w:w w:val="100"/>
                <w:sz w:val="16"/>
                <w:szCs w:val="16"/>
              </w:rPr>
              <w:t>y</w:t>
            </w:r>
            <w:r>
              <w:rPr>
                <w:rFonts w:cs="Times New Roman" w:hAnsi="Times New Roman" w:eastAsia="Times New Roman" w:ascii="Times New Roman"/>
                <w:color w:val="2A2A2A"/>
                <w:spacing w:val="0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0"/>
                <w:w w:val="85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3F3F3F"/>
                <w:spacing w:val="7"/>
                <w:w w:val="8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A2A2A"/>
                <w:spacing w:val="4"/>
                <w:w w:val="94"/>
                <w:sz w:val="14"/>
                <w:szCs w:val="14"/>
              </w:rPr>
              <w:t>q</w:t>
            </w:r>
            <w:r>
              <w:rPr>
                <w:rFonts w:cs="Arial" w:hAnsi="Arial" w:eastAsia="Arial" w:ascii="Arial"/>
                <w:color w:val="2A2A2A"/>
                <w:spacing w:val="4"/>
                <w:w w:val="88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A2A2A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2"/>
                <w:w w:val="11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A2A2A"/>
                <w:spacing w:val="3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3"/>
                <w:w w:val="11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F3F3F"/>
                <w:spacing w:val="-3"/>
                <w:w w:val="94"/>
                <w:sz w:val="14"/>
                <w:szCs w:val="14"/>
              </w:rPr>
              <w:t>í</w:t>
            </w:r>
            <w:r>
              <w:rPr>
                <w:rFonts w:cs="Arial" w:hAnsi="Arial" w:eastAsia="Arial" w:ascii="Arial"/>
                <w:color w:val="151515"/>
                <w:spacing w:val="0"/>
                <w:w w:val="7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1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3"/>
                <w:w w:val="85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A2A2A"/>
                <w:spacing w:val="0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28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1"/>
                <w:w w:val="59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51515"/>
                <w:spacing w:val="0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-1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4"/>
                <w:w w:val="7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A2A2A"/>
                <w:spacing w:val="1"/>
                <w:w w:val="8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51515"/>
                <w:spacing w:val="3"/>
                <w:w w:val="11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F3F3F"/>
                <w:spacing w:val="0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6"/>
                <w:w w:val="8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A2A2A"/>
                <w:spacing w:val="0"/>
                <w:w w:val="86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A2A2A"/>
                <w:spacing w:val="4"/>
                <w:w w:val="8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A2A2A"/>
                <w:spacing w:val="4"/>
                <w:w w:val="100"/>
                <w:sz w:val="14"/>
                <w:szCs w:val="14"/>
              </w:rPr>
              <w:t>ó</w:t>
            </w:r>
            <w:r>
              <w:rPr>
                <w:rFonts w:cs="Arial" w:hAnsi="Arial" w:eastAsia="Arial" w:ascii="Arial"/>
                <w:color w:val="2A2A2A"/>
                <w:spacing w:val="0"/>
                <w:w w:val="82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A2A2A"/>
                <w:spacing w:val="1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3"/>
                <w:w w:val="86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A2A2A"/>
                <w:spacing w:val="0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6"/>
                <w:w w:val="8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F3F3F"/>
                <w:spacing w:val="3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2"/>
                <w:w w:val="8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A2A2A"/>
                <w:spacing w:val="3"/>
                <w:w w:val="8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20202"/>
                <w:spacing w:val="0"/>
                <w:w w:val="86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20202"/>
                <w:spacing w:val="25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3"/>
                <w:w w:val="8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A2A2A"/>
                <w:spacing w:val="0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21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4"/>
                <w:w w:val="7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4"/>
                <w:w w:val="8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F3F3F"/>
                <w:spacing w:val="2"/>
                <w:w w:val="9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A2A2A"/>
                <w:spacing w:val="2"/>
                <w:w w:val="10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A2A2A"/>
                <w:spacing w:val="0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7"/>
                <w:w w:val="8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F3F3F"/>
                <w:spacing w:val="0"/>
                <w:w w:val="85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60"/>
              <w:ind w:left="143"/>
            </w:pPr>
            <w:r>
              <w:rPr>
                <w:rFonts w:cs="Times New Roman" w:hAnsi="Times New Roman" w:eastAsia="Times New Roman" w:ascii="Times New Roman"/>
                <w:color w:val="2A2A2A"/>
                <w:spacing w:val="0"/>
                <w:w w:val="82"/>
                <w:sz w:val="16"/>
                <w:szCs w:val="16"/>
              </w:rPr>
              <w:t>y</w:t>
            </w:r>
            <w:r>
              <w:rPr>
                <w:rFonts w:cs="Times New Roman" w:hAnsi="Times New Roman" w:eastAsia="Times New Roman" w:ascii="Times New Roman"/>
                <w:color w:val="2A2A2A"/>
                <w:spacing w:val="12"/>
                <w:w w:val="82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4"/>
                <w:w w:val="91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A2A2A"/>
                <w:spacing w:val="3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1"/>
                <w:w w:val="8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A2A2A"/>
                <w:spacing w:val="4"/>
                <w:w w:val="88"/>
                <w:sz w:val="14"/>
                <w:szCs w:val="14"/>
              </w:rPr>
              <w:t>é</w:t>
            </w:r>
            <w:r>
              <w:rPr>
                <w:rFonts w:cs="Arial" w:hAnsi="Arial" w:eastAsia="Arial" w:ascii="Arial"/>
                <w:color w:val="2A2A2A"/>
                <w:spacing w:val="4"/>
                <w:w w:val="100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151515"/>
                <w:spacing w:val="2"/>
                <w:w w:val="9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A2A2A"/>
                <w:spacing w:val="3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A2A2A"/>
                <w:spacing w:val="-2"/>
                <w:w w:val="130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3F3F3F"/>
                <w:spacing w:val="0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F3F3F"/>
                <w:spacing w:val="6"/>
                <w:w w:val="8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A2A2A"/>
                <w:spacing w:val="0"/>
                <w:w w:val="71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2A2A2A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-14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3"/>
                <w:w w:val="87"/>
                <w:sz w:val="14"/>
                <w:szCs w:val="14"/>
              </w:rPr>
              <w:t>h</w:t>
            </w:r>
            <w:r>
              <w:rPr>
                <w:rFonts w:cs="Arial" w:hAnsi="Arial" w:eastAsia="Arial" w:ascii="Arial"/>
                <w:color w:val="3F3F3F"/>
                <w:spacing w:val="3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A2A2A"/>
                <w:spacing w:val="0"/>
                <w:w w:val="8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A2A2A"/>
                <w:spacing w:val="3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A2A2A"/>
                <w:spacing w:val="0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A2A2A"/>
                <w:spacing w:val="12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3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A2A2A"/>
                <w:spacing w:val="3"/>
                <w:w w:val="87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A2A2A"/>
                <w:spacing w:val="3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3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A2A2A"/>
                <w:spacing w:val="3"/>
                <w:w w:val="8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525252"/>
                <w:spacing w:val="1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A2A2A"/>
                <w:spacing w:val="3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A2A2A"/>
                <w:spacing w:val="0"/>
                <w:w w:val="8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A2A2A"/>
                <w:spacing w:val="26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0"/>
                <w:w w:val="87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A2A2A"/>
                <w:spacing w:val="6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F3F3F"/>
                <w:spacing w:val="0"/>
                <w:w w:val="8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F3F3F"/>
                <w:spacing w:val="3"/>
                <w:w w:val="87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A2A2A"/>
                <w:spacing w:val="3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A2A2A"/>
                <w:spacing w:val="1"/>
                <w:w w:val="87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525252"/>
                <w:spacing w:val="3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0"/>
                <w:w w:val="8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F3F3F"/>
                <w:spacing w:val="33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3"/>
                <w:w w:val="82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A2A2A"/>
                <w:spacing w:val="4"/>
                <w:w w:val="9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0"/>
                <w:w w:val="59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51515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-1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2"/>
                <w:w w:val="83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A2A2A"/>
                <w:spacing w:val="3"/>
                <w:w w:val="8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525252"/>
                <w:spacing w:val="1"/>
                <w:w w:val="83"/>
                <w:sz w:val="14"/>
                <w:szCs w:val="14"/>
              </w:rPr>
              <w:t>í</w:t>
            </w:r>
            <w:r>
              <w:rPr>
                <w:rFonts w:cs="Arial" w:hAnsi="Arial" w:eastAsia="Arial" w:ascii="Arial"/>
                <w:color w:val="3F3F3F"/>
                <w:spacing w:val="0"/>
                <w:w w:val="83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F3F3F"/>
                <w:spacing w:val="25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0"/>
                <w:w w:val="85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3F3F3F"/>
                <w:spacing w:val="7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3"/>
                <w:w w:val="11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A2A2A"/>
                <w:spacing w:val="0"/>
                <w:w w:val="8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A2A2A"/>
                <w:spacing w:val="5"/>
                <w:w w:val="8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A2A2A"/>
                <w:spacing w:val="0"/>
                <w:w w:val="91"/>
                <w:sz w:val="14"/>
                <w:szCs w:val="14"/>
              </w:rPr>
              <w:t>do</w:t>
            </w:r>
            <w:r>
              <w:rPr>
                <w:rFonts w:cs="Arial" w:hAnsi="Arial" w:eastAsia="Arial" w:ascii="Arial"/>
                <w:color w:val="2A2A2A"/>
                <w:spacing w:val="1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0"/>
                <w:w w:val="85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A2A2A"/>
                <w:spacing w:val="7"/>
                <w:w w:val="85"/>
                <w:sz w:val="14"/>
                <w:szCs w:val="14"/>
              </w:rPr>
              <w:t>4</w:t>
            </w:r>
            <w:r>
              <w:rPr>
                <w:rFonts w:cs="Arial" w:hAnsi="Arial" w:eastAsia="Arial" w:ascii="Arial"/>
                <w:color w:val="2A2A2A"/>
                <w:spacing w:val="3"/>
                <w:w w:val="154"/>
                <w:sz w:val="14"/>
                <w:szCs w:val="14"/>
              </w:rPr>
              <w:t>/</w:t>
            </w:r>
            <w:r>
              <w:rPr>
                <w:rFonts w:cs="Arial" w:hAnsi="Arial" w:eastAsia="Arial" w:ascii="Arial"/>
                <w:color w:val="151515"/>
                <w:spacing w:val="4"/>
                <w:w w:val="94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151515"/>
                <w:spacing w:val="3"/>
                <w:w w:val="192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51515"/>
                <w:spacing w:val="4"/>
                <w:w w:val="94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525252"/>
                <w:spacing w:val="0"/>
                <w:w w:val="74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525252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525252"/>
                <w:spacing w:val="-14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3"/>
                <w:w w:val="82"/>
                <w:sz w:val="14"/>
                <w:szCs w:val="14"/>
              </w:rPr>
              <w:t>3</w:t>
            </w:r>
            <w:r>
              <w:rPr>
                <w:rFonts w:cs="Arial" w:hAnsi="Arial" w:eastAsia="Arial" w:ascii="Arial"/>
                <w:color w:val="2A2A2A"/>
                <w:spacing w:val="3"/>
                <w:w w:val="82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2A2A2A"/>
                <w:spacing w:val="3"/>
                <w:w w:val="142"/>
                <w:sz w:val="14"/>
                <w:szCs w:val="14"/>
              </w:rPr>
              <w:t>/</w:t>
            </w:r>
            <w:r>
              <w:rPr>
                <w:rFonts w:cs="Arial" w:hAnsi="Arial" w:eastAsia="Arial" w:ascii="Arial"/>
                <w:color w:val="151515"/>
                <w:spacing w:val="4"/>
                <w:w w:val="100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A2A2A"/>
                <w:spacing w:val="3"/>
                <w:w w:val="76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2A2A2A"/>
                <w:spacing w:val="3"/>
                <w:w w:val="154"/>
                <w:sz w:val="14"/>
                <w:szCs w:val="14"/>
              </w:rPr>
              <w:t>/</w:t>
            </w:r>
            <w:r>
              <w:rPr>
                <w:rFonts w:cs="Arial" w:hAnsi="Arial" w:eastAsia="Arial" w:ascii="Arial"/>
                <w:color w:val="2A2A2A"/>
                <w:spacing w:val="4"/>
                <w:w w:val="88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A2A2A"/>
                <w:spacing w:val="4"/>
                <w:w w:val="88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A2A2A"/>
                <w:spacing w:val="4"/>
                <w:w w:val="100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A2A2A"/>
                <w:spacing w:val="0"/>
                <w:w w:val="76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95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98"/>
              <w:ind w:left="191"/>
            </w:pPr>
            <w:r>
              <w:rPr>
                <w:rFonts w:cs="Arial" w:hAnsi="Arial" w:eastAsia="Arial" w:ascii="Arial"/>
                <w:color w:val="2A2A2A"/>
                <w:spacing w:val="0"/>
                <w:w w:val="100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2A2A2A"/>
                <w:spacing w:val="5"/>
                <w:w w:val="100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020202"/>
                <w:spacing w:val="1"/>
                <w:w w:val="100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2A2A2A"/>
                <w:spacing w:val="3"/>
                <w:w w:val="100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2A2A2A"/>
                <w:spacing w:val="3"/>
                <w:w w:val="100"/>
                <w:sz w:val="16"/>
                <w:szCs w:val="16"/>
              </w:rPr>
              <w:t>7</w:t>
            </w:r>
            <w:r>
              <w:rPr>
                <w:rFonts w:cs="Arial" w:hAnsi="Arial" w:eastAsia="Arial" w:ascii="Arial"/>
                <w:color w:val="2A2A2A"/>
                <w:spacing w:val="2"/>
                <w:w w:val="100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020202"/>
                <w:spacing w:val="1"/>
                <w:w w:val="100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151515"/>
                <w:spacing w:val="2"/>
                <w:w w:val="100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51515"/>
                <w:spacing w:val="0"/>
                <w:w w:val="100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208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98" w:lineRule="auto" w:line="256"/>
              <w:ind w:left="280" w:right="447" w:hanging="139"/>
            </w:pPr>
            <w:r>
              <w:rPr>
                <w:rFonts w:cs="Arial" w:hAnsi="Arial" w:eastAsia="Arial" w:ascii="Arial"/>
                <w:color w:val="151515"/>
                <w:spacing w:val="0"/>
                <w:w w:val="85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51515"/>
                <w:spacing w:val="3"/>
                <w:w w:val="85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51515"/>
                <w:spacing w:val="3"/>
                <w:w w:val="85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515"/>
                <w:spacing w:val="0"/>
                <w:w w:val="85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5"/>
                <w:w w:val="85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0"/>
                <w:w w:val="85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51515"/>
                <w:spacing w:val="15"/>
                <w:w w:val="85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3"/>
                <w:w w:val="105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A2A2A"/>
                <w:spacing w:val="0"/>
                <w:w w:val="80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5"/>
                <w:w w:val="80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51515"/>
                <w:spacing w:val="3"/>
                <w:w w:val="85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51515"/>
                <w:spacing w:val="2"/>
                <w:w w:val="79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2"/>
                <w:w w:val="70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2A2A2A"/>
                <w:spacing w:val="3"/>
                <w:w w:val="100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51515"/>
                <w:spacing w:val="3"/>
                <w:w w:val="85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51515"/>
                <w:spacing w:val="2"/>
                <w:w w:val="79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0"/>
                <w:w w:val="74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2A2A2A"/>
                <w:spacing w:val="0"/>
                <w:w w:val="74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4"/>
                <w:w w:val="82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020202"/>
                <w:spacing w:val="2"/>
                <w:w w:val="77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151515"/>
                <w:spacing w:val="-1"/>
                <w:w w:val="96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A2A2A"/>
                <w:spacing w:val="3"/>
                <w:w w:val="100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51515"/>
                <w:spacing w:val="2"/>
                <w:w w:val="79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3"/>
                <w:w w:val="84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151515"/>
                <w:spacing w:val="3"/>
                <w:w w:val="96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-2"/>
                <w:w w:val="78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2A2A2A"/>
                <w:spacing w:val="3"/>
                <w:w w:val="100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51515"/>
                <w:spacing w:val="3"/>
                <w:w w:val="74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0"/>
                <w:w w:val="84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5"/>
                <w:w w:val="84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A2A2A"/>
                <w:spacing w:val="0"/>
                <w:w w:val="79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21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0"/>
                <w:szCs w:val="10"/>
              </w:rPr>
              <w:jc w:val="left"/>
              <w:spacing w:before="3" w:lineRule="exact" w:line="100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ind w:left="556"/>
            </w:pPr>
            <w:r>
              <w:rPr>
                <w:rFonts w:cs="Arial" w:hAnsi="Arial" w:eastAsia="Arial" w:ascii="Arial"/>
                <w:color w:val="2A2A2A"/>
                <w:spacing w:val="2"/>
                <w:w w:val="89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151515"/>
                <w:spacing w:val="3"/>
                <w:w w:val="94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2A2A2A"/>
                <w:spacing w:val="3"/>
                <w:w w:val="94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151515"/>
                <w:spacing w:val="3"/>
                <w:w w:val="94"/>
                <w:sz w:val="16"/>
                <w:szCs w:val="16"/>
              </w:rPr>
              <w:t>6</w:t>
            </w:r>
            <w:r>
              <w:rPr>
                <w:rFonts w:cs="Arial" w:hAnsi="Arial" w:eastAsia="Arial" w:ascii="Arial"/>
                <w:color w:val="2A2A2A"/>
                <w:spacing w:val="3"/>
                <w:w w:val="94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151515"/>
                <w:spacing w:val="2"/>
                <w:w w:val="100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151515"/>
                <w:spacing w:val="0"/>
                <w:w w:val="83"/>
                <w:sz w:val="16"/>
                <w:szCs w:val="16"/>
              </w:rPr>
              <w:t>K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600" w:hRule="exact"/>
        </w:trPr>
        <w:tc>
          <w:tcPr>
            <w:tcW w:w="45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22"/>
                <w:szCs w:val="22"/>
              </w:rPr>
              <w:jc w:val="left"/>
              <w:spacing w:before="12" w:lineRule="exact" w:line="220"/>
            </w:pPr>
            <w:r>
              <w:rPr>
                <w:sz w:val="22"/>
                <w:szCs w:val="22"/>
              </w:rPr>
            </w:r>
          </w:p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ind w:left="59"/>
            </w:pPr>
            <w:r>
              <w:rPr>
                <w:rFonts w:cs="Arial" w:hAnsi="Arial" w:eastAsia="Arial" w:ascii="Arial"/>
                <w:color w:val="2A2A2A"/>
                <w:spacing w:val="2"/>
                <w:w w:val="73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151515"/>
                <w:spacing w:val="2"/>
                <w:w w:val="100"/>
                <w:sz w:val="16"/>
                <w:szCs w:val="16"/>
              </w:rPr>
              <w:t>4</w:t>
            </w:r>
            <w:r>
              <w:rPr>
                <w:rFonts w:cs="Arial" w:hAnsi="Arial" w:eastAsia="Arial" w:ascii="Arial"/>
                <w:color w:val="2A2A2A"/>
                <w:spacing w:val="0"/>
                <w:w w:val="89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25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22"/>
                <w:szCs w:val="22"/>
              </w:rPr>
              <w:jc w:val="left"/>
              <w:spacing w:before="12" w:lineRule="exact" w:line="220"/>
            </w:pPr>
            <w:r>
              <w:rPr>
                <w:sz w:val="22"/>
                <w:szCs w:val="22"/>
              </w:rPr>
            </w:r>
          </w:p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ind w:left="179"/>
            </w:pPr>
            <w:r>
              <w:rPr>
                <w:rFonts w:cs="Arial" w:hAnsi="Arial" w:eastAsia="Arial" w:ascii="Arial"/>
                <w:color w:val="2A2A2A"/>
                <w:spacing w:val="2"/>
                <w:w w:val="70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20202"/>
                <w:spacing w:val="3"/>
                <w:w w:val="83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3"/>
                <w:w w:val="89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51515"/>
                <w:spacing w:val="0"/>
                <w:w w:val="90"/>
                <w:sz w:val="16"/>
                <w:szCs w:val="16"/>
              </w:rPr>
              <w:t>V</w:t>
            </w:r>
            <w:r>
              <w:rPr>
                <w:rFonts w:cs="Arial" w:hAnsi="Arial" w:eastAsia="Arial" w:ascii="Arial"/>
                <w:color w:val="151515"/>
                <w:spacing w:val="3"/>
                <w:w w:val="90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A2A2A"/>
                <w:spacing w:val="3"/>
                <w:w w:val="85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A2A2A"/>
                <w:spacing w:val="2"/>
                <w:w w:val="12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A2A2A"/>
                <w:spacing w:val="0"/>
                <w:w w:val="90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A2A2A"/>
                <w:spacing w:val="21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2"/>
                <w:w w:val="77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51515"/>
                <w:spacing w:val="0"/>
                <w:w w:val="77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28"/>
                <w:w w:val="77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3"/>
                <w:w w:val="87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A2A2A"/>
                <w:spacing w:val="2"/>
                <w:w w:val="84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51515"/>
                <w:spacing w:val="3"/>
                <w:w w:val="84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151515"/>
                <w:spacing w:val="3"/>
                <w:w w:val="87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3"/>
                <w:w w:val="89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2"/>
                <w:w w:val="79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2"/>
                <w:w w:val="81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515"/>
                <w:spacing w:val="0"/>
                <w:w w:val="85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5"/>
                <w:w w:val="85"/>
                <w:sz w:val="16"/>
                <w:szCs w:val="16"/>
              </w:rPr>
              <w:t>J</w:t>
            </w:r>
            <w:r>
              <w:rPr>
                <w:rFonts w:cs="Arial" w:hAnsi="Arial" w:eastAsia="Arial" w:ascii="Arial"/>
                <w:color w:val="151515"/>
                <w:spacing w:val="0"/>
                <w:w w:val="79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22"/>
                <w:szCs w:val="22"/>
              </w:rPr>
              <w:jc w:val="left"/>
              <w:spacing w:before="17" w:lineRule="exact" w:line="220"/>
            </w:pPr>
            <w:r>
              <w:rPr>
                <w:sz w:val="22"/>
                <w:szCs w:val="22"/>
              </w:rPr>
            </w:r>
          </w:p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ind w:left="244"/>
            </w:pPr>
            <w:r>
              <w:rPr>
                <w:rFonts w:cs="Arial" w:hAnsi="Arial" w:eastAsia="Arial" w:ascii="Arial"/>
                <w:color w:val="2A2A2A"/>
                <w:spacing w:val="2"/>
                <w:w w:val="84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A2A2A"/>
                <w:spacing w:val="2"/>
                <w:w w:val="89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151515"/>
                <w:spacing w:val="2"/>
                <w:w w:val="147"/>
                <w:sz w:val="16"/>
                <w:szCs w:val="16"/>
              </w:rPr>
              <w:t>/</w:t>
            </w:r>
            <w:r>
              <w:rPr>
                <w:rFonts w:cs="Arial" w:hAnsi="Arial" w:eastAsia="Arial" w:ascii="Arial"/>
                <w:color w:val="151515"/>
                <w:spacing w:val="3"/>
                <w:w w:val="94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51515"/>
                <w:spacing w:val="3"/>
                <w:w w:val="94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151515"/>
                <w:spacing w:val="2"/>
                <w:w w:val="137"/>
                <w:sz w:val="16"/>
                <w:szCs w:val="16"/>
              </w:rPr>
              <w:t>/</w:t>
            </w:r>
            <w:r>
              <w:rPr>
                <w:rFonts w:cs="Arial" w:hAnsi="Arial" w:eastAsia="Arial" w:ascii="Arial"/>
                <w:color w:val="151515"/>
                <w:spacing w:val="3"/>
                <w:w w:val="94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51515"/>
                <w:spacing w:val="2"/>
                <w:w w:val="100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51515"/>
                <w:spacing w:val="2"/>
                <w:w w:val="89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51515"/>
                <w:spacing w:val="0"/>
                <w:w w:val="84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494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22"/>
                <w:szCs w:val="22"/>
              </w:rPr>
              <w:jc w:val="left"/>
              <w:spacing w:before="12" w:lineRule="exact" w:line="220"/>
            </w:pPr>
            <w:r>
              <w:rPr>
                <w:sz w:val="22"/>
                <w:szCs w:val="22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ind w:left="148"/>
            </w:pPr>
            <w:r>
              <w:rPr>
                <w:rFonts w:cs="Arial" w:hAnsi="Arial" w:eastAsia="Arial" w:ascii="Arial"/>
                <w:color w:val="2A2A2A"/>
                <w:spacing w:val="0"/>
                <w:w w:val="86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A2A2A"/>
                <w:spacing w:val="5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0"/>
                <w:w w:val="86"/>
                <w:sz w:val="14"/>
                <w:szCs w:val="14"/>
              </w:rPr>
              <w:t>rv</w:t>
            </w:r>
            <w:r>
              <w:rPr>
                <w:rFonts w:cs="Arial" w:hAnsi="Arial" w:eastAsia="Arial" w:ascii="Arial"/>
                <w:color w:val="2A2A2A"/>
                <w:spacing w:val="6"/>
                <w:w w:val="8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A2A2A"/>
                <w:spacing w:val="3"/>
                <w:w w:val="86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525252"/>
                <w:spacing w:val="2"/>
                <w:w w:val="8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A2A2A"/>
                <w:spacing w:val="0"/>
                <w:w w:val="8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A2A2A"/>
                <w:spacing w:val="28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3"/>
                <w:w w:val="8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A2A2A"/>
                <w:spacing w:val="0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17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3"/>
                <w:w w:val="7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20202"/>
                <w:spacing w:val="2"/>
                <w:w w:val="103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A2A2A"/>
                <w:spacing w:val="5"/>
                <w:w w:val="90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3F3F3F"/>
                <w:spacing w:val="4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A2A2A"/>
                <w:spacing w:val="3"/>
                <w:w w:val="9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A2A2A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4"/>
                <w:w w:val="9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51515"/>
                <w:spacing w:val="3"/>
                <w:w w:val="7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A2A2A"/>
                <w:spacing w:val="2"/>
                <w:w w:val="148"/>
                <w:sz w:val="14"/>
                <w:szCs w:val="14"/>
              </w:rPr>
              <w:t>j</w:t>
            </w:r>
            <w:r>
              <w:rPr>
                <w:rFonts w:cs="Arial" w:hAnsi="Arial" w:eastAsia="Arial" w:ascii="Arial"/>
                <w:color w:val="2A2A2A"/>
                <w:spacing w:val="0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3"/>
                <w:w w:val="84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A2A2A"/>
                <w:spacing w:val="0"/>
                <w:w w:val="8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25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0"/>
                <w:w w:val="84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F3F3F"/>
                <w:spacing w:val="6"/>
                <w:w w:val="84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F3F3F"/>
                <w:spacing w:val="3"/>
                <w:w w:val="84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F3F3F"/>
                <w:spacing w:val="3"/>
                <w:w w:val="84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F3F3F"/>
                <w:spacing w:val="0"/>
                <w:w w:val="84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F3F3F"/>
                <w:spacing w:val="24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0"/>
                <w:w w:val="84"/>
                <w:sz w:val="14"/>
                <w:szCs w:val="14"/>
              </w:rPr>
              <w:t>pos</w:t>
            </w:r>
            <w:r>
              <w:rPr>
                <w:rFonts w:cs="Arial" w:hAnsi="Arial" w:eastAsia="Arial" w:ascii="Arial"/>
                <w:color w:val="2A2A2A"/>
                <w:spacing w:val="10"/>
                <w:w w:val="84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A2A2A"/>
                <w:spacing w:val="3"/>
                <w:w w:val="84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1"/>
                <w:w w:val="84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A2A2A"/>
                <w:spacing w:val="3"/>
                <w:w w:val="8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0"/>
                <w:w w:val="84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A2A2A"/>
                <w:spacing w:val="0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18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3"/>
                <w:w w:val="84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A2A2A"/>
                <w:spacing w:val="0"/>
                <w:w w:val="8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21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1"/>
                <w:w w:val="59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A2A2A"/>
                <w:spacing w:val="6"/>
                <w:w w:val="94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3F3F3F"/>
                <w:spacing w:val="0"/>
                <w:w w:val="97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3F3F3F"/>
                <w:spacing w:val="7"/>
                <w:w w:val="9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A2A2A"/>
                <w:spacing w:val="0"/>
                <w:w w:val="10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A2A2A"/>
                <w:spacing w:val="5"/>
                <w:w w:val="107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A2A2A"/>
                <w:spacing w:val="3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F3F3F"/>
                <w:spacing w:val="0"/>
                <w:w w:val="9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F3F3F"/>
                <w:spacing w:val="4"/>
                <w:w w:val="91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A2A2A"/>
                <w:spacing w:val="4"/>
                <w:w w:val="100"/>
                <w:sz w:val="14"/>
                <w:szCs w:val="14"/>
              </w:rPr>
              <w:t>ó</w:t>
            </w:r>
            <w:r>
              <w:rPr>
                <w:rFonts w:cs="Arial" w:hAnsi="Arial" w:eastAsia="Arial" w:ascii="Arial"/>
                <w:color w:val="2A2A2A"/>
                <w:spacing w:val="0"/>
                <w:w w:val="82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A2A2A"/>
                <w:spacing w:val="1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2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0"/>
                <w:w w:val="82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A2A2A"/>
                <w:spacing w:val="24"/>
                <w:w w:val="82"/>
                <w:sz w:val="14"/>
                <w:szCs w:val="14"/>
              </w:rPr>
              <w:t> </w:t>
            </w:r>
            <w:r>
              <w:rPr>
                <w:rFonts w:cs="Times New Roman" w:hAnsi="Times New Roman" w:eastAsia="Times New Roman" w:ascii="Times New Roman"/>
                <w:color w:val="2A2A2A"/>
                <w:spacing w:val="0"/>
                <w:w w:val="100"/>
                <w:sz w:val="14"/>
                <w:szCs w:val="14"/>
              </w:rPr>
              <w:t>el</w:t>
            </w:r>
            <w:r>
              <w:rPr>
                <w:rFonts w:cs="Times New Roman" w:hAnsi="Times New Roman" w:eastAsia="Times New Roman" w:ascii="Times New Roman"/>
                <w:color w:val="2A2A2A"/>
                <w:spacing w:val="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4"/>
                <w:w w:val="8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A2A2A"/>
                <w:spacing w:val="4"/>
                <w:w w:val="9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20202"/>
                <w:spacing w:val="2"/>
                <w:w w:val="8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A2A2A"/>
                <w:spacing w:val="4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A2A2A"/>
                <w:spacing w:val="4"/>
                <w:w w:val="88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A2A2A"/>
                <w:spacing w:val="4"/>
                <w:w w:val="94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3F3F3F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0"/>
                <w:w w:val="102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A2A2A"/>
                <w:spacing w:val="4"/>
                <w:w w:val="102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A2A2A"/>
                <w:spacing w:val="0"/>
                <w:w w:val="9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6"/>
              <w:ind w:left="148"/>
            </w:pPr>
            <w:r>
              <w:rPr>
                <w:rFonts w:cs="Arial" w:hAnsi="Arial" w:eastAsia="Arial" w:ascii="Arial"/>
                <w:color w:val="020202"/>
                <w:spacing w:val="1"/>
                <w:w w:val="8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A2A2A"/>
                <w:spacing w:val="4"/>
                <w:w w:val="9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51515"/>
                <w:spacing w:val="2"/>
                <w:w w:val="13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A2A2A"/>
                <w:spacing w:val="3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0"/>
                <w:w w:val="9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51515"/>
                <w:spacing w:val="5"/>
                <w:w w:val="9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F3F3F"/>
                <w:spacing w:val="4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A2A2A"/>
                <w:spacing w:val="3"/>
                <w:w w:val="9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A2A2A"/>
                <w:spacing w:val="1"/>
                <w:w w:val="7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A2A2A"/>
                <w:spacing w:val="4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3"/>
                <w:w w:val="82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A2A2A"/>
                <w:spacing w:val="4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0"/>
                <w:w w:val="8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51515"/>
                <w:spacing w:val="15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2"/>
                <w:w w:val="76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A2A2A"/>
                <w:spacing w:val="0"/>
                <w:w w:val="7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A2A2A"/>
                <w:spacing w:val="0"/>
                <w:w w:val="7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2"/>
                <w:w w:val="7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4"/>
                <w:w w:val="7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4"/>
                <w:w w:val="88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020202"/>
                <w:spacing w:val="2"/>
                <w:w w:val="10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F3F3F"/>
                <w:spacing w:val="4"/>
                <w:w w:val="8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F3F3F"/>
                <w:spacing w:val="3"/>
                <w:w w:val="11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A2A2A"/>
                <w:spacing w:val="3"/>
                <w:w w:val="7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0"/>
                <w:w w:val="71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151515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-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2"/>
                <w:w w:val="7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A2A2A"/>
                <w:spacing w:val="4"/>
                <w:w w:val="9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F3F3F"/>
                <w:spacing w:val="0"/>
                <w:w w:val="103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F3F3F"/>
                <w:spacing w:val="5"/>
                <w:w w:val="103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A2A2A"/>
                <w:spacing w:val="3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3"/>
                <w:w w:val="92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51515"/>
                <w:spacing w:val="3"/>
                <w:w w:val="82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A2A2A"/>
                <w:spacing w:val="4"/>
                <w:w w:val="10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4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A2A2A"/>
                <w:spacing w:val="4"/>
                <w:w w:val="94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525252"/>
                <w:spacing w:val="1"/>
                <w:w w:val="8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F3F3F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4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A2A2A"/>
                <w:spacing w:val="2"/>
                <w:w w:val="11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F3F3F"/>
                <w:spacing w:val="0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3"/>
                <w:w w:val="8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A2A2A"/>
                <w:spacing w:val="0"/>
                <w:w w:val="86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A2A2A"/>
                <w:spacing w:val="14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4"/>
                <w:w w:val="86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3F3F3F"/>
                <w:spacing w:val="3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0"/>
                <w:w w:val="86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A2A2A"/>
                <w:spacing w:val="24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F3F3F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-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4"/>
                <w:w w:val="88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525252"/>
                <w:spacing w:val="1"/>
                <w:w w:val="7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F3F3F"/>
                <w:spacing w:val="0"/>
                <w:w w:val="9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F3F3F"/>
                <w:spacing w:val="4"/>
                <w:w w:val="91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A2A2A"/>
                <w:spacing w:val="0"/>
                <w:w w:val="9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8"/>
                <w:w w:val="92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A2A2A"/>
                <w:spacing w:val="4"/>
                <w:w w:val="100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3F3F3F"/>
                <w:spacing w:val="2"/>
                <w:w w:val="8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51515"/>
                <w:spacing w:val="0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-1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3"/>
                <w:w w:val="76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A2A2A"/>
                <w:spacing w:val="4"/>
                <w:w w:val="100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A2A2A"/>
                <w:spacing w:val="3"/>
                <w:w w:val="82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151515"/>
                <w:spacing w:val="4"/>
                <w:w w:val="100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A2A2A"/>
                <w:spacing w:val="0"/>
                <w:w w:val="59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95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22"/>
                <w:szCs w:val="22"/>
              </w:rPr>
              <w:jc w:val="left"/>
              <w:spacing w:before="12" w:lineRule="exact" w:line="220"/>
            </w:pPr>
            <w:r>
              <w:rPr>
                <w:sz w:val="22"/>
                <w:szCs w:val="22"/>
              </w:rPr>
            </w:r>
          </w:p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ind w:left="186"/>
            </w:pPr>
            <w:r>
              <w:rPr>
                <w:rFonts w:cs="Arial" w:hAnsi="Arial" w:eastAsia="Arial" w:ascii="Arial"/>
                <w:color w:val="151515"/>
                <w:spacing w:val="2"/>
                <w:w w:val="73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2A2A2A"/>
                <w:spacing w:val="2"/>
                <w:w w:val="100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151515"/>
                <w:spacing w:val="1"/>
                <w:w w:val="105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2A2A2A"/>
                <w:spacing w:val="3"/>
                <w:w w:val="94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2A2A2A"/>
                <w:spacing w:val="3"/>
                <w:w w:val="94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2A2A2A"/>
                <w:spacing w:val="2"/>
                <w:w w:val="100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3F3F3F"/>
                <w:spacing w:val="1"/>
                <w:w w:val="84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2A2A2A"/>
                <w:spacing w:val="2"/>
                <w:w w:val="100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2A2A2A"/>
                <w:spacing w:val="0"/>
                <w:w w:val="89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208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22"/>
                <w:szCs w:val="22"/>
              </w:rPr>
              <w:jc w:val="left"/>
              <w:spacing w:before="12" w:lineRule="exact" w:line="220"/>
            </w:pPr>
            <w:r>
              <w:rPr>
                <w:sz w:val="22"/>
                <w:szCs w:val="22"/>
              </w:rPr>
            </w:r>
          </w:p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lineRule="auto" w:line="256"/>
              <w:ind w:left="400" w:right="417" w:hanging="307"/>
            </w:pPr>
            <w:r>
              <w:rPr>
                <w:rFonts w:cs="Arial" w:hAnsi="Arial" w:eastAsia="Arial" w:ascii="Arial"/>
                <w:color w:val="151515"/>
                <w:spacing w:val="3"/>
                <w:w w:val="86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A2A2A"/>
                <w:spacing w:val="3"/>
                <w:w w:val="86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2A2A2A"/>
                <w:spacing w:val="0"/>
                <w:w w:val="86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A2A2A"/>
                <w:spacing w:val="6"/>
                <w:w w:val="86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1"/>
                <w:w w:val="8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51515"/>
                <w:spacing w:val="3"/>
                <w:w w:val="86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20202"/>
                <w:spacing w:val="2"/>
                <w:w w:val="86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0"/>
                <w:w w:val="8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51515"/>
                <w:spacing w:val="5"/>
                <w:w w:val="86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0"/>
                <w:w w:val="86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515"/>
                <w:spacing w:val="0"/>
                <w:w w:val="86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8"/>
                <w:w w:val="86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3"/>
                <w:w w:val="65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151515"/>
                <w:spacing w:val="3"/>
                <w:w w:val="87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0"/>
                <w:w w:val="86"/>
                <w:sz w:val="16"/>
                <w:szCs w:val="16"/>
              </w:rPr>
              <w:t>RA</w:t>
            </w:r>
            <w:r>
              <w:rPr>
                <w:rFonts w:cs="Arial" w:hAnsi="Arial" w:eastAsia="Arial" w:ascii="Arial"/>
                <w:color w:val="151515"/>
                <w:spacing w:val="0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-20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3"/>
                <w:w w:val="65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0"/>
                <w:w w:val="84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51515"/>
                <w:spacing w:val="0"/>
                <w:w w:val="84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2"/>
                <w:w w:val="81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51515"/>
                <w:spacing w:val="2"/>
                <w:w w:val="79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2"/>
                <w:w w:val="79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51515"/>
                <w:spacing w:val="0"/>
                <w:w w:val="88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6"/>
                <w:w w:val="88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A2A2A"/>
                <w:spacing w:val="2"/>
                <w:w w:val="81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020202"/>
                <w:spacing w:val="3"/>
                <w:w w:val="86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2"/>
                <w:w w:val="89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51515"/>
                <w:spacing w:val="3"/>
                <w:w w:val="78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51515"/>
                <w:spacing w:val="0"/>
                <w:w w:val="82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21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22"/>
                <w:szCs w:val="22"/>
              </w:rPr>
              <w:jc w:val="left"/>
              <w:spacing w:before="12" w:lineRule="exact" w:line="220"/>
            </w:pPr>
            <w:r>
              <w:rPr>
                <w:sz w:val="22"/>
                <w:szCs w:val="22"/>
              </w:rPr>
            </w:r>
          </w:p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ind w:left="469"/>
            </w:pPr>
            <w:r>
              <w:rPr>
                <w:rFonts w:cs="Arial" w:hAnsi="Arial" w:eastAsia="Arial" w:ascii="Arial"/>
                <w:color w:val="2A2A2A"/>
                <w:spacing w:val="2"/>
                <w:w w:val="84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2A2A2A"/>
                <w:spacing w:val="3"/>
                <w:w w:val="94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A2A2A"/>
                <w:spacing w:val="2"/>
                <w:w w:val="100"/>
                <w:sz w:val="16"/>
                <w:szCs w:val="16"/>
              </w:rPr>
              <w:t>4</w:t>
            </w:r>
            <w:r>
              <w:rPr>
                <w:rFonts w:cs="Arial" w:hAnsi="Arial" w:eastAsia="Arial" w:ascii="Arial"/>
                <w:color w:val="151515"/>
                <w:spacing w:val="3"/>
                <w:w w:val="94"/>
                <w:sz w:val="16"/>
                <w:szCs w:val="16"/>
              </w:rPr>
              <w:t>4</w:t>
            </w:r>
            <w:r>
              <w:rPr>
                <w:rFonts w:cs="Arial" w:hAnsi="Arial" w:eastAsia="Arial" w:ascii="Arial"/>
                <w:color w:val="2A2A2A"/>
                <w:spacing w:val="2"/>
                <w:w w:val="100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151515"/>
                <w:spacing w:val="3"/>
                <w:w w:val="94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A2A2A"/>
                <w:spacing w:val="3"/>
                <w:w w:val="94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2A2A2A"/>
                <w:spacing w:val="0"/>
                <w:w w:val="78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356" w:hRule="exact"/>
        </w:trPr>
        <w:tc>
          <w:tcPr>
            <w:tcW w:w="45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325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1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494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95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08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1"/>
              <w:ind w:left="376"/>
            </w:pPr>
            <w:r>
              <w:rPr>
                <w:rFonts w:cs="Arial" w:hAnsi="Arial" w:eastAsia="Arial" w:ascii="Arial"/>
                <w:color w:val="151515"/>
                <w:spacing w:val="3"/>
                <w:w w:val="74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2"/>
                <w:w w:val="81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3"/>
                <w:w w:val="86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3"/>
                <w:w w:val="8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20202"/>
                <w:spacing w:val="3"/>
                <w:w w:val="90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3"/>
                <w:w w:val="84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2A2A2A"/>
                <w:spacing w:val="2"/>
                <w:w w:val="12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51515"/>
                <w:spacing w:val="0"/>
                <w:w w:val="82"/>
                <w:sz w:val="16"/>
                <w:szCs w:val="16"/>
              </w:rPr>
              <w:t>CO</w:t>
            </w:r>
            <w:r>
              <w:rPr>
                <w:rFonts w:cs="Arial" w:hAnsi="Arial" w:eastAsia="Arial" w:ascii="Arial"/>
                <w:color w:val="151515"/>
                <w:spacing w:val="0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-21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0"/>
                <w:w w:val="79"/>
                <w:sz w:val="16"/>
                <w:szCs w:val="16"/>
              </w:rPr>
              <w:t>Y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21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  <w:tr>
        <w:trPr>
          <w:trHeight w:val="527" w:hRule="exact"/>
        </w:trPr>
        <w:tc>
          <w:tcPr>
            <w:tcW w:w="45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3"/>
                <w:szCs w:val="13"/>
              </w:rPr>
              <w:jc w:val="left"/>
              <w:spacing w:before="6" w:lineRule="exact" w:line="120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ind w:left="54"/>
            </w:pPr>
            <w:r>
              <w:rPr>
                <w:rFonts w:cs="Arial" w:hAnsi="Arial" w:eastAsia="Arial" w:ascii="Arial"/>
                <w:color w:val="2A2A2A"/>
                <w:spacing w:val="0"/>
                <w:w w:val="100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2A2A2A"/>
                <w:spacing w:val="5"/>
                <w:w w:val="100"/>
                <w:sz w:val="16"/>
                <w:szCs w:val="16"/>
              </w:rPr>
              <w:t>4</w:t>
            </w:r>
            <w:r>
              <w:rPr>
                <w:rFonts w:cs="Arial" w:hAnsi="Arial" w:eastAsia="Arial" w:ascii="Arial"/>
                <w:color w:val="2A2A2A"/>
                <w:spacing w:val="0"/>
                <w:w w:val="100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25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3"/>
                <w:szCs w:val="13"/>
              </w:rPr>
              <w:jc w:val="left"/>
              <w:spacing w:before="6" w:lineRule="exact" w:line="120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ind w:left="174"/>
            </w:pPr>
            <w:r>
              <w:rPr>
                <w:rFonts w:cs="Arial" w:hAnsi="Arial" w:eastAsia="Arial" w:ascii="Arial"/>
                <w:color w:val="2A2A2A"/>
                <w:spacing w:val="2"/>
                <w:w w:val="70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2A2A2A"/>
                <w:spacing w:val="2"/>
                <w:w w:val="79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3"/>
                <w:w w:val="89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51515"/>
                <w:spacing w:val="3"/>
                <w:w w:val="87"/>
                <w:sz w:val="16"/>
                <w:szCs w:val="16"/>
              </w:rPr>
              <w:t>V</w:t>
            </w:r>
            <w:r>
              <w:rPr>
                <w:rFonts w:cs="Arial" w:hAnsi="Arial" w:eastAsia="Arial" w:ascii="Arial"/>
                <w:color w:val="151515"/>
                <w:spacing w:val="1"/>
                <w:w w:val="11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51515"/>
                <w:spacing w:val="2"/>
                <w:w w:val="81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A2A2A"/>
                <w:spacing w:val="1"/>
                <w:w w:val="11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51515"/>
                <w:spacing w:val="0"/>
                <w:w w:val="94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21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2"/>
                <w:w w:val="80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51515"/>
                <w:spacing w:val="0"/>
                <w:w w:val="80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24"/>
                <w:w w:val="8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3"/>
                <w:w w:val="83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2"/>
                <w:w w:val="84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2A2A2A"/>
                <w:spacing w:val="3"/>
                <w:w w:val="84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151515"/>
                <w:spacing w:val="3"/>
                <w:w w:val="87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3"/>
                <w:w w:val="85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20202"/>
                <w:spacing w:val="2"/>
                <w:w w:val="79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3"/>
                <w:w w:val="85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515"/>
                <w:spacing w:val="0"/>
                <w:w w:val="85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5"/>
                <w:w w:val="85"/>
                <w:sz w:val="16"/>
                <w:szCs w:val="16"/>
              </w:rPr>
              <w:t>J</w:t>
            </w:r>
            <w:r>
              <w:rPr>
                <w:rFonts w:cs="Arial" w:hAnsi="Arial" w:eastAsia="Arial" w:ascii="Arial"/>
                <w:color w:val="020202"/>
                <w:spacing w:val="0"/>
                <w:w w:val="74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4"/>
                <w:szCs w:val="14"/>
              </w:rPr>
              <w:jc w:val="left"/>
              <w:spacing w:before="1" w:lineRule="exact" w:line="140"/>
            </w:pPr>
            <w:r>
              <w:rPr>
                <w:sz w:val="14"/>
                <w:szCs w:val="14"/>
              </w:rPr>
            </w:r>
          </w:p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ind w:left="239"/>
            </w:pPr>
            <w:r>
              <w:rPr>
                <w:rFonts w:cs="Arial" w:hAnsi="Arial" w:eastAsia="Arial" w:ascii="Arial"/>
                <w:color w:val="151515"/>
                <w:spacing w:val="2"/>
                <w:w w:val="84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A2A2A"/>
                <w:spacing w:val="2"/>
                <w:w w:val="89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2A2A2A"/>
                <w:spacing w:val="2"/>
                <w:w w:val="147"/>
                <w:sz w:val="16"/>
                <w:szCs w:val="16"/>
              </w:rPr>
              <w:t>/</w:t>
            </w:r>
            <w:r>
              <w:rPr>
                <w:rFonts w:cs="Arial" w:hAnsi="Arial" w:eastAsia="Arial" w:ascii="Arial"/>
                <w:color w:val="151515"/>
                <w:spacing w:val="3"/>
                <w:w w:val="94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A2A2A"/>
                <w:spacing w:val="2"/>
                <w:w w:val="89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2A2A2A"/>
                <w:spacing w:val="2"/>
                <w:w w:val="158"/>
                <w:sz w:val="16"/>
                <w:szCs w:val="16"/>
              </w:rPr>
              <w:t>/</w:t>
            </w:r>
            <w:r>
              <w:rPr>
                <w:rFonts w:cs="Arial" w:hAnsi="Arial" w:eastAsia="Arial" w:ascii="Arial"/>
                <w:color w:val="2A2A2A"/>
                <w:spacing w:val="2"/>
                <w:w w:val="89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A2A2A"/>
                <w:spacing w:val="2"/>
                <w:w w:val="100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3F3F3F"/>
                <w:spacing w:val="3"/>
                <w:w w:val="94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A2A2A"/>
                <w:spacing w:val="0"/>
                <w:w w:val="78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494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3"/>
                <w:szCs w:val="13"/>
              </w:rPr>
              <w:jc w:val="left"/>
              <w:spacing w:before="6" w:lineRule="exact" w:line="120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ind w:left="138"/>
            </w:pPr>
            <w:r>
              <w:rPr>
                <w:rFonts w:cs="Arial" w:hAnsi="Arial" w:eastAsia="Arial" w:ascii="Arial"/>
                <w:color w:val="2A2A2A"/>
                <w:spacing w:val="3"/>
                <w:w w:val="69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A2A2A"/>
                <w:spacing w:val="4"/>
                <w:w w:val="9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0"/>
                <w:w w:val="94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A2A2A"/>
                <w:spacing w:val="6"/>
                <w:w w:val="94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2A2A2A"/>
                <w:spacing w:val="1"/>
                <w:w w:val="8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A2A2A"/>
                <w:spacing w:val="3"/>
                <w:w w:val="9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F3F3F"/>
                <w:spacing w:val="1"/>
                <w:w w:val="7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A2A2A"/>
                <w:spacing w:val="0"/>
                <w:w w:val="9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A2A2A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A2A2A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-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3"/>
                <w:w w:val="7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20202"/>
                <w:spacing w:val="2"/>
                <w:w w:val="103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51515"/>
                <w:spacing w:val="6"/>
                <w:w w:val="94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A2A2A"/>
                <w:spacing w:val="3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A2A2A"/>
                <w:spacing w:val="3"/>
                <w:w w:val="9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F3F3F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4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F3F3F"/>
                <w:spacing w:val="3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A2A2A"/>
                <w:spacing w:val="2"/>
                <w:w w:val="133"/>
                <w:sz w:val="14"/>
                <w:szCs w:val="14"/>
              </w:rPr>
              <w:t>j</w:t>
            </w:r>
            <w:r>
              <w:rPr>
                <w:rFonts w:cs="Arial" w:hAnsi="Arial" w:eastAsia="Arial" w:ascii="Arial"/>
                <w:color w:val="525252"/>
                <w:spacing w:val="0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525252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3"/>
                <w:w w:val="83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A2A2A"/>
                <w:spacing w:val="0"/>
                <w:w w:val="8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32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2"/>
                <w:w w:val="83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A2A2A"/>
                <w:spacing w:val="2"/>
                <w:w w:val="8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A2A2A"/>
                <w:spacing w:val="2"/>
                <w:w w:val="83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A2A2A"/>
                <w:spacing w:val="3"/>
                <w:w w:val="8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A2A2A"/>
                <w:spacing w:val="0"/>
                <w:w w:val="83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A2A2A"/>
                <w:spacing w:val="19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0"/>
                <w:w w:val="83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A2A2A"/>
                <w:spacing w:val="6"/>
                <w:w w:val="83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A2A2A"/>
                <w:spacing w:val="0"/>
                <w:w w:val="83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A2A2A"/>
                <w:spacing w:val="3"/>
                <w:w w:val="83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A2A2A"/>
                <w:spacing w:val="2"/>
                <w:w w:val="8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F3F3F"/>
                <w:spacing w:val="2"/>
                <w:w w:val="83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A2A2A"/>
                <w:spacing w:val="3"/>
                <w:w w:val="8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0"/>
                <w:w w:val="83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A2A2A"/>
                <w:spacing w:val="0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29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2"/>
                <w:w w:val="83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A2A2A"/>
                <w:spacing w:val="0"/>
                <w:w w:val="8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23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1"/>
                <w:w w:val="59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51515"/>
                <w:spacing w:val="6"/>
                <w:w w:val="94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A2A2A"/>
                <w:spacing w:val="4"/>
                <w:w w:val="100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3F3F3F"/>
                <w:spacing w:val="4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A2A2A"/>
                <w:spacing w:val="0"/>
                <w:w w:val="102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A2A2A"/>
                <w:spacing w:val="4"/>
                <w:w w:val="102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A2A2A"/>
                <w:spacing w:val="3"/>
                <w:w w:val="7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A2A2A"/>
                <w:spacing w:val="0"/>
                <w:w w:val="9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A2A2A"/>
                <w:spacing w:val="4"/>
                <w:w w:val="91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A2A2A"/>
                <w:spacing w:val="4"/>
                <w:w w:val="100"/>
                <w:sz w:val="14"/>
                <w:szCs w:val="14"/>
              </w:rPr>
              <w:t>ó</w:t>
            </w:r>
            <w:r>
              <w:rPr>
                <w:rFonts w:cs="Arial" w:hAnsi="Arial" w:eastAsia="Arial" w:ascii="Arial"/>
                <w:color w:val="2A2A2A"/>
                <w:spacing w:val="0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A2A2A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3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20202"/>
                <w:spacing w:val="0"/>
                <w:w w:val="82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20202"/>
                <w:spacing w:val="29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2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0"/>
                <w:w w:val="82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A2A2A"/>
                <w:spacing w:val="20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4"/>
                <w:w w:val="8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4"/>
                <w:w w:val="9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525252"/>
                <w:spacing w:val="2"/>
                <w:w w:val="8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51515"/>
                <w:spacing w:val="4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A2A2A"/>
                <w:spacing w:val="4"/>
                <w:w w:val="94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151515"/>
                <w:spacing w:val="4"/>
                <w:w w:val="88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3F3F3F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0"/>
                <w:w w:val="102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A2A2A"/>
                <w:spacing w:val="4"/>
                <w:w w:val="102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A2A2A"/>
                <w:spacing w:val="0"/>
                <w:w w:val="8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7"/>
              <w:ind w:left="138"/>
            </w:pPr>
            <w:r>
              <w:rPr>
                <w:rFonts w:cs="Arial" w:hAnsi="Arial" w:eastAsia="Arial" w:ascii="Arial"/>
                <w:color w:val="151515"/>
                <w:spacing w:val="2"/>
                <w:w w:val="10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A2A2A"/>
                <w:spacing w:val="4"/>
                <w:w w:val="9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51515"/>
                <w:spacing w:val="2"/>
                <w:w w:val="11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A2A2A"/>
                <w:spacing w:val="3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0"/>
                <w:w w:val="9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51515"/>
                <w:spacing w:val="5"/>
                <w:w w:val="9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A2A2A"/>
                <w:spacing w:val="4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A2A2A"/>
                <w:spacing w:val="3"/>
                <w:w w:val="9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1"/>
                <w:w w:val="7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A2A2A"/>
                <w:spacing w:val="4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4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F3F3F"/>
                <w:spacing w:val="3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0"/>
                <w:w w:val="8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51515"/>
                <w:spacing w:val="15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3"/>
                <w:w w:val="87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A2A2A"/>
                <w:spacing w:val="0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A2A2A"/>
                <w:spacing w:val="5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3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A2A2A"/>
                <w:spacing w:val="3"/>
                <w:w w:val="87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151515"/>
                <w:spacing w:val="2"/>
                <w:w w:val="8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A2A2A"/>
                <w:spacing w:val="3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F3F3F"/>
                <w:spacing w:val="2"/>
                <w:w w:val="8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51515"/>
                <w:spacing w:val="3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A2A2A"/>
                <w:spacing w:val="0"/>
                <w:w w:val="87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2A2A2A"/>
                <w:spacing w:val="0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1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0"/>
                <w:w w:val="9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A2A2A"/>
                <w:spacing w:val="6"/>
                <w:w w:val="9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A2A2A"/>
                <w:spacing w:val="0"/>
                <w:w w:val="103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A2A2A"/>
                <w:spacing w:val="5"/>
                <w:w w:val="103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F3F3F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525252"/>
                <w:spacing w:val="3"/>
                <w:w w:val="85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A2A2A"/>
                <w:spacing w:val="3"/>
                <w:w w:val="82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A2A2A"/>
                <w:spacing w:val="4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A2A2A"/>
                <w:spacing w:val="4"/>
                <w:w w:val="9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A2A2A"/>
                <w:spacing w:val="4"/>
                <w:w w:val="88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525252"/>
                <w:spacing w:val="1"/>
                <w:w w:val="8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F3F3F"/>
                <w:spacing w:val="4"/>
                <w:w w:val="9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4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51515"/>
                <w:spacing w:val="2"/>
                <w:w w:val="11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A2A2A"/>
                <w:spacing w:val="0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2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A2A2A"/>
                <w:spacing w:val="0"/>
                <w:w w:val="82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A2A2A"/>
                <w:spacing w:val="8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3"/>
                <w:w w:val="82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A2A2A"/>
                <w:spacing w:val="3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0"/>
                <w:w w:val="82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A2A2A"/>
                <w:spacing w:val="3"/>
                <w:w w:val="82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A2A2A"/>
                <w:spacing w:val="0"/>
                <w:w w:val="8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A2A2A"/>
                <w:spacing w:val="6"/>
                <w:w w:val="82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A2A2A"/>
                <w:spacing w:val="0"/>
                <w:w w:val="8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A2A2A"/>
                <w:spacing w:val="0"/>
                <w:w w:val="82"/>
                <w:sz w:val="14"/>
                <w:szCs w:val="14"/>
              </w:rPr>
              <w:t>  </w:t>
            </w:r>
            <w:r>
              <w:rPr>
                <w:rFonts w:cs="Arial" w:hAnsi="Arial" w:eastAsia="Arial" w:ascii="Arial"/>
                <w:color w:val="2A2A2A"/>
                <w:spacing w:val="2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4"/>
                <w:w w:val="88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A2A2A"/>
                <w:spacing w:val="4"/>
                <w:w w:val="88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2A2A2A"/>
                <w:spacing w:val="3"/>
                <w:w w:val="154"/>
                <w:sz w:val="14"/>
                <w:szCs w:val="14"/>
              </w:rPr>
              <w:t>/</w:t>
            </w:r>
            <w:r>
              <w:rPr>
                <w:rFonts w:cs="Arial" w:hAnsi="Arial" w:eastAsia="Arial" w:ascii="Arial"/>
                <w:color w:val="151515"/>
                <w:spacing w:val="4"/>
                <w:w w:val="88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A2A2A"/>
                <w:spacing w:val="0"/>
                <w:w w:val="82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A2A2A"/>
                <w:spacing w:val="1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2"/>
                <w:w w:val="7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A2A2A"/>
                <w:spacing w:val="0"/>
                <w:w w:val="76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A2A2A"/>
                <w:spacing w:val="0"/>
                <w:w w:val="7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10"/>
                <w:w w:val="7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3"/>
                <w:w w:val="76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A2A2A"/>
                <w:spacing w:val="4"/>
                <w:w w:val="88"/>
                <w:sz w:val="14"/>
                <w:szCs w:val="14"/>
              </w:rPr>
              <w:t>8</w:t>
            </w:r>
            <w:r>
              <w:rPr>
                <w:rFonts w:cs="Arial" w:hAnsi="Arial" w:eastAsia="Arial" w:ascii="Arial"/>
                <w:color w:val="3F3F3F"/>
                <w:spacing w:val="3"/>
                <w:w w:val="142"/>
                <w:sz w:val="14"/>
                <w:szCs w:val="14"/>
              </w:rPr>
              <w:t>/</w:t>
            </w:r>
            <w:r>
              <w:rPr>
                <w:rFonts w:cs="Arial" w:hAnsi="Arial" w:eastAsia="Arial" w:ascii="Arial"/>
                <w:color w:val="151515"/>
                <w:spacing w:val="4"/>
                <w:w w:val="94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3F3F3F"/>
                <w:spacing w:val="4"/>
                <w:w w:val="88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A2A2A"/>
                <w:spacing w:val="3"/>
                <w:w w:val="142"/>
                <w:sz w:val="14"/>
                <w:szCs w:val="14"/>
              </w:rPr>
              <w:t>/</w:t>
            </w:r>
            <w:r>
              <w:rPr>
                <w:rFonts w:cs="Arial" w:hAnsi="Arial" w:eastAsia="Arial" w:ascii="Arial"/>
                <w:color w:val="2A2A2A"/>
                <w:spacing w:val="3"/>
                <w:w w:val="82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151515"/>
                <w:spacing w:val="4"/>
                <w:w w:val="94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3F3F3F"/>
                <w:spacing w:val="4"/>
                <w:w w:val="94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151515"/>
                <w:spacing w:val="0"/>
                <w:w w:val="86"/>
                <w:sz w:val="14"/>
                <w:szCs w:val="14"/>
              </w:rPr>
              <w:t>1.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95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4"/>
                <w:szCs w:val="14"/>
              </w:rPr>
              <w:jc w:val="left"/>
              <w:spacing w:before="1" w:lineRule="exact" w:line="140"/>
            </w:pPr>
            <w:r>
              <w:rPr>
                <w:sz w:val="14"/>
                <w:szCs w:val="14"/>
              </w:rPr>
            </w:r>
          </w:p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ind w:left="263"/>
            </w:pPr>
            <w:r>
              <w:rPr>
                <w:rFonts w:cs="Arial" w:hAnsi="Arial" w:eastAsia="Arial" w:ascii="Arial"/>
                <w:color w:val="2A2A2A"/>
                <w:spacing w:val="2"/>
                <w:w w:val="100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2A2A2A"/>
                <w:spacing w:val="1"/>
                <w:w w:val="100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2A2A2A"/>
                <w:spacing w:val="3"/>
                <w:w w:val="100"/>
                <w:sz w:val="16"/>
                <w:szCs w:val="16"/>
              </w:rPr>
              <w:t>4</w:t>
            </w:r>
            <w:r>
              <w:rPr>
                <w:rFonts w:cs="Arial" w:hAnsi="Arial" w:eastAsia="Arial" w:ascii="Arial"/>
                <w:color w:val="2A2A2A"/>
                <w:spacing w:val="2"/>
                <w:w w:val="100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151515"/>
                <w:spacing w:val="3"/>
                <w:w w:val="100"/>
                <w:sz w:val="16"/>
                <w:szCs w:val="16"/>
              </w:rPr>
              <w:t>4</w:t>
            </w:r>
            <w:r>
              <w:rPr>
                <w:rFonts w:cs="Arial" w:hAnsi="Arial" w:eastAsia="Arial" w:ascii="Arial"/>
                <w:color w:val="2A2A2A"/>
                <w:spacing w:val="1"/>
                <w:w w:val="100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151515"/>
                <w:spacing w:val="0"/>
                <w:w w:val="100"/>
                <w:sz w:val="16"/>
                <w:szCs w:val="16"/>
              </w:rPr>
              <w:t>13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208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3"/>
                <w:szCs w:val="13"/>
              </w:rPr>
              <w:jc w:val="left"/>
              <w:spacing w:before="6" w:lineRule="exact" w:line="120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lineRule="auto" w:line="250"/>
              <w:ind w:left="395" w:right="423" w:hanging="302"/>
            </w:pPr>
            <w:r>
              <w:rPr>
                <w:rFonts w:cs="Arial" w:hAnsi="Arial" w:eastAsia="Arial" w:ascii="Arial"/>
                <w:color w:val="151515"/>
                <w:spacing w:val="3"/>
                <w:w w:val="86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A2A2A"/>
                <w:spacing w:val="3"/>
                <w:w w:val="86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51515"/>
                <w:spacing w:val="0"/>
                <w:w w:val="86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6"/>
                <w:w w:val="86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0"/>
                <w:w w:val="8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51515"/>
                <w:spacing w:val="3"/>
                <w:w w:val="86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A2A2A"/>
                <w:spacing w:val="2"/>
                <w:w w:val="86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0"/>
                <w:w w:val="8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51515"/>
                <w:spacing w:val="5"/>
                <w:w w:val="86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0"/>
                <w:w w:val="86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515"/>
                <w:spacing w:val="0"/>
                <w:w w:val="86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4"/>
                <w:w w:val="86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3"/>
                <w:w w:val="65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151515"/>
                <w:spacing w:val="3"/>
                <w:w w:val="87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0"/>
                <w:w w:val="86"/>
                <w:sz w:val="16"/>
                <w:szCs w:val="16"/>
              </w:rPr>
              <w:t>RA</w:t>
            </w:r>
            <w:r>
              <w:rPr>
                <w:rFonts w:cs="Arial" w:hAnsi="Arial" w:eastAsia="Arial" w:ascii="Arial"/>
                <w:color w:val="151515"/>
                <w:spacing w:val="0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-16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3"/>
                <w:w w:val="65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0"/>
                <w:w w:val="78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51515"/>
                <w:spacing w:val="0"/>
                <w:w w:val="78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2"/>
                <w:w w:val="81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51515"/>
                <w:spacing w:val="2"/>
                <w:w w:val="79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2"/>
                <w:w w:val="79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51515"/>
                <w:spacing w:val="3"/>
                <w:w w:val="96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2"/>
                <w:w w:val="81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51515"/>
                <w:spacing w:val="2"/>
                <w:w w:val="77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020202"/>
                <w:spacing w:val="3"/>
                <w:w w:val="90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20202"/>
                <w:spacing w:val="2"/>
                <w:w w:val="89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020202"/>
                <w:spacing w:val="3"/>
                <w:w w:val="78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51515"/>
                <w:spacing w:val="0"/>
                <w:w w:val="82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21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3"/>
                <w:szCs w:val="13"/>
              </w:rPr>
              <w:jc w:val="left"/>
              <w:spacing w:before="6" w:lineRule="exact" w:line="120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ind w:left="469"/>
            </w:pPr>
            <w:r>
              <w:rPr>
                <w:rFonts w:cs="Arial" w:hAnsi="Arial" w:eastAsia="Arial" w:ascii="Arial"/>
                <w:color w:val="2A2A2A"/>
                <w:spacing w:val="2"/>
                <w:w w:val="100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151515"/>
                <w:spacing w:val="2"/>
                <w:w w:val="100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A2A2A"/>
                <w:spacing w:val="0"/>
                <w:w w:val="100"/>
                <w:sz w:val="16"/>
                <w:szCs w:val="16"/>
              </w:rPr>
              <w:t>4</w:t>
            </w:r>
            <w:r>
              <w:rPr>
                <w:rFonts w:cs="Arial" w:hAnsi="Arial" w:eastAsia="Arial" w:ascii="Arial"/>
                <w:color w:val="2A2A2A"/>
                <w:spacing w:val="5"/>
                <w:w w:val="100"/>
                <w:sz w:val="16"/>
                <w:szCs w:val="16"/>
              </w:rPr>
              <w:t>4</w:t>
            </w:r>
            <w:r>
              <w:rPr>
                <w:rFonts w:cs="Arial" w:hAnsi="Arial" w:eastAsia="Arial" w:ascii="Arial"/>
                <w:color w:val="151515"/>
                <w:spacing w:val="2"/>
                <w:w w:val="100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2A2A2A"/>
                <w:spacing w:val="2"/>
                <w:w w:val="100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A2A2A"/>
                <w:spacing w:val="2"/>
                <w:w w:val="100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2A2A2A"/>
                <w:spacing w:val="0"/>
                <w:w w:val="100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326" w:hRule="exact"/>
        </w:trPr>
        <w:tc>
          <w:tcPr>
            <w:tcW w:w="45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325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1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494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95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08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lineRule="exact" w:line="180"/>
              <w:ind w:left="371"/>
            </w:pPr>
            <w:r>
              <w:rPr>
                <w:rFonts w:cs="Arial" w:hAnsi="Arial" w:eastAsia="Arial" w:ascii="Arial"/>
                <w:color w:val="151515"/>
                <w:spacing w:val="3"/>
                <w:w w:val="74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2"/>
                <w:w w:val="81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3"/>
                <w:w w:val="86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20202"/>
                <w:spacing w:val="3"/>
                <w:w w:val="85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515"/>
                <w:spacing w:val="3"/>
                <w:w w:val="90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4"/>
                <w:w w:val="91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151515"/>
                <w:spacing w:val="1"/>
                <w:w w:val="11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A2A2A"/>
                <w:spacing w:val="3"/>
                <w:w w:val="85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A2A2A"/>
                <w:spacing w:val="0"/>
                <w:w w:val="79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A2A2A"/>
                <w:spacing w:val="16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0"/>
                <w:w w:val="83"/>
                <w:sz w:val="16"/>
                <w:szCs w:val="16"/>
              </w:rPr>
              <w:t>Y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21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  <w:tr>
        <w:trPr>
          <w:trHeight w:val="754" w:hRule="exact"/>
        </w:trPr>
        <w:tc>
          <w:tcPr>
            <w:tcW w:w="45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4"/>
                <w:szCs w:val="14"/>
              </w:rPr>
              <w:jc w:val="left"/>
              <w:spacing w:before="2" w:lineRule="exact" w:line="140"/>
            </w:pPr>
            <w:r>
              <w:rPr>
                <w:sz w:val="14"/>
                <w:szCs w:val="14"/>
              </w:rPr>
            </w:r>
          </w:p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ind w:left="54"/>
            </w:pPr>
            <w:r>
              <w:rPr>
                <w:rFonts w:cs="Arial" w:hAnsi="Arial" w:eastAsia="Arial" w:ascii="Arial"/>
                <w:color w:val="151515"/>
                <w:spacing w:val="2"/>
                <w:w w:val="68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2A2A2A"/>
                <w:spacing w:val="3"/>
                <w:w w:val="105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2A2A2A"/>
                <w:spacing w:val="0"/>
                <w:w w:val="78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25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3"/>
                <w:szCs w:val="13"/>
              </w:rPr>
              <w:jc w:val="left"/>
              <w:spacing w:before="7" w:lineRule="exact" w:line="120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ind w:left="150"/>
            </w:pPr>
            <w:r>
              <w:rPr>
                <w:rFonts w:cs="Arial" w:hAnsi="Arial" w:eastAsia="Arial" w:ascii="Arial"/>
                <w:color w:val="151515"/>
                <w:spacing w:val="0"/>
                <w:w w:val="95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5"/>
                <w:w w:val="95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A2A2A"/>
                <w:spacing w:val="2"/>
                <w:w w:val="95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A2A2A"/>
                <w:spacing w:val="2"/>
                <w:w w:val="95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3"/>
                <w:w w:val="95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2A2A2A"/>
                <w:spacing w:val="3"/>
                <w:w w:val="95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A2A2A"/>
                <w:spacing w:val="3"/>
                <w:w w:val="95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4"/>
                <w:w w:val="95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2A2A2A"/>
                <w:spacing w:val="1"/>
                <w:w w:val="95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A2A2A"/>
                <w:spacing w:val="3"/>
                <w:w w:val="95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20202"/>
                <w:spacing w:val="3"/>
                <w:w w:val="95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20202"/>
                <w:spacing w:val="1"/>
                <w:w w:val="95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A2A2A"/>
                <w:spacing w:val="0"/>
                <w:w w:val="95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A2A2A"/>
                <w:spacing w:val="29"/>
                <w:w w:val="95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2"/>
                <w:w w:val="100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A2A2A"/>
                <w:spacing w:val="0"/>
                <w:w w:val="100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-8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3"/>
                <w:w w:val="9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2"/>
                <w:w w:val="91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A2A2A"/>
                <w:spacing w:val="1"/>
                <w:w w:val="91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A2A2A"/>
                <w:spacing w:val="0"/>
                <w:w w:val="91"/>
                <w:sz w:val="16"/>
                <w:szCs w:val="16"/>
              </w:rPr>
              <w:t>f</w:t>
            </w:r>
            <w:r>
              <w:rPr>
                <w:rFonts w:cs="Arial" w:hAnsi="Arial" w:eastAsia="Arial" w:ascii="Arial"/>
                <w:color w:val="2A2A2A"/>
                <w:spacing w:val="3"/>
                <w:w w:val="91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A2A2A"/>
                <w:spacing w:val="2"/>
                <w:w w:val="91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20202"/>
                <w:spacing w:val="1"/>
                <w:w w:val="91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A2A2A"/>
                <w:spacing w:val="2"/>
                <w:w w:val="91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A2A2A"/>
                <w:spacing w:val="0"/>
                <w:w w:val="9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2A2A2A"/>
                <w:spacing w:val="17"/>
                <w:w w:val="91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0"/>
                <w:w w:val="100"/>
                <w:sz w:val="16"/>
                <w:szCs w:val="16"/>
              </w:rPr>
              <w:t>y</w:t>
            </w:r>
            <w:r>
              <w:rPr>
                <w:rFonts w:cs="Arial" w:hAnsi="Arial" w:eastAsia="Arial" w:ascii="Arial"/>
                <w:color w:val="2A2A2A"/>
                <w:spacing w:val="14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1"/>
                <w:w w:val="52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51515"/>
                <w:spacing w:val="0"/>
                <w:w w:val="94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4"/>
                <w:w w:val="94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3F3F3F"/>
                <w:spacing w:val="2"/>
                <w:w w:val="89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20202"/>
                <w:spacing w:val="1"/>
                <w:w w:val="79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2A2A2A"/>
                <w:spacing w:val="3"/>
                <w:w w:val="94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0"/>
                <w:w w:val="8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4"/>
                <w:szCs w:val="14"/>
              </w:rPr>
              <w:jc w:val="left"/>
              <w:spacing w:before="2" w:lineRule="exact" w:line="140"/>
            </w:pPr>
            <w:r>
              <w:rPr>
                <w:sz w:val="14"/>
                <w:szCs w:val="14"/>
              </w:rPr>
            </w:r>
          </w:p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ind w:left="234"/>
            </w:pPr>
            <w:r>
              <w:rPr>
                <w:rFonts w:cs="Arial" w:hAnsi="Arial" w:eastAsia="Arial" w:ascii="Arial"/>
                <w:color w:val="151515"/>
                <w:spacing w:val="2"/>
                <w:w w:val="84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A2A2A"/>
                <w:spacing w:val="2"/>
                <w:w w:val="89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2A2A2A"/>
                <w:spacing w:val="2"/>
                <w:w w:val="147"/>
                <w:sz w:val="16"/>
                <w:szCs w:val="16"/>
              </w:rPr>
              <w:t>/</w:t>
            </w:r>
            <w:r>
              <w:rPr>
                <w:rFonts w:cs="Arial" w:hAnsi="Arial" w:eastAsia="Arial" w:ascii="Arial"/>
                <w:color w:val="2A2A2A"/>
                <w:spacing w:val="3"/>
                <w:w w:val="94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A2A2A"/>
                <w:spacing w:val="2"/>
                <w:w w:val="89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2A2A2A"/>
                <w:spacing w:val="2"/>
                <w:w w:val="158"/>
                <w:sz w:val="16"/>
                <w:szCs w:val="16"/>
              </w:rPr>
              <w:t>/</w:t>
            </w:r>
            <w:r>
              <w:rPr>
                <w:rFonts w:cs="Arial" w:hAnsi="Arial" w:eastAsia="Arial" w:ascii="Arial"/>
                <w:color w:val="2A2A2A"/>
                <w:spacing w:val="3"/>
                <w:w w:val="94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A2A2A"/>
                <w:spacing w:val="3"/>
                <w:w w:val="94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A2A2A"/>
                <w:spacing w:val="3"/>
                <w:w w:val="94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51515"/>
                <w:spacing w:val="0"/>
                <w:w w:val="84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494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3"/>
                <w:szCs w:val="13"/>
              </w:rPr>
              <w:jc w:val="left"/>
              <w:spacing w:before="7" w:lineRule="exact" w:line="120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auto" w:line="250"/>
              <w:ind w:left="133" w:right="242"/>
            </w:pPr>
            <w:r>
              <w:rPr>
                <w:rFonts w:cs="Arial" w:hAnsi="Arial" w:eastAsia="Arial" w:ascii="Arial"/>
                <w:color w:val="2A2A2A"/>
                <w:spacing w:val="0"/>
                <w:w w:val="90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A2A2A"/>
                <w:spacing w:val="6"/>
                <w:w w:val="9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0"/>
                <w:w w:val="9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A2A2A"/>
                <w:spacing w:val="5"/>
                <w:w w:val="90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2A2A2A"/>
                <w:spacing w:val="1"/>
                <w:w w:val="9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A2A2A"/>
                <w:spacing w:val="4"/>
                <w:w w:val="9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51515"/>
                <w:spacing w:val="0"/>
                <w:w w:val="9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26"/>
                <w:w w:val="9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4"/>
                <w:w w:val="9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A2A2A"/>
                <w:spacing w:val="0"/>
                <w:w w:val="9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13"/>
                <w:w w:val="9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3"/>
                <w:w w:val="7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F3F3F"/>
                <w:spacing w:val="2"/>
                <w:w w:val="10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020202"/>
                <w:spacing w:val="2"/>
                <w:w w:val="9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A2A2A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4"/>
                <w:w w:val="9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A2A2A"/>
                <w:spacing w:val="4"/>
                <w:w w:val="88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A2A2A"/>
                <w:spacing w:val="4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A2A2A"/>
                <w:spacing w:val="6"/>
                <w:w w:val="94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A2A2A"/>
                <w:spacing w:val="1"/>
                <w:w w:val="8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F3F3F"/>
                <w:spacing w:val="4"/>
                <w:w w:val="9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4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A2A2A"/>
                <w:spacing w:val="2"/>
                <w:w w:val="11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A2A2A"/>
                <w:spacing w:val="0"/>
                <w:w w:val="8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A2A2A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3"/>
                <w:w w:val="85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A2A2A"/>
                <w:spacing w:val="0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0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10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1"/>
                <w:w w:val="70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2A2A2A"/>
                <w:spacing w:val="0"/>
                <w:w w:val="70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A2A2A"/>
                <w:spacing w:val="0"/>
                <w:w w:val="7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13"/>
                <w:w w:val="7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4"/>
                <w:w w:val="89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A2A2A"/>
                <w:spacing w:val="3"/>
                <w:w w:val="8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F3F3F"/>
                <w:spacing w:val="2"/>
                <w:w w:val="89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A2A2A"/>
                <w:spacing w:val="4"/>
                <w:w w:val="89"/>
                <w:sz w:val="14"/>
                <w:szCs w:val="14"/>
              </w:rPr>
              <w:t>q</w:t>
            </w:r>
            <w:r>
              <w:rPr>
                <w:rFonts w:cs="Arial" w:hAnsi="Arial" w:eastAsia="Arial" w:ascii="Arial"/>
                <w:color w:val="2A2A2A"/>
                <w:spacing w:val="4"/>
                <w:w w:val="89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3F3F3F"/>
                <w:spacing w:val="4"/>
                <w:w w:val="89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4"/>
                <w:w w:val="89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F3F3F"/>
                <w:spacing w:val="0"/>
                <w:w w:val="89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F3F3F"/>
                <w:spacing w:val="30"/>
                <w:w w:val="8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3"/>
                <w:w w:val="76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A2A2A"/>
                <w:spacing w:val="3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A2A2A"/>
                <w:spacing w:val="2"/>
                <w:w w:val="10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A2A2A"/>
                <w:spacing w:val="0"/>
                <w:w w:val="7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A2A2A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-12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3"/>
                <w:w w:val="87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3F3F3F"/>
                <w:spacing w:val="0"/>
                <w:w w:val="87"/>
                <w:sz w:val="14"/>
                <w:szCs w:val="14"/>
              </w:rPr>
              <w:t>so</w:t>
            </w:r>
            <w:r>
              <w:rPr>
                <w:rFonts w:cs="Arial" w:hAnsi="Arial" w:eastAsia="Arial" w:ascii="Arial"/>
                <w:color w:val="3F3F3F"/>
                <w:spacing w:val="26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3"/>
                <w:w w:val="8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525252"/>
                <w:spacing w:val="0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525252"/>
                <w:spacing w:val="15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525252"/>
                <w:spacing w:val="1"/>
                <w:w w:val="87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A2A2A"/>
                <w:spacing w:val="0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A2A2A"/>
                <w:spacing w:val="19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3"/>
                <w:w w:val="8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A2A2A"/>
                <w:spacing w:val="1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51515"/>
                <w:spacing w:val="2"/>
                <w:w w:val="8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A2A2A"/>
                <w:spacing w:val="0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5"/>
                <w:w w:val="8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3"/>
                <w:w w:val="8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525252"/>
                <w:spacing w:val="2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A2A2A"/>
                <w:spacing w:val="3"/>
                <w:w w:val="87"/>
                <w:sz w:val="14"/>
                <w:szCs w:val="14"/>
              </w:rPr>
              <w:t>ó</w:t>
            </w:r>
            <w:r>
              <w:rPr>
                <w:rFonts w:cs="Arial" w:hAnsi="Arial" w:eastAsia="Arial" w:ascii="Arial"/>
                <w:color w:val="2A2A2A"/>
                <w:spacing w:val="0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A2A2A"/>
                <w:spacing w:val="0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1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4"/>
                <w:w w:val="71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A2A2A"/>
                <w:spacing w:val="4"/>
                <w:w w:val="9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3"/>
                <w:w w:val="82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F3F3F"/>
                <w:spacing w:val="4"/>
                <w:w w:val="9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3"/>
                <w:w w:val="11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A2A2A"/>
                <w:spacing w:val="3"/>
                <w:w w:val="7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20202"/>
                <w:spacing w:val="0"/>
                <w:w w:val="74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20202"/>
                <w:spacing w:val="0"/>
                <w:w w:val="7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3"/>
                <w:w w:val="85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A2A2A"/>
                <w:spacing w:val="0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19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3"/>
                <w:w w:val="68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A2A2A"/>
                <w:spacing w:val="4"/>
                <w:w w:val="9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2"/>
                <w:w w:val="10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F3F3F"/>
                <w:spacing w:val="2"/>
                <w:w w:val="10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A2A2A"/>
                <w:spacing w:val="0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7"/>
                <w:w w:val="8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A2A2A"/>
                <w:spacing w:val="0"/>
                <w:w w:val="85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A2A2A"/>
                <w:spacing w:val="1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i/>
                <w:color w:val="2A2A2A"/>
                <w:spacing w:val="0"/>
                <w:w w:val="87"/>
                <w:sz w:val="14"/>
                <w:szCs w:val="14"/>
              </w:rPr>
              <w:t>y</w:t>
            </w:r>
            <w:r>
              <w:rPr>
                <w:rFonts w:cs="Arial" w:hAnsi="Arial" w:eastAsia="Arial" w:ascii="Arial"/>
                <w:i/>
                <w:color w:val="2A2A2A"/>
                <w:spacing w:val="6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3"/>
                <w:w w:val="87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A2A2A"/>
                <w:spacing w:val="3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1"/>
                <w:w w:val="87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A2A2A"/>
                <w:spacing w:val="0"/>
                <w:w w:val="87"/>
                <w:sz w:val="14"/>
                <w:szCs w:val="14"/>
              </w:rPr>
              <w:t>é</w:t>
            </w:r>
            <w:r>
              <w:rPr>
                <w:rFonts w:cs="Arial" w:hAnsi="Arial" w:eastAsia="Arial" w:ascii="Arial"/>
                <w:color w:val="2A2A2A"/>
                <w:spacing w:val="6"/>
                <w:w w:val="87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A2A2A"/>
                <w:spacing w:val="2"/>
                <w:w w:val="8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A2A2A"/>
                <w:spacing w:val="3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A2A2A"/>
                <w:spacing w:val="0"/>
                <w:w w:val="87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2A2A2A"/>
                <w:spacing w:val="5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A2A2A"/>
                <w:spacing w:val="0"/>
                <w:w w:val="8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A2A2A"/>
                <w:spacing w:val="0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10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3"/>
                <w:w w:val="78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A2A2A"/>
                <w:spacing w:val="4"/>
                <w:w w:val="9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F3F3F"/>
                <w:spacing w:val="2"/>
                <w:w w:val="10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51515"/>
                <w:spacing w:val="2"/>
                <w:w w:val="9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F3F3F"/>
                <w:spacing w:val="3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3"/>
                <w:w w:val="92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F3F3F"/>
                <w:spacing w:val="0"/>
                <w:w w:val="91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3F3F3F"/>
                <w:spacing w:val="7"/>
                <w:w w:val="9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A2A2A"/>
                <w:spacing w:val="4"/>
                <w:w w:val="9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A2A2A"/>
                <w:spacing w:val="4"/>
                <w:w w:val="88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A2A2A"/>
                <w:spacing w:val="1"/>
                <w:w w:val="8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A2A2A"/>
                <w:spacing w:val="4"/>
                <w:w w:val="9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3"/>
                <w:w w:val="82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A2A2A"/>
                <w:spacing w:val="2"/>
                <w:w w:val="13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A2A2A"/>
                <w:spacing w:val="0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2"/>
                <w:w w:val="8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0"/>
                <w:w w:val="83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51515"/>
                <w:spacing w:val="18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4"/>
                <w:w w:val="83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A2A2A"/>
                <w:spacing w:val="3"/>
                <w:w w:val="8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0"/>
                <w:w w:val="83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A2A2A"/>
                <w:spacing w:val="29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3"/>
                <w:w w:val="83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A2A2A"/>
                <w:spacing w:val="0"/>
                <w:w w:val="8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32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4"/>
                <w:w w:val="88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525252"/>
                <w:spacing w:val="1"/>
                <w:w w:val="8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F3F3F"/>
                <w:spacing w:val="3"/>
                <w:w w:val="9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525252"/>
                <w:spacing w:val="1"/>
                <w:w w:val="7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A2A2A"/>
                <w:spacing w:val="4"/>
                <w:w w:val="9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6"/>
                <w:w w:val="98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51515"/>
                <w:spacing w:val="3"/>
                <w:w w:val="82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151515"/>
                <w:spacing w:val="2"/>
                <w:w w:val="10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A2A2A"/>
                <w:spacing w:val="0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1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3"/>
                <w:w w:val="82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151515"/>
                <w:spacing w:val="4"/>
                <w:w w:val="100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A2A2A"/>
                <w:spacing w:val="4"/>
                <w:w w:val="88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A2A2A"/>
                <w:spacing w:val="4"/>
                <w:w w:val="88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525252"/>
                <w:spacing w:val="0"/>
                <w:w w:val="83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95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4"/>
                <w:szCs w:val="14"/>
              </w:rPr>
              <w:jc w:val="left"/>
              <w:spacing w:before="2" w:lineRule="exact" w:line="140"/>
            </w:pPr>
            <w:r>
              <w:rPr>
                <w:sz w:val="14"/>
                <w:szCs w:val="14"/>
              </w:rPr>
            </w:r>
          </w:p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ind w:left="253"/>
            </w:pPr>
            <w:r>
              <w:rPr>
                <w:rFonts w:cs="Arial" w:hAnsi="Arial" w:eastAsia="Arial" w:ascii="Arial"/>
                <w:color w:val="2A2A2A"/>
                <w:spacing w:val="2"/>
                <w:w w:val="100"/>
                <w:sz w:val="16"/>
                <w:szCs w:val="16"/>
              </w:rPr>
              <w:t>7</w:t>
            </w:r>
            <w:r>
              <w:rPr>
                <w:rFonts w:cs="Arial" w:hAnsi="Arial" w:eastAsia="Arial" w:ascii="Arial"/>
                <w:color w:val="2A2A2A"/>
                <w:spacing w:val="1"/>
                <w:w w:val="100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2A2A2A"/>
                <w:spacing w:val="3"/>
                <w:w w:val="100"/>
                <w:sz w:val="16"/>
                <w:szCs w:val="16"/>
              </w:rPr>
              <w:t>4</w:t>
            </w:r>
            <w:r>
              <w:rPr>
                <w:rFonts w:cs="Arial" w:hAnsi="Arial" w:eastAsia="Arial" w:ascii="Arial"/>
                <w:color w:val="2A2A2A"/>
                <w:spacing w:val="3"/>
                <w:w w:val="100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2A2A2A"/>
                <w:spacing w:val="3"/>
                <w:w w:val="100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2A2A2A"/>
                <w:spacing w:val="1"/>
                <w:w w:val="100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2A2A2A"/>
                <w:spacing w:val="2"/>
                <w:w w:val="100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A2A2A"/>
                <w:spacing w:val="0"/>
                <w:w w:val="100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208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center"/>
              <w:spacing w:lineRule="exact" w:line="120"/>
              <w:ind w:left="1060" w:right="901"/>
            </w:pPr>
            <w:r>
              <w:rPr>
                <w:rFonts w:cs="Arial" w:hAnsi="Arial" w:eastAsia="Arial" w:ascii="Arial"/>
                <w:color w:val="B5B5B5"/>
                <w:w w:val="63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7B7B7B"/>
                <w:w w:val="89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000000"/>
                <w:w w:val="100"/>
                <w:sz w:val="14"/>
                <w:szCs w:val="14"/>
              </w:rPr>
            </w:r>
          </w:p>
          <w:p>
            <w:pPr>
              <w:rPr>
                <w:rFonts w:cs="Arial" w:hAnsi="Arial" w:eastAsia="Arial" w:ascii="Arial"/>
                <w:sz w:val="16"/>
                <w:szCs w:val="16"/>
              </w:rPr>
              <w:jc w:val="center"/>
              <w:spacing w:before="12"/>
              <w:ind w:left="212" w:right="584"/>
            </w:pPr>
            <w:r>
              <w:rPr>
                <w:rFonts w:cs="Arial" w:hAnsi="Arial" w:eastAsia="Arial" w:ascii="Arial"/>
                <w:color w:val="151515"/>
                <w:spacing w:val="2"/>
                <w:w w:val="90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A2A2A"/>
                <w:spacing w:val="0"/>
                <w:w w:val="90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A2A2A"/>
                <w:spacing w:val="3"/>
                <w:w w:val="90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A2A2A"/>
                <w:spacing w:val="0"/>
                <w:w w:val="90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2A2A2A"/>
                <w:spacing w:val="4"/>
                <w:w w:val="90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51515"/>
                <w:spacing w:val="1"/>
                <w:w w:val="90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A2A2A"/>
                <w:spacing w:val="3"/>
                <w:w w:val="90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515"/>
                <w:spacing w:val="3"/>
                <w:w w:val="90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0"/>
                <w:w w:val="90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151515"/>
                <w:spacing w:val="27"/>
                <w:w w:val="9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0"/>
                <w:w w:val="86"/>
                <w:sz w:val="16"/>
                <w:szCs w:val="16"/>
              </w:rPr>
              <w:t>So</w:t>
            </w:r>
            <w:r>
              <w:rPr>
                <w:rFonts w:cs="Arial" w:hAnsi="Arial" w:eastAsia="Arial" w:ascii="Arial"/>
                <w:color w:val="2A2A2A"/>
                <w:spacing w:val="8"/>
                <w:w w:val="86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A2A2A"/>
                <w:spacing w:val="1"/>
                <w:w w:val="79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A2A2A"/>
                <w:spacing w:val="0"/>
                <w:w w:val="92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4"/>
                <w:w w:val="92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A2A2A"/>
                <w:spacing w:val="2"/>
                <w:w w:val="89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A2A2A"/>
                <w:spacing w:val="0"/>
                <w:w w:val="94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  <w:p>
            <w:pPr>
              <w:rPr>
                <w:rFonts w:cs="Arial" w:hAnsi="Arial" w:eastAsia="Arial" w:ascii="Arial"/>
                <w:sz w:val="16"/>
                <w:szCs w:val="16"/>
              </w:rPr>
              <w:jc w:val="center"/>
              <w:spacing w:before="13"/>
              <w:ind w:left="543" w:right="881"/>
            </w:pPr>
            <w:r>
              <w:rPr>
                <w:rFonts w:cs="Arial" w:hAnsi="Arial" w:eastAsia="Arial" w:ascii="Arial"/>
                <w:color w:val="151515"/>
                <w:w w:val="91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4"/>
                <w:w w:val="91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2A2A2A"/>
                <w:spacing w:val="0"/>
                <w:w w:val="92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A2A2A"/>
                <w:spacing w:val="4"/>
                <w:w w:val="92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2A2A2A"/>
                <w:spacing w:val="1"/>
                <w:w w:val="105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A2A2A"/>
                <w:spacing w:val="0"/>
                <w:w w:val="92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A2A2A"/>
                <w:spacing w:val="4"/>
                <w:w w:val="92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2A2A2A"/>
                <w:spacing w:val="0"/>
                <w:w w:val="73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21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2"/>
                <w:szCs w:val="12"/>
              </w:rPr>
              <w:jc w:val="left"/>
              <w:spacing w:before="8" w:lineRule="exact" w:line="120"/>
            </w:pPr>
            <w:r>
              <w:rPr>
                <w:sz w:val="12"/>
                <w:szCs w:val="12"/>
              </w:rPr>
            </w:r>
          </w:p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ind w:left="580"/>
            </w:pPr>
            <w:r>
              <w:rPr>
                <w:rFonts w:cs="Arial" w:hAnsi="Arial" w:eastAsia="Arial" w:ascii="Arial"/>
                <w:color w:val="151515"/>
                <w:spacing w:val="2"/>
                <w:w w:val="100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2A2A2A"/>
                <w:spacing w:val="3"/>
                <w:w w:val="100"/>
                <w:sz w:val="16"/>
                <w:szCs w:val="16"/>
              </w:rPr>
              <w:t>7</w:t>
            </w:r>
            <w:r>
              <w:rPr>
                <w:rFonts w:cs="Arial" w:hAnsi="Arial" w:eastAsia="Arial" w:ascii="Arial"/>
                <w:color w:val="151515"/>
                <w:spacing w:val="3"/>
                <w:w w:val="100"/>
                <w:sz w:val="16"/>
                <w:szCs w:val="16"/>
              </w:rPr>
              <w:t>8</w:t>
            </w:r>
            <w:r>
              <w:rPr>
                <w:rFonts w:cs="Arial" w:hAnsi="Arial" w:eastAsia="Arial" w:ascii="Arial"/>
                <w:color w:val="2A2A2A"/>
                <w:spacing w:val="2"/>
                <w:w w:val="100"/>
                <w:sz w:val="16"/>
                <w:szCs w:val="16"/>
              </w:rPr>
              <w:t>6</w:t>
            </w:r>
            <w:r>
              <w:rPr>
                <w:rFonts w:cs="Arial" w:hAnsi="Arial" w:eastAsia="Arial" w:ascii="Arial"/>
                <w:color w:val="2A2A2A"/>
                <w:spacing w:val="2"/>
                <w:w w:val="100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2A2A2A"/>
                <w:spacing w:val="2"/>
                <w:w w:val="100"/>
                <w:sz w:val="16"/>
                <w:szCs w:val="16"/>
              </w:rPr>
              <w:t>·</w:t>
            </w:r>
            <w:r>
              <w:rPr>
                <w:rFonts w:cs="Arial" w:hAnsi="Arial" w:eastAsia="Arial" w:ascii="Arial"/>
                <w:color w:val="2A2A2A"/>
                <w:spacing w:val="2"/>
                <w:w w:val="100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646464"/>
                <w:spacing w:val="0"/>
                <w:w w:val="100"/>
                <w:sz w:val="16"/>
                <w:szCs w:val="16"/>
              </w:rPr>
              <w:t>'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857" w:hRule="exact"/>
        </w:trPr>
        <w:tc>
          <w:tcPr>
            <w:tcW w:w="45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24"/>
                <w:szCs w:val="24"/>
              </w:rPr>
              <w:jc w:val="left"/>
              <w:spacing w:before="2" w:lineRule="exact" w:line="240"/>
            </w:pPr>
            <w:r>
              <w:rPr>
                <w:sz w:val="24"/>
                <w:szCs w:val="24"/>
              </w:rPr>
            </w:r>
          </w:p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ind w:left="50"/>
            </w:pPr>
            <w:r>
              <w:rPr>
                <w:rFonts w:cs="Arial" w:hAnsi="Arial" w:eastAsia="Arial" w:ascii="Arial"/>
                <w:color w:val="151515"/>
                <w:spacing w:val="2"/>
                <w:w w:val="73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2A2A2A"/>
                <w:spacing w:val="2"/>
                <w:w w:val="100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2A2A2A"/>
                <w:spacing w:val="0"/>
                <w:w w:val="78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25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22"/>
                <w:szCs w:val="22"/>
              </w:rPr>
              <w:jc w:val="left"/>
              <w:spacing w:before="4" w:lineRule="exact" w:line="220"/>
            </w:pPr>
            <w:r>
              <w:rPr>
                <w:sz w:val="22"/>
                <w:szCs w:val="22"/>
              </w:rPr>
            </w:r>
          </w:p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ind w:left="150"/>
            </w:pPr>
            <w:r>
              <w:rPr>
                <w:rFonts w:cs="Arial" w:hAnsi="Arial" w:eastAsia="Arial" w:ascii="Arial"/>
                <w:color w:val="151515"/>
                <w:w w:val="93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5"/>
                <w:w w:val="93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3F3F3F"/>
                <w:spacing w:val="2"/>
                <w:w w:val="105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A2A2A"/>
                <w:spacing w:val="3"/>
                <w:w w:val="94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3"/>
                <w:w w:val="94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2A2A2A"/>
                <w:spacing w:val="3"/>
                <w:w w:val="94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A2A2A"/>
                <w:spacing w:val="2"/>
                <w:w w:val="89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5"/>
                <w:w w:val="101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020202"/>
                <w:spacing w:val="1"/>
                <w:w w:val="79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A2A2A"/>
                <w:spacing w:val="3"/>
                <w:w w:val="94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3"/>
                <w:w w:val="94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515"/>
                <w:spacing w:val="-3"/>
                <w:w w:val="137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A2A2A"/>
                <w:spacing w:val="0"/>
                <w:w w:val="89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A2A2A"/>
                <w:spacing w:val="16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2"/>
                <w:w w:val="100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A2A2A"/>
                <w:spacing w:val="0"/>
                <w:w w:val="100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-8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3"/>
                <w:w w:val="87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2"/>
                <w:w w:val="87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020202"/>
                <w:spacing w:val="1"/>
                <w:w w:val="87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51515"/>
                <w:spacing w:val="0"/>
                <w:w w:val="87"/>
                <w:sz w:val="16"/>
                <w:szCs w:val="16"/>
              </w:rPr>
              <w:t>f</w:t>
            </w:r>
            <w:r>
              <w:rPr>
                <w:rFonts w:cs="Arial" w:hAnsi="Arial" w:eastAsia="Arial" w:ascii="Arial"/>
                <w:color w:val="151515"/>
                <w:spacing w:val="3"/>
                <w:w w:val="87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A2A2A"/>
                <w:spacing w:val="0"/>
                <w:w w:val="87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A2A2A"/>
                <w:spacing w:val="3"/>
                <w:w w:val="87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A2A2A"/>
                <w:spacing w:val="3"/>
                <w:w w:val="87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A2A2A"/>
                <w:spacing w:val="0"/>
                <w:w w:val="87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2A2A2A"/>
                <w:spacing w:val="0"/>
                <w:w w:val="87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8"/>
                <w:w w:val="87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color w:val="151515"/>
                <w:spacing w:val="0"/>
                <w:w w:val="87"/>
                <w:sz w:val="18"/>
                <w:szCs w:val="18"/>
              </w:rPr>
              <w:t>y</w:t>
            </w:r>
            <w:r>
              <w:rPr>
                <w:rFonts w:cs="Times New Roman" w:hAnsi="Times New Roman" w:eastAsia="Times New Roman" w:ascii="Times New Roman"/>
                <w:color w:val="151515"/>
                <w:spacing w:val="17"/>
                <w:w w:val="87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1"/>
                <w:w w:val="52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2A2A2A"/>
                <w:spacing w:val="0"/>
                <w:w w:val="94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A2A2A"/>
                <w:spacing w:val="4"/>
                <w:w w:val="94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A2A2A"/>
                <w:spacing w:val="2"/>
                <w:w w:val="89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20202"/>
                <w:spacing w:val="1"/>
                <w:w w:val="79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2A2A2A"/>
                <w:spacing w:val="3"/>
                <w:w w:val="94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0"/>
                <w:w w:val="8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24"/>
                <w:szCs w:val="24"/>
              </w:rPr>
              <w:jc w:val="left"/>
              <w:spacing w:before="7" w:lineRule="exact" w:line="240"/>
            </w:pPr>
            <w:r>
              <w:rPr>
                <w:sz w:val="24"/>
                <w:szCs w:val="24"/>
              </w:rPr>
            </w:r>
          </w:p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ind w:left="229"/>
            </w:pPr>
            <w:r>
              <w:rPr>
                <w:rFonts w:cs="Arial" w:hAnsi="Arial" w:eastAsia="Arial" w:ascii="Arial"/>
                <w:color w:val="020202"/>
                <w:spacing w:val="2"/>
                <w:w w:val="84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A2A2A"/>
                <w:spacing w:val="3"/>
                <w:w w:val="94"/>
                <w:sz w:val="16"/>
                <w:szCs w:val="16"/>
              </w:rPr>
              <w:t>6</w:t>
            </w:r>
            <w:r>
              <w:rPr>
                <w:rFonts w:cs="Arial" w:hAnsi="Arial" w:eastAsia="Arial" w:ascii="Arial"/>
                <w:color w:val="151515"/>
                <w:spacing w:val="2"/>
                <w:w w:val="147"/>
                <w:sz w:val="16"/>
                <w:szCs w:val="16"/>
              </w:rPr>
              <w:t>/</w:t>
            </w:r>
            <w:r>
              <w:rPr>
                <w:rFonts w:cs="Arial" w:hAnsi="Arial" w:eastAsia="Arial" w:ascii="Arial"/>
                <w:color w:val="151515"/>
                <w:spacing w:val="2"/>
                <w:w w:val="89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A2A2A"/>
                <w:spacing w:val="2"/>
                <w:w w:val="89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2A2A2A"/>
                <w:spacing w:val="2"/>
                <w:w w:val="158"/>
                <w:sz w:val="16"/>
                <w:szCs w:val="16"/>
              </w:rPr>
              <w:t>/</w:t>
            </w:r>
            <w:r>
              <w:rPr>
                <w:rFonts w:cs="Arial" w:hAnsi="Arial" w:eastAsia="Arial" w:ascii="Arial"/>
                <w:color w:val="2A2A2A"/>
                <w:spacing w:val="2"/>
                <w:w w:val="89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51515"/>
                <w:spacing w:val="2"/>
                <w:w w:val="100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A2A2A"/>
                <w:spacing w:val="3"/>
                <w:w w:val="94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A2A2A"/>
                <w:spacing w:val="0"/>
                <w:w w:val="84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494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20"/>
                <w:szCs w:val="20"/>
              </w:rPr>
              <w:jc w:val="left"/>
              <w:spacing w:before="19" w:lineRule="exact" w:line="200"/>
            </w:pPr>
            <w:r>
              <w:rPr>
                <w:sz w:val="20"/>
                <w:szCs w:val="20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auto" w:line="242"/>
              <w:ind w:left="129" w:right="247"/>
            </w:pPr>
            <w:r>
              <w:rPr>
                <w:rFonts w:cs="Arial" w:hAnsi="Arial" w:eastAsia="Arial" w:ascii="Arial"/>
                <w:color w:val="2A2A2A"/>
                <w:spacing w:val="3"/>
                <w:w w:val="69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A2A2A"/>
                <w:spacing w:val="4"/>
                <w:w w:val="9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0"/>
                <w:w w:val="93"/>
                <w:sz w:val="14"/>
                <w:szCs w:val="14"/>
              </w:rPr>
              <w:t>rv</w:t>
            </w:r>
            <w:r>
              <w:rPr>
                <w:rFonts w:cs="Arial" w:hAnsi="Arial" w:eastAsia="Arial" w:ascii="Arial"/>
                <w:color w:val="2A2A2A"/>
                <w:spacing w:val="7"/>
                <w:w w:val="9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A2A2A"/>
                <w:spacing w:val="4"/>
                <w:w w:val="112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A2A2A"/>
                <w:spacing w:val="0"/>
                <w:w w:val="9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A2A2A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3"/>
                <w:w w:val="85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51515"/>
                <w:spacing w:val="0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28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3"/>
                <w:w w:val="7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A2A2A"/>
                <w:spacing w:val="0"/>
                <w:w w:val="103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A2A2A"/>
                <w:spacing w:val="5"/>
                <w:w w:val="103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A2A2A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4"/>
                <w:w w:val="9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51515"/>
                <w:spacing w:val="4"/>
                <w:w w:val="88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A2A2A"/>
                <w:spacing w:val="4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6"/>
                <w:w w:val="94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020202"/>
                <w:spacing w:val="1"/>
                <w:w w:val="8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F3F3F"/>
                <w:spacing w:val="4"/>
                <w:w w:val="9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4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F3F3F"/>
                <w:spacing w:val="2"/>
                <w:w w:val="11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A2A2A"/>
                <w:spacing w:val="0"/>
                <w:w w:val="8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A2A2A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3"/>
                <w:w w:val="8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A2A2A"/>
                <w:spacing w:val="0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29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3"/>
                <w:w w:val="87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2A2A2A"/>
                <w:spacing w:val="0"/>
                <w:w w:val="87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A2A2A"/>
                <w:spacing w:val="15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3"/>
                <w:w w:val="87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A2A2A"/>
                <w:spacing w:val="3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A2A2A"/>
                <w:spacing w:val="2"/>
                <w:w w:val="8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51515"/>
                <w:spacing w:val="3"/>
                <w:w w:val="87"/>
                <w:sz w:val="14"/>
                <w:szCs w:val="14"/>
              </w:rPr>
              <w:t>q</w:t>
            </w:r>
            <w:r>
              <w:rPr>
                <w:rFonts w:cs="Arial" w:hAnsi="Arial" w:eastAsia="Arial" w:ascii="Arial"/>
                <w:color w:val="2A2A2A"/>
                <w:spacing w:val="3"/>
                <w:w w:val="87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A2A2A"/>
                <w:spacing w:val="3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0"/>
                <w:w w:val="87"/>
                <w:sz w:val="14"/>
                <w:szCs w:val="14"/>
              </w:rPr>
              <w:t>os</w:t>
            </w:r>
            <w:r>
              <w:rPr>
                <w:rFonts w:cs="Arial" w:hAnsi="Arial" w:eastAsia="Arial" w:ascii="Arial"/>
                <w:color w:val="2A2A2A"/>
                <w:spacing w:val="0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7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3"/>
                <w:w w:val="82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A2A2A"/>
                <w:spacing w:val="3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20202"/>
                <w:spacing w:val="2"/>
                <w:w w:val="10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A2A2A"/>
                <w:spacing w:val="0"/>
                <w:w w:val="7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A2A2A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-12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3"/>
                <w:w w:val="89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A2A2A"/>
                <w:spacing w:val="0"/>
                <w:w w:val="89"/>
                <w:sz w:val="14"/>
                <w:szCs w:val="14"/>
              </w:rPr>
              <w:t>so</w:t>
            </w:r>
            <w:r>
              <w:rPr>
                <w:rFonts w:cs="Arial" w:hAnsi="Arial" w:eastAsia="Arial" w:ascii="Arial"/>
                <w:color w:val="2A2A2A"/>
                <w:spacing w:val="16"/>
                <w:w w:val="89"/>
                <w:sz w:val="14"/>
                <w:szCs w:val="14"/>
              </w:rPr>
              <w:t> </w:t>
            </w:r>
            <w:r>
              <w:rPr>
                <w:rFonts w:cs="Times New Roman" w:hAnsi="Times New Roman" w:eastAsia="Times New Roman" w:ascii="Times New Roman"/>
                <w:color w:val="2A2A2A"/>
                <w:spacing w:val="0"/>
                <w:w w:val="100"/>
                <w:sz w:val="16"/>
                <w:szCs w:val="16"/>
              </w:rPr>
              <w:t>de</w:t>
            </w:r>
            <w:r>
              <w:rPr>
                <w:rFonts w:cs="Times New Roman" w:hAnsi="Times New Roman" w:eastAsia="Times New Roman" w:ascii="Times New Roman"/>
                <w:color w:val="2A2A2A"/>
                <w:spacing w:val="1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1"/>
                <w:w w:val="79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F3F3F"/>
                <w:spacing w:val="0"/>
                <w:w w:val="7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F3F3F"/>
                <w:spacing w:val="0"/>
                <w:w w:val="7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5"/>
                <w:w w:val="7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4"/>
                <w:w w:val="72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525252"/>
                <w:spacing w:val="1"/>
                <w:w w:val="8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020202"/>
                <w:spacing w:val="2"/>
                <w:w w:val="10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A2A2A"/>
                <w:spacing w:val="0"/>
                <w:w w:val="9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6"/>
                <w:w w:val="9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A2A2A"/>
                <w:spacing w:val="3"/>
                <w:w w:val="8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A2A2A"/>
                <w:spacing w:val="2"/>
                <w:w w:val="10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F3F3F"/>
                <w:spacing w:val="4"/>
                <w:w w:val="94"/>
                <w:sz w:val="14"/>
                <w:szCs w:val="14"/>
              </w:rPr>
              <w:t>ó</w:t>
            </w:r>
            <w:r>
              <w:rPr>
                <w:rFonts w:cs="Arial" w:hAnsi="Arial" w:eastAsia="Arial" w:ascii="Arial"/>
                <w:color w:val="2A2A2A"/>
                <w:spacing w:val="0"/>
                <w:w w:val="7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A2A2A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-1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4"/>
                <w:w w:val="71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A2A2A"/>
                <w:spacing w:val="4"/>
                <w:w w:val="9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3"/>
                <w:w w:val="82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A2A2A"/>
                <w:spacing w:val="4"/>
                <w:w w:val="9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525252"/>
                <w:spacing w:val="2"/>
                <w:w w:val="10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A2A2A"/>
                <w:spacing w:val="3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20202"/>
                <w:spacing w:val="0"/>
                <w:w w:val="74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20202"/>
                <w:spacing w:val="0"/>
                <w:w w:val="7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3"/>
                <w:w w:val="85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A2A2A"/>
                <w:spacing w:val="0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19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4"/>
                <w:w w:val="7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A2A2A"/>
                <w:spacing w:val="4"/>
                <w:w w:val="9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A2A2A"/>
                <w:spacing w:val="0"/>
                <w:w w:val="103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A2A2A"/>
                <w:spacing w:val="5"/>
                <w:w w:val="103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A2A2A"/>
                <w:spacing w:val="0"/>
                <w:w w:val="9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7"/>
                <w:w w:val="9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F3F3F"/>
                <w:spacing w:val="0"/>
                <w:w w:val="78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F3F3F"/>
                <w:spacing w:val="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0"/>
                <w:w w:val="100"/>
                <w:sz w:val="14"/>
                <w:szCs w:val="14"/>
              </w:rPr>
              <w:t>y</w:t>
            </w:r>
            <w:r>
              <w:rPr>
                <w:rFonts w:cs="Arial" w:hAnsi="Arial" w:eastAsia="Arial" w:ascii="Arial"/>
                <w:color w:val="2A2A2A"/>
                <w:spacing w:val="2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4"/>
                <w:w w:val="91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A2A2A"/>
                <w:spacing w:val="3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1"/>
                <w:w w:val="8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A2A2A"/>
                <w:spacing w:val="0"/>
                <w:w w:val="94"/>
                <w:sz w:val="14"/>
                <w:szCs w:val="14"/>
              </w:rPr>
              <w:t>é</w:t>
            </w:r>
            <w:r>
              <w:rPr>
                <w:rFonts w:cs="Arial" w:hAnsi="Arial" w:eastAsia="Arial" w:ascii="Arial"/>
                <w:color w:val="2A2A2A"/>
                <w:spacing w:val="7"/>
                <w:w w:val="94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A2A2A"/>
                <w:spacing w:val="2"/>
                <w:w w:val="8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A2A2A"/>
                <w:spacing w:val="4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F3F3F"/>
                <w:spacing w:val="2"/>
                <w:w w:val="118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2A2A2A"/>
                <w:spacing w:val="4"/>
                <w:w w:val="9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A2A2A"/>
                <w:spacing w:val="0"/>
                <w:w w:val="78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A2A2A"/>
                <w:spacing w:val="12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3"/>
                <w:w w:val="78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A2A2A"/>
                <w:spacing w:val="4"/>
                <w:w w:val="8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A2A2A"/>
                <w:spacing w:val="0"/>
                <w:w w:val="103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A2A2A"/>
                <w:spacing w:val="5"/>
                <w:w w:val="103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F3F3F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3"/>
                <w:w w:val="85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A2A2A"/>
                <w:spacing w:val="0"/>
                <w:w w:val="94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A2A2A"/>
                <w:spacing w:val="7"/>
                <w:w w:val="9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4"/>
                <w:w w:val="9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A2A2A"/>
                <w:spacing w:val="4"/>
                <w:w w:val="88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51515"/>
                <w:spacing w:val="1"/>
                <w:w w:val="8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A2A2A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4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A2A2A"/>
                <w:spacing w:val="2"/>
                <w:w w:val="13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F3F3F"/>
                <w:spacing w:val="0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1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3"/>
                <w:w w:val="84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0"/>
                <w:w w:val="84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51515"/>
                <w:spacing w:val="17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4"/>
                <w:w w:val="84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A2A2A"/>
                <w:spacing w:val="3"/>
                <w:w w:val="8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0"/>
                <w:w w:val="84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A2A2A"/>
                <w:spacing w:val="26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3"/>
                <w:w w:val="84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51515"/>
                <w:spacing w:val="0"/>
                <w:w w:val="8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0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3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3"/>
                <w:w w:val="8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3"/>
                <w:w w:val="8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51515"/>
                <w:spacing w:val="3"/>
                <w:w w:val="8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525252"/>
                <w:spacing w:val="2"/>
                <w:w w:val="84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51515"/>
                <w:spacing w:val="0"/>
                <w:w w:val="8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0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13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3"/>
                <w:w w:val="76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151515"/>
                <w:spacing w:val="4"/>
                <w:w w:val="94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A2A2A"/>
                <w:spacing w:val="4"/>
                <w:w w:val="100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151515"/>
                <w:spacing w:val="0"/>
                <w:w w:val="86"/>
                <w:sz w:val="14"/>
                <w:szCs w:val="14"/>
              </w:rPr>
              <w:t>1.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95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24"/>
                <w:szCs w:val="24"/>
              </w:rPr>
              <w:jc w:val="left"/>
              <w:spacing w:before="2" w:lineRule="exact" w:line="240"/>
            </w:pPr>
            <w:r>
              <w:rPr>
                <w:sz w:val="24"/>
                <w:szCs w:val="24"/>
              </w:rPr>
            </w:r>
          </w:p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ind w:left="249"/>
            </w:pPr>
            <w:r>
              <w:rPr>
                <w:rFonts w:cs="Arial" w:hAnsi="Arial" w:eastAsia="Arial" w:ascii="Arial"/>
                <w:color w:val="2A2A2A"/>
                <w:spacing w:val="2"/>
                <w:w w:val="100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151515"/>
                <w:spacing w:val="1"/>
                <w:w w:val="100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151515"/>
                <w:spacing w:val="2"/>
                <w:w w:val="100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A2A2A"/>
                <w:spacing w:val="2"/>
                <w:w w:val="100"/>
                <w:sz w:val="16"/>
                <w:szCs w:val="16"/>
              </w:rPr>
              <w:t>4</w:t>
            </w:r>
            <w:r>
              <w:rPr>
                <w:rFonts w:cs="Arial" w:hAnsi="Arial" w:eastAsia="Arial" w:ascii="Arial"/>
                <w:color w:val="2A2A2A"/>
                <w:spacing w:val="3"/>
                <w:w w:val="100"/>
                <w:sz w:val="16"/>
                <w:szCs w:val="16"/>
              </w:rPr>
              <w:t>8</w:t>
            </w:r>
            <w:r>
              <w:rPr>
                <w:rFonts w:cs="Arial" w:hAnsi="Arial" w:eastAsia="Arial" w:ascii="Arial"/>
                <w:color w:val="525252"/>
                <w:spacing w:val="1"/>
                <w:w w:val="100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151515"/>
                <w:spacing w:val="2"/>
                <w:w w:val="100"/>
                <w:sz w:val="16"/>
                <w:szCs w:val="16"/>
              </w:rPr>
              <w:t>8</w:t>
            </w:r>
            <w:r>
              <w:rPr>
                <w:rFonts w:cs="Arial" w:hAnsi="Arial" w:eastAsia="Arial" w:ascii="Arial"/>
                <w:color w:val="151515"/>
                <w:spacing w:val="0"/>
                <w:w w:val="100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208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24"/>
                <w:szCs w:val="24"/>
              </w:rPr>
              <w:jc w:val="left"/>
              <w:spacing w:before="2" w:lineRule="exact" w:line="240"/>
            </w:pPr>
            <w:r>
              <w:rPr>
                <w:sz w:val="24"/>
                <w:szCs w:val="24"/>
              </w:rPr>
            </w:r>
          </w:p>
          <w:p>
            <w:pPr>
              <w:rPr>
                <w:rFonts w:cs="Arial" w:hAnsi="Arial" w:eastAsia="Arial" w:ascii="Arial"/>
                <w:sz w:val="16"/>
                <w:szCs w:val="16"/>
              </w:rPr>
              <w:jc w:val="center"/>
              <w:spacing w:lineRule="exact" w:line="180"/>
              <w:ind w:left="207" w:right="589"/>
            </w:pPr>
            <w:r>
              <w:rPr>
                <w:rFonts w:cs="Arial" w:hAnsi="Arial" w:eastAsia="Arial" w:ascii="Arial"/>
                <w:color w:val="020202"/>
                <w:spacing w:val="2"/>
                <w:w w:val="90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A2A2A"/>
                <w:spacing w:val="0"/>
                <w:w w:val="90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A2A2A"/>
                <w:spacing w:val="3"/>
                <w:w w:val="90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A2A2A"/>
                <w:spacing w:val="2"/>
                <w:w w:val="90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2A2A2A"/>
                <w:spacing w:val="0"/>
                <w:w w:val="90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A2A2A"/>
                <w:spacing w:val="3"/>
                <w:w w:val="90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A2A2A"/>
                <w:spacing w:val="3"/>
                <w:w w:val="90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2A2A2A"/>
                <w:spacing w:val="3"/>
                <w:w w:val="90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A2A2A"/>
                <w:spacing w:val="0"/>
                <w:w w:val="90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2A2A2A"/>
                <w:spacing w:val="33"/>
                <w:w w:val="9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0"/>
                <w:w w:val="84"/>
                <w:sz w:val="16"/>
                <w:szCs w:val="16"/>
              </w:rPr>
              <w:t>So</w:t>
            </w:r>
            <w:r>
              <w:rPr>
                <w:rFonts w:cs="Arial" w:hAnsi="Arial" w:eastAsia="Arial" w:ascii="Arial"/>
                <w:color w:val="2A2A2A"/>
                <w:spacing w:val="9"/>
                <w:w w:val="84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525252"/>
                <w:spacing w:val="1"/>
                <w:w w:val="79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A2A2A"/>
                <w:spacing w:val="2"/>
                <w:w w:val="89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3"/>
                <w:w w:val="94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A2A2A"/>
                <w:spacing w:val="2"/>
                <w:w w:val="89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A2A2A"/>
                <w:spacing w:val="0"/>
                <w:w w:val="94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  <w:p>
            <w:pPr>
              <w:rPr>
                <w:rFonts w:cs="Arial" w:hAnsi="Arial" w:eastAsia="Arial" w:ascii="Arial"/>
                <w:sz w:val="16"/>
                <w:szCs w:val="16"/>
              </w:rPr>
              <w:jc w:val="center"/>
              <w:spacing w:before="9"/>
              <w:ind w:left="538" w:right="886"/>
            </w:pPr>
            <w:r>
              <w:rPr>
                <w:rFonts w:cs="Arial" w:hAnsi="Arial" w:eastAsia="Arial" w:ascii="Arial"/>
                <w:color w:val="020202"/>
                <w:w w:val="88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20202"/>
                <w:spacing w:val="6"/>
                <w:w w:val="88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515"/>
                <w:spacing w:val="0"/>
                <w:w w:val="97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5"/>
                <w:w w:val="97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525252"/>
                <w:spacing w:val="1"/>
                <w:w w:val="92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51515"/>
                <w:spacing w:val="4"/>
                <w:w w:val="94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2A2A2A"/>
                <w:spacing w:val="0"/>
                <w:w w:val="78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21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24"/>
                <w:szCs w:val="24"/>
              </w:rPr>
              <w:jc w:val="left"/>
              <w:spacing w:before="2" w:lineRule="exact" w:line="240"/>
            </w:pPr>
            <w:r>
              <w:rPr>
                <w:sz w:val="24"/>
                <w:szCs w:val="24"/>
              </w:rPr>
            </w:r>
          </w:p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ind w:left="575"/>
            </w:pPr>
            <w:r>
              <w:rPr>
                <w:rFonts w:cs="Arial" w:hAnsi="Arial" w:eastAsia="Arial" w:ascii="Arial"/>
                <w:color w:val="2A2A2A"/>
                <w:spacing w:val="3"/>
                <w:w w:val="78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2A2A2A"/>
                <w:spacing w:val="2"/>
                <w:w w:val="100"/>
                <w:sz w:val="16"/>
                <w:szCs w:val="16"/>
              </w:rPr>
              <w:t>7</w:t>
            </w:r>
            <w:r>
              <w:rPr>
                <w:rFonts w:cs="Arial" w:hAnsi="Arial" w:eastAsia="Arial" w:ascii="Arial"/>
                <w:color w:val="151515"/>
                <w:spacing w:val="3"/>
                <w:w w:val="94"/>
                <w:sz w:val="16"/>
                <w:szCs w:val="16"/>
              </w:rPr>
              <w:t>8</w:t>
            </w:r>
            <w:r>
              <w:rPr>
                <w:rFonts w:cs="Arial" w:hAnsi="Arial" w:eastAsia="Arial" w:ascii="Arial"/>
                <w:color w:val="2A2A2A"/>
                <w:spacing w:val="3"/>
                <w:w w:val="94"/>
                <w:sz w:val="16"/>
                <w:szCs w:val="16"/>
              </w:rPr>
              <w:t>6</w:t>
            </w:r>
            <w:r>
              <w:rPr>
                <w:rFonts w:cs="Arial" w:hAnsi="Arial" w:eastAsia="Arial" w:ascii="Arial"/>
                <w:color w:val="2A2A2A"/>
                <w:spacing w:val="3"/>
                <w:w w:val="94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151515"/>
                <w:spacing w:val="2"/>
                <w:w w:val="105"/>
                <w:sz w:val="16"/>
                <w:szCs w:val="16"/>
              </w:rPr>
              <w:t>·</w:t>
            </w:r>
            <w:r>
              <w:rPr>
                <w:rFonts w:cs="Arial" w:hAnsi="Arial" w:eastAsia="Arial" w:ascii="Arial"/>
                <w:color w:val="2A2A2A"/>
                <w:spacing w:val="0"/>
                <w:w w:val="89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861" w:hRule="exact"/>
        </w:trPr>
        <w:tc>
          <w:tcPr>
            <w:tcW w:w="45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24"/>
                <w:szCs w:val="24"/>
              </w:rPr>
              <w:jc w:val="left"/>
              <w:spacing w:before="5" w:lineRule="exact" w:line="240"/>
            </w:pPr>
            <w:r>
              <w:rPr>
                <w:sz w:val="24"/>
                <w:szCs w:val="24"/>
              </w:rPr>
            </w:r>
          </w:p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ind w:left="45"/>
            </w:pPr>
            <w:r>
              <w:rPr>
                <w:rFonts w:cs="Arial" w:hAnsi="Arial" w:eastAsia="Arial" w:ascii="Arial"/>
                <w:color w:val="151515"/>
                <w:spacing w:val="2"/>
                <w:w w:val="73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151515"/>
                <w:spacing w:val="3"/>
                <w:w w:val="105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2A2A2A"/>
                <w:spacing w:val="0"/>
                <w:w w:val="73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25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22"/>
                <w:szCs w:val="22"/>
              </w:rPr>
              <w:jc w:val="left"/>
              <w:spacing w:before="20" w:lineRule="exact" w:line="220"/>
            </w:pPr>
            <w:r>
              <w:rPr>
                <w:sz w:val="22"/>
                <w:szCs w:val="22"/>
              </w:rPr>
            </w:r>
          </w:p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ind w:left="150"/>
            </w:pPr>
            <w:r>
              <w:rPr>
                <w:rFonts w:cs="Arial" w:hAnsi="Arial" w:eastAsia="Arial" w:ascii="Arial"/>
                <w:color w:val="2A2A2A"/>
                <w:w w:val="93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A2A2A"/>
                <w:spacing w:val="5"/>
                <w:w w:val="93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A2A2A"/>
                <w:spacing w:val="2"/>
                <w:w w:val="105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A2A2A"/>
                <w:spacing w:val="3"/>
                <w:w w:val="94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2"/>
                <w:w w:val="8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515"/>
                <w:spacing w:val="3"/>
                <w:w w:val="94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51515"/>
                <w:spacing w:val="2"/>
                <w:w w:val="89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20202"/>
                <w:spacing w:val="5"/>
                <w:w w:val="101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020202"/>
                <w:spacing w:val="1"/>
                <w:w w:val="92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A2A2A"/>
                <w:spacing w:val="2"/>
                <w:w w:val="89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2"/>
                <w:w w:val="100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515"/>
                <w:spacing w:val="-3"/>
                <w:w w:val="126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A2A2A"/>
                <w:spacing w:val="0"/>
                <w:w w:val="89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A2A2A"/>
                <w:spacing w:val="16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2"/>
                <w:w w:val="100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A2A2A"/>
                <w:spacing w:val="0"/>
                <w:w w:val="100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-3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3"/>
                <w:w w:val="90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3"/>
                <w:w w:val="90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51515"/>
                <w:spacing w:val="0"/>
                <w:w w:val="90"/>
                <w:sz w:val="16"/>
                <w:szCs w:val="16"/>
              </w:rPr>
              <w:t>if</w:t>
            </w:r>
            <w:r>
              <w:rPr>
                <w:rFonts w:cs="Arial" w:hAnsi="Arial" w:eastAsia="Arial" w:ascii="Arial"/>
                <w:color w:val="151515"/>
                <w:spacing w:val="3"/>
                <w:w w:val="90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A2A2A"/>
                <w:spacing w:val="2"/>
                <w:w w:val="90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1"/>
                <w:w w:val="90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A2A2A"/>
                <w:spacing w:val="3"/>
                <w:w w:val="90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A2A2A"/>
                <w:spacing w:val="0"/>
                <w:w w:val="90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2A2A2A"/>
                <w:spacing w:val="27"/>
                <w:w w:val="9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i/>
                <w:color w:val="151515"/>
                <w:spacing w:val="0"/>
                <w:w w:val="100"/>
                <w:sz w:val="16"/>
                <w:szCs w:val="16"/>
              </w:rPr>
              <w:t>y</w:t>
            </w:r>
            <w:r>
              <w:rPr>
                <w:rFonts w:cs="Arial" w:hAnsi="Arial" w:eastAsia="Arial" w:ascii="Arial"/>
                <w:i/>
                <w:color w:val="151515"/>
                <w:spacing w:val="5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1"/>
                <w:w w:val="52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2A2A2A"/>
                <w:spacing w:val="0"/>
                <w:w w:val="94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A2A2A"/>
                <w:spacing w:val="4"/>
                <w:w w:val="94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A2A2A"/>
                <w:spacing w:val="2"/>
                <w:w w:val="89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1"/>
                <w:w w:val="92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2A2A2A"/>
                <w:spacing w:val="3"/>
                <w:w w:val="94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0"/>
                <w:w w:val="76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24"/>
                <w:szCs w:val="24"/>
              </w:rPr>
              <w:jc w:val="left"/>
              <w:spacing w:before="5" w:lineRule="exact" w:line="240"/>
            </w:pPr>
            <w:r>
              <w:rPr>
                <w:sz w:val="24"/>
                <w:szCs w:val="24"/>
              </w:rPr>
            </w:r>
          </w:p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ind w:left="225"/>
            </w:pPr>
            <w:r>
              <w:rPr>
                <w:rFonts w:cs="Arial" w:hAnsi="Arial" w:eastAsia="Arial" w:ascii="Arial"/>
                <w:color w:val="2A2A2A"/>
                <w:spacing w:val="2"/>
                <w:w w:val="84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151515"/>
                <w:spacing w:val="3"/>
                <w:w w:val="94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51515"/>
                <w:spacing w:val="2"/>
                <w:w w:val="147"/>
                <w:sz w:val="16"/>
                <w:szCs w:val="16"/>
              </w:rPr>
              <w:t>/</w:t>
            </w:r>
            <w:r>
              <w:rPr>
                <w:rFonts w:cs="Arial" w:hAnsi="Arial" w:eastAsia="Arial" w:ascii="Arial"/>
                <w:color w:val="151515"/>
                <w:spacing w:val="3"/>
                <w:w w:val="94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A2A2A"/>
                <w:spacing w:val="2"/>
                <w:w w:val="84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151515"/>
                <w:spacing w:val="2"/>
                <w:w w:val="158"/>
                <w:sz w:val="16"/>
                <w:szCs w:val="16"/>
              </w:rPr>
              <w:t>/</w:t>
            </w:r>
            <w:r>
              <w:rPr>
                <w:rFonts w:cs="Arial" w:hAnsi="Arial" w:eastAsia="Arial" w:ascii="Arial"/>
                <w:color w:val="151515"/>
                <w:spacing w:val="3"/>
                <w:w w:val="94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A2A2A"/>
                <w:spacing w:val="3"/>
                <w:w w:val="94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A2A2A"/>
                <w:spacing w:val="3"/>
                <w:w w:val="94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51515"/>
                <w:spacing w:val="0"/>
                <w:w w:val="84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494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22"/>
                <w:szCs w:val="22"/>
              </w:rPr>
              <w:jc w:val="left"/>
              <w:spacing w:before="16" w:lineRule="exact" w:line="220"/>
            </w:pPr>
            <w:r>
              <w:rPr>
                <w:sz w:val="22"/>
                <w:szCs w:val="22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60"/>
              <w:ind w:left="124" w:right="248" w:firstLine="5"/>
            </w:pPr>
            <w:r>
              <w:rPr>
                <w:rFonts w:cs="Arial" w:hAnsi="Arial" w:eastAsia="Arial" w:ascii="Arial"/>
                <w:color w:val="2A2A2A"/>
                <w:spacing w:val="0"/>
                <w:w w:val="8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A2A2A"/>
                <w:spacing w:val="5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0"/>
                <w:w w:val="87"/>
                <w:sz w:val="14"/>
                <w:szCs w:val="14"/>
              </w:rPr>
              <w:t>rv</w:t>
            </w:r>
            <w:r>
              <w:rPr>
                <w:rFonts w:cs="Arial" w:hAnsi="Arial" w:eastAsia="Arial" w:ascii="Arial"/>
                <w:color w:val="151515"/>
                <w:spacing w:val="6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A2A2A"/>
                <w:spacing w:val="3"/>
                <w:w w:val="8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020202"/>
                <w:spacing w:val="1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A2A2A"/>
                <w:spacing w:val="0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A2A2A"/>
                <w:spacing w:val="18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A2A2A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-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3"/>
                <w:w w:val="7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F3F3F"/>
                <w:spacing w:val="2"/>
                <w:w w:val="10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020202"/>
                <w:spacing w:val="2"/>
                <w:w w:val="8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A2A2A"/>
                <w:spacing w:val="4"/>
                <w:w w:val="9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4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A2A2A"/>
                <w:spacing w:val="4"/>
                <w:w w:val="88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A2A2A"/>
                <w:spacing w:val="4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6"/>
                <w:w w:val="94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51515"/>
                <w:spacing w:val="1"/>
                <w:w w:val="8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A2A2A"/>
                <w:spacing w:val="4"/>
                <w:w w:val="9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4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A2A2A"/>
                <w:spacing w:val="2"/>
                <w:w w:val="11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A2A2A"/>
                <w:spacing w:val="0"/>
                <w:w w:val="8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A2A2A"/>
                <w:spacing w:val="1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3"/>
                <w:w w:val="83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A2A2A"/>
                <w:spacing w:val="0"/>
                <w:w w:val="8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0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5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2"/>
                <w:w w:val="83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2A2A2A"/>
                <w:spacing w:val="0"/>
                <w:w w:val="83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A2A2A"/>
                <w:spacing w:val="23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2"/>
                <w:w w:val="83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151515"/>
                <w:spacing w:val="3"/>
                <w:w w:val="8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A2A2A"/>
                <w:spacing w:val="2"/>
                <w:w w:val="83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51515"/>
                <w:spacing w:val="3"/>
                <w:w w:val="83"/>
                <w:sz w:val="14"/>
                <w:szCs w:val="14"/>
              </w:rPr>
              <w:t>q</w:t>
            </w:r>
            <w:r>
              <w:rPr>
                <w:rFonts w:cs="Arial" w:hAnsi="Arial" w:eastAsia="Arial" w:ascii="Arial"/>
                <w:color w:val="2A2A2A"/>
                <w:spacing w:val="2"/>
                <w:w w:val="83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A2A2A"/>
                <w:spacing w:val="3"/>
                <w:w w:val="8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0"/>
                <w:w w:val="83"/>
                <w:sz w:val="14"/>
                <w:szCs w:val="14"/>
              </w:rPr>
              <w:t>os</w:t>
            </w:r>
            <w:r>
              <w:rPr>
                <w:rFonts w:cs="Arial" w:hAnsi="Arial" w:eastAsia="Arial" w:ascii="Arial"/>
                <w:color w:val="2A2A2A"/>
                <w:spacing w:val="0"/>
                <w:w w:val="83"/>
                <w:sz w:val="14"/>
                <w:szCs w:val="14"/>
              </w:rPr>
              <w:t>  </w:t>
            </w:r>
            <w:r>
              <w:rPr>
                <w:rFonts w:cs="Arial" w:hAnsi="Arial" w:eastAsia="Arial" w:ascii="Arial"/>
                <w:color w:val="2A2A2A"/>
                <w:spacing w:val="2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3"/>
                <w:w w:val="82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A2A2A"/>
                <w:spacing w:val="3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2"/>
                <w:w w:val="10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A2A2A"/>
                <w:spacing w:val="0"/>
                <w:w w:val="7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A2A2A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-12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3"/>
                <w:w w:val="89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3F3F3F"/>
                <w:spacing w:val="3"/>
                <w:w w:val="89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A2A2A"/>
                <w:spacing w:val="0"/>
                <w:w w:val="89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A2A2A"/>
                <w:spacing w:val="18"/>
                <w:w w:val="89"/>
                <w:sz w:val="14"/>
                <w:szCs w:val="14"/>
              </w:rPr>
              <w:t> </w:t>
            </w:r>
            <w:r>
              <w:rPr>
                <w:rFonts w:cs="Times New Roman" w:hAnsi="Times New Roman" w:eastAsia="Times New Roman" w:ascii="Times New Roman"/>
                <w:color w:val="2A2A2A"/>
                <w:spacing w:val="0"/>
                <w:w w:val="100"/>
                <w:sz w:val="16"/>
                <w:szCs w:val="16"/>
              </w:rPr>
              <w:t>de</w:t>
            </w:r>
            <w:r>
              <w:rPr>
                <w:rFonts w:cs="Times New Roman" w:hAnsi="Times New Roman" w:eastAsia="Times New Roman" w:ascii="Times New Roman"/>
                <w:color w:val="2A2A2A"/>
                <w:spacing w:val="-4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1"/>
                <w:w w:val="79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A2A2A"/>
                <w:spacing w:val="0"/>
                <w:w w:val="7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A2A2A"/>
                <w:spacing w:val="0"/>
                <w:w w:val="7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5"/>
                <w:w w:val="7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4"/>
                <w:w w:val="72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A2A2A"/>
                <w:spacing w:val="1"/>
                <w:w w:val="8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A2A2A"/>
                <w:spacing w:val="3"/>
                <w:w w:val="11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A2A2A"/>
                <w:spacing w:val="0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6"/>
                <w:w w:val="8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A2A2A"/>
                <w:spacing w:val="3"/>
                <w:w w:val="9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1"/>
                <w:w w:val="8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A2A2A"/>
                <w:spacing w:val="4"/>
                <w:w w:val="88"/>
                <w:sz w:val="14"/>
                <w:szCs w:val="14"/>
              </w:rPr>
              <w:t>ó</w:t>
            </w:r>
            <w:r>
              <w:rPr>
                <w:rFonts w:cs="Arial" w:hAnsi="Arial" w:eastAsia="Arial" w:ascii="Arial"/>
                <w:color w:val="020202"/>
                <w:spacing w:val="0"/>
                <w:w w:val="82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20202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-1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4"/>
                <w:w w:val="76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A2A2A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4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F3F3F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0"/>
                <w:w w:val="92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A2A2A"/>
                <w:spacing w:val="5"/>
                <w:w w:val="9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20202"/>
                <w:spacing w:val="0"/>
                <w:w w:val="74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20202"/>
                <w:spacing w:val="0"/>
                <w:w w:val="7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3"/>
                <w:w w:val="8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A2A2A"/>
                <w:spacing w:val="0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15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3"/>
                <w:w w:val="8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A2A2A"/>
                <w:spacing w:val="3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A2A2A"/>
                <w:spacing w:val="2"/>
                <w:w w:val="8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A2A2A"/>
                <w:spacing w:val="2"/>
                <w:w w:val="8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A2A2A"/>
                <w:spacing w:val="0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6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F3F3F"/>
                <w:spacing w:val="0"/>
                <w:w w:val="8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F3F3F"/>
                <w:spacing w:val="30"/>
                <w:w w:val="87"/>
                <w:sz w:val="14"/>
                <w:szCs w:val="14"/>
              </w:rPr>
              <w:t> </w:t>
            </w:r>
            <w:r>
              <w:rPr>
                <w:rFonts w:cs="Times New Roman" w:hAnsi="Times New Roman" w:eastAsia="Times New Roman" w:ascii="Times New Roman"/>
                <w:color w:val="2A2A2A"/>
                <w:spacing w:val="0"/>
                <w:w w:val="71"/>
                <w:sz w:val="16"/>
                <w:szCs w:val="16"/>
              </w:rPr>
              <w:t>y</w:t>
            </w:r>
            <w:r>
              <w:rPr>
                <w:rFonts w:cs="Times New Roman" w:hAnsi="Times New Roman" w:eastAsia="Times New Roman" w:ascii="Times New Roman"/>
                <w:color w:val="2A2A2A"/>
                <w:spacing w:val="16"/>
                <w:w w:val="71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4"/>
                <w:w w:val="91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A2A2A"/>
                <w:spacing w:val="3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1"/>
                <w:w w:val="8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A2A2A"/>
                <w:spacing w:val="0"/>
                <w:w w:val="94"/>
                <w:sz w:val="14"/>
                <w:szCs w:val="14"/>
              </w:rPr>
              <w:t>é</w:t>
            </w:r>
            <w:r>
              <w:rPr>
                <w:rFonts w:cs="Arial" w:hAnsi="Arial" w:eastAsia="Arial" w:ascii="Arial"/>
                <w:color w:val="2A2A2A"/>
                <w:spacing w:val="7"/>
                <w:w w:val="94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151515"/>
                <w:spacing w:val="2"/>
                <w:w w:val="10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A2A2A"/>
                <w:spacing w:val="3"/>
                <w:w w:val="7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F3F3F"/>
                <w:spacing w:val="2"/>
                <w:w w:val="118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2A2A2A"/>
                <w:spacing w:val="0"/>
                <w:w w:val="87"/>
                <w:sz w:val="14"/>
                <w:szCs w:val="14"/>
              </w:rPr>
              <w:t>os</w:t>
            </w:r>
            <w:r>
              <w:rPr>
                <w:rFonts w:cs="Arial" w:hAnsi="Arial" w:eastAsia="Arial" w:ascii="Arial"/>
                <w:color w:val="2A2A2A"/>
                <w:spacing w:val="15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3"/>
                <w:w w:val="78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A2A2A"/>
                <w:spacing w:val="4"/>
                <w:w w:val="9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A2A2A"/>
                <w:spacing w:val="2"/>
                <w:w w:val="10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020202"/>
                <w:spacing w:val="2"/>
                <w:w w:val="9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51515"/>
                <w:spacing w:val="3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3"/>
                <w:w w:val="92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A2A2A"/>
                <w:spacing w:val="0"/>
                <w:w w:val="91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A2A2A"/>
                <w:spacing w:val="7"/>
                <w:w w:val="9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4"/>
                <w:w w:val="9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A2A2A"/>
                <w:spacing w:val="4"/>
                <w:w w:val="88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51515"/>
                <w:spacing w:val="1"/>
                <w:w w:val="8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A2A2A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4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A2A2A"/>
                <w:spacing w:val="2"/>
                <w:w w:val="11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F3F3F"/>
                <w:spacing w:val="0"/>
                <w:w w:val="9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1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2"/>
                <w:w w:val="8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0"/>
                <w:w w:val="81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51515"/>
                <w:spacing w:val="22"/>
                <w:w w:val="8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4"/>
                <w:w w:val="81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3F3F3F"/>
                <w:spacing w:val="3"/>
                <w:w w:val="8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0"/>
                <w:w w:val="81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A2A2A"/>
                <w:spacing w:val="30"/>
                <w:w w:val="8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3"/>
                <w:w w:val="81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A2A2A"/>
                <w:spacing w:val="0"/>
                <w:w w:val="8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0"/>
                <w:w w:val="8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5"/>
                <w:w w:val="8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2"/>
                <w:w w:val="100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2A2A2A"/>
                <w:spacing w:val="4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4"/>
                <w:w w:val="100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2A2A2A"/>
                <w:spacing w:val="2"/>
                <w:w w:val="10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A2A2A"/>
                <w:spacing w:val="4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0"/>
                <w:w w:val="100"/>
                <w:sz w:val="14"/>
                <w:szCs w:val="14"/>
              </w:rPr>
              <w:t>ro</w:t>
            </w:r>
            <w:r>
              <w:rPr>
                <w:rFonts w:cs="Arial" w:hAnsi="Arial" w:eastAsia="Arial" w:ascii="Arial"/>
                <w:color w:val="2A2A2A"/>
                <w:spacing w:val="-12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3"/>
                <w:w w:val="82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A2A2A"/>
                <w:spacing w:val="4"/>
                <w:w w:val="94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A2A2A"/>
                <w:spacing w:val="4"/>
                <w:w w:val="100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A2A2A"/>
                <w:spacing w:val="0"/>
                <w:w w:val="86"/>
                <w:sz w:val="14"/>
                <w:szCs w:val="14"/>
              </w:rPr>
              <w:t>1.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95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22"/>
                <w:szCs w:val="22"/>
              </w:rPr>
              <w:jc w:val="left"/>
              <w:spacing w:before="20" w:lineRule="exact" w:line="220"/>
            </w:pPr>
            <w:r>
              <w:rPr>
                <w:sz w:val="22"/>
                <w:szCs w:val="22"/>
              </w:rPr>
            </w:r>
          </w:p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ind w:left="244"/>
            </w:pPr>
            <w:r>
              <w:rPr>
                <w:rFonts w:cs="Arial" w:hAnsi="Arial" w:eastAsia="Arial" w:ascii="Arial"/>
                <w:color w:val="2A2A2A"/>
                <w:spacing w:val="2"/>
                <w:w w:val="100"/>
                <w:sz w:val="16"/>
                <w:szCs w:val="16"/>
              </w:rPr>
              <w:t>8</w:t>
            </w:r>
            <w:r>
              <w:rPr>
                <w:rFonts w:cs="Arial" w:hAnsi="Arial" w:eastAsia="Arial" w:ascii="Arial"/>
                <w:color w:val="2A2A2A"/>
                <w:spacing w:val="1"/>
                <w:w w:val="100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2A2A2A"/>
                <w:spacing w:val="2"/>
                <w:w w:val="100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A2A2A"/>
                <w:spacing w:val="3"/>
                <w:w w:val="100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2A2A2A"/>
                <w:spacing w:val="3"/>
                <w:w w:val="100"/>
                <w:sz w:val="16"/>
                <w:szCs w:val="16"/>
              </w:rPr>
              <w:t>4</w:t>
            </w:r>
            <w:r>
              <w:rPr>
                <w:rFonts w:cs="Arial" w:hAnsi="Arial" w:eastAsia="Arial" w:ascii="Arial"/>
                <w:color w:val="2A2A2A"/>
                <w:spacing w:val="0"/>
                <w:w w:val="100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2A2A2A"/>
                <w:spacing w:val="4"/>
                <w:w w:val="100"/>
                <w:sz w:val="16"/>
                <w:szCs w:val="16"/>
              </w:rPr>
              <w:t>4</w:t>
            </w:r>
            <w:r>
              <w:rPr>
                <w:rFonts w:cs="Arial" w:hAnsi="Arial" w:eastAsia="Arial" w:ascii="Arial"/>
                <w:color w:val="020202"/>
                <w:spacing w:val="0"/>
                <w:w w:val="100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208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22"/>
                <w:szCs w:val="22"/>
              </w:rPr>
              <w:jc w:val="left"/>
              <w:spacing w:before="20" w:lineRule="exact" w:line="220"/>
            </w:pPr>
            <w:r>
              <w:rPr>
                <w:sz w:val="22"/>
                <w:szCs w:val="22"/>
              </w:rPr>
            </w:r>
          </w:p>
          <w:p>
            <w:pPr>
              <w:rPr>
                <w:rFonts w:cs="Arial" w:hAnsi="Arial" w:eastAsia="Arial" w:ascii="Arial"/>
                <w:sz w:val="16"/>
                <w:szCs w:val="16"/>
              </w:rPr>
              <w:jc w:val="center"/>
              <w:ind w:left="203" w:right="594"/>
            </w:pPr>
            <w:r>
              <w:rPr>
                <w:rFonts w:cs="Arial" w:hAnsi="Arial" w:eastAsia="Arial" w:ascii="Arial"/>
                <w:color w:val="2A2A2A"/>
                <w:spacing w:val="2"/>
                <w:w w:val="90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A2A2A"/>
                <w:spacing w:val="0"/>
                <w:w w:val="90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A2A2A"/>
                <w:spacing w:val="3"/>
                <w:w w:val="90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A2A2A"/>
                <w:spacing w:val="2"/>
                <w:w w:val="90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2A2A2A"/>
                <w:spacing w:val="0"/>
                <w:w w:val="90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A2A2A"/>
                <w:spacing w:val="3"/>
                <w:w w:val="90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51515"/>
                <w:spacing w:val="3"/>
                <w:w w:val="90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515"/>
                <w:spacing w:val="2"/>
                <w:w w:val="90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0"/>
                <w:w w:val="90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151515"/>
                <w:spacing w:val="34"/>
                <w:w w:val="9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0"/>
                <w:w w:val="84"/>
                <w:sz w:val="16"/>
                <w:szCs w:val="16"/>
              </w:rPr>
              <w:t>So</w:t>
            </w:r>
            <w:r>
              <w:rPr>
                <w:rFonts w:cs="Arial" w:hAnsi="Arial" w:eastAsia="Arial" w:ascii="Arial"/>
                <w:color w:val="2A2A2A"/>
                <w:spacing w:val="9"/>
                <w:w w:val="84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A2A2A"/>
                <w:spacing w:val="1"/>
                <w:w w:val="79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A2A2A"/>
                <w:spacing w:val="2"/>
                <w:w w:val="89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3"/>
                <w:w w:val="94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A2A2A"/>
                <w:spacing w:val="3"/>
                <w:w w:val="94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0"/>
                <w:w w:val="89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  <w:p>
            <w:pPr>
              <w:rPr>
                <w:rFonts w:cs="Arial" w:hAnsi="Arial" w:eastAsia="Arial" w:ascii="Arial"/>
                <w:sz w:val="16"/>
                <w:szCs w:val="16"/>
              </w:rPr>
              <w:jc w:val="center"/>
              <w:spacing w:before="13"/>
              <w:ind w:left="536" w:right="889"/>
            </w:pPr>
            <w:r>
              <w:rPr>
                <w:rFonts w:cs="Arial" w:hAnsi="Arial" w:eastAsia="Arial" w:ascii="Arial"/>
                <w:color w:val="151515"/>
                <w:w w:val="91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4"/>
                <w:w w:val="91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515"/>
                <w:spacing w:val="3"/>
                <w:w w:val="94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3"/>
                <w:w w:val="94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3F3F3F"/>
                <w:spacing w:val="1"/>
                <w:w w:val="92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51515"/>
                <w:spacing w:val="4"/>
                <w:w w:val="98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2A2A2A"/>
                <w:spacing w:val="0"/>
                <w:w w:val="78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21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22"/>
                <w:szCs w:val="22"/>
              </w:rPr>
              <w:jc w:val="left"/>
              <w:spacing w:before="15" w:lineRule="exact" w:line="220"/>
            </w:pPr>
            <w:r>
              <w:rPr>
                <w:sz w:val="22"/>
                <w:szCs w:val="22"/>
              </w:rPr>
            </w:r>
          </w:p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ind w:left="570"/>
            </w:pPr>
            <w:r>
              <w:rPr>
                <w:rFonts w:cs="Arial" w:hAnsi="Arial" w:eastAsia="Arial" w:ascii="Arial"/>
                <w:color w:val="151515"/>
                <w:spacing w:val="2"/>
                <w:w w:val="100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2A2A2A"/>
                <w:spacing w:val="3"/>
                <w:w w:val="100"/>
                <w:sz w:val="16"/>
                <w:szCs w:val="16"/>
              </w:rPr>
              <w:t>7</w:t>
            </w:r>
            <w:r>
              <w:rPr>
                <w:rFonts w:cs="Arial" w:hAnsi="Arial" w:eastAsia="Arial" w:ascii="Arial"/>
                <w:color w:val="151515"/>
                <w:spacing w:val="3"/>
                <w:w w:val="100"/>
                <w:sz w:val="16"/>
                <w:szCs w:val="16"/>
              </w:rPr>
              <w:t>8</w:t>
            </w:r>
            <w:r>
              <w:rPr>
                <w:rFonts w:cs="Arial" w:hAnsi="Arial" w:eastAsia="Arial" w:ascii="Arial"/>
                <w:color w:val="2A2A2A"/>
                <w:spacing w:val="3"/>
                <w:w w:val="100"/>
                <w:sz w:val="16"/>
                <w:szCs w:val="16"/>
              </w:rPr>
              <w:t>6</w:t>
            </w:r>
            <w:r>
              <w:rPr>
                <w:rFonts w:cs="Arial" w:hAnsi="Arial" w:eastAsia="Arial" w:ascii="Arial"/>
                <w:color w:val="2A2A2A"/>
                <w:spacing w:val="3"/>
                <w:w w:val="100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2A2A2A"/>
                <w:spacing w:val="2"/>
                <w:w w:val="100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2A2A2A"/>
                <w:spacing w:val="0"/>
                <w:w w:val="100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424" w:hRule="exact"/>
        </w:trPr>
        <w:tc>
          <w:tcPr>
            <w:tcW w:w="45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22"/>
                <w:szCs w:val="22"/>
              </w:rPr>
              <w:jc w:val="left"/>
              <w:spacing w:before="18" w:lineRule="exact" w:line="220"/>
            </w:pPr>
            <w:r>
              <w:rPr>
                <w:sz w:val="22"/>
                <w:szCs w:val="22"/>
              </w:rPr>
            </w:r>
          </w:p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ind w:left="40"/>
            </w:pPr>
            <w:r>
              <w:rPr>
                <w:rFonts w:cs="Arial" w:hAnsi="Arial" w:eastAsia="Arial" w:ascii="Arial"/>
                <w:color w:val="2A2A2A"/>
                <w:spacing w:val="3"/>
                <w:w w:val="78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2A2A2A"/>
                <w:spacing w:val="3"/>
                <w:w w:val="94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2A2A2A"/>
                <w:spacing w:val="0"/>
                <w:w w:val="89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25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22"/>
                <w:szCs w:val="22"/>
              </w:rPr>
              <w:jc w:val="left"/>
              <w:spacing w:lineRule="exact" w:line="220"/>
            </w:pPr>
            <w:r>
              <w:rPr>
                <w:sz w:val="22"/>
                <w:szCs w:val="22"/>
              </w:rPr>
            </w:r>
          </w:p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lineRule="exact" w:line="200"/>
              <w:ind w:left="150"/>
            </w:pPr>
            <w:r>
              <w:rPr>
                <w:rFonts w:cs="Arial" w:hAnsi="Arial" w:eastAsia="Arial" w:ascii="Arial"/>
                <w:color w:val="2A2A2A"/>
                <w:w w:val="90"/>
                <w:position w:val="-1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A2A2A"/>
                <w:spacing w:val="5"/>
                <w:w w:val="90"/>
                <w:position w:val="-1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51515"/>
                <w:spacing w:val="2"/>
                <w:w w:val="105"/>
                <w:position w:val="-1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A2A2A"/>
                <w:spacing w:val="3"/>
                <w:w w:val="94"/>
                <w:position w:val="-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3"/>
                <w:w w:val="94"/>
                <w:position w:val="-1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2A2A2A"/>
                <w:spacing w:val="2"/>
                <w:w w:val="89"/>
                <w:position w:val="-1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A2A2A"/>
                <w:spacing w:val="3"/>
                <w:w w:val="94"/>
                <w:position w:val="-1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A2A2A"/>
                <w:spacing w:val="4"/>
                <w:w w:val="98"/>
                <w:position w:val="-1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2A2A2A"/>
                <w:spacing w:val="1"/>
                <w:w w:val="105"/>
                <w:position w:val="-1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A2A2A"/>
                <w:spacing w:val="2"/>
                <w:w w:val="89"/>
                <w:position w:val="-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3"/>
                <w:w w:val="94"/>
                <w:position w:val="-1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2A2A2A"/>
                <w:spacing w:val="2"/>
                <w:w w:val="126"/>
                <w:position w:val="-1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A2A2A"/>
                <w:spacing w:val="0"/>
                <w:w w:val="89"/>
                <w:position w:val="-1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A2A2A"/>
                <w:spacing w:val="11"/>
                <w:w w:val="100"/>
                <w:position w:val="-1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2"/>
                <w:w w:val="100"/>
                <w:position w:val="-1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A2A2A"/>
                <w:spacing w:val="0"/>
                <w:w w:val="100"/>
                <w:position w:val="-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1"/>
                <w:w w:val="100"/>
                <w:position w:val="-1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3"/>
                <w:w w:val="86"/>
                <w:position w:val="-1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2A2A2A"/>
                <w:spacing w:val="2"/>
                <w:w w:val="86"/>
                <w:position w:val="-1"/>
                <w:sz w:val="16"/>
                <w:szCs w:val="16"/>
              </w:rPr>
              <w:t>á</w:t>
            </w:r>
            <w:r>
              <w:rPr>
                <w:rFonts w:cs="Arial" w:hAnsi="Arial" w:eastAsia="Arial" w:ascii="Arial"/>
                <w:color w:val="2A2A2A"/>
                <w:spacing w:val="2"/>
                <w:w w:val="86"/>
                <w:position w:val="-1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2A2A2A"/>
                <w:spacing w:val="3"/>
                <w:w w:val="86"/>
                <w:position w:val="-1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151515"/>
                <w:spacing w:val="1"/>
                <w:w w:val="86"/>
                <w:position w:val="-1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A2A2A"/>
                <w:spacing w:val="2"/>
                <w:w w:val="86"/>
                <w:position w:val="-1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2A2A2A"/>
                <w:spacing w:val="2"/>
                <w:w w:val="86"/>
                <w:position w:val="-1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A2A2A"/>
                <w:spacing w:val="0"/>
                <w:w w:val="86"/>
                <w:position w:val="-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2A2A2A"/>
                <w:spacing w:val="0"/>
                <w:w w:val="86"/>
                <w:position w:val="-1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18"/>
                <w:w w:val="86"/>
                <w:position w:val="-1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color w:val="151515"/>
                <w:spacing w:val="0"/>
                <w:w w:val="86"/>
                <w:position w:val="-1"/>
                <w:sz w:val="18"/>
                <w:szCs w:val="18"/>
              </w:rPr>
              <w:t>y</w:t>
            </w:r>
            <w:r>
              <w:rPr>
                <w:rFonts w:cs="Times New Roman" w:hAnsi="Times New Roman" w:eastAsia="Times New Roman" w:ascii="Times New Roman"/>
                <w:color w:val="151515"/>
                <w:spacing w:val="13"/>
                <w:w w:val="86"/>
                <w:position w:val="-1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2"/>
                <w:w w:val="86"/>
                <w:position w:val="-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2"/>
                <w:w w:val="86"/>
                <w:position w:val="-1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2A2A2A"/>
                <w:spacing w:val="3"/>
                <w:w w:val="86"/>
                <w:position w:val="-1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3F3F3F"/>
                <w:spacing w:val="1"/>
                <w:w w:val="86"/>
                <w:position w:val="-1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A2A2A"/>
                <w:spacing w:val="2"/>
                <w:w w:val="86"/>
                <w:position w:val="-1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2A2A2A"/>
                <w:spacing w:val="2"/>
                <w:w w:val="86"/>
                <w:position w:val="-1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A2A2A"/>
                <w:spacing w:val="0"/>
                <w:w w:val="86"/>
                <w:position w:val="-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2A2A2A"/>
                <w:spacing w:val="0"/>
                <w:w w:val="86"/>
                <w:position w:val="-1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11"/>
                <w:w w:val="86"/>
                <w:position w:val="-1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2"/>
                <w:w w:val="100"/>
                <w:position w:val="-1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A2A2A"/>
                <w:spacing w:val="0"/>
                <w:w w:val="100"/>
                <w:position w:val="-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w="11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24"/>
                <w:szCs w:val="24"/>
              </w:rPr>
              <w:jc w:val="left"/>
              <w:spacing w:before="3" w:lineRule="exact" w:line="240"/>
            </w:pPr>
            <w:r>
              <w:rPr>
                <w:sz w:val="24"/>
                <w:szCs w:val="24"/>
              </w:rPr>
            </w:r>
          </w:p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lineRule="exact" w:line="180"/>
              <w:ind w:left="225"/>
            </w:pPr>
            <w:r>
              <w:rPr>
                <w:rFonts w:cs="Arial" w:hAnsi="Arial" w:eastAsia="Arial" w:ascii="Arial"/>
                <w:color w:val="2A2A2A"/>
                <w:spacing w:val="2"/>
                <w:w w:val="89"/>
                <w:position w:val="-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A2A2A"/>
                <w:spacing w:val="2"/>
                <w:w w:val="84"/>
                <w:position w:val="-1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151515"/>
                <w:spacing w:val="2"/>
                <w:w w:val="147"/>
                <w:position w:val="-1"/>
                <w:sz w:val="16"/>
                <w:szCs w:val="16"/>
              </w:rPr>
              <w:t>/</w:t>
            </w:r>
            <w:r>
              <w:rPr>
                <w:rFonts w:cs="Arial" w:hAnsi="Arial" w:eastAsia="Arial" w:ascii="Arial"/>
                <w:color w:val="151515"/>
                <w:spacing w:val="3"/>
                <w:w w:val="94"/>
                <w:position w:val="-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A2A2A"/>
                <w:spacing w:val="2"/>
                <w:w w:val="89"/>
                <w:position w:val="-1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2A2A2A"/>
                <w:spacing w:val="2"/>
                <w:w w:val="158"/>
                <w:position w:val="-1"/>
                <w:sz w:val="16"/>
                <w:szCs w:val="16"/>
              </w:rPr>
              <w:t>/</w:t>
            </w:r>
            <w:r>
              <w:rPr>
                <w:rFonts w:cs="Arial" w:hAnsi="Arial" w:eastAsia="Arial" w:ascii="Arial"/>
                <w:color w:val="3F3F3F"/>
                <w:spacing w:val="3"/>
                <w:w w:val="94"/>
                <w:position w:val="-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51515"/>
                <w:spacing w:val="3"/>
                <w:w w:val="94"/>
                <w:position w:val="-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A2A2A"/>
                <w:spacing w:val="3"/>
                <w:w w:val="94"/>
                <w:position w:val="-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51515"/>
                <w:spacing w:val="0"/>
                <w:w w:val="78"/>
                <w:position w:val="-1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w="494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22"/>
                <w:szCs w:val="22"/>
              </w:rPr>
              <w:jc w:val="left"/>
              <w:spacing w:before="18" w:lineRule="exact" w:line="220"/>
            </w:pPr>
            <w:r>
              <w:rPr>
                <w:sz w:val="22"/>
                <w:szCs w:val="22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ind w:left="129"/>
            </w:pPr>
            <w:r>
              <w:rPr>
                <w:rFonts w:cs="Arial" w:hAnsi="Arial" w:eastAsia="Arial" w:ascii="Arial"/>
                <w:color w:val="151515"/>
                <w:spacing w:val="0"/>
                <w:w w:val="84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51515"/>
                <w:spacing w:val="5"/>
                <w:w w:val="8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0"/>
                <w:w w:val="84"/>
                <w:sz w:val="14"/>
                <w:szCs w:val="14"/>
              </w:rPr>
              <w:t>rv</w:t>
            </w:r>
            <w:r>
              <w:rPr>
                <w:rFonts w:cs="Arial" w:hAnsi="Arial" w:eastAsia="Arial" w:ascii="Arial"/>
                <w:color w:val="2A2A2A"/>
                <w:spacing w:val="6"/>
                <w:w w:val="8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A2A2A"/>
                <w:spacing w:val="3"/>
                <w:w w:val="84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A2A2A"/>
                <w:spacing w:val="1"/>
                <w:w w:val="8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A2A2A"/>
                <w:spacing w:val="0"/>
                <w:w w:val="8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A2A2A"/>
                <w:spacing w:val="0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6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3"/>
                <w:w w:val="84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A2A2A"/>
                <w:spacing w:val="0"/>
                <w:w w:val="8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22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3"/>
                <w:w w:val="7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2"/>
                <w:w w:val="10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51515"/>
                <w:spacing w:val="2"/>
                <w:w w:val="9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F3F3F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4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A2A2A"/>
                <w:spacing w:val="4"/>
                <w:w w:val="88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A2A2A"/>
                <w:spacing w:val="4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A2A2A"/>
                <w:spacing w:val="6"/>
                <w:w w:val="94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51515"/>
                <w:spacing w:val="1"/>
                <w:w w:val="8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A2A2A"/>
                <w:spacing w:val="4"/>
                <w:w w:val="9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4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A2A2A"/>
                <w:spacing w:val="2"/>
                <w:w w:val="11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A2A2A"/>
                <w:spacing w:val="0"/>
                <w:w w:val="8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A2A2A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i/>
                <w:color w:val="151515"/>
                <w:spacing w:val="3"/>
                <w:w w:val="82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i/>
                <w:color w:val="2A2A2A"/>
                <w:spacing w:val="0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i/>
                <w:color w:val="2A2A2A"/>
                <w:spacing w:val="0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i/>
                <w:color w:val="2A2A2A"/>
                <w:spacing w:val="12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2"/>
                <w:w w:val="82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151515"/>
                <w:spacing w:val="0"/>
                <w:w w:val="82"/>
                <w:sz w:val="14"/>
                <w:szCs w:val="14"/>
              </w:rPr>
              <w:t>5</w:t>
            </w:r>
            <w:r>
              <w:rPr>
                <w:rFonts w:cs="Arial" w:hAnsi="Arial" w:eastAsia="Arial" w:ascii="Arial"/>
                <w:color w:val="151515"/>
                <w:spacing w:val="21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5"/>
                <w:w w:val="90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51515"/>
                <w:spacing w:val="4"/>
                <w:w w:val="94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646464"/>
                <w:spacing w:val="1"/>
                <w:w w:val="74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A2A2A"/>
                <w:spacing w:val="0"/>
                <w:w w:val="98"/>
                <w:sz w:val="14"/>
                <w:szCs w:val="14"/>
              </w:rPr>
              <w:t>tif</w:t>
            </w:r>
            <w:r>
              <w:rPr>
                <w:rFonts w:cs="Arial" w:hAnsi="Arial" w:eastAsia="Arial" w:ascii="Arial"/>
                <w:color w:val="2A2A2A"/>
                <w:spacing w:val="9"/>
                <w:w w:val="98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3F3F3F"/>
                <w:spacing w:val="4"/>
                <w:w w:val="10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A2A2A"/>
                <w:spacing w:val="0"/>
                <w:w w:val="86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A2A2A"/>
                <w:spacing w:val="4"/>
                <w:w w:val="8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F3F3F"/>
                <w:spacing w:val="0"/>
                <w:w w:val="9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F3F3F"/>
                <w:spacing w:val="7"/>
                <w:w w:val="9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F3F3F"/>
                <w:spacing w:val="3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A2A2A"/>
                <w:spacing w:val="2"/>
                <w:w w:val="103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F3F3F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0"/>
                <w:w w:val="85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A2A2A"/>
                <w:spacing w:val="1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2"/>
                <w:w w:val="88"/>
                <w:sz w:val="14"/>
                <w:szCs w:val="14"/>
              </w:rPr>
              <w:t>(</w:t>
            </w:r>
            <w:r>
              <w:rPr>
                <w:rFonts w:cs="Arial" w:hAnsi="Arial" w:eastAsia="Arial" w:ascii="Arial"/>
                <w:color w:val="2A2A2A"/>
                <w:spacing w:val="0"/>
                <w:w w:val="98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2A2A2A"/>
                <w:spacing w:val="6"/>
                <w:w w:val="9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A2A2A"/>
                <w:spacing w:val="2"/>
                <w:w w:val="11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A2A2A"/>
                <w:spacing w:val="0"/>
                <w:w w:val="9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A2A2A"/>
                <w:spacing w:val="6"/>
                <w:w w:val="9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A2A2A"/>
                <w:spacing w:val="4"/>
                <w:w w:val="8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A2A2A"/>
                <w:spacing w:val="4"/>
                <w:w w:val="94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646464"/>
                <w:spacing w:val="2"/>
                <w:w w:val="10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A2A2A"/>
                <w:spacing w:val="3"/>
                <w:w w:val="7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A2A2A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A2A2A"/>
                <w:spacing w:val="4"/>
                <w:w w:val="9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0"/>
                <w:w w:val="8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51515"/>
                <w:spacing w:val="6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A2A2A"/>
                <w:spacing w:val="0"/>
                <w:w w:val="83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2A2A2A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-14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1"/>
                <w:w w:val="8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A2A2A"/>
                <w:spacing w:val="5"/>
                <w:w w:val="86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A2A2A"/>
                <w:spacing w:val="4"/>
                <w:w w:val="94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A2A2A"/>
                <w:spacing w:val="2"/>
                <w:w w:val="10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525252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0"/>
                <w:w w:val="8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F3F3F"/>
                <w:spacing w:val="6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F3F3F"/>
                <w:spacing w:val="2"/>
                <w:w w:val="10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A2A2A"/>
                <w:spacing w:val="0"/>
                <w:w w:val="7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95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24"/>
                <w:szCs w:val="24"/>
              </w:rPr>
              <w:jc w:val="left"/>
              <w:spacing w:before="3" w:lineRule="exact" w:line="240"/>
            </w:pPr>
            <w:r>
              <w:rPr>
                <w:sz w:val="24"/>
                <w:szCs w:val="24"/>
              </w:rPr>
            </w:r>
          </w:p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lineRule="exact" w:line="180"/>
              <w:ind w:left="249"/>
            </w:pPr>
            <w:r>
              <w:rPr>
                <w:rFonts w:cs="Arial" w:hAnsi="Arial" w:eastAsia="Arial" w:ascii="Arial"/>
                <w:color w:val="151515"/>
                <w:spacing w:val="3"/>
                <w:w w:val="78"/>
                <w:position w:val="-1"/>
                <w:sz w:val="16"/>
                <w:szCs w:val="16"/>
              </w:rPr>
              <w:t>7</w:t>
            </w:r>
            <w:r>
              <w:rPr>
                <w:rFonts w:cs="Arial" w:hAnsi="Arial" w:eastAsia="Arial" w:ascii="Arial"/>
                <w:color w:val="2A2A2A"/>
                <w:spacing w:val="1"/>
                <w:w w:val="105"/>
                <w:position w:val="-1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2A2A2A"/>
                <w:spacing w:val="3"/>
                <w:w w:val="94"/>
                <w:position w:val="-1"/>
                <w:sz w:val="16"/>
                <w:szCs w:val="16"/>
              </w:rPr>
              <w:t>8</w:t>
            </w:r>
            <w:r>
              <w:rPr>
                <w:rFonts w:cs="Arial" w:hAnsi="Arial" w:eastAsia="Arial" w:ascii="Arial"/>
                <w:color w:val="151515"/>
                <w:spacing w:val="2"/>
                <w:w w:val="100"/>
                <w:position w:val="-1"/>
                <w:sz w:val="16"/>
                <w:szCs w:val="16"/>
              </w:rPr>
              <w:t>6</w:t>
            </w:r>
            <w:r>
              <w:rPr>
                <w:rFonts w:cs="Arial" w:hAnsi="Arial" w:eastAsia="Arial" w:ascii="Arial"/>
                <w:color w:val="2A2A2A"/>
                <w:spacing w:val="3"/>
                <w:w w:val="94"/>
                <w:position w:val="-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A2A2A"/>
                <w:spacing w:val="1"/>
                <w:w w:val="95"/>
                <w:position w:val="-1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151515"/>
                <w:spacing w:val="2"/>
                <w:w w:val="100"/>
                <w:position w:val="-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51515"/>
                <w:spacing w:val="0"/>
                <w:w w:val="89"/>
                <w:position w:val="-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w="208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22"/>
                <w:szCs w:val="22"/>
              </w:rPr>
              <w:jc w:val="left"/>
              <w:spacing w:before="18" w:lineRule="exact" w:line="220"/>
            </w:pPr>
            <w:r>
              <w:rPr>
                <w:sz w:val="22"/>
                <w:szCs w:val="22"/>
              </w:rPr>
            </w:r>
          </w:p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ind w:left="227"/>
            </w:pPr>
            <w:r>
              <w:rPr>
                <w:rFonts w:cs="Arial" w:hAnsi="Arial" w:eastAsia="Arial" w:ascii="Arial"/>
                <w:color w:val="151515"/>
                <w:spacing w:val="2"/>
                <w:w w:val="83"/>
                <w:sz w:val="16"/>
                <w:szCs w:val="16"/>
              </w:rPr>
              <w:t>V</w:t>
            </w:r>
            <w:r>
              <w:rPr>
                <w:rFonts w:cs="Arial" w:hAnsi="Arial" w:eastAsia="Arial" w:ascii="Arial"/>
                <w:color w:val="151515"/>
                <w:spacing w:val="2"/>
                <w:w w:val="83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3"/>
                <w:w w:val="83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151515"/>
                <w:spacing w:val="0"/>
                <w:w w:val="83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19"/>
                <w:w w:val="83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3"/>
                <w:w w:val="87"/>
                <w:sz w:val="16"/>
                <w:szCs w:val="16"/>
              </w:rPr>
              <w:t>V</w:t>
            </w:r>
            <w:r>
              <w:rPr>
                <w:rFonts w:cs="Arial" w:hAnsi="Arial" w:eastAsia="Arial" w:ascii="Arial"/>
                <w:color w:val="151515"/>
                <w:spacing w:val="1"/>
                <w:w w:val="11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A2A2A"/>
                <w:spacing w:val="2"/>
                <w:w w:val="89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51515"/>
                <w:spacing w:val="0"/>
                <w:w w:val="81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51515"/>
                <w:spacing w:val="5"/>
                <w:w w:val="81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3"/>
                <w:w w:val="95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51515"/>
                <w:spacing w:val="3"/>
                <w:w w:val="86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3"/>
                <w:w w:val="85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51515"/>
                <w:spacing w:val="0"/>
                <w:w w:val="82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21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22"/>
                <w:szCs w:val="22"/>
              </w:rPr>
              <w:jc w:val="left"/>
              <w:spacing w:before="18" w:lineRule="exact" w:line="220"/>
            </w:pPr>
            <w:r>
              <w:rPr>
                <w:sz w:val="22"/>
                <w:szCs w:val="22"/>
              </w:rPr>
            </w:r>
          </w:p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ind w:left="450"/>
            </w:pPr>
            <w:r>
              <w:rPr>
                <w:rFonts w:cs="Arial" w:hAnsi="Arial" w:eastAsia="Arial" w:ascii="Arial"/>
                <w:color w:val="2A2A2A"/>
                <w:spacing w:val="3"/>
                <w:w w:val="78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A2A2A"/>
                <w:spacing w:val="2"/>
                <w:w w:val="100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3F3F3F"/>
                <w:spacing w:val="2"/>
                <w:w w:val="100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151515"/>
                <w:spacing w:val="2"/>
                <w:w w:val="89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2A2A2A"/>
                <w:spacing w:val="2"/>
                <w:w w:val="100"/>
                <w:sz w:val="16"/>
                <w:szCs w:val="16"/>
              </w:rPr>
              <w:t>4</w:t>
            </w:r>
            <w:r>
              <w:rPr>
                <w:rFonts w:cs="Arial" w:hAnsi="Arial" w:eastAsia="Arial" w:ascii="Arial"/>
                <w:color w:val="3F3F3F"/>
                <w:spacing w:val="2"/>
                <w:w w:val="89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2A2A2A"/>
                <w:spacing w:val="3"/>
                <w:w w:val="94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3F3F3F"/>
                <w:spacing w:val="0"/>
                <w:w w:val="89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87" w:hRule="exact"/>
        </w:trPr>
        <w:tc>
          <w:tcPr>
            <w:tcW w:w="45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325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6"/>
              <w:ind w:left="150"/>
            </w:pPr>
            <w:r>
              <w:rPr>
                <w:rFonts w:cs="Arial" w:hAnsi="Arial" w:eastAsia="Arial" w:ascii="Arial"/>
                <w:color w:val="151515"/>
                <w:spacing w:val="2"/>
                <w:w w:val="84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A2A2A"/>
                <w:spacing w:val="0"/>
                <w:w w:val="105"/>
                <w:sz w:val="16"/>
                <w:szCs w:val="16"/>
              </w:rPr>
              <w:t>f</w:t>
            </w:r>
            <w:r>
              <w:rPr>
                <w:rFonts w:cs="Arial" w:hAnsi="Arial" w:eastAsia="Arial" w:ascii="Arial"/>
                <w:color w:val="2A2A2A"/>
                <w:spacing w:val="3"/>
                <w:w w:val="105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51515"/>
                <w:spacing w:val="2"/>
                <w:w w:val="99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20202"/>
                <w:spacing w:val="1"/>
                <w:w w:val="92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020202"/>
                <w:spacing w:val="2"/>
                <w:w w:val="100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2A2A2A"/>
                <w:spacing w:val="0"/>
                <w:w w:val="78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494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40"/>
              <w:ind w:left="124"/>
            </w:pPr>
            <w:r>
              <w:rPr>
                <w:rFonts w:cs="Arial" w:hAnsi="Arial" w:eastAsia="Arial" w:ascii="Arial"/>
                <w:color w:val="2A2A2A"/>
                <w:spacing w:val="0"/>
                <w:w w:val="100"/>
                <w:sz w:val="14"/>
                <w:szCs w:val="14"/>
              </w:rPr>
              <w:t>y</w:t>
            </w:r>
            <w:r>
              <w:rPr>
                <w:rFonts w:cs="Arial" w:hAnsi="Arial" w:eastAsia="Arial" w:ascii="Arial"/>
                <w:color w:val="2A2A2A"/>
                <w:spacing w:val="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3"/>
                <w:w w:val="7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0"/>
                <w:w w:val="85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A2A2A"/>
                <w:spacing w:val="6"/>
                <w:w w:val="8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A2A2A"/>
                <w:spacing w:val="4"/>
                <w:w w:val="88"/>
                <w:sz w:val="14"/>
                <w:szCs w:val="14"/>
              </w:rPr>
              <w:t>á</w:t>
            </w:r>
            <w:r>
              <w:rPr>
                <w:rFonts w:cs="Arial" w:hAnsi="Arial" w:eastAsia="Arial" w:ascii="Arial"/>
                <w:color w:val="151515"/>
                <w:spacing w:val="4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A2A2A"/>
                <w:spacing w:val="4"/>
                <w:w w:val="9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2"/>
                <w:w w:val="10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A2A2A"/>
                <w:spacing w:val="0"/>
                <w:w w:val="98"/>
                <w:sz w:val="14"/>
                <w:szCs w:val="14"/>
              </w:rPr>
              <w:t>)</w:t>
            </w:r>
            <w:r>
              <w:rPr>
                <w:rFonts w:cs="Arial" w:hAnsi="Arial" w:eastAsia="Arial" w:ascii="Arial"/>
                <w:color w:val="2A2A2A"/>
                <w:spacing w:val="12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4"/>
                <w:w w:val="88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F3F3F"/>
                <w:spacing w:val="4"/>
                <w:w w:val="88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151515"/>
                <w:spacing w:val="2"/>
                <w:w w:val="9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A2A2A"/>
                <w:spacing w:val="4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A2A2A"/>
                <w:spacing w:val="4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A2A2A"/>
                <w:spacing w:val="2"/>
                <w:w w:val="11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A2A2A"/>
                <w:spacing w:val="0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1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2"/>
                <w:w w:val="8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0"/>
                <w:w w:val="83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51515"/>
                <w:spacing w:val="19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4"/>
                <w:w w:val="83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A2A2A"/>
                <w:spacing w:val="3"/>
                <w:w w:val="8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0"/>
                <w:w w:val="83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A2A2A"/>
                <w:spacing w:val="29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F3F3F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-1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2"/>
                <w:w w:val="130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2A2A2A"/>
                <w:spacing w:val="3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525252"/>
                <w:spacing w:val="4"/>
                <w:w w:val="94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2A2A2A"/>
                <w:spacing w:val="2"/>
                <w:w w:val="8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A2A2A"/>
                <w:spacing w:val="4"/>
                <w:w w:val="9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20202"/>
                <w:spacing w:val="2"/>
                <w:w w:val="9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A2A2A"/>
                <w:spacing w:val="0"/>
                <w:w w:val="8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A2A2A"/>
                <w:spacing w:val="1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3"/>
                <w:w w:val="76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151515"/>
                <w:spacing w:val="4"/>
                <w:w w:val="100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A2A2A"/>
                <w:spacing w:val="4"/>
                <w:w w:val="94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151515"/>
                <w:spacing w:val="4"/>
                <w:w w:val="88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2A2A2A"/>
                <w:spacing w:val="0"/>
                <w:w w:val="94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95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08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6"/>
              <w:ind w:left="328"/>
            </w:pPr>
            <w:r>
              <w:rPr>
                <w:rFonts w:cs="Arial" w:hAnsi="Arial" w:eastAsia="Arial" w:ascii="Arial"/>
                <w:color w:val="151515"/>
                <w:spacing w:val="2"/>
                <w:w w:val="8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2"/>
                <w:w w:val="81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51515"/>
                <w:spacing w:val="2"/>
                <w:w w:val="8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20202"/>
                <w:spacing w:val="2"/>
                <w:w w:val="81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51515"/>
                <w:spacing w:val="2"/>
                <w:w w:val="8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51515"/>
                <w:spacing w:val="0"/>
                <w:w w:val="81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29"/>
                <w:w w:val="81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2"/>
                <w:w w:val="64"/>
                <w:sz w:val="16"/>
                <w:szCs w:val="16"/>
              </w:rPr>
              <w:t>J</w:t>
            </w:r>
            <w:r>
              <w:rPr>
                <w:rFonts w:cs="Arial" w:hAnsi="Arial" w:eastAsia="Arial" w:ascii="Arial"/>
                <w:color w:val="020202"/>
                <w:spacing w:val="3"/>
                <w:w w:val="96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20202"/>
                <w:spacing w:val="0"/>
                <w:w w:val="96"/>
                <w:sz w:val="16"/>
                <w:szCs w:val="16"/>
              </w:rPr>
              <w:t>V</w:t>
            </w:r>
            <w:r>
              <w:rPr>
                <w:rFonts w:cs="Arial" w:hAnsi="Arial" w:eastAsia="Arial" w:ascii="Arial"/>
                <w:color w:val="020202"/>
                <w:spacing w:val="4"/>
                <w:w w:val="9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020202"/>
                <w:spacing w:val="3"/>
                <w:w w:val="83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0"/>
                <w:w w:val="89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21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</w:tbl>
    <w:p>
      <w:pPr>
        <w:rPr>
          <w:sz w:val="16"/>
          <w:szCs w:val="16"/>
        </w:rPr>
        <w:jc w:val="left"/>
        <w:spacing w:before="2" w:lineRule="exact" w:line="160"/>
      </w:pPr>
      <w:r>
        <w:rPr>
          <w:sz w:val="16"/>
          <w:szCs w:val="1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  <w:sectPr>
          <w:pgSz w:w="15880" w:h="12300" w:orient="landscape"/>
          <w:pgMar w:top="200" w:bottom="280" w:left="600" w:right="720"/>
        </w:sectPr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39"/>
        <w:ind w:left="139"/>
      </w:pPr>
      <w:r>
        <w:pict>
          <v:shape type="#_x0000_t75" style="position:absolute;margin-left:0pt;margin-top:0pt;width:794pt;height:615pt;mso-position-horizontal-relative:page;mso-position-vertical-relative:page;z-index:-6735">
            <v:imagedata o:title="" r:id="rId10"/>
          </v:shape>
        </w:pict>
      </w:r>
      <w:r>
        <w:rPr>
          <w:rFonts w:cs="Arial" w:hAnsi="Arial" w:eastAsia="Arial" w:ascii="Arial"/>
          <w:color w:val="2A2A2A"/>
          <w:spacing w:val="2"/>
          <w:w w:val="90"/>
          <w:sz w:val="16"/>
          <w:szCs w:val="16"/>
        </w:rPr>
        <w:t>v</w:t>
      </w:r>
      <w:r>
        <w:rPr>
          <w:rFonts w:cs="Arial" w:hAnsi="Arial" w:eastAsia="Arial" w:ascii="Arial"/>
          <w:color w:val="2A2A2A"/>
          <w:spacing w:val="1"/>
          <w:w w:val="90"/>
          <w:sz w:val="16"/>
          <w:szCs w:val="16"/>
        </w:rPr>
        <w:t>i</w:t>
      </w:r>
      <w:r>
        <w:rPr>
          <w:rFonts w:cs="Arial" w:hAnsi="Arial" w:eastAsia="Arial" w:ascii="Arial"/>
          <w:color w:val="3F3F3F"/>
          <w:spacing w:val="2"/>
          <w:w w:val="90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0"/>
          <w:w w:val="90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4"/>
          <w:w w:val="90"/>
          <w:sz w:val="16"/>
          <w:szCs w:val="16"/>
        </w:rPr>
        <w:t>n</w:t>
      </w:r>
      <w:r>
        <w:rPr>
          <w:rFonts w:cs="Arial" w:hAnsi="Arial" w:eastAsia="Arial" w:ascii="Arial"/>
          <w:color w:val="2A2A2A"/>
          <w:spacing w:val="3"/>
          <w:w w:val="90"/>
          <w:sz w:val="16"/>
          <w:szCs w:val="16"/>
        </w:rPr>
        <w:t>e</w:t>
      </w:r>
      <w:r>
        <w:rPr>
          <w:rFonts w:cs="Arial" w:hAnsi="Arial" w:eastAsia="Arial" w:ascii="Arial"/>
          <w:color w:val="151515"/>
          <w:spacing w:val="2"/>
          <w:w w:val="90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0"/>
          <w:w w:val="90"/>
          <w:sz w:val="16"/>
          <w:szCs w:val="16"/>
        </w:rPr>
        <w:t>,</w:t>
      </w:r>
      <w:r>
        <w:rPr>
          <w:rFonts w:cs="Arial" w:hAnsi="Arial" w:eastAsia="Arial" w:ascii="Arial"/>
          <w:color w:val="2A2A2A"/>
          <w:spacing w:val="33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151515"/>
          <w:spacing w:val="2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2A2A2A"/>
          <w:spacing w:val="0"/>
          <w:w w:val="100"/>
          <w:sz w:val="16"/>
          <w:szCs w:val="16"/>
        </w:rPr>
        <w:t>9</w:t>
      </w:r>
      <w:r>
        <w:rPr>
          <w:rFonts w:cs="Arial" w:hAnsi="Arial" w:eastAsia="Arial" w:ascii="Arial"/>
          <w:color w:val="2A2A2A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2A2A2A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30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2"/>
          <w:w w:val="89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2"/>
          <w:w w:val="100"/>
          <w:sz w:val="16"/>
          <w:szCs w:val="16"/>
        </w:rPr>
        <w:t>b</w:t>
      </w:r>
      <w:r>
        <w:rPr>
          <w:rFonts w:cs="Arial" w:hAnsi="Arial" w:eastAsia="Arial" w:ascii="Arial"/>
          <w:color w:val="2A2A2A"/>
          <w:spacing w:val="2"/>
          <w:w w:val="105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0"/>
          <w:w w:val="72"/>
          <w:sz w:val="16"/>
          <w:szCs w:val="16"/>
        </w:rPr>
        <w:t>il</w:t>
      </w:r>
      <w:r>
        <w:rPr>
          <w:rFonts w:cs="Arial" w:hAnsi="Arial" w:eastAsia="Arial" w:ascii="Arial"/>
          <w:color w:val="2A2A2A"/>
          <w:spacing w:val="2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51515"/>
          <w:spacing w:val="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A2A2A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3"/>
          <w:w w:val="78"/>
          <w:sz w:val="16"/>
          <w:szCs w:val="16"/>
        </w:rPr>
        <w:t>2</w:t>
      </w:r>
      <w:r>
        <w:rPr>
          <w:rFonts w:cs="Arial" w:hAnsi="Arial" w:eastAsia="Arial" w:ascii="Arial"/>
          <w:color w:val="020202"/>
          <w:spacing w:val="2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2A2A2A"/>
          <w:spacing w:val="3"/>
          <w:w w:val="105"/>
          <w:sz w:val="16"/>
          <w:szCs w:val="16"/>
        </w:rPr>
        <w:t>2</w:t>
      </w:r>
      <w:r>
        <w:rPr>
          <w:rFonts w:cs="Arial" w:hAnsi="Arial" w:eastAsia="Arial" w:ascii="Arial"/>
          <w:color w:val="151515"/>
          <w:spacing w:val="0"/>
          <w:w w:val="78"/>
          <w:sz w:val="16"/>
          <w:szCs w:val="1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0"/>
          <w:szCs w:val="10"/>
        </w:rPr>
        <w:jc w:val="left"/>
        <w:spacing w:before="4" w:lineRule="exact" w:line="100"/>
      </w:pPr>
      <w:r>
        <w:rPr>
          <w:sz w:val="10"/>
          <w:szCs w:val="1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left="149" w:right="-44"/>
      </w:pPr>
      <w:r>
        <w:rPr>
          <w:rFonts w:cs="Arial" w:hAnsi="Arial" w:eastAsia="Arial" w:ascii="Arial"/>
          <w:color w:val="151515"/>
          <w:spacing w:val="2"/>
          <w:w w:val="89"/>
          <w:sz w:val="16"/>
          <w:szCs w:val="16"/>
        </w:rPr>
        <w:t>R</w:t>
      </w:r>
      <w:r>
        <w:rPr>
          <w:rFonts w:cs="Arial" w:hAnsi="Arial" w:eastAsia="Arial" w:ascii="Arial"/>
          <w:color w:val="3F3F3F"/>
          <w:spacing w:val="0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3F3F3F"/>
          <w:spacing w:val="4"/>
          <w:w w:val="89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0"/>
          <w:w w:val="89"/>
          <w:sz w:val="16"/>
          <w:szCs w:val="16"/>
        </w:rPr>
        <w:t>p</w:t>
      </w:r>
      <w:r>
        <w:rPr>
          <w:rFonts w:cs="Arial" w:hAnsi="Arial" w:eastAsia="Arial" w:ascii="Arial"/>
          <w:color w:val="2A2A2A"/>
          <w:spacing w:val="5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2A2A2A"/>
          <w:spacing w:val="0"/>
          <w:w w:val="89"/>
          <w:sz w:val="16"/>
          <w:szCs w:val="16"/>
        </w:rPr>
        <w:t>ns</w:t>
      </w:r>
      <w:r>
        <w:rPr>
          <w:rFonts w:cs="Arial" w:hAnsi="Arial" w:eastAsia="Arial" w:ascii="Arial"/>
          <w:color w:val="2A2A2A"/>
          <w:spacing w:val="7"/>
          <w:w w:val="89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2"/>
          <w:w w:val="89"/>
          <w:sz w:val="16"/>
          <w:szCs w:val="16"/>
        </w:rPr>
        <w:t>b</w:t>
      </w:r>
      <w:r>
        <w:rPr>
          <w:rFonts w:cs="Arial" w:hAnsi="Arial" w:eastAsia="Arial" w:ascii="Arial"/>
          <w:color w:val="020202"/>
          <w:spacing w:val="1"/>
          <w:w w:val="89"/>
          <w:sz w:val="16"/>
          <w:szCs w:val="16"/>
        </w:rPr>
        <w:t>l</w:t>
      </w:r>
      <w:r>
        <w:rPr>
          <w:rFonts w:cs="Arial" w:hAnsi="Arial" w:eastAsia="Arial" w:ascii="Arial"/>
          <w:color w:val="2A2A2A"/>
          <w:spacing w:val="0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0"/>
          <w:w w:val="89"/>
          <w:sz w:val="16"/>
          <w:szCs w:val="16"/>
        </w:rPr>
        <w:t>  </w:t>
      </w:r>
      <w:r>
        <w:rPr>
          <w:rFonts w:cs="Arial" w:hAnsi="Arial" w:eastAsia="Arial" w:ascii="Arial"/>
          <w:color w:val="2A2A2A"/>
          <w:spacing w:val="34"/>
          <w:w w:val="89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2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151515"/>
          <w:spacing w:val="3"/>
          <w:w w:val="84"/>
          <w:sz w:val="16"/>
          <w:szCs w:val="16"/>
        </w:rPr>
        <w:t>M</w:t>
      </w:r>
      <w:r>
        <w:rPr>
          <w:rFonts w:cs="Arial" w:hAnsi="Arial" w:eastAsia="Arial" w:ascii="Arial"/>
          <w:color w:val="151515"/>
          <w:spacing w:val="0"/>
          <w:w w:val="90"/>
          <w:sz w:val="16"/>
          <w:szCs w:val="16"/>
        </w:rPr>
        <w:t>AZ</w:t>
      </w:r>
      <w:r>
        <w:rPr>
          <w:rFonts w:cs="Arial" w:hAnsi="Arial" w:eastAsia="Arial" w:ascii="Arial"/>
          <w:color w:val="151515"/>
          <w:spacing w:val="8"/>
          <w:w w:val="90"/>
          <w:sz w:val="16"/>
          <w:szCs w:val="16"/>
        </w:rPr>
        <w:t>A</w:t>
      </w:r>
      <w:r>
        <w:rPr>
          <w:rFonts w:cs="Arial" w:hAnsi="Arial" w:eastAsia="Arial" w:ascii="Arial"/>
          <w:color w:val="151515"/>
          <w:spacing w:val="0"/>
          <w:w w:val="79"/>
          <w:sz w:val="16"/>
          <w:szCs w:val="16"/>
        </w:rPr>
        <w:t>R</w:t>
      </w:r>
      <w:r>
        <w:rPr>
          <w:rFonts w:cs="Arial" w:hAnsi="Arial" w:eastAsia="Arial" w:ascii="Arial"/>
          <w:color w:val="151515"/>
          <w:spacing w:val="4"/>
          <w:w w:val="79"/>
          <w:sz w:val="16"/>
          <w:szCs w:val="16"/>
        </w:rPr>
        <w:t>J</w:t>
      </w:r>
      <w:r>
        <w:rPr>
          <w:rFonts w:cs="Arial" w:hAnsi="Arial" w:eastAsia="Arial" w:ascii="Arial"/>
          <w:color w:val="020202"/>
          <w:spacing w:val="2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151515"/>
          <w:spacing w:val="4"/>
          <w:w w:val="82"/>
          <w:sz w:val="16"/>
          <w:szCs w:val="16"/>
        </w:rPr>
        <w:t>G</w:t>
      </w:r>
      <w:r>
        <w:rPr>
          <w:rFonts w:cs="Arial" w:hAnsi="Arial" w:eastAsia="Arial" w:ascii="Arial"/>
          <w:color w:val="151515"/>
          <w:spacing w:val="3"/>
          <w:w w:val="90"/>
          <w:sz w:val="16"/>
          <w:szCs w:val="16"/>
        </w:rPr>
        <w:t>O</w:t>
      </w:r>
      <w:r>
        <w:rPr>
          <w:rFonts w:cs="Arial" w:hAnsi="Arial" w:eastAsia="Arial" w:ascii="Arial"/>
          <w:color w:val="151515"/>
          <w:spacing w:val="0"/>
          <w:w w:val="70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39"/>
        <w:ind w:left="965"/>
      </w:pPr>
      <w:r>
        <w:br w:type="column"/>
      </w:r>
      <w:r>
        <w:rPr>
          <w:rFonts w:cs="Arial" w:hAnsi="Arial" w:eastAsia="Arial" w:ascii="Arial"/>
          <w:color w:val="151515"/>
          <w:spacing w:val="2"/>
          <w:w w:val="70"/>
          <w:sz w:val="16"/>
          <w:szCs w:val="16"/>
        </w:rPr>
        <w:t>P</w:t>
      </w:r>
      <w:r>
        <w:rPr>
          <w:rFonts w:cs="Arial" w:hAnsi="Arial" w:eastAsia="Arial" w:ascii="Arial"/>
          <w:color w:val="3F3F3F"/>
          <w:spacing w:val="2"/>
          <w:w w:val="89"/>
          <w:sz w:val="16"/>
          <w:szCs w:val="16"/>
        </w:rPr>
        <w:t>á</w:t>
      </w:r>
      <w:r>
        <w:rPr>
          <w:rFonts w:cs="Arial" w:hAnsi="Arial" w:eastAsia="Arial" w:ascii="Arial"/>
          <w:color w:val="2A2A2A"/>
          <w:spacing w:val="3"/>
          <w:w w:val="94"/>
          <w:sz w:val="16"/>
          <w:szCs w:val="16"/>
        </w:rPr>
        <w:t>g</w:t>
      </w:r>
      <w:r>
        <w:rPr>
          <w:rFonts w:cs="Arial" w:hAnsi="Arial" w:eastAsia="Arial" w:ascii="Arial"/>
          <w:color w:val="151515"/>
          <w:spacing w:val="1"/>
          <w:w w:val="92"/>
          <w:sz w:val="16"/>
          <w:szCs w:val="16"/>
        </w:rPr>
        <w:t>i</w:t>
      </w:r>
      <w:r>
        <w:rPr>
          <w:rFonts w:cs="Arial" w:hAnsi="Arial" w:eastAsia="Arial" w:ascii="Arial"/>
          <w:color w:val="151515"/>
          <w:spacing w:val="3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2A2A2A"/>
          <w:spacing w:val="0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2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51515"/>
          <w:spacing w:val="0"/>
          <w:w w:val="78"/>
          <w:sz w:val="16"/>
          <w:szCs w:val="16"/>
        </w:rPr>
        <w:t>6</w:t>
      </w:r>
      <w:r>
        <w:rPr>
          <w:rFonts w:cs="Arial" w:hAnsi="Arial" w:eastAsia="Arial" w:ascii="Arial"/>
          <w:color w:val="151515"/>
          <w:spacing w:val="0"/>
          <w:w w:val="78"/>
          <w:sz w:val="16"/>
          <w:szCs w:val="16"/>
        </w:rPr>
        <w:t> </w:t>
      </w:r>
      <w:r>
        <w:rPr>
          <w:rFonts w:cs="Arial" w:hAnsi="Arial" w:eastAsia="Arial" w:ascii="Arial"/>
          <w:color w:val="151515"/>
          <w:spacing w:val="1"/>
          <w:w w:val="78"/>
          <w:sz w:val="16"/>
          <w:szCs w:val="16"/>
        </w:rPr>
        <w:t> </w:t>
      </w:r>
      <w:r>
        <w:rPr>
          <w:rFonts w:cs="Arial" w:hAnsi="Arial" w:eastAsia="Arial" w:ascii="Arial"/>
          <w:color w:val="151515"/>
          <w:spacing w:val="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A2A2A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-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2"/>
          <w:w w:val="73"/>
          <w:sz w:val="16"/>
          <w:szCs w:val="16"/>
        </w:rPr>
        <w:t>1</w:t>
      </w:r>
      <w:r>
        <w:rPr>
          <w:rFonts w:cs="Arial" w:hAnsi="Arial" w:eastAsia="Arial" w:ascii="Arial"/>
          <w:color w:val="151515"/>
          <w:spacing w:val="0"/>
          <w:w w:val="94"/>
          <w:sz w:val="16"/>
          <w:szCs w:val="16"/>
        </w:rPr>
        <w:t>2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94"/>
        <w:sectPr>
          <w:type w:val="continuous"/>
          <w:pgSz w:w="15880" w:h="12300" w:orient="landscape"/>
          <w:pgMar w:top="1480" w:bottom="280" w:left="600" w:right="720"/>
          <w:cols w:num="2" w:equalWidth="off">
            <w:col w:w="2192" w:space="10149"/>
            <w:col w:w="2219"/>
          </w:cols>
        </w:sectPr>
      </w:pPr>
      <w:r>
        <w:rPr>
          <w:rFonts w:cs="Arial" w:hAnsi="Arial" w:eastAsia="Arial" w:ascii="Arial"/>
          <w:color w:val="2A2A2A"/>
          <w:spacing w:val="3"/>
          <w:w w:val="69"/>
          <w:sz w:val="14"/>
          <w:szCs w:val="14"/>
        </w:rPr>
        <w:t>E</w:t>
      </w:r>
      <w:r>
        <w:rPr>
          <w:rFonts w:cs="Arial" w:hAnsi="Arial" w:eastAsia="Arial" w:ascii="Arial"/>
          <w:color w:val="151515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2"/>
          <w:w w:val="130"/>
          <w:sz w:val="14"/>
          <w:szCs w:val="14"/>
        </w:rPr>
        <w:t>t</w:t>
      </w:r>
      <w:r>
        <w:rPr>
          <w:rFonts w:cs="Arial" w:hAnsi="Arial" w:eastAsia="Arial" w:ascii="Arial"/>
          <w:color w:val="2A2A2A"/>
          <w:spacing w:val="0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0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14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4"/>
          <w:w w:val="91"/>
          <w:sz w:val="14"/>
          <w:szCs w:val="14"/>
        </w:rPr>
        <w:t>T</w:t>
      </w:r>
      <w:r>
        <w:rPr>
          <w:rFonts w:cs="Arial" w:hAnsi="Arial" w:eastAsia="Arial" w:ascii="Arial"/>
          <w:color w:val="2A2A2A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0"/>
          <w:w w:val="93"/>
          <w:sz w:val="14"/>
          <w:szCs w:val="14"/>
        </w:rPr>
        <w:t>c</w:t>
      </w:r>
      <w:r>
        <w:rPr>
          <w:rFonts w:cs="Arial" w:hAnsi="Arial" w:eastAsia="Arial" w:ascii="Arial"/>
          <w:color w:val="2A2A2A"/>
          <w:spacing w:val="7"/>
          <w:w w:val="93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4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1"/>
          <w:w w:val="74"/>
          <w:sz w:val="14"/>
          <w:szCs w:val="14"/>
        </w:rPr>
        <w:t>l</w:t>
      </w:r>
      <w:r>
        <w:rPr>
          <w:rFonts w:cs="Arial" w:hAnsi="Arial" w:eastAsia="Arial" w:ascii="Arial"/>
          <w:color w:val="2A2A2A"/>
          <w:spacing w:val="4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4"/>
          <w:w w:val="94"/>
          <w:sz w:val="14"/>
          <w:szCs w:val="14"/>
        </w:rPr>
        <w:t>g</w:t>
      </w:r>
      <w:r>
        <w:rPr>
          <w:rFonts w:cs="Arial" w:hAnsi="Arial" w:eastAsia="Arial" w:ascii="Arial"/>
          <w:color w:val="525252"/>
          <w:spacing w:val="1"/>
          <w:w w:val="83"/>
          <w:sz w:val="14"/>
          <w:szCs w:val="14"/>
        </w:rPr>
        <w:t>í</w:t>
      </w:r>
      <w:r>
        <w:rPr>
          <w:rFonts w:cs="Arial" w:hAnsi="Arial" w:eastAsia="Arial" w:ascii="Arial"/>
          <w:color w:val="2A2A2A"/>
          <w:spacing w:val="0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0"/>
          <w:w w:val="76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21"/>
          <w:w w:val="76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2"/>
          <w:w w:val="118"/>
          <w:sz w:val="14"/>
          <w:szCs w:val="14"/>
        </w:rPr>
        <w:t>I</w:t>
      </w:r>
      <w:r>
        <w:rPr>
          <w:rFonts w:cs="Arial" w:hAnsi="Arial" w:eastAsia="Arial" w:ascii="Arial"/>
          <w:color w:val="151515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2A2A2A"/>
          <w:spacing w:val="2"/>
          <w:w w:val="130"/>
          <w:sz w:val="14"/>
          <w:szCs w:val="14"/>
        </w:rPr>
        <w:t>f</w:t>
      </w:r>
      <w:r>
        <w:rPr>
          <w:rFonts w:cs="Arial" w:hAnsi="Arial" w:eastAsia="Arial" w:ascii="Arial"/>
          <w:color w:val="2A2A2A"/>
          <w:spacing w:val="0"/>
          <w:w w:val="92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5"/>
          <w:w w:val="92"/>
          <w:sz w:val="14"/>
          <w:szCs w:val="14"/>
        </w:rPr>
        <w:t>r</w:t>
      </w:r>
      <w:r>
        <w:rPr>
          <w:rFonts w:cs="Arial" w:hAnsi="Arial" w:eastAsia="Arial" w:ascii="Arial"/>
          <w:color w:val="2A2A2A"/>
          <w:spacing w:val="6"/>
          <w:w w:val="94"/>
          <w:sz w:val="14"/>
          <w:szCs w:val="14"/>
        </w:rPr>
        <w:t>m</w:t>
      </w:r>
      <w:r>
        <w:rPr>
          <w:rFonts w:cs="Arial" w:hAnsi="Arial" w:eastAsia="Arial" w:ascii="Arial"/>
          <w:color w:val="2A2A2A"/>
          <w:spacing w:val="3"/>
          <w:w w:val="82"/>
          <w:sz w:val="14"/>
          <w:szCs w:val="14"/>
        </w:rPr>
        <w:t>á</w:t>
      </w:r>
      <w:r>
        <w:rPr>
          <w:rFonts w:cs="Arial" w:hAnsi="Arial" w:eastAsia="Arial" w:ascii="Arial"/>
          <w:color w:val="2A2A2A"/>
          <w:spacing w:val="0"/>
          <w:w w:val="105"/>
          <w:sz w:val="14"/>
          <w:szCs w:val="14"/>
        </w:rPr>
        <w:t>t</w:t>
      </w:r>
      <w:r>
        <w:rPr>
          <w:rFonts w:cs="Arial" w:hAnsi="Arial" w:eastAsia="Arial" w:ascii="Arial"/>
          <w:color w:val="2A2A2A"/>
          <w:spacing w:val="3"/>
          <w:w w:val="105"/>
          <w:sz w:val="14"/>
          <w:szCs w:val="14"/>
        </w:rPr>
        <w:t>i</w:t>
      </w:r>
      <w:r>
        <w:rPr>
          <w:rFonts w:cs="Arial" w:hAnsi="Arial" w:eastAsia="Arial" w:ascii="Arial"/>
          <w:color w:val="2A2A2A"/>
          <w:spacing w:val="3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2A2A2A"/>
          <w:spacing w:val="0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0"/>
          <w:szCs w:val="10"/>
        </w:rPr>
        <w:jc w:val="center"/>
        <w:spacing w:before="80"/>
        <w:ind w:left="5193" w:right="9230"/>
      </w:pPr>
      <w:r>
        <w:rPr>
          <w:rFonts w:cs="Arial" w:hAnsi="Arial" w:eastAsia="Arial" w:ascii="Arial"/>
          <w:color w:val="A3A3A3"/>
          <w:spacing w:val="1"/>
          <w:w w:val="32"/>
          <w:sz w:val="10"/>
          <w:szCs w:val="10"/>
        </w:rPr>
        <w:t>.</w:t>
      </w:r>
      <w:r>
        <w:rPr>
          <w:rFonts w:cs="Arial" w:hAnsi="Arial" w:eastAsia="Arial" w:ascii="Arial"/>
          <w:color w:val="8A8A8A"/>
          <w:spacing w:val="0"/>
          <w:w w:val="46"/>
          <w:sz w:val="10"/>
          <w:szCs w:val="10"/>
        </w:rPr>
        <w:t>"¡</w:t>
      </w:r>
      <w:r>
        <w:rPr>
          <w:rFonts w:cs="Arial" w:hAnsi="Arial" w:eastAsia="Arial" w:ascii="Arial"/>
          <w:color w:val="000000"/>
          <w:spacing w:val="0"/>
          <w:w w:val="100"/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26"/>
          <w:szCs w:val="26"/>
        </w:rPr>
        <w:jc w:val="center"/>
        <w:spacing w:before="4" w:lineRule="exact" w:line="280"/>
        <w:ind w:left="4675" w:right="3774"/>
      </w:pPr>
      <w:r>
        <w:rPr>
          <w:rFonts w:cs="Times New Roman" w:hAnsi="Times New Roman" w:eastAsia="Times New Roman" w:ascii="Times New Roman"/>
          <w:b/>
          <w:color w:val="020202"/>
          <w:spacing w:val="-1"/>
          <w:w w:val="85"/>
          <w:sz w:val="26"/>
          <w:szCs w:val="26"/>
        </w:rPr>
        <w:t>D</w:t>
      </w:r>
      <w:r>
        <w:rPr>
          <w:rFonts w:cs="Times New Roman" w:hAnsi="Times New Roman" w:eastAsia="Times New Roman" w:ascii="Times New Roman"/>
          <w:b/>
          <w:color w:val="020202"/>
          <w:spacing w:val="-2"/>
          <w:w w:val="169"/>
          <w:sz w:val="26"/>
          <w:szCs w:val="26"/>
        </w:rPr>
        <w:t>l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83"/>
          <w:sz w:val="26"/>
          <w:szCs w:val="26"/>
        </w:rPr>
        <w:t>h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83"/>
          <w:sz w:val="26"/>
          <w:szCs w:val="26"/>
        </w:rPr>
        <w:t>.</w:t>
      </w:r>
      <w:r>
        <w:rPr>
          <w:rFonts w:cs="Times New Roman" w:hAnsi="Times New Roman" w:eastAsia="Times New Roman" w:ascii="Times New Roman"/>
          <w:b/>
          <w:color w:val="020202"/>
          <w:spacing w:val="-2"/>
          <w:w w:val="118"/>
          <w:sz w:val="26"/>
          <w:szCs w:val="26"/>
        </w:rPr>
        <w:t>é</w:t>
      </w:r>
      <w:r>
        <w:rPr>
          <w:rFonts w:cs="Times New Roman" w:hAnsi="Times New Roman" w:eastAsia="Times New Roman" w:ascii="Times New Roman"/>
          <w:b/>
          <w:color w:val="020202"/>
          <w:spacing w:val="-2"/>
          <w:w w:val="88"/>
          <w:sz w:val="26"/>
          <w:szCs w:val="26"/>
        </w:rPr>
        <w:t>C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85"/>
          <w:sz w:val="26"/>
          <w:szCs w:val="26"/>
        </w:rPr>
        <w:t>C</w:t>
      </w:r>
      <w:r>
        <w:rPr>
          <w:rFonts w:cs="Times New Roman" w:hAnsi="Times New Roman" w:eastAsia="Times New Roman" w:ascii="Times New Roman"/>
          <w:b/>
          <w:color w:val="020202"/>
          <w:spacing w:val="-2"/>
          <w:w w:val="106"/>
          <w:sz w:val="26"/>
          <w:szCs w:val="26"/>
        </w:rPr>
        <w:t>I</w:t>
      </w:r>
      <w:r>
        <w:rPr>
          <w:rFonts w:cs="Times New Roman" w:hAnsi="Times New Roman" w:eastAsia="Times New Roman" w:ascii="Times New Roman"/>
          <w:b/>
          <w:color w:val="020202"/>
          <w:spacing w:val="-3"/>
          <w:w w:val="94"/>
          <w:sz w:val="26"/>
          <w:szCs w:val="26"/>
        </w:rPr>
        <w:t>O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85"/>
          <w:sz w:val="26"/>
          <w:szCs w:val="26"/>
        </w:rPr>
        <w:t>N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100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b/>
          <w:color w:val="020202"/>
          <w:spacing w:val="-30"/>
          <w:w w:val="100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b/>
          <w:color w:val="020202"/>
          <w:spacing w:val="-2"/>
          <w:w w:val="84"/>
          <w:sz w:val="26"/>
          <w:szCs w:val="26"/>
        </w:rPr>
        <w:t>G</w:t>
      </w:r>
      <w:r>
        <w:rPr>
          <w:rFonts w:cs="Times New Roman" w:hAnsi="Times New Roman" w:eastAsia="Times New Roman" w:ascii="Times New Roman"/>
          <w:b/>
          <w:color w:val="020202"/>
          <w:spacing w:val="-2"/>
          <w:w w:val="87"/>
          <w:sz w:val="26"/>
          <w:szCs w:val="26"/>
        </w:rPr>
        <w:t>E</w:t>
      </w:r>
      <w:r>
        <w:rPr>
          <w:rFonts w:cs="Times New Roman" w:hAnsi="Times New Roman" w:eastAsia="Times New Roman" w:ascii="Times New Roman"/>
          <w:b/>
          <w:color w:val="020202"/>
          <w:spacing w:val="-3"/>
          <w:w w:val="96"/>
          <w:sz w:val="26"/>
          <w:szCs w:val="26"/>
        </w:rPr>
        <w:t>N</w:t>
      </w:r>
      <w:r>
        <w:rPr>
          <w:rFonts w:cs="Times New Roman" w:hAnsi="Times New Roman" w:eastAsia="Times New Roman" w:ascii="Times New Roman"/>
          <w:b/>
          <w:color w:val="020202"/>
          <w:spacing w:val="-2"/>
          <w:w w:val="87"/>
          <w:sz w:val="26"/>
          <w:szCs w:val="26"/>
        </w:rPr>
        <w:t>E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90"/>
          <w:sz w:val="26"/>
          <w:szCs w:val="26"/>
        </w:rPr>
        <w:t>R</w:t>
      </w:r>
      <w:r>
        <w:rPr>
          <w:rFonts w:cs="Times New Roman" w:hAnsi="Times New Roman" w:eastAsia="Times New Roman" w:ascii="Times New Roman"/>
          <w:b/>
          <w:color w:val="020202"/>
          <w:spacing w:val="-2"/>
          <w:w w:val="90"/>
          <w:sz w:val="26"/>
          <w:szCs w:val="26"/>
        </w:rPr>
        <w:t>A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70"/>
          <w:sz w:val="26"/>
          <w:szCs w:val="26"/>
        </w:rPr>
        <w:t>L</w:t>
      </w:r>
      <w:r>
        <w:rPr>
          <w:rFonts w:cs="Times New Roman" w:hAnsi="Times New Roman" w:eastAsia="Times New Roman" w:ascii="Times New Roman"/>
          <w:b/>
          <w:color w:val="020202"/>
          <w:spacing w:val="30"/>
          <w:w w:val="100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b/>
          <w:color w:val="020202"/>
          <w:spacing w:val="-2"/>
          <w:w w:val="85"/>
          <w:sz w:val="26"/>
          <w:szCs w:val="26"/>
        </w:rPr>
        <w:t>D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85"/>
          <w:sz w:val="26"/>
          <w:szCs w:val="26"/>
        </w:rPr>
        <w:t>E</w:t>
      </w:r>
      <w:r>
        <w:rPr>
          <w:rFonts w:cs="Times New Roman" w:hAnsi="Times New Roman" w:eastAsia="Times New Roman" w:ascii="Times New Roman"/>
          <w:b/>
          <w:color w:val="020202"/>
          <w:spacing w:val="28"/>
          <w:w w:val="85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85"/>
          <w:sz w:val="26"/>
          <w:szCs w:val="26"/>
        </w:rPr>
        <w:t>C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85"/>
          <w:sz w:val="26"/>
          <w:szCs w:val="26"/>
        </w:rPr>
        <w:t>O</w:t>
      </w:r>
      <w:r>
        <w:rPr>
          <w:rFonts w:cs="Times New Roman" w:hAnsi="Times New Roman" w:eastAsia="Times New Roman" w:ascii="Times New Roman"/>
          <w:b/>
          <w:color w:val="020202"/>
          <w:spacing w:val="-3"/>
          <w:w w:val="85"/>
          <w:sz w:val="26"/>
          <w:szCs w:val="26"/>
        </w:rPr>
        <w:t>R</w:t>
      </w:r>
      <w:r>
        <w:rPr>
          <w:rFonts w:cs="Times New Roman" w:hAnsi="Times New Roman" w:eastAsia="Times New Roman" w:ascii="Times New Roman"/>
          <w:b/>
          <w:color w:val="020202"/>
          <w:spacing w:val="-2"/>
          <w:w w:val="85"/>
          <w:sz w:val="26"/>
          <w:szCs w:val="26"/>
        </w:rPr>
        <w:t>R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85"/>
          <w:sz w:val="26"/>
          <w:szCs w:val="26"/>
        </w:rPr>
        <w:t>E</w:t>
      </w:r>
      <w:r>
        <w:rPr>
          <w:rFonts w:cs="Times New Roman" w:hAnsi="Times New Roman" w:eastAsia="Times New Roman" w:ascii="Times New Roman"/>
          <w:b/>
          <w:color w:val="020202"/>
          <w:spacing w:val="-2"/>
          <w:w w:val="85"/>
          <w:sz w:val="26"/>
          <w:szCs w:val="26"/>
        </w:rPr>
        <w:t>O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85"/>
          <w:sz w:val="26"/>
          <w:szCs w:val="26"/>
        </w:rPr>
        <w:t>S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85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b/>
          <w:color w:val="020202"/>
          <w:spacing w:val="20"/>
          <w:w w:val="85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100"/>
          <w:sz w:val="26"/>
          <w:szCs w:val="26"/>
        </w:rPr>
        <w:t>Y</w:t>
      </w:r>
      <w:r>
        <w:rPr>
          <w:rFonts w:cs="Times New Roman" w:hAnsi="Times New Roman" w:eastAsia="Times New Roman" w:ascii="Times New Roman"/>
          <w:b/>
          <w:color w:val="020202"/>
          <w:spacing w:val="-22"/>
          <w:w w:val="100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b/>
          <w:color w:val="020202"/>
          <w:spacing w:val="-2"/>
          <w:w w:val="79"/>
          <w:sz w:val="26"/>
          <w:szCs w:val="26"/>
        </w:rPr>
        <w:t>T</w:t>
      </w:r>
      <w:r>
        <w:rPr>
          <w:rFonts w:cs="Times New Roman" w:hAnsi="Times New Roman" w:eastAsia="Times New Roman" w:ascii="Times New Roman"/>
          <w:b/>
          <w:color w:val="1C1C1C"/>
          <w:spacing w:val="0"/>
          <w:w w:val="79"/>
          <w:sz w:val="26"/>
          <w:szCs w:val="26"/>
        </w:rPr>
        <w:t>E</w:t>
      </w:r>
      <w:r>
        <w:rPr>
          <w:rFonts w:cs="Times New Roman" w:hAnsi="Times New Roman" w:eastAsia="Times New Roman" w:ascii="Times New Roman"/>
          <w:b/>
          <w:color w:val="1C1C1C"/>
          <w:spacing w:val="0"/>
          <w:w w:val="79"/>
          <w:sz w:val="26"/>
          <w:szCs w:val="26"/>
        </w:rPr>
        <w:t>   </w:t>
      </w:r>
      <w:r>
        <w:rPr>
          <w:rFonts w:cs="Times New Roman" w:hAnsi="Times New Roman" w:eastAsia="Times New Roman" w:ascii="Times New Roman"/>
          <w:b/>
          <w:color w:val="1C1C1C"/>
          <w:spacing w:val="36"/>
          <w:w w:val="79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b/>
          <w:color w:val="545454"/>
          <w:spacing w:val="0"/>
          <w:w w:val="61"/>
          <w:sz w:val="26"/>
          <w:szCs w:val="26"/>
        </w:rPr>
        <w:t>]</w:t>
      </w:r>
      <w:r>
        <w:rPr>
          <w:rFonts w:cs="Times New Roman" w:hAnsi="Times New Roman" w:eastAsia="Times New Roman" w:ascii="Times New Roman"/>
          <w:b/>
          <w:color w:val="020202"/>
          <w:spacing w:val="-2"/>
          <w:w w:val="89"/>
          <w:sz w:val="26"/>
          <w:szCs w:val="26"/>
        </w:rPr>
        <w:t>G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92"/>
          <w:sz w:val="26"/>
          <w:szCs w:val="26"/>
        </w:rPr>
        <w:t>R</w:t>
      </w:r>
      <w:r>
        <w:rPr>
          <w:rFonts w:cs="Times New Roman" w:hAnsi="Times New Roman" w:eastAsia="Times New Roman" w:ascii="Times New Roman"/>
          <w:b/>
          <w:color w:val="020202"/>
          <w:spacing w:val="-5"/>
          <w:w w:val="92"/>
          <w:sz w:val="26"/>
          <w:szCs w:val="26"/>
        </w:rPr>
        <w:t>A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82"/>
          <w:sz w:val="26"/>
          <w:szCs w:val="26"/>
        </w:rPr>
        <w:t>F</w:t>
      </w:r>
      <w:r>
        <w:rPr>
          <w:rFonts w:cs="Times New Roman" w:hAnsi="Times New Roman" w:eastAsia="Times New Roman" w:ascii="Times New Roman"/>
          <w:b/>
          <w:color w:val="020202"/>
          <w:spacing w:val="-2"/>
          <w:w w:val="89"/>
          <w:sz w:val="26"/>
          <w:szCs w:val="26"/>
        </w:rPr>
        <w:t>O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101"/>
          <w:sz w:val="26"/>
          <w:szCs w:val="26"/>
        </w:rPr>
        <w:t>S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101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b/>
          <w:color w:val="020202"/>
          <w:spacing w:val="-2"/>
          <w:w w:val="88"/>
          <w:sz w:val="26"/>
          <w:szCs w:val="26"/>
        </w:rPr>
        <w:t>S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88"/>
          <w:sz w:val="26"/>
          <w:szCs w:val="26"/>
        </w:rPr>
        <w:t>E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88"/>
          <w:sz w:val="26"/>
          <w:szCs w:val="26"/>
        </w:rPr>
        <w:t>C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88"/>
          <w:sz w:val="26"/>
          <w:szCs w:val="26"/>
        </w:rPr>
        <w:t>C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88"/>
          <w:sz w:val="26"/>
          <w:szCs w:val="26"/>
        </w:rPr>
        <w:t>I</w:t>
      </w:r>
      <w:r>
        <w:rPr>
          <w:rFonts w:cs="Times New Roman" w:hAnsi="Times New Roman" w:eastAsia="Times New Roman" w:ascii="Times New Roman"/>
          <w:b/>
          <w:color w:val="020202"/>
          <w:spacing w:val="-3"/>
          <w:w w:val="88"/>
          <w:sz w:val="26"/>
          <w:szCs w:val="26"/>
        </w:rPr>
        <w:t>O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88"/>
          <w:sz w:val="26"/>
          <w:szCs w:val="26"/>
        </w:rPr>
        <w:t>N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88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b/>
          <w:color w:val="020202"/>
          <w:spacing w:val="13"/>
          <w:w w:val="88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88"/>
          <w:sz w:val="26"/>
          <w:szCs w:val="26"/>
        </w:rPr>
        <w:t>D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88"/>
          <w:sz w:val="26"/>
          <w:szCs w:val="26"/>
        </w:rPr>
        <w:t>E</w:t>
      </w:r>
      <w:r>
        <w:rPr>
          <w:rFonts w:cs="Times New Roman" w:hAnsi="Times New Roman" w:eastAsia="Times New Roman" w:ascii="Times New Roman"/>
          <w:b/>
          <w:color w:val="020202"/>
          <w:spacing w:val="20"/>
          <w:w w:val="88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80"/>
          <w:sz w:val="26"/>
          <w:szCs w:val="26"/>
        </w:rPr>
        <w:t>C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91"/>
          <w:sz w:val="26"/>
          <w:szCs w:val="26"/>
        </w:rPr>
        <w:t>O</w:t>
      </w:r>
      <w:r>
        <w:rPr>
          <w:rFonts w:cs="Times New Roman" w:hAnsi="Times New Roman" w:eastAsia="Times New Roman" w:ascii="Times New Roman"/>
          <w:b/>
          <w:color w:val="020202"/>
          <w:spacing w:val="-2"/>
          <w:w w:val="85"/>
          <w:sz w:val="26"/>
          <w:szCs w:val="26"/>
        </w:rPr>
        <w:t>M</w:t>
      </w:r>
      <w:r>
        <w:rPr>
          <w:rFonts w:cs="Times New Roman" w:hAnsi="Times New Roman" w:eastAsia="Times New Roman" w:ascii="Times New Roman"/>
          <w:b/>
          <w:color w:val="020202"/>
          <w:spacing w:val="-2"/>
          <w:w w:val="98"/>
          <w:sz w:val="26"/>
          <w:szCs w:val="26"/>
        </w:rPr>
        <w:t>P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90"/>
          <w:sz w:val="26"/>
          <w:szCs w:val="26"/>
        </w:rPr>
        <w:t>R</w:t>
      </w:r>
      <w:r>
        <w:rPr>
          <w:rFonts w:cs="Times New Roman" w:hAnsi="Times New Roman" w:eastAsia="Times New Roman" w:ascii="Times New Roman"/>
          <w:b/>
          <w:color w:val="020202"/>
          <w:spacing w:val="-2"/>
          <w:w w:val="90"/>
          <w:sz w:val="26"/>
          <w:szCs w:val="26"/>
        </w:rPr>
        <w:t>A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94"/>
          <w:sz w:val="26"/>
          <w:szCs w:val="26"/>
        </w:rPr>
        <w:t>S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6"/>
          <w:szCs w:val="26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before="3" w:lineRule="exact" w:line="240"/>
        <w:ind w:left="5160" w:right="4274"/>
      </w:pPr>
      <w:r>
        <w:rPr>
          <w:rFonts w:cs="Arial" w:hAnsi="Arial" w:eastAsia="Arial" w:ascii="Arial"/>
          <w:b/>
          <w:color w:val="020202"/>
          <w:spacing w:val="4"/>
          <w:w w:val="100"/>
          <w:position w:val="-1"/>
          <w:sz w:val="22"/>
          <w:szCs w:val="22"/>
        </w:rPr>
        <w:t>C</w:t>
      </w:r>
      <w:r>
        <w:rPr>
          <w:rFonts w:cs="Arial" w:hAnsi="Arial" w:eastAsia="Arial" w:ascii="Arial"/>
          <w:b/>
          <w:color w:val="020202"/>
          <w:spacing w:val="6"/>
          <w:w w:val="100"/>
          <w:position w:val="-1"/>
          <w:sz w:val="22"/>
          <w:szCs w:val="22"/>
        </w:rPr>
        <w:t>O</w:t>
      </w:r>
      <w:r>
        <w:rPr>
          <w:rFonts w:cs="Arial" w:hAnsi="Arial" w:eastAsia="Arial" w:ascii="Arial"/>
          <w:b/>
          <w:color w:val="020202"/>
          <w:spacing w:val="7"/>
          <w:w w:val="100"/>
          <w:position w:val="-1"/>
          <w:sz w:val="22"/>
          <w:szCs w:val="22"/>
        </w:rPr>
        <w:t>M</w:t>
      </w:r>
      <w:r>
        <w:rPr>
          <w:rFonts w:cs="Arial" w:hAnsi="Arial" w:eastAsia="Arial" w:ascii="Arial"/>
          <w:b/>
          <w:color w:val="020202"/>
          <w:spacing w:val="5"/>
          <w:w w:val="100"/>
          <w:position w:val="-1"/>
          <w:sz w:val="22"/>
          <w:szCs w:val="22"/>
        </w:rPr>
        <w:t>P</w:t>
      </w:r>
      <w:r>
        <w:rPr>
          <w:rFonts w:cs="Arial" w:hAnsi="Arial" w:eastAsia="Arial" w:ascii="Arial"/>
          <w:b/>
          <w:color w:val="020202"/>
          <w:spacing w:val="0"/>
          <w:w w:val="100"/>
          <w:position w:val="-1"/>
          <w:sz w:val="22"/>
          <w:szCs w:val="22"/>
        </w:rPr>
        <w:t>R</w:t>
      </w:r>
      <w:r>
        <w:rPr>
          <w:rFonts w:cs="Arial" w:hAnsi="Arial" w:eastAsia="Arial" w:ascii="Arial"/>
          <w:b/>
          <w:color w:val="020202"/>
          <w:spacing w:val="10"/>
          <w:w w:val="100"/>
          <w:position w:val="-1"/>
          <w:sz w:val="22"/>
          <w:szCs w:val="22"/>
        </w:rPr>
        <w:t>A</w:t>
      </w:r>
      <w:r>
        <w:rPr>
          <w:rFonts w:cs="Arial" w:hAnsi="Arial" w:eastAsia="Arial" w:ascii="Arial"/>
          <w:b/>
          <w:color w:val="020202"/>
          <w:spacing w:val="0"/>
          <w:w w:val="100"/>
          <w:position w:val="-1"/>
          <w:sz w:val="22"/>
          <w:szCs w:val="22"/>
        </w:rPr>
        <w:t>S</w:t>
      </w:r>
      <w:r>
        <w:rPr>
          <w:rFonts w:cs="Arial" w:hAnsi="Arial" w:eastAsia="Arial" w:ascii="Arial"/>
          <w:b/>
          <w:color w:val="020202"/>
          <w:spacing w:val="56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4"/>
          <w:w w:val="100"/>
          <w:position w:val="-1"/>
          <w:sz w:val="22"/>
          <w:szCs w:val="22"/>
        </w:rPr>
        <w:t>R</w:t>
      </w:r>
      <w:r>
        <w:rPr>
          <w:rFonts w:cs="Arial" w:hAnsi="Arial" w:eastAsia="Arial" w:ascii="Arial"/>
          <w:b/>
          <w:color w:val="020202"/>
          <w:spacing w:val="5"/>
          <w:w w:val="100"/>
          <w:position w:val="-1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6"/>
          <w:w w:val="100"/>
          <w:position w:val="-1"/>
          <w:sz w:val="22"/>
          <w:szCs w:val="22"/>
        </w:rPr>
        <w:t>A</w:t>
      </w:r>
      <w:r>
        <w:rPr>
          <w:rFonts w:cs="Arial" w:hAnsi="Arial" w:eastAsia="Arial" w:ascii="Arial"/>
          <w:b/>
          <w:color w:val="020202"/>
          <w:spacing w:val="0"/>
          <w:w w:val="100"/>
          <w:position w:val="-1"/>
          <w:sz w:val="22"/>
          <w:szCs w:val="22"/>
        </w:rPr>
        <w:t>L</w:t>
      </w:r>
      <w:r>
        <w:rPr>
          <w:rFonts w:cs="Arial" w:hAnsi="Arial" w:eastAsia="Arial" w:ascii="Arial"/>
          <w:b/>
          <w:color w:val="020202"/>
          <w:spacing w:val="6"/>
          <w:w w:val="100"/>
          <w:position w:val="-1"/>
          <w:sz w:val="22"/>
          <w:szCs w:val="22"/>
        </w:rPr>
        <w:t>I</w:t>
      </w:r>
      <w:r>
        <w:rPr>
          <w:rFonts w:cs="Arial" w:hAnsi="Arial" w:eastAsia="Arial" w:ascii="Arial"/>
          <w:b/>
          <w:color w:val="020202"/>
          <w:spacing w:val="5"/>
          <w:w w:val="100"/>
          <w:position w:val="-1"/>
          <w:sz w:val="22"/>
          <w:szCs w:val="22"/>
        </w:rPr>
        <w:t>Z</w:t>
      </w:r>
      <w:r>
        <w:rPr>
          <w:rFonts w:cs="Arial" w:hAnsi="Arial" w:eastAsia="Arial" w:ascii="Arial"/>
          <w:b/>
          <w:color w:val="020202"/>
          <w:spacing w:val="6"/>
          <w:w w:val="100"/>
          <w:position w:val="-1"/>
          <w:sz w:val="22"/>
          <w:szCs w:val="22"/>
        </w:rPr>
        <w:t>A</w:t>
      </w:r>
      <w:r>
        <w:rPr>
          <w:rFonts w:cs="Arial" w:hAnsi="Arial" w:eastAsia="Arial" w:ascii="Arial"/>
          <w:b/>
          <w:color w:val="1C1C1C"/>
          <w:spacing w:val="4"/>
          <w:w w:val="100"/>
          <w:position w:val="-1"/>
          <w:sz w:val="22"/>
          <w:szCs w:val="22"/>
        </w:rPr>
        <w:t>D</w:t>
      </w:r>
      <w:r>
        <w:rPr>
          <w:rFonts w:cs="Arial" w:hAnsi="Arial" w:eastAsia="Arial" w:ascii="Arial"/>
          <w:b/>
          <w:color w:val="020202"/>
          <w:spacing w:val="6"/>
          <w:w w:val="100"/>
          <w:position w:val="-1"/>
          <w:sz w:val="22"/>
          <w:szCs w:val="22"/>
        </w:rPr>
        <w:t>A</w:t>
      </w:r>
      <w:r>
        <w:rPr>
          <w:rFonts w:cs="Arial" w:hAnsi="Arial" w:eastAsia="Arial" w:ascii="Arial"/>
          <w:b/>
          <w:color w:val="020202"/>
          <w:spacing w:val="0"/>
          <w:w w:val="100"/>
          <w:position w:val="-1"/>
          <w:sz w:val="22"/>
          <w:szCs w:val="22"/>
        </w:rPr>
        <w:t>S</w:t>
      </w:r>
      <w:r>
        <w:rPr>
          <w:rFonts w:cs="Arial" w:hAnsi="Arial" w:eastAsia="Arial" w:ascii="Arial"/>
          <w:b/>
          <w:color w:val="020202"/>
          <w:spacing w:val="49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4"/>
          <w:w w:val="100"/>
          <w:position w:val="-1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0"/>
          <w:w w:val="100"/>
          <w:position w:val="-1"/>
          <w:sz w:val="22"/>
          <w:szCs w:val="22"/>
        </w:rPr>
        <w:t>N</w:t>
      </w:r>
      <w:r>
        <w:rPr>
          <w:rFonts w:cs="Arial" w:hAnsi="Arial" w:eastAsia="Arial" w:ascii="Arial"/>
          <w:b/>
          <w:color w:val="020202"/>
          <w:spacing w:val="18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5"/>
          <w:w w:val="100"/>
          <w:position w:val="-1"/>
          <w:sz w:val="22"/>
          <w:szCs w:val="22"/>
        </w:rPr>
        <w:t>M</w:t>
      </w:r>
      <w:r>
        <w:rPr>
          <w:rFonts w:cs="Arial" w:hAnsi="Arial" w:eastAsia="Arial" w:ascii="Arial"/>
          <w:b/>
          <w:color w:val="020202"/>
          <w:spacing w:val="6"/>
          <w:w w:val="100"/>
          <w:position w:val="-1"/>
          <w:sz w:val="22"/>
          <w:szCs w:val="22"/>
        </w:rPr>
        <w:t>A</w:t>
      </w:r>
      <w:r>
        <w:rPr>
          <w:rFonts w:cs="Arial" w:hAnsi="Arial" w:eastAsia="Arial" w:ascii="Arial"/>
          <w:b/>
          <w:color w:val="020202"/>
          <w:spacing w:val="0"/>
          <w:w w:val="100"/>
          <w:position w:val="-1"/>
          <w:sz w:val="22"/>
          <w:szCs w:val="22"/>
        </w:rPr>
        <w:t>R</w:t>
      </w:r>
      <w:r>
        <w:rPr>
          <w:rFonts w:cs="Arial" w:hAnsi="Arial" w:eastAsia="Arial" w:ascii="Arial"/>
          <w:b/>
          <w:color w:val="020202"/>
          <w:spacing w:val="10"/>
          <w:w w:val="100"/>
          <w:position w:val="-1"/>
          <w:sz w:val="22"/>
          <w:szCs w:val="22"/>
        </w:rPr>
        <w:t>Z</w:t>
      </w:r>
      <w:r>
        <w:rPr>
          <w:rFonts w:cs="Arial" w:hAnsi="Arial" w:eastAsia="Arial" w:ascii="Arial"/>
          <w:b/>
          <w:color w:val="020202"/>
          <w:spacing w:val="0"/>
          <w:w w:val="100"/>
          <w:position w:val="-1"/>
          <w:sz w:val="22"/>
          <w:szCs w:val="22"/>
        </w:rPr>
        <w:t>O</w:t>
      </w:r>
      <w:r>
        <w:rPr>
          <w:rFonts w:cs="Arial" w:hAnsi="Arial" w:eastAsia="Arial" w:ascii="Arial"/>
          <w:b/>
          <w:color w:val="020202"/>
          <w:spacing w:val="34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4"/>
          <w:w w:val="100"/>
          <w:position w:val="-1"/>
          <w:sz w:val="22"/>
          <w:szCs w:val="22"/>
        </w:rPr>
        <w:t>D</w:t>
      </w:r>
      <w:r>
        <w:rPr>
          <w:rFonts w:cs="Arial" w:hAnsi="Arial" w:eastAsia="Arial" w:ascii="Arial"/>
          <w:b/>
          <w:color w:val="020202"/>
          <w:spacing w:val="0"/>
          <w:w w:val="100"/>
          <w:position w:val="-1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18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4"/>
          <w:w w:val="95"/>
          <w:position w:val="-1"/>
          <w:sz w:val="22"/>
          <w:szCs w:val="22"/>
        </w:rPr>
        <w:t>2</w:t>
      </w:r>
      <w:r>
        <w:rPr>
          <w:rFonts w:cs="Arial" w:hAnsi="Arial" w:eastAsia="Arial" w:ascii="Arial"/>
          <w:b/>
          <w:color w:val="020202"/>
          <w:spacing w:val="4"/>
          <w:w w:val="103"/>
          <w:position w:val="-1"/>
          <w:sz w:val="22"/>
          <w:szCs w:val="22"/>
        </w:rPr>
        <w:t>0</w:t>
      </w:r>
      <w:r>
        <w:rPr>
          <w:rFonts w:cs="Arial" w:hAnsi="Arial" w:eastAsia="Arial" w:ascii="Arial"/>
          <w:b/>
          <w:color w:val="020202"/>
          <w:spacing w:val="5"/>
          <w:w w:val="106"/>
          <w:position w:val="-1"/>
          <w:sz w:val="22"/>
          <w:szCs w:val="22"/>
        </w:rPr>
        <w:t>2</w:t>
      </w:r>
      <w:r>
        <w:rPr>
          <w:rFonts w:cs="Arial" w:hAnsi="Arial" w:eastAsia="Arial" w:ascii="Arial"/>
          <w:b/>
          <w:color w:val="020202"/>
          <w:spacing w:val="0"/>
          <w:w w:val="72"/>
          <w:position w:val="-1"/>
          <w:sz w:val="22"/>
          <w:szCs w:val="22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sz w:val="14"/>
          <w:szCs w:val="14"/>
        </w:rPr>
        <w:jc w:val="left"/>
        <w:spacing w:before="8" w:lineRule="exact" w:line="140"/>
        <w:sectPr>
          <w:pgSz w:w="15900" w:h="12340" w:orient="landscape"/>
          <w:pgMar w:top="200" w:bottom="280" w:left="640" w:right="740"/>
        </w:sectPr>
      </w:pPr>
      <w:r>
        <w:rPr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spacing w:before="39"/>
      </w:pPr>
      <w:r>
        <w:rPr>
          <w:rFonts w:cs="Arial" w:hAnsi="Arial" w:eastAsia="Arial" w:ascii="Arial"/>
          <w:color w:val="1C1C1C"/>
          <w:spacing w:val="-3"/>
          <w:w w:val="86"/>
          <w:sz w:val="16"/>
          <w:szCs w:val="16"/>
        </w:rPr>
        <w:t>N</w:t>
      </w:r>
      <w:r>
        <w:rPr>
          <w:rFonts w:cs="Arial" w:hAnsi="Arial" w:eastAsia="Arial" w:ascii="Arial"/>
          <w:color w:val="1C1C1C"/>
          <w:spacing w:val="0"/>
          <w:w w:val="108"/>
          <w:sz w:val="16"/>
          <w:szCs w:val="16"/>
        </w:rPr>
        <w:t>IT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1"/>
          <w:szCs w:val="11"/>
        </w:rPr>
        <w:jc w:val="left"/>
        <w:spacing w:before="9" w:lineRule="exact" w:line="100"/>
      </w:pPr>
      <w:r>
        <w:br w:type="column"/>
      </w:r>
      <w:r>
        <w:rPr>
          <w:sz w:val="11"/>
          <w:szCs w:val="11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200"/>
        <w:sectPr>
          <w:type w:val="continuous"/>
          <w:pgSz w:w="15900" w:h="12340" w:orient="landscape"/>
          <w:pgMar w:top="1480" w:bottom="280" w:left="640" w:right="740"/>
          <w:cols w:num="2" w:equalWidth="off">
            <w:col w:w="13799" w:space="0"/>
            <w:col w:w="721"/>
          </w:cols>
        </w:sectPr>
      </w:pPr>
      <w:r>
        <w:rPr>
          <w:rFonts w:cs="Times New Roman" w:hAnsi="Times New Roman" w:eastAsia="Times New Roman" w:ascii="Times New Roman"/>
          <w:color w:val="313131"/>
          <w:spacing w:val="0"/>
          <w:w w:val="100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313131"/>
          <w:spacing w:val="-6"/>
          <w:w w:val="100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C1C1C"/>
          <w:spacing w:val="-4"/>
          <w:w w:val="100"/>
          <w:position w:val="-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313131"/>
          <w:spacing w:val="-4"/>
          <w:w w:val="100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C1C1C"/>
          <w:spacing w:val="-4"/>
          <w:w w:val="100"/>
          <w:position w:val="-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C1C1C"/>
          <w:spacing w:val="-4"/>
          <w:w w:val="100"/>
          <w:position w:val="-1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313131"/>
          <w:spacing w:val="0"/>
          <w:w w:val="100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16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43" w:lineRule="exact" w:line="200"/>
        <w:ind w:left="426"/>
      </w:pPr>
      <w:r>
        <w:rPr>
          <w:rFonts w:cs="Times New Roman" w:hAnsi="Times New Roman" w:eastAsia="Times New Roman" w:ascii="Times New Roman"/>
          <w:color w:val="313131"/>
          <w:spacing w:val="-3"/>
          <w:w w:val="94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313131"/>
          <w:spacing w:val="-4"/>
          <w:w w:val="94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C1C1C"/>
          <w:spacing w:val="0"/>
          <w:w w:val="94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C1C1C"/>
          <w:spacing w:val="0"/>
          <w:w w:val="94"/>
          <w:position w:val="-1"/>
          <w:sz w:val="18"/>
          <w:szCs w:val="18"/>
        </w:rPr>
        <w:t>      </w:t>
      </w:r>
      <w:r>
        <w:rPr>
          <w:rFonts w:cs="Times New Roman" w:hAnsi="Times New Roman" w:eastAsia="Times New Roman" w:ascii="Times New Roman"/>
          <w:color w:val="1C1C1C"/>
          <w:spacing w:val="27"/>
          <w:w w:val="94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5"/>
          <w:w w:val="104"/>
          <w:position w:val="-1"/>
          <w:sz w:val="14"/>
          <w:szCs w:val="14"/>
        </w:rPr>
        <w:t>M</w:t>
      </w:r>
      <w:r>
        <w:rPr>
          <w:rFonts w:cs="Arial" w:hAnsi="Arial" w:eastAsia="Arial" w:ascii="Arial"/>
          <w:color w:val="313131"/>
          <w:spacing w:val="4"/>
          <w:w w:val="104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4"/>
          <w:w w:val="104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2"/>
          <w:w w:val="104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313131"/>
          <w:spacing w:val="4"/>
          <w:w w:val="104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4"/>
          <w:w w:val="104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313131"/>
          <w:spacing w:val="2"/>
          <w:w w:val="104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6"/>
          <w:w w:val="104"/>
          <w:position w:val="-1"/>
          <w:sz w:val="14"/>
          <w:szCs w:val="14"/>
        </w:rPr>
        <w:t>m</w:t>
      </w:r>
      <w:r>
        <w:rPr>
          <w:rFonts w:cs="Arial" w:hAnsi="Arial" w:eastAsia="Arial" w:ascii="Arial"/>
          <w:color w:val="1C1C1C"/>
          <w:spacing w:val="2"/>
          <w:w w:val="104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4"/>
          <w:w w:val="104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4"/>
          <w:w w:val="104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313131"/>
          <w:spacing w:val="2"/>
          <w:w w:val="104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313131"/>
          <w:spacing w:val="0"/>
          <w:w w:val="104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17"/>
          <w:w w:val="104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C1C1C"/>
          <w:spacing w:val="0"/>
          <w:w w:val="100"/>
          <w:position w:val="-1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1C1C1C"/>
          <w:spacing w:val="9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4"/>
          <w:w w:val="77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4"/>
          <w:w w:val="112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4"/>
          <w:w w:val="100"/>
          <w:position w:val="-1"/>
          <w:sz w:val="14"/>
          <w:szCs w:val="14"/>
        </w:rPr>
        <w:t>p</w:t>
      </w:r>
      <w:r>
        <w:rPr>
          <w:rFonts w:cs="Arial" w:hAnsi="Arial" w:eastAsia="Arial" w:ascii="Arial"/>
          <w:color w:val="1C1C1C"/>
          <w:spacing w:val="4"/>
          <w:w w:val="100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3"/>
          <w:w w:val="118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4"/>
          <w:w w:val="94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3"/>
          <w:w w:val="105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313131"/>
          <w:spacing w:val="1"/>
          <w:w w:val="88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4"/>
          <w:w w:val="112"/>
          <w:position w:val="-1"/>
          <w:sz w:val="14"/>
          <w:szCs w:val="14"/>
        </w:rPr>
        <w:t>ó</w:t>
      </w:r>
      <w:r>
        <w:rPr>
          <w:rFonts w:cs="Arial" w:hAnsi="Arial" w:eastAsia="Arial" w:ascii="Arial"/>
          <w:color w:val="1C1C1C"/>
          <w:spacing w:val="0"/>
          <w:w w:val="106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18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4"/>
          <w:w w:val="100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0"/>
          <w:w w:val="10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27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5"/>
          <w:w w:val="100"/>
          <w:position w:val="-1"/>
          <w:sz w:val="14"/>
          <w:szCs w:val="14"/>
        </w:rPr>
        <w:t>M</w:t>
      </w:r>
      <w:r>
        <w:rPr>
          <w:rFonts w:cs="Arial" w:hAnsi="Arial" w:eastAsia="Arial" w:ascii="Arial"/>
          <w:color w:val="313131"/>
          <w:spacing w:val="4"/>
          <w:w w:val="10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4"/>
          <w:w w:val="100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1C1C1C"/>
          <w:spacing w:val="2"/>
          <w:w w:val="100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4"/>
          <w:w w:val="100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0"/>
          <w:w w:val="100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313131"/>
          <w:spacing w:val="24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4"/>
          <w:w w:val="100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0"/>
          <w:w w:val="10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0"/>
          <w:w w:val="100"/>
          <w:position w:val="-1"/>
          <w:sz w:val="14"/>
          <w:szCs w:val="14"/>
        </w:rPr>
        <w:t>         </w:t>
      </w:r>
      <w:r>
        <w:rPr>
          <w:rFonts w:cs="Arial" w:hAnsi="Arial" w:eastAsia="Arial" w:ascii="Arial"/>
          <w:color w:val="313131"/>
          <w:spacing w:val="9"/>
          <w:w w:val="100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C1C1C"/>
          <w:spacing w:val="-3"/>
          <w:w w:val="94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C1C1C"/>
          <w:spacing w:val="-3"/>
          <w:w w:val="89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C1C1C"/>
          <w:spacing w:val="-3"/>
          <w:w w:val="141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C1C1C"/>
          <w:spacing w:val="-4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313131"/>
          <w:spacing w:val="-4"/>
          <w:w w:val="100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313131"/>
          <w:spacing w:val="-3"/>
          <w:w w:val="141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313131"/>
          <w:spacing w:val="-3"/>
          <w:w w:val="94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C1C1C"/>
          <w:spacing w:val="-4"/>
          <w:w w:val="106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C1C1C"/>
          <w:spacing w:val="-4"/>
          <w:w w:val="106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C1C1C"/>
          <w:spacing w:val="0"/>
          <w:w w:val="78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C1C1C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C1C1C"/>
          <w:spacing w:val="-9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3"/>
          <w:w w:val="69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C1C1C"/>
          <w:spacing w:val="4"/>
          <w:w w:val="9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0"/>
          <w:w w:val="93"/>
          <w:position w:val="2"/>
          <w:sz w:val="14"/>
          <w:szCs w:val="14"/>
        </w:rPr>
        <w:t>rv</w:t>
      </w:r>
      <w:r>
        <w:rPr>
          <w:rFonts w:cs="Arial" w:hAnsi="Arial" w:eastAsia="Arial" w:ascii="Arial"/>
          <w:color w:val="313131"/>
          <w:spacing w:val="7"/>
          <w:w w:val="93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444444"/>
          <w:spacing w:val="4"/>
          <w:w w:val="112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0"/>
          <w:w w:val="9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5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0"/>
          <w:w w:val="85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29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5"/>
          <w:w w:val="86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313131"/>
          <w:spacing w:val="4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444444"/>
          <w:spacing w:val="2"/>
          <w:w w:val="11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313131"/>
          <w:spacing w:val="4"/>
          <w:w w:val="9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1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6"/>
          <w:w w:val="94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313131"/>
          <w:spacing w:val="1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4"/>
          <w:w w:val="9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13131"/>
          <w:spacing w:val="2"/>
          <w:w w:val="11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C1C1C"/>
          <w:spacing w:val="0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18"/>
          <w:w w:val="10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i/>
          <w:color w:val="313131"/>
          <w:spacing w:val="0"/>
          <w:w w:val="100"/>
          <w:position w:val="2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i/>
          <w:color w:val="313131"/>
          <w:spacing w:val="4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313131"/>
          <w:spacing w:val="2"/>
          <w:w w:val="88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444444"/>
          <w:spacing w:val="3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0"/>
          <w:w w:val="88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313131"/>
          <w:spacing w:val="6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444444"/>
          <w:spacing w:val="2"/>
          <w:w w:val="88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3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3"/>
          <w:w w:val="88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13131"/>
          <w:spacing w:val="1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3"/>
          <w:w w:val="88"/>
          <w:position w:val="2"/>
          <w:sz w:val="14"/>
          <w:szCs w:val="14"/>
        </w:rPr>
        <w:t>ó</w:t>
      </w:r>
      <w:r>
        <w:rPr>
          <w:rFonts w:cs="Arial" w:hAnsi="Arial" w:eastAsia="Arial" w:ascii="Arial"/>
          <w:color w:val="1C1C1C"/>
          <w:spacing w:val="0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32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88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313131"/>
          <w:spacing w:val="3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2"/>
          <w:w w:val="88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0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23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0"/>
          <w:w w:val="88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C1C1C"/>
          <w:spacing w:val="15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88"/>
          <w:position w:val="2"/>
          <w:sz w:val="14"/>
          <w:szCs w:val="14"/>
        </w:rPr>
        <w:t>v</w:t>
      </w:r>
      <w:r>
        <w:rPr>
          <w:rFonts w:cs="Arial" w:hAnsi="Arial" w:eastAsia="Arial" w:ascii="Arial"/>
          <w:color w:val="444444"/>
          <w:spacing w:val="3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0"/>
          <w:w w:val="88"/>
          <w:position w:val="2"/>
          <w:sz w:val="14"/>
          <w:szCs w:val="14"/>
        </w:rPr>
        <w:t>h</w:t>
      </w:r>
      <w:r>
        <w:rPr>
          <w:rFonts w:cs="Arial" w:hAnsi="Arial" w:eastAsia="Arial" w:ascii="Arial"/>
          <w:color w:val="1C1C1C"/>
          <w:spacing w:val="4"/>
          <w:w w:val="88"/>
          <w:position w:val="2"/>
          <w:sz w:val="14"/>
          <w:szCs w:val="14"/>
        </w:rPr>
        <w:t>í</w:t>
      </w:r>
      <w:r>
        <w:rPr>
          <w:rFonts w:cs="Arial" w:hAnsi="Arial" w:eastAsia="Arial" w:ascii="Arial"/>
          <w:color w:val="1C1C1C"/>
          <w:spacing w:val="0"/>
          <w:w w:val="88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C1C1C"/>
          <w:spacing w:val="5"/>
          <w:w w:val="88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1C1C1C"/>
          <w:spacing w:val="1"/>
          <w:w w:val="88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313131"/>
          <w:spacing w:val="0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19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0"/>
          <w:w w:val="8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313131"/>
          <w:spacing w:val="3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3"/>
          <w:w w:val="88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313131"/>
          <w:spacing w:val="0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0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0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4"/>
          <w:w w:val="88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545454"/>
          <w:spacing w:val="2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13131"/>
          <w:spacing w:val="3"/>
          <w:w w:val="88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13131"/>
          <w:spacing w:val="0"/>
          <w:w w:val="88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4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3"/>
          <w:w w:val="88"/>
          <w:position w:val="2"/>
          <w:sz w:val="14"/>
          <w:szCs w:val="14"/>
        </w:rPr>
        <w:t>b</w:t>
      </w:r>
      <w:r>
        <w:rPr>
          <w:rFonts w:cs="Arial" w:hAnsi="Arial" w:eastAsia="Arial" w:ascii="Arial"/>
          <w:color w:val="313131"/>
          <w:spacing w:val="3"/>
          <w:w w:val="88"/>
          <w:position w:val="2"/>
          <w:sz w:val="14"/>
          <w:szCs w:val="14"/>
        </w:rPr>
        <w:t>ú</w:t>
      </w:r>
      <w:r>
        <w:rPr>
          <w:rFonts w:cs="Arial" w:hAnsi="Arial" w:eastAsia="Arial" w:ascii="Arial"/>
          <w:color w:val="313131"/>
          <w:spacing w:val="0"/>
          <w:w w:val="88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13131"/>
          <w:spacing w:val="0"/>
          <w:w w:val="88"/>
          <w:position w:val="2"/>
          <w:sz w:val="14"/>
          <w:szCs w:val="14"/>
        </w:rPr>
        <w:t>                        </w:t>
      </w:r>
      <w:r>
        <w:rPr>
          <w:rFonts w:cs="Arial" w:hAnsi="Arial" w:eastAsia="Arial" w:ascii="Arial"/>
          <w:color w:val="313131"/>
          <w:spacing w:val="10"/>
          <w:w w:val="88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C1C1C"/>
          <w:spacing w:val="-3"/>
          <w:w w:val="100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C1C1C"/>
          <w:spacing w:val="-2"/>
          <w:w w:val="100"/>
          <w:position w:val="-1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1C1C1C"/>
          <w:spacing w:val="-4"/>
          <w:w w:val="100"/>
          <w:position w:val="-1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1C1C1C"/>
          <w:spacing w:val="-4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C1C1C"/>
          <w:spacing w:val="-4"/>
          <w:w w:val="100"/>
          <w:position w:val="-1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313131"/>
          <w:spacing w:val="-2"/>
          <w:w w:val="100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C1C1C"/>
          <w:spacing w:val="-4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C1C1C"/>
          <w:spacing w:val="0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C1C1C"/>
          <w:spacing w:val="0"/>
          <w:w w:val="100"/>
          <w:position w:val="-1"/>
          <w:sz w:val="18"/>
          <w:szCs w:val="18"/>
        </w:rPr>
        <w:t>  </w:t>
      </w:r>
      <w:r>
        <w:rPr>
          <w:rFonts w:cs="Times New Roman" w:hAnsi="Times New Roman" w:eastAsia="Times New Roman" w:ascii="Times New Roman"/>
          <w:color w:val="1C1C1C"/>
          <w:spacing w:val="35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4"/>
          <w:w w:val="100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C1C1C"/>
          <w:spacing w:val="4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5"/>
          <w:w w:val="100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0"/>
          <w:w w:val="100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1C1C1C"/>
          <w:spacing w:val="9"/>
          <w:w w:val="100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0"/>
          <w:w w:val="100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-4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4"/>
          <w:w w:val="100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1C1C1C"/>
          <w:spacing w:val="0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2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4"/>
          <w:w w:val="96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1C1C1C"/>
          <w:spacing w:val="4"/>
          <w:w w:val="96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5"/>
          <w:w w:val="96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5"/>
          <w:w w:val="96"/>
          <w:position w:val="0"/>
          <w:sz w:val="14"/>
          <w:szCs w:val="14"/>
        </w:rPr>
        <w:t>V</w:t>
      </w:r>
      <w:r>
        <w:rPr>
          <w:rFonts w:cs="Arial" w:hAnsi="Arial" w:eastAsia="Arial" w:ascii="Arial"/>
          <w:color w:val="1C1C1C"/>
          <w:spacing w:val="0"/>
          <w:w w:val="96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6"/>
          <w:w w:val="96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C1C1C"/>
          <w:spacing w:val="0"/>
          <w:w w:val="96"/>
          <w:position w:val="0"/>
          <w:sz w:val="14"/>
          <w:szCs w:val="14"/>
        </w:rPr>
        <w:t>IO</w:t>
      </w:r>
      <w:r>
        <w:rPr>
          <w:rFonts w:cs="Arial" w:hAnsi="Arial" w:eastAsia="Arial" w:ascii="Arial"/>
          <w:color w:val="1C1C1C"/>
          <w:spacing w:val="0"/>
          <w:w w:val="96"/>
          <w:position w:val="0"/>
          <w:sz w:val="14"/>
          <w:szCs w:val="14"/>
        </w:rPr>
        <w:t>                          </w:t>
      </w:r>
      <w:r>
        <w:rPr>
          <w:rFonts w:cs="Arial" w:hAnsi="Arial" w:eastAsia="Arial" w:ascii="Arial"/>
          <w:color w:val="1C1C1C"/>
          <w:spacing w:val="5"/>
          <w:w w:val="96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C1C1C"/>
          <w:spacing w:val="-3"/>
          <w:w w:val="100"/>
          <w:position w:val="-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C1C1C"/>
          <w:spacing w:val="-4"/>
          <w:w w:val="100"/>
          <w:position w:val="-1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1C1C1C"/>
          <w:spacing w:val="-4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C1C1C"/>
          <w:spacing w:val="-4"/>
          <w:w w:val="100"/>
          <w:position w:val="-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C1C1C"/>
          <w:spacing w:val="-3"/>
          <w:w w:val="100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313131"/>
          <w:spacing w:val="-4"/>
          <w:w w:val="100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C1C1C"/>
          <w:spacing w:val="0"/>
          <w:w w:val="100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4" w:lineRule="auto" w:line="191"/>
        <w:ind w:left="5374" w:right="2061" w:hanging="4392"/>
      </w:pPr>
      <w:r>
        <w:pict>
          <v:shape type="#_x0000_t202" style="position:absolute;margin-left:39.04pt;margin-top:-70.5257pt;width:634.269pt;height:47.72pt;mso-position-horizontal-relative:page;mso-position-vertical-relative:paragraph;z-index:-6731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306" w:hRule="exact"/>
                    </w:trPr>
                    <w:tc>
                      <w:tcPr>
                        <w:tcW w:w="78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before="82"/>
                          <w:ind w:left="40"/>
                        </w:pPr>
                        <w:r>
                          <w:rPr>
                            <w:rFonts w:cs="Arial" w:hAnsi="Arial" w:eastAsia="Arial" w:ascii="Arial"/>
                            <w:color w:val="1C1C1C"/>
                            <w:spacing w:val="4"/>
                            <w:w w:val="100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4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5"/>
                            <w:w w:val="100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5"/>
                            <w:w w:val="100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100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9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100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307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before="82"/>
                          <w:ind w:left="72"/>
                        </w:pPr>
                        <w:r>
                          <w:rPr>
                            <w:rFonts w:cs="Arial" w:hAnsi="Arial" w:eastAsia="Arial" w:ascii="Arial"/>
                            <w:color w:val="1C1C1C"/>
                            <w:spacing w:val="4"/>
                            <w:w w:val="100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6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6"/>
                            <w:w w:val="100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4"/>
                            <w:w w:val="100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5"/>
                            <w:w w:val="100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-6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5"/>
                            <w:w w:val="92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4"/>
                            <w:w w:val="9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5"/>
                            <w:w w:val="92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5"/>
                            <w:w w:val="92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4"/>
                            <w:w w:val="92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5"/>
                            <w:w w:val="92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92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9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6"/>
                            <w:w w:val="9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4"/>
                            <w:w w:val="78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4"/>
                            <w:w w:val="91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4"/>
                            <w:w w:val="88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5"/>
                            <w:w w:val="100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4"/>
                            <w:w w:val="88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5"/>
                            <w:w w:val="100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100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4"/>
                            <w:w w:val="100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5"/>
                            <w:w w:val="9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105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7"/>
                            <w:w w:val="105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9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25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before="82"/>
                          <w:ind w:left="113"/>
                        </w:pPr>
                        <w:r>
                          <w:rPr>
                            <w:rFonts w:cs="Arial" w:hAnsi="Arial" w:eastAsia="Arial" w:ascii="Arial"/>
                            <w:color w:val="1C1C1C"/>
                            <w:spacing w:val="4"/>
                            <w:w w:val="92"/>
                            <w:sz w:val="14"/>
                            <w:szCs w:val="14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4"/>
                            <w:w w:val="9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4"/>
                            <w:w w:val="92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5"/>
                            <w:w w:val="92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9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7"/>
                            <w:w w:val="9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92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9"/>
                            <w:w w:val="92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6"/>
                            <w:w w:val="94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4"/>
                            <w:w w:val="93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94"/>
                            <w:sz w:val="14"/>
                            <w:szCs w:val="14"/>
                          </w:rPr>
                          <w:t>RA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499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before="82"/>
                          <w:ind w:left="1220"/>
                        </w:pPr>
                        <w:r>
                          <w:rPr>
                            <w:rFonts w:cs="Arial" w:hAnsi="Arial" w:eastAsia="Arial" w:ascii="Arial"/>
                            <w:color w:val="1C1C1C"/>
                            <w:spacing w:val="4"/>
                            <w:w w:val="91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4"/>
                            <w:w w:val="88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5"/>
                            <w:w w:val="95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10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7"/>
                            <w:w w:val="10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4"/>
                            <w:w w:val="83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5"/>
                            <w:w w:val="95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109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7"/>
                            <w:w w:val="109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86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90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before="43"/>
                          <w:ind w:left="-14"/>
                        </w:pPr>
                        <w:r>
                          <w:rPr>
                            <w:rFonts w:cs="Arial" w:hAnsi="Arial" w:eastAsia="Arial" w:ascii="Arial"/>
                            <w:color w:val="1C1C1C"/>
                            <w:spacing w:val="5"/>
                            <w:w w:val="100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5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100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10"/>
                            <w:w w:val="100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21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545454"/>
                            <w:spacing w:val="1"/>
                            <w:w w:val="35"/>
                            <w:sz w:val="14"/>
                            <w:szCs w:val="14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545454"/>
                            <w:spacing w:val="0"/>
                            <w:w w:val="47"/>
                            <w:sz w:val="14"/>
                            <w:szCs w:val="14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67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before="82"/>
                          <w:ind w:left="368"/>
                        </w:pPr>
                        <w:r>
                          <w:rPr>
                            <w:rFonts w:cs="Arial" w:hAnsi="Arial" w:eastAsia="Arial" w:ascii="Arial"/>
                            <w:color w:val="1C1C1C"/>
                            <w:spacing w:val="4"/>
                            <w:w w:val="78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4"/>
                            <w:w w:val="91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5"/>
                            <w:w w:val="9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5"/>
                            <w:w w:val="98"/>
                            <w:sz w:val="14"/>
                            <w:szCs w:val="14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4"/>
                            <w:w w:val="9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11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95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</w:tr>
                  <w:tr>
                    <w:trPr>
                      <w:trHeight w:val="243" w:hRule="exact"/>
                    </w:trPr>
                    <w:tc>
                      <w:tcPr>
                        <w:tcW w:w="78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before="37" w:lineRule="exact" w:line="200"/>
                          <w:ind w:left="29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C1C1C"/>
                            <w:spacing w:val="-3"/>
                            <w:w w:val="78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C1C1C"/>
                            <w:spacing w:val="-4"/>
                            <w:w w:val="111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C1C1C"/>
                            <w:spacing w:val="0"/>
                            <w:w w:val="94"/>
                            <w:sz w:val="18"/>
                            <w:szCs w:val="18"/>
                          </w:rPr>
                          <w:t>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307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before="37" w:lineRule="exact" w:line="200"/>
                          <w:ind w:left="67"/>
                        </w:pPr>
                        <w:r>
                          <w:rPr>
                            <w:rFonts w:cs="Arial" w:hAnsi="Arial" w:eastAsia="Arial" w:ascii="Arial"/>
                            <w:color w:val="1C1C1C"/>
                            <w:spacing w:val="6"/>
                            <w:w w:val="94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4"/>
                            <w:w w:val="10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4"/>
                            <w:w w:val="100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142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4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4"/>
                            <w:w w:val="106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10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6"/>
                            <w:w w:val="114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1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4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4"/>
                            <w:w w:val="106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2"/>
                            <w:w w:val="130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106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18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C1C1C"/>
                            <w:spacing w:val="0"/>
                            <w:w w:val="79"/>
                            <w:sz w:val="18"/>
                            <w:szCs w:val="18"/>
                          </w:rPr>
                          <w:t>y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C1C1C"/>
                            <w:spacing w:val="32"/>
                            <w:w w:val="79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5"/>
                            <w:w w:val="81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4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4"/>
                            <w:w w:val="106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4"/>
                            <w:w w:val="10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10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4"/>
                            <w:w w:val="94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105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444444"/>
                            <w:spacing w:val="1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4"/>
                            <w:w w:val="118"/>
                            <w:sz w:val="14"/>
                            <w:szCs w:val="14"/>
                          </w:rPr>
                          <w:t>ó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94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-12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4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22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6"/>
                            <w:w w:val="100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4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4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100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100"/>
                            <w:sz w:val="14"/>
                            <w:szCs w:val="14"/>
                          </w:rPr>
                          <w:t>os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28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4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25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before="42" w:lineRule="exact" w:line="200"/>
                          <w:ind w:left="319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313131"/>
                            <w:spacing w:val="-3"/>
                            <w:w w:val="94"/>
                            <w:position w:val="-1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C1C1C"/>
                            <w:spacing w:val="-3"/>
                            <w:w w:val="89"/>
                            <w:position w:val="-1"/>
                            <w:sz w:val="18"/>
                            <w:szCs w:val="18"/>
                          </w:rPr>
                          <w:t>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C1C1C"/>
                            <w:spacing w:val="-3"/>
                            <w:w w:val="151"/>
                            <w:position w:val="-1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C1C1C"/>
                            <w:spacing w:val="-4"/>
                            <w:w w:val="100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13131"/>
                            <w:spacing w:val="-3"/>
                            <w:w w:val="94"/>
                            <w:position w:val="-1"/>
                            <w:sz w:val="18"/>
                            <w:szCs w:val="18"/>
                          </w:rPr>
                          <w:t>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C1C1C"/>
                            <w:spacing w:val="-3"/>
                            <w:w w:val="141"/>
                            <w:position w:val="-1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C1C1C"/>
                            <w:spacing w:val="-4"/>
                            <w:w w:val="100"/>
                            <w:position w:val="-1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C1C1C"/>
                            <w:spacing w:val="-4"/>
                            <w:w w:val="100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C1C1C"/>
                            <w:spacing w:val="-4"/>
                            <w:w w:val="106"/>
                            <w:position w:val="-1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C1C1C"/>
                            <w:spacing w:val="0"/>
                            <w:w w:val="78"/>
                            <w:position w:val="-1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499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before="55"/>
                          <w:ind w:left="135"/>
                        </w:pP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9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5"/>
                            <w:w w:val="89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9"/>
                            <w:sz w:val="14"/>
                            <w:szCs w:val="14"/>
                          </w:rPr>
                          <w:t>rv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6"/>
                            <w:w w:val="89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9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1"/>
                            <w:w w:val="89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89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11"/>
                            <w:w w:val="89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89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89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16"/>
                            <w:w w:val="89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4"/>
                            <w:w w:val="89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4"/>
                            <w:w w:val="89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4"/>
                            <w:w w:val="89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2"/>
                            <w:w w:val="89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4"/>
                            <w:w w:val="89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4"/>
                            <w:w w:val="89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89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4"/>
                            <w:w w:val="89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2"/>
                            <w:w w:val="89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4"/>
                            <w:w w:val="89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4"/>
                            <w:w w:val="89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2"/>
                            <w:w w:val="89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89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89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0"/>
                            <w:w w:val="89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100"/>
                            <w:sz w:val="14"/>
                            <w:szCs w:val="14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11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8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8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444444"/>
                            <w:spacing w:val="2"/>
                            <w:w w:val="8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8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1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8"/>
                            <w:sz w:val="14"/>
                            <w:szCs w:val="14"/>
                          </w:rPr>
                          <w:t>ó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2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11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7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1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4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17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84"/>
                            <w:sz w:val="14"/>
                            <w:szCs w:val="14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8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84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84"/>
                            <w:sz w:val="14"/>
                            <w:szCs w:val="14"/>
                          </w:rPr>
                          <w:t>í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4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4"/>
                            <w:w w:val="84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2"/>
                            <w:w w:val="84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10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100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4"/>
                            <w:w w:val="100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100"/>
                            <w:sz w:val="14"/>
                            <w:szCs w:val="14"/>
                          </w:rPr>
                          <w:t>po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5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5"/>
                            <w:w w:val="90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4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11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9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6"/>
                            <w:w w:val="90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1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9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4"/>
                            <w:w w:val="91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11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7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-1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78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90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before="42" w:lineRule="exact" w:line="200"/>
                          <w:ind w:left="346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C1C1C"/>
                            <w:spacing w:val="-3"/>
                            <w:w w:val="100"/>
                            <w:position w:val="-1"/>
                            <w:sz w:val="18"/>
                            <w:szCs w:val="18"/>
                          </w:rPr>
                          <w:t>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C1C1C"/>
                            <w:spacing w:val="-4"/>
                            <w:w w:val="100"/>
                            <w:position w:val="-1"/>
                            <w:sz w:val="18"/>
                            <w:szCs w:val="18"/>
                          </w:rPr>
                          <w:t>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C1C1C"/>
                            <w:spacing w:val="-4"/>
                            <w:w w:val="100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13131"/>
                            <w:spacing w:val="-2"/>
                            <w:w w:val="100"/>
                            <w:position w:val="-1"/>
                            <w:sz w:val="18"/>
                            <w:szCs w:val="18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C1C1C"/>
                            <w:spacing w:val="-4"/>
                            <w:w w:val="100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C1C1C"/>
                            <w:spacing w:val="0"/>
                            <w:w w:val="100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167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before="74"/>
                          <w:ind w:left="85"/>
                        </w:pP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9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8"/>
                            <w:w w:val="93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9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6"/>
                            <w:w w:val="9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93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9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17"/>
                            <w:w w:val="9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5"/>
                            <w:w w:val="93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5"/>
                            <w:w w:val="93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93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8"/>
                            <w:w w:val="9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4"/>
                            <w:w w:val="9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4"/>
                            <w:w w:val="9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93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1"/>
                            <w:w w:val="9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85"/>
                            <w:sz w:val="14"/>
                            <w:szCs w:val="14"/>
                          </w:rPr>
                          <w:t>J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5"/>
                            <w:w w:val="9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4"/>
                            <w:w w:val="88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8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</w:tr>
                  <w:tr>
                    <w:trPr>
                      <w:trHeight w:val="176" w:hRule="exact"/>
                    </w:trPr>
                    <w:tc>
                      <w:tcPr>
                        <w:tcW w:w="78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307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before="32" w:lineRule="exact" w:line="140"/>
                          <w:ind w:left="53"/>
                        </w:pPr>
                        <w:r>
                          <w:rPr>
                            <w:rFonts w:cs="Arial" w:hAnsi="Arial" w:eastAsia="Arial" w:ascii="Arial"/>
                            <w:color w:val="313131"/>
                            <w:spacing w:val="5"/>
                            <w:w w:val="118"/>
                            <w:position w:val="-2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-2"/>
                            <w:w w:val="118"/>
                            <w:position w:val="-2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4"/>
                            <w:w w:val="100"/>
                            <w:position w:val="-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4"/>
                            <w:w w:val="106"/>
                            <w:position w:val="-2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98"/>
                            <w:position w:val="-2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106"/>
                            <w:position w:val="-2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8"/>
                            <w:w w:val="106"/>
                            <w:position w:val="-2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118"/>
                            <w:position w:val="-2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5"/>
                            <w:w w:val="118"/>
                            <w:position w:val="-2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94"/>
                            <w:position w:val="-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25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499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140"/>
                          <w:ind w:left="145"/>
                        </w:pP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65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4"/>
                            <w:w w:val="100"/>
                            <w:sz w:val="14"/>
                            <w:szCs w:val="14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4"/>
                            <w:w w:val="88"/>
                            <w:sz w:val="14"/>
                            <w:szCs w:val="14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4"/>
                            <w:w w:val="80"/>
                            <w:sz w:val="14"/>
                            <w:szCs w:val="14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5"/>
                            <w:w w:val="82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83"/>
                            <w:sz w:val="14"/>
                            <w:szCs w:val="14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1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2"/>
                            <w:w w:val="85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5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5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0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8"/>
                            <w:sz w:val="14"/>
                            <w:szCs w:val="14"/>
                          </w:rPr>
                          <w:t>ú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5"/>
                            <w:w w:val="88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8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2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88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22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69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92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6"/>
                            <w:w w:val="92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5"/>
                            <w:w w:val="8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130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7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-16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88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6"/>
                            <w:w w:val="88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88"/>
                            <w:sz w:val="14"/>
                            <w:szCs w:val="14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88"/>
                            <w:sz w:val="14"/>
                            <w:szCs w:val="14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8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8"/>
                            <w:sz w:val="14"/>
                            <w:szCs w:val="14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88"/>
                            <w:sz w:val="14"/>
                            <w:szCs w:val="14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8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1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88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2"/>
                            <w:w w:val="8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8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6"/>
                            <w:w w:val="88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88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0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4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4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1"/>
                            <w:w w:val="59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-1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4"/>
                            <w:w w:val="7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10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444444"/>
                            <w:spacing w:val="2"/>
                            <w:w w:val="9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92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5"/>
                            <w:w w:val="81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4"/>
                            <w:w w:val="94"/>
                            <w:sz w:val="14"/>
                            <w:szCs w:val="14"/>
                          </w:rPr>
                          <w:t>ó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90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67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before="28" w:lineRule="exact" w:line="140"/>
                          <w:ind w:left="339"/>
                        </w:pPr>
                        <w:r>
                          <w:rPr>
                            <w:rFonts w:cs="Arial" w:hAnsi="Arial" w:eastAsia="Arial" w:ascii="Arial"/>
                            <w:color w:val="1C1C1C"/>
                            <w:spacing w:val="4"/>
                            <w:w w:val="92"/>
                            <w:position w:val="-1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5"/>
                            <w:w w:val="92"/>
                            <w:position w:val="-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4"/>
                            <w:w w:val="92"/>
                            <w:position w:val="-1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4"/>
                            <w:w w:val="92"/>
                            <w:position w:val="-1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5"/>
                            <w:w w:val="92"/>
                            <w:position w:val="-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92"/>
                            <w:position w:val="-1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9"/>
                            <w:w w:val="92"/>
                            <w:position w:val="-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85"/>
                            <w:position w:val="-1"/>
                            <w:sz w:val="14"/>
                            <w:szCs w:val="14"/>
                          </w:rPr>
                          <w:t>J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5"/>
                            <w:w w:val="103"/>
                            <w:position w:val="-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5"/>
                            <w:w w:val="98"/>
                            <w:position w:val="-1"/>
                            <w:sz w:val="14"/>
                            <w:szCs w:val="14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130"/>
                            <w:position w:val="-1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4"/>
                            <w:w w:val="93"/>
                            <w:position w:val="-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95"/>
                            <w:position w:val="-1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4"/>
                            <w:szCs w:val="14"/>
                          </w:rPr>
                        </w:r>
                      </w:p>
                    </w:tc>
                  </w:tr>
                  <w:tr>
                    <w:trPr>
                      <w:trHeight w:val="230" w:hRule="exact"/>
                    </w:trPr>
                    <w:tc>
                      <w:tcPr>
                        <w:tcW w:w="78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307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25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499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120"/>
                          <w:ind w:left="131"/>
                        </w:pPr>
                        <w:r>
                          <w:rPr>
                            <w:rFonts w:cs="Arial" w:hAnsi="Arial" w:eastAsia="Arial" w:ascii="Arial"/>
                            <w:color w:val="1C1C1C"/>
                            <w:spacing w:val="4"/>
                            <w:w w:val="76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4"/>
                            <w:w w:val="9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444444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10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7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545454"/>
                            <w:spacing w:val="0"/>
                            <w:w w:val="8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545454"/>
                            <w:spacing w:val="15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5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8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4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4"/>
                            <w:w w:val="72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4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2"/>
                            <w:w w:val="10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9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7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5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100"/>
                            <w:sz w:val="14"/>
                            <w:szCs w:val="14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1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4"/>
                            <w:w w:val="97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1"/>
                            <w:w w:val="8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4"/>
                            <w:w w:val="88"/>
                            <w:sz w:val="14"/>
                            <w:szCs w:val="14"/>
                          </w:rPr>
                          <w:t>é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4"/>
                            <w:w w:val="94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2"/>
                            <w:w w:val="9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98"/>
                            <w:sz w:val="14"/>
                            <w:szCs w:val="14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6"/>
                            <w:w w:val="9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92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59"/>
                            <w:sz w:val="14"/>
                            <w:szCs w:val="14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90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67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1C1C1C"/>
          <w:spacing w:val="4"/>
          <w:w w:val="100"/>
          <w:position w:val="-5"/>
          <w:sz w:val="14"/>
          <w:szCs w:val="14"/>
        </w:rPr>
        <w:t>T</w:t>
      </w:r>
      <w:r>
        <w:rPr>
          <w:rFonts w:cs="Arial" w:hAnsi="Arial" w:eastAsia="Arial" w:ascii="Arial"/>
          <w:color w:val="1C1C1C"/>
          <w:spacing w:val="3"/>
          <w:w w:val="100"/>
          <w:position w:val="-5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4"/>
          <w:w w:val="100"/>
          <w:position w:val="-5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4"/>
          <w:w w:val="100"/>
          <w:position w:val="-5"/>
          <w:sz w:val="14"/>
          <w:szCs w:val="14"/>
        </w:rPr>
        <w:t>n</w:t>
      </w:r>
      <w:r>
        <w:rPr>
          <w:rFonts w:cs="Arial" w:hAnsi="Arial" w:eastAsia="Arial" w:ascii="Arial"/>
          <w:color w:val="313131"/>
          <w:spacing w:val="3"/>
          <w:w w:val="100"/>
          <w:position w:val="-5"/>
          <w:sz w:val="14"/>
          <w:szCs w:val="14"/>
        </w:rPr>
        <w:t>s</w:t>
      </w:r>
      <w:r>
        <w:rPr>
          <w:rFonts w:cs="Arial" w:hAnsi="Arial" w:eastAsia="Arial" w:ascii="Arial"/>
          <w:color w:val="1C1C1C"/>
          <w:spacing w:val="0"/>
          <w:w w:val="100"/>
          <w:position w:val="-5"/>
          <w:sz w:val="14"/>
          <w:szCs w:val="14"/>
        </w:rPr>
        <w:t>p</w:t>
      </w:r>
      <w:r>
        <w:rPr>
          <w:rFonts w:cs="Arial" w:hAnsi="Arial" w:eastAsia="Arial" w:ascii="Arial"/>
          <w:color w:val="1C1C1C"/>
          <w:spacing w:val="8"/>
          <w:w w:val="100"/>
          <w:position w:val="-5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0"/>
          <w:w w:val="100"/>
          <w:position w:val="-5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5"/>
          <w:w w:val="100"/>
          <w:position w:val="-5"/>
          <w:sz w:val="14"/>
          <w:szCs w:val="14"/>
        </w:rPr>
        <w:t>t</w:t>
      </w:r>
      <w:r>
        <w:rPr>
          <w:rFonts w:cs="Arial" w:hAnsi="Arial" w:eastAsia="Arial" w:ascii="Arial"/>
          <w:color w:val="1C1C1C"/>
          <w:spacing w:val="0"/>
          <w:w w:val="100"/>
          <w:position w:val="-5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0"/>
          <w:w w:val="100"/>
          <w:position w:val="-5"/>
          <w:sz w:val="14"/>
          <w:szCs w:val="14"/>
        </w:rPr>
        <w:t>                                                                                              </w:t>
      </w:r>
      <w:r>
        <w:rPr>
          <w:rFonts w:cs="Arial" w:hAnsi="Arial" w:eastAsia="Arial" w:ascii="Arial"/>
          <w:color w:val="1C1C1C"/>
          <w:spacing w:val="0"/>
          <w:w w:val="100"/>
          <w:position w:val="-5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7"/>
          <w:position w:val="0"/>
          <w:sz w:val="14"/>
          <w:szCs w:val="14"/>
        </w:rPr>
        <w:t>0</w:t>
      </w:r>
      <w:r>
        <w:rPr>
          <w:rFonts w:cs="Arial" w:hAnsi="Arial" w:eastAsia="Arial" w:ascii="Arial"/>
          <w:color w:val="1C1C1C"/>
          <w:spacing w:val="3"/>
          <w:w w:val="87"/>
          <w:position w:val="0"/>
          <w:sz w:val="14"/>
          <w:szCs w:val="14"/>
        </w:rPr>
        <w:t>9</w:t>
      </w:r>
      <w:r>
        <w:rPr>
          <w:rFonts w:cs="Arial" w:hAnsi="Arial" w:eastAsia="Arial" w:ascii="Arial"/>
          <w:color w:val="313131"/>
          <w:spacing w:val="3"/>
          <w:w w:val="87"/>
          <w:position w:val="0"/>
          <w:sz w:val="14"/>
          <w:szCs w:val="14"/>
        </w:rPr>
        <w:t>6</w:t>
      </w:r>
      <w:r>
        <w:rPr>
          <w:rFonts w:cs="Arial" w:hAnsi="Arial" w:eastAsia="Arial" w:ascii="Arial"/>
          <w:color w:val="313131"/>
          <w:spacing w:val="3"/>
          <w:w w:val="87"/>
          <w:position w:val="0"/>
          <w:sz w:val="14"/>
          <w:szCs w:val="14"/>
        </w:rPr>
        <w:t>6</w:t>
      </w:r>
      <w:r>
        <w:rPr>
          <w:rFonts w:cs="Arial" w:hAnsi="Arial" w:eastAsia="Arial" w:ascii="Arial"/>
          <w:color w:val="313131"/>
          <w:spacing w:val="0"/>
          <w:w w:val="87"/>
          <w:position w:val="0"/>
          <w:sz w:val="14"/>
          <w:szCs w:val="14"/>
        </w:rPr>
        <w:t>B8D</w:t>
      </w:r>
      <w:r>
        <w:rPr>
          <w:rFonts w:cs="Arial" w:hAnsi="Arial" w:eastAsia="Arial" w:ascii="Arial"/>
          <w:color w:val="313131"/>
          <w:spacing w:val="0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12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7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313131"/>
          <w:spacing w:val="3"/>
          <w:w w:val="87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444444"/>
          <w:spacing w:val="0"/>
          <w:w w:val="87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444444"/>
          <w:spacing w:val="24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7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313131"/>
          <w:spacing w:val="3"/>
          <w:w w:val="87"/>
          <w:position w:val="0"/>
          <w:sz w:val="14"/>
          <w:szCs w:val="14"/>
        </w:rPr>
        <w:t>ú</w:t>
      </w:r>
      <w:r>
        <w:rPr>
          <w:rFonts w:cs="Arial" w:hAnsi="Arial" w:eastAsia="Arial" w:ascii="Arial"/>
          <w:color w:val="1C1C1C"/>
          <w:spacing w:val="4"/>
          <w:w w:val="87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444444"/>
          <w:spacing w:val="3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2"/>
          <w:w w:val="87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0"/>
          <w:w w:val="87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0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8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87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1C1C1C"/>
          <w:spacing w:val="0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20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74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1C1C1C"/>
          <w:spacing w:val="2"/>
          <w:w w:val="118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5"/>
          <w:w w:val="81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C1C1C"/>
          <w:spacing w:val="0"/>
          <w:w w:val="93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7"/>
          <w:w w:val="93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0"/>
          <w:w w:val="81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19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4"/>
          <w:position w:val="0"/>
          <w:sz w:val="14"/>
          <w:szCs w:val="14"/>
        </w:rPr>
        <w:t>0</w:t>
      </w:r>
      <w:r>
        <w:rPr>
          <w:rFonts w:cs="Arial" w:hAnsi="Arial" w:eastAsia="Arial" w:ascii="Arial"/>
          <w:color w:val="313131"/>
          <w:spacing w:val="3"/>
          <w:w w:val="84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3"/>
          <w:w w:val="84"/>
          <w:position w:val="0"/>
          <w:sz w:val="14"/>
          <w:szCs w:val="14"/>
        </w:rPr>
        <w:t>0</w:t>
      </w:r>
      <w:r>
        <w:rPr>
          <w:rFonts w:cs="Arial" w:hAnsi="Arial" w:eastAsia="Arial" w:ascii="Arial"/>
          <w:color w:val="1C1C1C"/>
          <w:spacing w:val="3"/>
          <w:w w:val="84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1C1C1C"/>
          <w:spacing w:val="3"/>
          <w:w w:val="84"/>
          <w:position w:val="0"/>
          <w:sz w:val="14"/>
          <w:szCs w:val="14"/>
        </w:rPr>
        <w:t>7</w:t>
      </w:r>
      <w:r>
        <w:rPr>
          <w:rFonts w:cs="Arial" w:hAnsi="Arial" w:eastAsia="Arial" w:ascii="Arial"/>
          <w:color w:val="1C1C1C"/>
          <w:spacing w:val="3"/>
          <w:w w:val="84"/>
          <w:position w:val="0"/>
          <w:sz w:val="14"/>
          <w:szCs w:val="14"/>
        </w:rPr>
        <w:t>5</w:t>
      </w:r>
      <w:r>
        <w:rPr>
          <w:rFonts w:cs="Arial" w:hAnsi="Arial" w:eastAsia="Arial" w:ascii="Arial"/>
          <w:color w:val="313131"/>
          <w:spacing w:val="3"/>
          <w:w w:val="84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1C1C1C"/>
          <w:spacing w:val="0"/>
          <w:w w:val="84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30"/>
          <w:w w:val="84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87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1C1C1C"/>
          <w:spacing w:val="2"/>
          <w:w w:val="87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3"/>
          <w:w w:val="87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0"/>
          <w:w w:val="87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313131"/>
          <w:spacing w:val="4"/>
          <w:w w:val="87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3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3"/>
          <w:w w:val="87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1C1C1C"/>
          <w:spacing w:val="3"/>
          <w:w w:val="87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0"/>
          <w:w w:val="87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1C1C1C"/>
          <w:spacing w:val="0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12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7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0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20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1"/>
          <w:w w:val="87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313131"/>
          <w:spacing w:val="0"/>
          <w:w w:val="87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14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7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545454"/>
          <w:spacing w:val="2"/>
          <w:w w:val="87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2"/>
          <w:w w:val="87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0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5"/>
          <w:w w:val="87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C1C1C"/>
          <w:spacing w:val="0"/>
          <w:w w:val="87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C1C1C"/>
          <w:spacing w:val="3"/>
          <w:w w:val="87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313131"/>
          <w:spacing w:val="3"/>
          <w:w w:val="87"/>
          <w:position w:val="0"/>
          <w:sz w:val="14"/>
          <w:szCs w:val="14"/>
        </w:rPr>
        <w:t>ó</w:t>
      </w:r>
      <w:r>
        <w:rPr>
          <w:rFonts w:cs="Arial" w:hAnsi="Arial" w:eastAsia="Arial" w:ascii="Arial"/>
          <w:color w:val="1C1C1C"/>
          <w:spacing w:val="0"/>
          <w:w w:val="87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0"/>
          <w:w w:val="87"/>
          <w:position w:val="0"/>
          <w:sz w:val="14"/>
          <w:szCs w:val="14"/>
        </w:rPr>
        <w:t>                                                           </w:t>
      </w:r>
      <w:r>
        <w:rPr>
          <w:rFonts w:cs="Arial" w:hAnsi="Arial" w:eastAsia="Arial" w:ascii="Arial"/>
          <w:color w:val="1C1C1C"/>
          <w:spacing w:val="13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5"/>
          <w:w w:val="90"/>
          <w:position w:val="-5"/>
          <w:sz w:val="14"/>
          <w:szCs w:val="14"/>
        </w:rPr>
        <w:t>M</w:t>
      </w:r>
      <w:r>
        <w:rPr>
          <w:rFonts w:cs="Arial" w:hAnsi="Arial" w:eastAsia="Arial" w:ascii="Arial"/>
          <w:color w:val="1C1C1C"/>
          <w:spacing w:val="4"/>
          <w:w w:val="93"/>
          <w:position w:val="-5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0"/>
          <w:w w:val="95"/>
          <w:position w:val="-5"/>
          <w:sz w:val="14"/>
          <w:szCs w:val="14"/>
        </w:rPr>
        <w:t>CA</w:t>
      </w:r>
      <w:r>
        <w:rPr>
          <w:rFonts w:cs="Arial" w:hAnsi="Arial" w:eastAsia="Arial" w:ascii="Arial"/>
          <w:color w:val="1C1C1C"/>
          <w:spacing w:val="12"/>
          <w:w w:val="95"/>
          <w:position w:val="-5"/>
          <w:sz w:val="14"/>
          <w:szCs w:val="14"/>
        </w:rPr>
        <w:t>N</w:t>
      </w:r>
      <w:r>
        <w:rPr>
          <w:rFonts w:cs="Arial" w:hAnsi="Arial" w:eastAsia="Arial" w:ascii="Arial"/>
          <w:color w:val="313131"/>
          <w:spacing w:val="4"/>
          <w:w w:val="93"/>
          <w:position w:val="-5"/>
          <w:sz w:val="14"/>
          <w:szCs w:val="14"/>
        </w:rPr>
        <w:t>Y</w:t>
      </w:r>
      <w:r>
        <w:rPr>
          <w:rFonts w:cs="Arial" w:hAnsi="Arial" w:eastAsia="Arial" w:ascii="Arial"/>
          <w:color w:val="1C1C1C"/>
          <w:spacing w:val="4"/>
          <w:w w:val="91"/>
          <w:position w:val="-5"/>
          <w:sz w:val="14"/>
          <w:szCs w:val="14"/>
        </w:rPr>
        <w:t>C</w:t>
      </w:r>
      <w:r>
        <w:rPr>
          <w:rFonts w:cs="Arial" w:hAnsi="Arial" w:eastAsia="Arial" w:ascii="Arial"/>
          <w:color w:val="1C1C1C"/>
          <w:spacing w:val="0"/>
          <w:w w:val="93"/>
          <w:position w:val="-5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0"/>
          <w:w w:val="93"/>
          <w:position w:val="-5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0"/>
          <w:w w:val="85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313131"/>
          <w:spacing w:val="7"/>
          <w:w w:val="85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444444"/>
          <w:spacing w:val="3"/>
          <w:w w:val="85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313131"/>
          <w:spacing w:val="3"/>
          <w:w w:val="85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2"/>
          <w:w w:val="85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3"/>
          <w:w w:val="85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545454"/>
          <w:spacing w:val="0"/>
          <w:w w:val="85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545454"/>
          <w:spacing w:val="30"/>
          <w:w w:val="85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85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1C1C1C"/>
          <w:spacing w:val="0"/>
          <w:w w:val="85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23"/>
          <w:w w:val="85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4"/>
          <w:w w:val="72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C1C1C"/>
          <w:spacing w:val="4"/>
          <w:w w:val="100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2"/>
          <w:w w:val="98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2"/>
          <w:w w:val="98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4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4"/>
          <w:w w:val="94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0"/>
          <w:w w:val="78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313131"/>
          <w:spacing w:val="12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0"/>
          <w:w w:val="100"/>
          <w:position w:val="0"/>
          <w:sz w:val="14"/>
          <w:szCs w:val="14"/>
        </w:rPr>
        <w:t>y</w:t>
      </w:r>
      <w:r>
        <w:rPr>
          <w:rFonts w:cs="Arial" w:hAnsi="Arial" w:eastAsia="Arial" w:ascii="Arial"/>
          <w:color w:val="313131"/>
          <w:spacing w:val="-4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4"/>
          <w:w w:val="97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313131"/>
          <w:spacing w:val="4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1"/>
          <w:w w:val="88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313131"/>
          <w:spacing w:val="4"/>
          <w:w w:val="94"/>
          <w:position w:val="0"/>
          <w:sz w:val="14"/>
          <w:szCs w:val="14"/>
        </w:rPr>
        <w:t>é</w:t>
      </w:r>
      <w:r>
        <w:rPr>
          <w:rFonts w:cs="Arial" w:hAnsi="Arial" w:eastAsia="Arial" w:ascii="Arial"/>
          <w:color w:val="444444"/>
          <w:spacing w:val="4"/>
          <w:w w:val="88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313131"/>
          <w:spacing w:val="2"/>
          <w:w w:val="98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4"/>
          <w:w w:val="88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0"/>
          <w:w w:val="94"/>
          <w:position w:val="0"/>
          <w:sz w:val="14"/>
          <w:szCs w:val="14"/>
        </w:rPr>
        <w:t>f</w:t>
      </w:r>
      <w:r>
        <w:rPr>
          <w:rFonts w:cs="Arial" w:hAnsi="Arial" w:eastAsia="Arial" w:ascii="Arial"/>
          <w:color w:val="313131"/>
          <w:spacing w:val="6"/>
          <w:w w:val="94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3"/>
          <w:w w:val="92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545454"/>
          <w:spacing w:val="0"/>
          <w:w w:val="71"/>
          <w:position w:val="0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4"/>
          <w:szCs w:val="14"/>
        </w:rPr>
        <w:jc w:val="left"/>
        <w:spacing w:before="6" w:lineRule="exact" w:line="140"/>
      </w:pPr>
      <w:r>
        <w:rPr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200"/>
        <w:ind w:left="426"/>
      </w:pPr>
      <w:r>
        <w:rPr>
          <w:rFonts w:cs="Times New Roman" w:hAnsi="Times New Roman" w:eastAsia="Times New Roman" w:ascii="Times New Roman"/>
          <w:color w:val="313131"/>
          <w:spacing w:val="-3"/>
          <w:w w:val="94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C1C1C"/>
          <w:spacing w:val="-4"/>
          <w:w w:val="94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C1C1C"/>
          <w:spacing w:val="0"/>
          <w:w w:val="94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C1C1C"/>
          <w:spacing w:val="0"/>
          <w:w w:val="94"/>
          <w:position w:val="-1"/>
          <w:sz w:val="18"/>
          <w:szCs w:val="18"/>
        </w:rPr>
        <w:t>      </w:t>
      </w:r>
      <w:r>
        <w:rPr>
          <w:rFonts w:cs="Times New Roman" w:hAnsi="Times New Roman" w:eastAsia="Times New Roman" w:ascii="Times New Roman"/>
          <w:color w:val="1C1C1C"/>
          <w:spacing w:val="32"/>
          <w:w w:val="94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5"/>
          <w:w w:val="86"/>
          <w:position w:val="-1"/>
          <w:sz w:val="14"/>
          <w:szCs w:val="14"/>
        </w:rPr>
        <w:t>M</w:t>
      </w:r>
      <w:r>
        <w:rPr>
          <w:rFonts w:cs="Arial" w:hAnsi="Arial" w:eastAsia="Arial" w:ascii="Arial"/>
          <w:color w:val="313131"/>
          <w:spacing w:val="4"/>
          <w:w w:val="106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4"/>
          <w:w w:val="106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313131"/>
          <w:spacing w:val="2"/>
          <w:w w:val="130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313131"/>
          <w:spacing w:val="4"/>
          <w:w w:val="94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4"/>
          <w:w w:val="106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313131"/>
          <w:spacing w:val="2"/>
          <w:w w:val="118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6"/>
          <w:w w:val="110"/>
          <w:position w:val="-1"/>
          <w:sz w:val="14"/>
          <w:szCs w:val="14"/>
        </w:rPr>
        <w:t>m</w:t>
      </w:r>
      <w:r>
        <w:rPr>
          <w:rFonts w:cs="Arial" w:hAnsi="Arial" w:eastAsia="Arial" w:ascii="Arial"/>
          <w:color w:val="020202"/>
          <w:spacing w:val="2"/>
          <w:w w:val="103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4"/>
          <w:w w:val="10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4"/>
          <w:w w:val="106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313131"/>
          <w:spacing w:val="2"/>
          <w:w w:val="130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1C1C1C"/>
          <w:spacing w:val="0"/>
          <w:w w:val="100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18"/>
          <w:w w:val="100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C1C1C"/>
          <w:spacing w:val="0"/>
          <w:w w:val="100"/>
          <w:position w:val="-1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1C1C1C"/>
          <w:spacing w:val="5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5"/>
          <w:w w:val="81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4"/>
          <w:w w:val="10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4"/>
          <w:w w:val="106"/>
          <w:position w:val="-1"/>
          <w:sz w:val="14"/>
          <w:szCs w:val="14"/>
        </w:rPr>
        <w:t>p</w:t>
      </w:r>
      <w:r>
        <w:rPr>
          <w:rFonts w:cs="Arial" w:hAnsi="Arial" w:eastAsia="Arial" w:ascii="Arial"/>
          <w:color w:val="1C1C1C"/>
          <w:spacing w:val="4"/>
          <w:w w:val="100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2"/>
          <w:w w:val="108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4"/>
          <w:w w:val="100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3"/>
          <w:w w:val="105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1C1C1C"/>
          <w:spacing w:val="1"/>
          <w:w w:val="88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313131"/>
          <w:spacing w:val="4"/>
          <w:w w:val="112"/>
          <w:position w:val="-1"/>
          <w:sz w:val="14"/>
          <w:szCs w:val="14"/>
        </w:rPr>
        <w:t>ó</w:t>
      </w:r>
      <w:r>
        <w:rPr>
          <w:rFonts w:cs="Arial" w:hAnsi="Arial" w:eastAsia="Arial" w:ascii="Arial"/>
          <w:color w:val="020202"/>
          <w:spacing w:val="0"/>
          <w:w w:val="100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0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16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4"/>
          <w:w w:val="100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1C1C1C"/>
          <w:spacing w:val="0"/>
          <w:w w:val="10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23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6"/>
          <w:w w:val="100"/>
          <w:position w:val="-1"/>
          <w:sz w:val="14"/>
          <w:szCs w:val="14"/>
        </w:rPr>
        <w:t>M</w:t>
      </w:r>
      <w:r>
        <w:rPr>
          <w:rFonts w:cs="Arial" w:hAnsi="Arial" w:eastAsia="Arial" w:ascii="Arial"/>
          <w:color w:val="1C1C1C"/>
          <w:spacing w:val="0"/>
          <w:w w:val="10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8"/>
          <w:w w:val="100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020202"/>
          <w:spacing w:val="2"/>
          <w:w w:val="100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0"/>
          <w:w w:val="100"/>
          <w:position w:val="-1"/>
          <w:sz w:val="14"/>
          <w:szCs w:val="14"/>
        </w:rPr>
        <w:t>os</w:t>
      </w:r>
      <w:r>
        <w:rPr>
          <w:rFonts w:cs="Arial" w:hAnsi="Arial" w:eastAsia="Arial" w:ascii="Arial"/>
          <w:color w:val="1C1C1C"/>
          <w:spacing w:val="28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4"/>
          <w:w w:val="100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0"/>
          <w:w w:val="10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0"/>
          <w:w w:val="100"/>
          <w:position w:val="-1"/>
          <w:sz w:val="14"/>
          <w:szCs w:val="14"/>
        </w:rPr>
        <w:t>         </w:t>
      </w:r>
      <w:r>
        <w:rPr>
          <w:rFonts w:cs="Arial" w:hAnsi="Arial" w:eastAsia="Arial" w:ascii="Arial"/>
          <w:color w:val="313131"/>
          <w:spacing w:val="9"/>
          <w:w w:val="100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C1C1C"/>
          <w:spacing w:val="-3"/>
          <w:w w:val="94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C1C1C"/>
          <w:spacing w:val="-3"/>
          <w:w w:val="94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C1C1C"/>
          <w:spacing w:val="-3"/>
          <w:w w:val="141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C1C1C"/>
          <w:spacing w:val="-4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C1C1C"/>
          <w:spacing w:val="-3"/>
          <w:w w:val="94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C1C1C"/>
          <w:spacing w:val="-3"/>
          <w:w w:val="141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C1C1C"/>
          <w:spacing w:val="-4"/>
          <w:w w:val="100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C1C1C"/>
          <w:spacing w:val="-4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C1C1C"/>
          <w:spacing w:val="-4"/>
          <w:w w:val="106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C1C1C"/>
          <w:spacing w:val="0"/>
          <w:w w:val="83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C1C1C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C1C1C"/>
          <w:spacing w:val="-9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3"/>
          <w:w w:val="69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444444"/>
          <w:spacing w:val="4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0"/>
          <w:w w:val="96"/>
          <w:position w:val="1"/>
          <w:sz w:val="14"/>
          <w:szCs w:val="14"/>
        </w:rPr>
        <w:t>rv</w:t>
      </w:r>
      <w:r>
        <w:rPr>
          <w:rFonts w:cs="Arial" w:hAnsi="Arial" w:eastAsia="Arial" w:ascii="Arial"/>
          <w:color w:val="313131"/>
          <w:spacing w:val="7"/>
          <w:w w:val="96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313131"/>
          <w:spacing w:val="3"/>
          <w:w w:val="85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545454"/>
          <w:spacing w:val="1"/>
          <w:w w:val="74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313131"/>
          <w:spacing w:val="0"/>
          <w:w w:val="100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13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5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C1C1C"/>
          <w:spacing w:val="0"/>
          <w:w w:val="85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19"/>
          <w:w w:val="85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5"/>
          <w:w w:val="90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313131"/>
          <w:spacing w:val="3"/>
          <w:w w:val="82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4"/>
          <w:w w:val="94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313131"/>
          <w:spacing w:val="2"/>
          <w:w w:val="130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313131"/>
          <w:spacing w:val="4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4"/>
          <w:w w:val="88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1"/>
          <w:w w:val="88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6"/>
          <w:w w:val="94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1C1C1C"/>
          <w:spacing w:val="1"/>
          <w:w w:val="88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4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4"/>
          <w:w w:val="100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313131"/>
          <w:spacing w:val="2"/>
          <w:w w:val="118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1C1C1C"/>
          <w:spacing w:val="0"/>
          <w:w w:val="82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17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0"/>
          <w:w w:val="100"/>
          <w:position w:val="1"/>
          <w:sz w:val="14"/>
          <w:szCs w:val="14"/>
        </w:rPr>
        <w:t>y</w:t>
      </w:r>
      <w:r>
        <w:rPr>
          <w:rFonts w:cs="Arial" w:hAnsi="Arial" w:eastAsia="Arial" w:ascii="Arial"/>
          <w:color w:val="313131"/>
          <w:spacing w:val="6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2"/>
          <w:w w:val="88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3"/>
          <w:w w:val="82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4"/>
          <w:w w:val="94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313131"/>
          <w:spacing w:val="3"/>
          <w:w w:val="82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444444"/>
          <w:spacing w:val="3"/>
          <w:w w:val="118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444444"/>
          <w:spacing w:val="3"/>
          <w:w w:val="76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3"/>
          <w:w w:val="92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1C1C1C"/>
          <w:spacing w:val="1"/>
          <w:w w:val="88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313131"/>
          <w:spacing w:val="4"/>
          <w:w w:val="100"/>
          <w:position w:val="1"/>
          <w:sz w:val="14"/>
          <w:szCs w:val="14"/>
        </w:rPr>
        <w:t>ó</w:t>
      </w:r>
      <w:r>
        <w:rPr>
          <w:rFonts w:cs="Arial" w:hAnsi="Arial" w:eastAsia="Arial" w:ascii="Arial"/>
          <w:color w:val="020202"/>
          <w:spacing w:val="0"/>
          <w:w w:val="82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17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2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313131"/>
          <w:spacing w:val="4"/>
          <w:w w:val="88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3"/>
          <w:w w:val="118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0"/>
          <w:w w:val="76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12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86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0"/>
          <w:w w:val="86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1C1C1C"/>
          <w:spacing w:val="14"/>
          <w:w w:val="86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444444"/>
          <w:spacing w:val="3"/>
          <w:w w:val="86"/>
          <w:position w:val="1"/>
          <w:sz w:val="14"/>
          <w:szCs w:val="14"/>
        </w:rPr>
        <w:t>v</w:t>
      </w:r>
      <w:r>
        <w:rPr>
          <w:rFonts w:cs="Arial" w:hAnsi="Arial" w:eastAsia="Arial" w:ascii="Arial"/>
          <w:color w:val="313131"/>
          <w:spacing w:val="3"/>
          <w:w w:val="86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0"/>
          <w:w w:val="86"/>
          <w:position w:val="1"/>
          <w:sz w:val="14"/>
          <w:szCs w:val="14"/>
        </w:rPr>
        <w:t>h</w:t>
      </w:r>
      <w:r>
        <w:rPr>
          <w:rFonts w:cs="Arial" w:hAnsi="Arial" w:eastAsia="Arial" w:ascii="Arial"/>
          <w:color w:val="313131"/>
          <w:spacing w:val="5"/>
          <w:w w:val="86"/>
          <w:position w:val="1"/>
          <w:sz w:val="14"/>
          <w:szCs w:val="14"/>
        </w:rPr>
        <w:t>í</w:t>
      </w:r>
      <w:r>
        <w:rPr>
          <w:rFonts w:cs="Arial" w:hAnsi="Arial" w:eastAsia="Arial" w:ascii="Arial"/>
          <w:color w:val="1C1C1C"/>
          <w:spacing w:val="0"/>
          <w:w w:val="86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1C1C1C"/>
          <w:spacing w:val="4"/>
          <w:w w:val="86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1C1C1C"/>
          <w:spacing w:val="1"/>
          <w:w w:val="86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313131"/>
          <w:spacing w:val="0"/>
          <w:w w:val="86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0"/>
          <w:w w:val="86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6"/>
          <w:w w:val="86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0"/>
          <w:w w:val="100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1C1C1C"/>
          <w:spacing w:val="3"/>
          <w:w w:val="100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313131"/>
          <w:spacing w:val="0"/>
          <w:w w:val="100"/>
          <w:position w:val="1"/>
          <w:sz w:val="14"/>
          <w:szCs w:val="14"/>
        </w:rPr>
        <w:t>po</w:t>
      </w:r>
      <w:r>
        <w:rPr>
          <w:rFonts w:cs="Arial" w:hAnsi="Arial" w:eastAsia="Arial" w:ascii="Arial"/>
          <w:color w:val="313131"/>
          <w:spacing w:val="1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6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313131"/>
          <w:spacing w:val="3"/>
          <w:w w:val="86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3"/>
          <w:w w:val="86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313131"/>
          <w:spacing w:val="3"/>
          <w:w w:val="86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0"/>
          <w:w w:val="86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1C1C1C"/>
          <w:spacing w:val="30"/>
          <w:w w:val="86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6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313131"/>
          <w:spacing w:val="3"/>
          <w:w w:val="86"/>
          <w:position w:val="1"/>
          <w:sz w:val="14"/>
          <w:szCs w:val="14"/>
        </w:rPr>
        <w:t>7</w:t>
      </w:r>
      <w:r>
        <w:rPr>
          <w:rFonts w:cs="Arial" w:hAnsi="Arial" w:eastAsia="Arial" w:ascii="Arial"/>
          <w:color w:val="1C1C1C"/>
          <w:spacing w:val="3"/>
          <w:w w:val="86"/>
          <w:position w:val="1"/>
          <w:sz w:val="14"/>
          <w:szCs w:val="14"/>
        </w:rPr>
        <w:t>6</w:t>
      </w:r>
      <w:r>
        <w:rPr>
          <w:rFonts w:cs="Arial" w:hAnsi="Arial" w:eastAsia="Arial" w:ascii="Arial"/>
          <w:color w:val="1C1C1C"/>
          <w:spacing w:val="3"/>
          <w:w w:val="86"/>
          <w:position w:val="1"/>
          <w:sz w:val="14"/>
          <w:szCs w:val="14"/>
        </w:rPr>
        <w:t>7</w:t>
      </w:r>
      <w:r>
        <w:rPr>
          <w:rFonts w:cs="Arial" w:hAnsi="Arial" w:eastAsia="Arial" w:ascii="Arial"/>
          <w:color w:val="313131"/>
          <w:spacing w:val="3"/>
          <w:w w:val="86"/>
          <w:position w:val="1"/>
          <w:sz w:val="14"/>
          <w:szCs w:val="14"/>
        </w:rPr>
        <w:t>B</w:t>
      </w:r>
      <w:r>
        <w:rPr>
          <w:rFonts w:cs="Arial" w:hAnsi="Arial" w:eastAsia="Arial" w:ascii="Arial"/>
          <w:color w:val="313131"/>
          <w:spacing w:val="4"/>
          <w:w w:val="86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1C1C1C"/>
          <w:spacing w:val="0"/>
          <w:w w:val="86"/>
          <w:position w:val="1"/>
          <w:sz w:val="14"/>
          <w:szCs w:val="14"/>
        </w:rPr>
        <w:t>V</w:t>
      </w:r>
      <w:r>
        <w:rPr>
          <w:rFonts w:cs="Arial" w:hAnsi="Arial" w:eastAsia="Arial" w:ascii="Arial"/>
          <w:color w:val="1C1C1C"/>
          <w:spacing w:val="0"/>
          <w:w w:val="86"/>
          <w:position w:val="1"/>
          <w:sz w:val="14"/>
          <w:szCs w:val="14"/>
        </w:rPr>
        <w:t>            </w:t>
      </w:r>
      <w:r>
        <w:rPr>
          <w:rFonts w:cs="Arial" w:hAnsi="Arial" w:eastAsia="Arial" w:ascii="Arial"/>
          <w:color w:val="1C1C1C"/>
          <w:spacing w:val="21"/>
          <w:w w:val="86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C1C1C"/>
          <w:spacing w:val="-3"/>
          <w:w w:val="78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C1C1C"/>
          <w:spacing w:val="-2"/>
          <w:w w:val="111"/>
          <w:position w:val="-1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1C1C1C"/>
          <w:spacing w:val="-4"/>
          <w:w w:val="106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C1C1C"/>
          <w:spacing w:val="-4"/>
          <w:w w:val="100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C1C1C"/>
          <w:spacing w:val="-4"/>
          <w:w w:val="100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313131"/>
          <w:spacing w:val="-2"/>
          <w:w w:val="111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C1C1C"/>
          <w:spacing w:val="-4"/>
          <w:w w:val="106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C1C1C"/>
          <w:spacing w:val="0"/>
          <w:w w:val="94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C1C1C"/>
          <w:spacing w:val="0"/>
          <w:w w:val="100"/>
          <w:position w:val="-1"/>
          <w:sz w:val="18"/>
          <w:szCs w:val="18"/>
        </w:rPr>
        <w:t>  </w:t>
      </w:r>
      <w:r>
        <w:rPr>
          <w:rFonts w:cs="Times New Roman" w:hAnsi="Times New Roman" w:eastAsia="Times New Roman" w:ascii="Times New Roman"/>
          <w:color w:val="1C1C1C"/>
          <w:spacing w:val="-13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5"/>
          <w:w w:val="88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1C1C1C"/>
          <w:spacing w:val="5"/>
          <w:w w:val="97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5"/>
          <w:w w:val="95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0"/>
          <w:w w:val="103"/>
          <w:position w:val="0"/>
          <w:sz w:val="14"/>
          <w:szCs w:val="14"/>
        </w:rPr>
        <w:t>Z</w:t>
      </w:r>
      <w:r>
        <w:rPr>
          <w:rFonts w:cs="Arial" w:hAnsi="Arial" w:eastAsia="Arial" w:ascii="Arial"/>
          <w:color w:val="1C1C1C"/>
          <w:spacing w:val="8"/>
          <w:w w:val="103"/>
          <w:position w:val="0"/>
          <w:sz w:val="14"/>
          <w:szCs w:val="14"/>
        </w:rPr>
        <w:t>Á</w:t>
      </w:r>
      <w:r>
        <w:rPr>
          <w:rFonts w:cs="Arial" w:hAnsi="Arial" w:eastAsia="Arial" w:ascii="Arial"/>
          <w:color w:val="1C1C1C"/>
          <w:spacing w:val="4"/>
          <w:w w:val="100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C1C1C"/>
          <w:spacing w:val="4"/>
          <w:w w:val="7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0"/>
          <w:w w:val="97"/>
          <w:position w:val="0"/>
          <w:sz w:val="14"/>
          <w:szCs w:val="14"/>
        </w:rPr>
        <w:t>Z</w:t>
      </w:r>
      <w:r>
        <w:rPr>
          <w:rFonts w:cs="Arial" w:hAnsi="Arial" w:eastAsia="Arial" w:ascii="Arial"/>
          <w:color w:val="1C1C1C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-7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7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1C1C1C"/>
          <w:spacing w:val="0"/>
          <w:w w:val="87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6"/>
          <w:w w:val="87"/>
          <w:position w:val="0"/>
          <w:sz w:val="14"/>
          <w:szCs w:val="14"/>
        </w:rPr>
        <w:t>J</w:t>
      </w:r>
      <w:r>
        <w:rPr>
          <w:rFonts w:cs="Arial" w:hAnsi="Arial" w:eastAsia="Arial" w:ascii="Arial"/>
          <w:color w:val="313131"/>
          <w:spacing w:val="0"/>
          <w:w w:val="87"/>
          <w:position w:val="0"/>
          <w:sz w:val="14"/>
          <w:szCs w:val="14"/>
        </w:rPr>
        <w:t>Z</w:t>
      </w:r>
      <w:r>
        <w:rPr>
          <w:rFonts w:cs="Arial" w:hAnsi="Arial" w:eastAsia="Arial" w:ascii="Arial"/>
          <w:color w:val="313131"/>
          <w:spacing w:val="0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1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5"/>
          <w:w w:val="100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1C1C1C"/>
          <w:spacing w:val="0"/>
          <w:w w:val="100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9"/>
          <w:w w:val="100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2"/>
          <w:w w:val="100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0"/>
          <w:w w:val="100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0"/>
          <w:w w:val="100"/>
          <w:position w:val="0"/>
          <w:sz w:val="14"/>
          <w:szCs w:val="14"/>
        </w:rPr>
        <w:t>                    </w:t>
      </w:r>
      <w:r>
        <w:rPr>
          <w:rFonts w:cs="Arial" w:hAnsi="Arial" w:eastAsia="Arial" w:ascii="Arial"/>
          <w:color w:val="1C1C1C"/>
          <w:spacing w:val="35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13131"/>
          <w:spacing w:val="-3"/>
          <w:w w:val="94"/>
          <w:position w:val="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313131"/>
          <w:spacing w:val="-3"/>
          <w:w w:val="94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313131"/>
          <w:spacing w:val="-5"/>
          <w:w w:val="117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C1C1C"/>
          <w:spacing w:val="-3"/>
          <w:w w:val="78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C1C1C"/>
          <w:spacing w:val="-4"/>
          <w:w w:val="111"/>
          <w:position w:val="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313131"/>
          <w:spacing w:val="-4"/>
          <w:w w:val="106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C1C1C"/>
          <w:spacing w:val="-3"/>
          <w:w w:val="94"/>
          <w:position w:val="0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313131"/>
          <w:spacing w:val="0"/>
          <w:w w:val="89"/>
          <w:position w:val="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80"/>
        <w:ind w:left="982"/>
      </w:pPr>
      <w:r>
        <w:rPr>
          <w:rFonts w:cs="Arial" w:hAnsi="Arial" w:eastAsia="Arial" w:ascii="Arial"/>
          <w:color w:val="1C1C1C"/>
          <w:spacing w:val="4"/>
          <w:w w:val="100"/>
          <w:position w:val="-2"/>
          <w:sz w:val="14"/>
          <w:szCs w:val="14"/>
        </w:rPr>
        <w:t>T</w:t>
      </w:r>
      <w:r>
        <w:rPr>
          <w:rFonts w:cs="Arial" w:hAnsi="Arial" w:eastAsia="Arial" w:ascii="Arial"/>
          <w:color w:val="020202"/>
          <w:spacing w:val="2"/>
          <w:w w:val="100"/>
          <w:position w:val="-2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4"/>
          <w:w w:val="100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4"/>
          <w:w w:val="100"/>
          <w:position w:val="-2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3"/>
          <w:w w:val="100"/>
          <w:position w:val="-2"/>
          <w:sz w:val="14"/>
          <w:szCs w:val="14"/>
        </w:rPr>
        <w:t>s</w:t>
      </w:r>
      <w:r>
        <w:rPr>
          <w:rFonts w:cs="Arial" w:hAnsi="Arial" w:eastAsia="Arial" w:ascii="Arial"/>
          <w:color w:val="1C1C1C"/>
          <w:spacing w:val="0"/>
          <w:w w:val="100"/>
          <w:position w:val="-2"/>
          <w:sz w:val="14"/>
          <w:szCs w:val="14"/>
        </w:rPr>
        <w:t>p</w:t>
      </w:r>
      <w:r>
        <w:rPr>
          <w:rFonts w:cs="Arial" w:hAnsi="Arial" w:eastAsia="Arial" w:ascii="Arial"/>
          <w:color w:val="1C1C1C"/>
          <w:spacing w:val="8"/>
          <w:w w:val="100"/>
          <w:position w:val="-2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0"/>
          <w:w w:val="100"/>
          <w:position w:val="-2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5"/>
          <w:w w:val="100"/>
          <w:position w:val="-2"/>
          <w:sz w:val="14"/>
          <w:szCs w:val="14"/>
        </w:rPr>
        <w:t>t</w:t>
      </w:r>
      <w:r>
        <w:rPr>
          <w:rFonts w:cs="Arial" w:hAnsi="Arial" w:eastAsia="Arial" w:ascii="Arial"/>
          <w:color w:val="1C1C1C"/>
          <w:spacing w:val="0"/>
          <w:w w:val="100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0"/>
          <w:w w:val="100"/>
          <w:position w:val="-2"/>
          <w:sz w:val="14"/>
          <w:szCs w:val="14"/>
        </w:rPr>
        <w:t>                                                                                             </w:t>
      </w:r>
      <w:r>
        <w:rPr>
          <w:rFonts w:cs="Arial" w:hAnsi="Arial" w:eastAsia="Arial" w:ascii="Arial"/>
          <w:color w:val="1C1C1C"/>
          <w:spacing w:val="39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13131"/>
          <w:spacing w:val="3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0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23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3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3"/>
          <w:w w:val="87"/>
          <w:position w:val="3"/>
          <w:sz w:val="14"/>
          <w:szCs w:val="14"/>
        </w:rPr>
        <w:t>ú</w:t>
      </w:r>
      <w:r>
        <w:rPr>
          <w:rFonts w:cs="Arial" w:hAnsi="Arial" w:eastAsia="Arial" w:ascii="Arial"/>
          <w:color w:val="1C1C1C"/>
          <w:spacing w:val="5"/>
          <w:w w:val="87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313131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2"/>
          <w:w w:val="8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0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0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8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444444"/>
          <w:spacing w:val="0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444444"/>
          <w:spacing w:val="20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69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C1C1C"/>
          <w:spacing w:val="2"/>
          <w:w w:val="130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5"/>
          <w:w w:val="81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C1C1C"/>
          <w:spacing w:val="0"/>
          <w:w w:val="9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6"/>
          <w:w w:val="90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0"/>
          <w:w w:val="86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18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4"/>
          <w:w w:val="89"/>
          <w:position w:val="3"/>
          <w:sz w:val="14"/>
          <w:szCs w:val="14"/>
        </w:rPr>
        <w:t>0</w:t>
      </w:r>
      <w:r>
        <w:rPr>
          <w:rFonts w:cs="Arial" w:hAnsi="Arial" w:eastAsia="Arial" w:ascii="Arial"/>
          <w:color w:val="1C1C1C"/>
          <w:spacing w:val="0"/>
          <w:w w:val="89"/>
          <w:position w:val="3"/>
          <w:sz w:val="14"/>
          <w:szCs w:val="14"/>
        </w:rPr>
        <w:t>0</w:t>
      </w:r>
      <w:r>
        <w:rPr>
          <w:rFonts w:cs="Arial" w:hAnsi="Arial" w:eastAsia="Arial" w:ascii="Arial"/>
          <w:color w:val="1C1C1C"/>
          <w:spacing w:val="6"/>
          <w:w w:val="89"/>
          <w:position w:val="3"/>
          <w:sz w:val="14"/>
          <w:szCs w:val="14"/>
        </w:rPr>
        <w:t>4</w:t>
      </w:r>
      <w:r>
        <w:rPr>
          <w:rFonts w:cs="Arial" w:hAnsi="Arial" w:eastAsia="Arial" w:ascii="Arial"/>
          <w:color w:val="1C1C1C"/>
          <w:spacing w:val="4"/>
          <w:w w:val="89"/>
          <w:position w:val="3"/>
          <w:sz w:val="14"/>
          <w:szCs w:val="14"/>
        </w:rPr>
        <w:t>4</w:t>
      </w:r>
      <w:r>
        <w:rPr>
          <w:rFonts w:cs="Arial" w:hAnsi="Arial" w:eastAsia="Arial" w:ascii="Arial"/>
          <w:color w:val="313131"/>
          <w:spacing w:val="4"/>
          <w:w w:val="89"/>
          <w:position w:val="3"/>
          <w:sz w:val="14"/>
          <w:szCs w:val="14"/>
        </w:rPr>
        <w:t>5</w:t>
      </w:r>
      <w:r>
        <w:rPr>
          <w:rFonts w:cs="Arial" w:hAnsi="Arial" w:eastAsia="Arial" w:ascii="Arial"/>
          <w:color w:val="1C1C1C"/>
          <w:spacing w:val="4"/>
          <w:w w:val="89"/>
          <w:position w:val="3"/>
          <w:sz w:val="14"/>
          <w:szCs w:val="14"/>
        </w:rPr>
        <w:t>0</w:t>
      </w:r>
      <w:r>
        <w:rPr>
          <w:rFonts w:cs="Arial" w:hAnsi="Arial" w:eastAsia="Arial" w:ascii="Arial"/>
          <w:color w:val="1C1C1C"/>
          <w:spacing w:val="4"/>
          <w:w w:val="89"/>
          <w:position w:val="3"/>
          <w:sz w:val="14"/>
          <w:szCs w:val="14"/>
        </w:rPr>
        <w:t>8</w:t>
      </w:r>
      <w:r>
        <w:rPr>
          <w:rFonts w:cs="Arial" w:hAnsi="Arial" w:eastAsia="Arial" w:ascii="Arial"/>
          <w:color w:val="1C1C1C"/>
          <w:spacing w:val="0"/>
          <w:w w:val="89"/>
          <w:position w:val="3"/>
          <w:sz w:val="14"/>
          <w:szCs w:val="14"/>
        </w:rPr>
        <w:t>F</w:t>
      </w:r>
      <w:r>
        <w:rPr>
          <w:rFonts w:cs="Arial" w:hAnsi="Arial" w:eastAsia="Arial" w:ascii="Arial"/>
          <w:color w:val="1C1C1C"/>
          <w:spacing w:val="25"/>
          <w:w w:val="89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4"/>
          <w:w w:val="89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13131"/>
          <w:spacing w:val="2"/>
          <w:w w:val="89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4"/>
          <w:w w:val="89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4"/>
          <w:w w:val="89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13131"/>
          <w:spacing w:val="1"/>
          <w:w w:val="89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13131"/>
          <w:spacing w:val="4"/>
          <w:w w:val="89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4"/>
          <w:w w:val="89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4"/>
          <w:w w:val="89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0"/>
          <w:w w:val="89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C1C1C"/>
          <w:spacing w:val="0"/>
          <w:w w:val="89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2"/>
          <w:w w:val="89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13131"/>
          <w:spacing w:val="0"/>
          <w:w w:val="100"/>
          <w:position w:val="3"/>
          <w:sz w:val="16"/>
          <w:szCs w:val="16"/>
        </w:rPr>
        <w:t>de</w:t>
      </w:r>
      <w:r>
        <w:rPr>
          <w:rFonts w:cs="Times New Roman" w:hAnsi="Times New Roman" w:eastAsia="Times New Roman" w:ascii="Times New Roman"/>
          <w:color w:val="313131"/>
          <w:spacing w:val="1"/>
          <w:w w:val="100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1"/>
          <w:w w:val="71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13131"/>
          <w:spacing w:val="0"/>
          <w:w w:val="71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0"/>
          <w:w w:val="71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11"/>
          <w:w w:val="71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4"/>
          <w:w w:val="8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C1C1C"/>
          <w:spacing w:val="1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13131"/>
          <w:spacing w:val="2"/>
          <w:w w:val="8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0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4"/>
          <w:w w:val="8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C1C1C"/>
          <w:spacing w:val="3"/>
          <w:w w:val="8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545454"/>
          <w:spacing w:val="2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13131"/>
          <w:spacing w:val="3"/>
          <w:w w:val="87"/>
          <w:position w:val="3"/>
          <w:sz w:val="14"/>
          <w:szCs w:val="14"/>
        </w:rPr>
        <w:t>ó</w:t>
      </w:r>
      <w:r>
        <w:rPr>
          <w:rFonts w:cs="Arial" w:hAnsi="Arial" w:eastAsia="Arial" w:ascii="Arial"/>
          <w:color w:val="1C1C1C"/>
          <w:spacing w:val="0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30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87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313131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3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13131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0"/>
          <w:w w:val="8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4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87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29"/>
          <w:w w:val="87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444444"/>
          <w:spacing w:val="0"/>
          <w:w w:val="100"/>
          <w:position w:val="3"/>
          <w:sz w:val="16"/>
          <w:szCs w:val="16"/>
        </w:rPr>
        <w:t>de</w:t>
      </w:r>
      <w:r>
        <w:rPr>
          <w:rFonts w:cs="Times New Roman" w:hAnsi="Times New Roman" w:eastAsia="Times New Roman" w:ascii="Times New Roman"/>
          <w:color w:val="444444"/>
          <w:spacing w:val="0"/>
          <w:w w:val="100"/>
          <w:position w:val="3"/>
          <w:sz w:val="16"/>
          <w:szCs w:val="16"/>
        </w:rPr>
        <w:t>                                                 </w:t>
      </w:r>
      <w:r>
        <w:rPr>
          <w:rFonts w:cs="Times New Roman" w:hAnsi="Times New Roman" w:eastAsia="Times New Roman" w:ascii="Times New Roman"/>
          <w:color w:val="444444"/>
          <w:spacing w:val="4"/>
          <w:w w:val="100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5"/>
          <w:w w:val="81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5"/>
          <w:w w:val="97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5"/>
          <w:w w:val="98"/>
          <w:position w:val="-1"/>
          <w:sz w:val="14"/>
          <w:szCs w:val="14"/>
        </w:rPr>
        <w:t>B</w:t>
      </w:r>
      <w:r>
        <w:rPr>
          <w:rFonts w:cs="Arial" w:hAnsi="Arial" w:eastAsia="Arial" w:ascii="Arial"/>
          <w:color w:val="313131"/>
          <w:spacing w:val="4"/>
          <w:w w:val="83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5"/>
          <w:w w:val="95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0"/>
          <w:w w:val="97"/>
          <w:position w:val="-1"/>
          <w:sz w:val="14"/>
          <w:szCs w:val="14"/>
        </w:rPr>
        <w:t>TO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20"/>
        <w:ind w:left="5344" w:right="7840"/>
      </w:pPr>
      <w:r>
        <w:rPr>
          <w:rFonts w:cs="Arial" w:hAnsi="Arial" w:eastAsia="Arial" w:ascii="Arial"/>
          <w:color w:val="1C1C1C"/>
          <w:spacing w:val="4"/>
          <w:w w:val="72"/>
          <w:sz w:val="14"/>
          <w:szCs w:val="14"/>
        </w:rPr>
        <w:t>C</w:t>
      </w:r>
      <w:r>
        <w:rPr>
          <w:rFonts w:cs="Arial" w:hAnsi="Arial" w:eastAsia="Arial" w:ascii="Arial"/>
          <w:color w:val="313131"/>
          <w:spacing w:val="4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0"/>
          <w:w w:val="103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5"/>
          <w:w w:val="103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0"/>
          <w:w w:val="87"/>
          <w:sz w:val="14"/>
          <w:szCs w:val="14"/>
        </w:rPr>
        <w:t>eos</w:t>
      </w:r>
      <w:r>
        <w:rPr>
          <w:rFonts w:cs="Arial" w:hAnsi="Arial" w:eastAsia="Arial" w:ascii="Arial"/>
          <w:color w:val="313131"/>
          <w:spacing w:val="1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313131"/>
          <w:spacing w:val="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444444"/>
          <w:spacing w:val="3"/>
          <w:w w:val="86"/>
          <w:sz w:val="14"/>
          <w:szCs w:val="14"/>
        </w:rPr>
        <w:t>T</w:t>
      </w:r>
      <w:r>
        <w:rPr>
          <w:rFonts w:cs="Arial" w:hAnsi="Arial" w:eastAsia="Arial" w:ascii="Arial"/>
          <w:color w:val="313131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444444"/>
          <w:spacing w:val="1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1C1C1C"/>
          <w:spacing w:val="0"/>
          <w:w w:val="91"/>
          <w:sz w:val="14"/>
          <w:szCs w:val="14"/>
        </w:rPr>
        <w:t>é</w:t>
      </w:r>
      <w:r>
        <w:rPr>
          <w:rFonts w:cs="Arial" w:hAnsi="Arial" w:eastAsia="Arial" w:ascii="Arial"/>
          <w:color w:val="1C1C1C"/>
          <w:spacing w:val="7"/>
          <w:w w:val="91"/>
          <w:sz w:val="14"/>
          <w:szCs w:val="14"/>
        </w:rPr>
        <w:t>g</w:t>
      </w:r>
      <w:r>
        <w:rPr>
          <w:rFonts w:cs="Arial" w:hAnsi="Arial" w:eastAsia="Arial" w:ascii="Arial"/>
          <w:color w:val="313131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2"/>
          <w:w w:val="118"/>
          <w:sz w:val="14"/>
          <w:szCs w:val="14"/>
        </w:rPr>
        <w:t>f</w:t>
      </w:r>
      <w:r>
        <w:rPr>
          <w:rFonts w:cs="Arial" w:hAnsi="Arial" w:eastAsia="Arial" w:ascii="Arial"/>
          <w:color w:val="313131"/>
          <w:spacing w:val="0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6"/>
          <w:w w:val="87"/>
          <w:sz w:val="14"/>
          <w:szCs w:val="14"/>
        </w:rPr>
        <w:t>s</w:t>
      </w:r>
      <w:r>
        <w:rPr>
          <w:rFonts w:cs="Arial" w:hAnsi="Arial" w:eastAsia="Arial" w:ascii="Arial"/>
          <w:color w:val="1C1C1C"/>
          <w:spacing w:val="0"/>
          <w:w w:val="83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14"/>
          <w:szCs w:val="14"/>
        </w:rPr>
        <w:jc w:val="left"/>
        <w:spacing w:before="9" w:lineRule="exact" w:line="140"/>
      </w:pPr>
      <w:r>
        <w:rPr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200"/>
        <w:ind w:left="421"/>
      </w:pPr>
      <w:r>
        <w:rPr>
          <w:rFonts w:cs="Times New Roman" w:hAnsi="Times New Roman" w:eastAsia="Times New Roman" w:ascii="Times New Roman"/>
          <w:color w:val="313131"/>
          <w:spacing w:val="-3"/>
          <w:w w:val="94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C1C1C"/>
          <w:spacing w:val="-4"/>
          <w:w w:val="94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313131"/>
          <w:spacing w:val="0"/>
          <w:w w:val="94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313131"/>
          <w:spacing w:val="0"/>
          <w:w w:val="94"/>
          <w:sz w:val="18"/>
          <w:szCs w:val="18"/>
        </w:rPr>
        <w:t>      </w:t>
      </w:r>
      <w:r>
        <w:rPr>
          <w:rFonts w:cs="Times New Roman" w:hAnsi="Times New Roman" w:eastAsia="Times New Roman" w:ascii="Times New Roman"/>
          <w:color w:val="313131"/>
          <w:spacing w:val="32"/>
          <w:w w:val="94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5"/>
          <w:w w:val="86"/>
          <w:sz w:val="14"/>
          <w:szCs w:val="14"/>
        </w:rPr>
        <w:t>M</w:t>
      </w:r>
      <w:r>
        <w:rPr>
          <w:rFonts w:cs="Arial" w:hAnsi="Arial" w:eastAsia="Arial" w:ascii="Arial"/>
          <w:color w:val="1C1C1C"/>
          <w:spacing w:val="4"/>
          <w:w w:val="106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4"/>
          <w:w w:val="106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3"/>
          <w:w w:val="142"/>
          <w:sz w:val="14"/>
          <w:szCs w:val="14"/>
        </w:rPr>
        <w:t>t</w:t>
      </w:r>
      <w:r>
        <w:rPr>
          <w:rFonts w:cs="Arial" w:hAnsi="Arial" w:eastAsia="Arial" w:ascii="Arial"/>
          <w:color w:val="313131"/>
          <w:spacing w:val="4"/>
          <w:w w:val="94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4"/>
          <w:w w:val="106"/>
          <w:sz w:val="14"/>
          <w:szCs w:val="14"/>
        </w:rPr>
        <w:t>n</w:t>
      </w:r>
      <w:r>
        <w:rPr>
          <w:rFonts w:cs="Arial" w:hAnsi="Arial" w:eastAsia="Arial" w:ascii="Arial"/>
          <w:color w:val="313131"/>
          <w:spacing w:val="2"/>
          <w:w w:val="103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6"/>
          <w:w w:val="114"/>
          <w:sz w:val="14"/>
          <w:szCs w:val="14"/>
        </w:rPr>
        <w:t>m</w:t>
      </w:r>
      <w:r>
        <w:rPr>
          <w:rFonts w:cs="Arial" w:hAnsi="Arial" w:eastAsia="Arial" w:ascii="Arial"/>
          <w:color w:val="1C1C1C"/>
          <w:spacing w:val="2"/>
          <w:w w:val="103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4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4"/>
          <w:w w:val="106"/>
          <w:sz w:val="14"/>
          <w:szCs w:val="14"/>
        </w:rPr>
        <w:t>n</w:t>
      </w:r>
      <w:r>
        <w:rPr>
          <w:rFonts w:cs="Arial" w:hAnsi="Arial" w:eastAsia="Arial" w:ascii="Arial"/>
          <w:color w:val="313131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1C1C1C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-16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C1C1C"/>
          <w:spacing w:val="0"/>
          <w:w w:val="79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1C1C1C"/>
          <w:spacing w:val="27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4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4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4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1C1C1C"/>
          <w:spacing w:val="4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4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3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1C1C1C"/>
          <w:spacing w:val="1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313131"/>
          <w:spacing w:val="4"/>
          <w:w w:val="100"/>
          <w:sz w:val="14"/>
          <w:szCs w:val="14"/>
        </w:rPr>
        <w:t>ó</w:t>
      </w:r>
      <w:r>
        <w:rPr>
          <w:rFonts w:cs="Arial" w:hAnsi="Arial" w:eastAsia="Arial" w:ascii="Arial"/>
          <w:color w:val="1C1C1C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2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2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5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313131"/>
          <w:spacing w:val="4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C1C1C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4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313131"/>
          <w:spacing w:val="2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C1C1C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0"/>
          <w:w w:val="100"/>
          <w:sz w:val="14"/>
          <w:szCs w:val="14"/>
        </w:rPr>
        <w:t>         </w:t>
      </w:r>
      <w:r>
        <w:rPr>
          <w:rFonts w:cs="Arial" w:hAnsi="Arial" w:eastAsia="Arial" w:ascii="Arial"/>
          <w:color w:val="1C1C1C"/>
          <w:spacing w:val="9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C1C1C"/>
          <w:spacing w:val="-3"/>
          <w:w w:val="89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C1C1C"/>
          <w:spacing w:val="-3"/>
          <w:w w:val="94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C1C1C"/>
          <w:spacing w:val="-3"/>
          <w:w w:val="141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C1C1C"/>
          <w:spacing w:val="-4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C1C1C"/>
          <w:spacing w:val="-4"/>
          <w:w w:val="100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C1C1C"/>
          <w:spacing w:val="-2"/>
          <w:w w:val="130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C1C1C"/>
          <w:spacing w:val="-4"/>
          <w:w w:val="106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20202"/>
          <w:spacing w:val="-4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C1C1C"/>
          <w:spacing w:val="-4"/>
          <w:w w:val="106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20202"/>
          <w:spacing w:val="0"/>
          <w:w w:val="72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020202"/>
          <w:spacing w:val="-4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0"/>
          <w:w w:val="88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13131"/>
          <w:spacing w:val="5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0"/>
          <w:w w:val="88"/>
          <w:position w:val="2"/>
          <w:sz w:val="14"/>
          <w:szCs w:val="14"/>
        </w:rPr>
        <w:t>rv</w:t>
      </w:r>
      <w:r>
        <w:rPr>
          <w:rFonts w:cs="Arial" w:hAnsi="Arial" w:eastAsia="Arial" w:ascii="Arial"/>
          <w:color w:val="313131"/>
          <w:spacing w:val="6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545454"/>
          <w:spacing w:val="3"/>
          <w:w w:val="88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444444"/>
          <w:spacing w:val="0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444444"/>
          <w:spacing w:val="0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444444"/>
          <w:spacing w:val="3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8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C1C1C"/>
          <w:spacing w:val="0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13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5"/>
          <w:w w:val="90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1C1C1C"/>
          <w:spacing w:val="4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4"/>
          <w:w w:val="94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2"/>
          <w:w w:val="11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313131"/>
          <w:spacing w:val="3"/>
          <w:w w:val="82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444444"/>
          <w:spacing w:val="4"/>
          <w:w w:val="94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2"/>
          <w:w w:val="103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6"/>
          <w:w w:val="94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1C1C1C"/>
          <w:spacing w:val="1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13131"/>
          <w:spacing w:val="4"/>
          <w:w w:val="9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2"/>
          <w:w w:val="11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C1C1C"/>
          <w:spacing w:val="0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0"/>
          <w:w w:val="100"/>
          <w:position w:val="2"/>
          <w:sz w:val="14"/>
          <w:szCs w:val="14"/>
        </w:rPr>
        <w:t>y</w:t>
      </w:r>
      <w:r>
        <w:rPr>
          <w:rFonts w:cs="Arial" w:hAnsi="Arial" w:eastAsia="Arial" w:ascii="Arial"/>
          <w:color w:val="313131"/>
          <w:spacing w:val="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2"/>
          <w:w w:val="90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3"/>
          <w:w w:val="9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0"/>
          <w:w w:val="90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1C1C1C"/>
          <w:spacing w:val="6"/>
          <w:w w:val="90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2"/>
          <w:w w:val="90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3"/>
          <w:w w:val="90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3"/>
          <w:w w:val="90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444444"/>
          <w:spacing w:val="1"/>
          <w:w w:val="90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13131"/>
          <w:spacing w:val="4"/>
          <w:w w:val="90"/>
          <w:position w:val="2"/>
          <w:sz w:val="14"/>
          <w:szCs w:val="14"/>
        </w:rPr>
        <w:t>ó</w:t>
      </w:r>
      <w:r>
        <w:rPr>
          <w:rFonts w:cs="Arial" w:hAnsi="Arial" w:eastAsia="Arial" w:ascii="Arial"/>
          <w:color w:val="1C1C1C"/>
          <w:spacing w:val="0"/>
          <w:w w:val="90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23"/>
          <w:w w:val="9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4"/>
          <w:w w:val="88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313131"/>
          <w:spacing w:val="4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2"/>
          <w:w w:val="108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0"/>
          <w:w w:val="70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-1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0"/>
          <w:w w:val="84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313131"/>
          <w:spacing w:val="17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4"/>
          <w:position w:val="2"/>
          <w:sz w:val="14"/>
          <w:szCs w:val="14"/>
        </w:rPr>
        <w:t>v</w:t>
      </w:r>
      <w:r>
        <w:rPr>
          <w:rFonts w:cs="Arial" w:hAnsi="Arial" w:eastAsia="Arial" w:ascii="Arial"/>
          <w:color w:val="1C1C1C"/>
          <w:spacing w:val="3"/>
          <w:w w:val="8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3"/>
          <w:w w:val="84"/>
          <w:position w:val="2"/>
          <w:sz w:val="14"/>
          <w:szCs w:val="14"/>
        </w:rPr>
        <w:t>h</w:t>
      </w:r>
      <w:r>
        <w:rPr>
          <w:rFonts w:cs="Arial" w:hAnsi="Arial" w:eastAsia="Arial" w:ascii="Arial"/>
          <w:color w:val="444444"/>
          <w:spacing w:val="1"/>
          <w:w w:val="84"/>
          <w:position w:val="2"/>
          <w:sz w:val="14"/>
          <w:szCs w:val="14"/>
        </w:rPr>
        <w:t>í</w:t>
      </w:r>
      <w:r>
        <w:rPr>
          <w:rFonts w:cs="Arial" w:hAnsi="Arial" w:eastAsia="Arial" w:ascii="Arial"/>
          <w:color w:val="313131"/>
          <w:spacing w:val="0"/>
          <w:w w:val="84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13131"/>
          <w:spacing w:val="5"/>
          <w:w w:val="84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1C1C1C"/>
          <w:spacing w:val="1"/>
          <w:w w:val="84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C1C1C"/>
          <w:spacing w:val="0"/>
          <w:w w:val="8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0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15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0"/>
          <w:w w:val="100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313131"/>
          <w:spacing w:val="4"/>
          <w:w w:val="100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444444"/>
          <w:spacing w:val="4"/>
          <w:w w:val="100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313131"/>
          <w:spacing w:val="0"/>
          <w:w w:val="10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-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4"/>
          <w:w w:val="89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1C1C1C"/>
          <w:spacing w:val="3"/>
          <w:w w:val="89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4"/>
          <w:w w:val="89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13131"/>
          <w:spacing w:val="3"/>
          <w:w w:val="89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0"/>
          <w:w w:val="89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C1C1C"/>
          <w:spacing w:val="22"/>
          <w:w w:val="89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4"/>
          <w:w w:val="100"/>
          <w:position w:val="2"/>
          <w:sz w:val="14"/>
          <w:szCs w:val="14"/>
        </w:rPr>
        <w:t>0</w:t>
      </w:r>
      <w:r>
        <w:rPr>
          <w:rFonts w:cs="Arial" w:hAnsi="Arial" w:eastAsia="Arial" w:ascii="Arial"/>
          <w:color w:val="1C1C1C"/>
          <w:spacing w:val="4"/>
          <w:w w:val="100"/>
          <w:position w:val="2"/>
          <w:sz w:val="14"/>
          <w:szCs w:val="14"/>
        </w:rPr>
        <w:t>6</w:t>
      </w:r>
      <w:r>
        <w:rPr>
          <w:rFonts w:cs="Arial" w:hAnsi="Arial" w:eastAsia="Arial" w:ascii="Arial"/>
          <w:color w:val="1C1C1C"/>
          <w:spacing w:val="4"/>
          <w:w w:val="100"/>
          <w:position w:val="2"/>
          <w:sz w:val="14"/>
          <w:szCs w:val="14"/>
        </w:rPr>
        <w:t>9</w:t>
      </w:r>
      <w:r>
        <w:rPr>
          <w:rFonts w:cs="Arial" w:hAnsi="Arial" w:eastAsia="Arial" w:ascii="Arial"/>
          <w:color w:val="1C1C1C"/>
          <w:spacing w:val="4"/>
          <w:w w:val="100"/>
          <w:position w:val="2"/>
          <w:sz w:val="14"/>
          <w:szCs w:val="14"/>
        </w:rPr>
        <w:t>8</w:t>
      </w:r>
      <w:r>
        <w:rPr>
          <w:rFonts w:cs="Arial" w:hAnsi="Arial" w:eastAsia="Arial" w:ascii="Arial"/>
          <w:color w:val="1C1C1C"/>
          <w:spacing w:val="4"/>
          <w:w w:val="100"/>
          <w:position w:val="2"/>
          <w:sz w:val="14"/>
          <w:szCs w:val="14"/>
        </w:rPr>
        <w:t>B</w:t>
      </w:r>
      <w:r>
        <w:rPr>
          <w:rFonts w:cs="Arial" w:hAnsi="Arial" w:eastAsia="Arial" w:ascii="Arial"/>
          <w:color w:val="313131"/>
          <w:spacing w:val="0"/>
          <w:w w:val="100"/>
          <w:position w:val="2"/>
          <w:sz w:val="14"/>
          <w:szCs w:val="14"/>
        </w:rPr>
        <w:t>88</w:t>
      </w:r>
      <w:r>
        <w:rPr>
          <w:rFonts w:cs="Arial" w:hAnsi="Arial" w:eastAsia="Arial" w:ascii="Arial"/>
          <w:color w:val="313131"/>
          <w:spacing w:val="0"/>
          <w:w w:val="100"/>
          <w:position w:val="2"/>
          <w:sz w:val="14"/>
          <w:szCs w:val="14"/>
        </w:rPr>
        <w:t>          </w:t>
      </w:r>
      <w:r>
        <w:rPr>
          <w:rFonts w:cs="Arial" w:hAnsi="Arial" w:eastAsia="Arial" w:ascii="Arial"/>
          <w:color w:val="313131"/>
          <w:spacing w:val="12"/>
          <w:w w:val="10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C1C1C"/>
          <w:spacing w:val="-3"/>
          <w:w w:val="95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C1C1C"/>
          <w:spacing w:val="-2"/>
          <w:w w:val="95"/>
          <w:position w:val="0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1C1C1C"/>
          <w:spacing w:val="-4"/>
          <w:w w:val="95"/>
          <w:position w:val="0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1C1C1C"/>
          <w:spacing w:val="-3"/>
          <w:w w:val="95"/>
          <w:position w:val="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20202"/>
          <w:spacing w:val="-4"/>
          <w:w w:val="95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C1C1C"/>
          <w:spacing w:val="-2"/>
          <w:w w:val="95"/>
          <w:position w:val="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20202"/>
          <w:spacing w:val="-4"/>
          <w:w w:val="95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20202"/>
          <w:spacing w:val="0"/>
          <w:w w:val="95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20202"/>
          <w:spacing w:val="0"/>
          <w:w w:val="95"/>
          <w:position w:val="0"/>
          <w:sz w:val="18"/>
          <w:szCs w:val="18"/>
        </w:rPr>
        <w:t>   </w:t>
      </w:r>
      <w:r>
        <w:rPr>
          <w:rFonts w:cs="Times New Roman" w:hAnsi="Times New Roman" w:eastAsia="Times New Roman" w:ascii="Times New Roman"/>
          <w:color w:val="020202"/>
          <w:spacing w:val="29"/>
          <w:w w:val="95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5"/>
          <w:w w:val="95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0"/>
          <w:w w:val="95"/>
          <w:position w:val="0"/>
          <w:sz w:val="14"/>
          <w:szCs w:val="14"/>
        </w:rPr>
        <w:t>RI</w:t>
      </w:r>
      <w:r>
        <w:rPr>
          <w:rFonts w:cs="Arial" w:hAnsi="Arial" w:eastAsia="Arial" w:ascii="Arial"/>
          <w:color w:val="1C1C1C"/>
          <w:spacing w:val="11"/>
          <w:w w:val="95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0"/>
          <w:w w:val="95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1C1C1C"/>
          <w:spacing w:val="0"/>
          <w:w w:val="95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6"/>
          <w:w w:val="95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5"/>
          <w:w w:val="95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1C1C1C"/>
          <w:spacing w:val="5"/>
          <w:w w:val="95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0"/>
          <w:w w:val="95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9"/>
          <w:w w:val="95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4"/>
          <w:w w:val="95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C1C1C"/>
          <w:spacing w:val="4"/>
          <w:w w:val="95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0"/>
          <w:w w:val="95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1C1C1C"/>
          <w:spacing w:val="1"/>
          <w:w w:val="95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3"/>
          <w:w w:val="95"/>
          <w:position w:val="0"/>
          <w:sz w:val="14"/>
          <w:szCs w:val="14"/>
        </w:rPr>
        <w:t>J</w:t>
      </w:r>
      <w:r>
        <w:rPr>
          <w:rFonts w:cs="Arial" w:hAnsi="Arial" w:eastAsia="Arial" w:ascii="Arial"/>
          <w:color w:val="1C1C1C"/>
          <w:spacing w:val="5"/>
          <w:w w:val="95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4"/>
          <w:w w:val="95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1C1C1C"/>
          <w:spacing w:val="0"/>
          <w:w w:val="95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0"/>
          <w:w w:val="95"/>
          <w:position w:val="0"/>
          <w:sz w:val="14"/>
          <w:szCs w:val="14"/>
        </w:rPr>
        <w:t>                         </w:t>
      </w:r>
      <w:r>
        <w:rPr>
          <w:rFonts w:cs="Arial" w:hAnsi="Arial" w:eastAsia="Arial" w:ascii="Arial"/>
          <w:color w:val="1C1C1C"/>
          <w:spacing w:val="32"/>
          <w:w w:val="95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13131"/>
          <w:spacing w:val="0"/>
          <w:w w:val="100"/>
          <w:position w:val="0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313131"/>
          <w:spacing w:val="-6"/>
          <w:w w:val="100"/>
          <w:position w:val="0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C1C1C"/>
          <w:spacing w:val="-4"/>
          <w:w w:val="100"/>
          <w:position w:val="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313131"/>
          <w:spacing w:val="-4"/>
          <w:w w:val="100"/>
          <w:position w:val="0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C1C1C"/>
          <w:spacing w:val="-4"/>
          <w:w w:val="100"/>
          <w:position w:val="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313131"/>
          <w:spacing w:val="-4"/>
          <w:w w:val="100"/>
          <w:position w:val="0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313131"/>
          <w:spacing w:val="0"/>
          <w:w w:val="100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16" w:lineRule="auto" w:line="170"/>
        <w:ind w:left="5370" w:right="1902" w:hanging="4387"/>
      </w:pPr>
      <w:r>
        <w:rPr>
          <w:rFonts w:cs="Arial" w:hAnsi="Arial" w:eastAsia="Arial" w:ascii="Arial"/>
          <w:color w:val="313131"/>
          <w:spacing w:val="5"/>
          <w:w w:val="100"/>
          <w:position w:val="-5"/>
          <w:sz w:val="14"/>
          <w:szCs w:val="14"/>
        </w:rPr>
        <w:t>T</w:t>
      </w:r>
      <w:r>
        <w:rPr>
          <w:rFonts w:cs="Arial" w:hAnsi="Arial" w:eastAsia="Arial" w:ascii="Arial"/>
          <w:color w:val="1C1C1C"/>
          <w:spacing w:val="3"/>
          <w:w w:val="100"/>
          <w:position w:val="-5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4"/>
          <w:w w:val="100"/>
          <w:position w:val="-5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4"/>
          <w:w w:val="100"/>
          <w:position w:val="-5"/>
          <w:sz w:val="14"/>
          <w:szCs w:val="14"/>
        </w:rPr>
        <w:t>n</w:t>
      </w:r>
      <w:r>
        <w:rPr>
          <w:rFonts w:cs="Arial" w:hAnsi="Arial" w:eastAsia="Arial" w:ascii="Arial"/>
          <w:color w:val="313131"/>
          <w:spacing w:val="3"/>
          <w:w w:val="100"/>
          <w:position w:val="-5"/>
          <w:sz w:val="14"/>
          <w:szCs w:val="14"/>
        </w:rPr>
        <w:t>s</w:t>
      </w:r>
      <w:r>
        <w:rPr>
          <w:rFonts w:cs="Arial" w:hAnsi="Arial" w:eastAsia="Arial" w:ascii="Arial"/>
          <w:color w:val="1C1C1C"/>
          <w:spacing w:val="4"/>
          <w:w w:val="100"/>
          <w:position w:val="-5"/>
          <w:sz w:val="14"/>
          <w:szCs w:val="14"/>
        </w:rPr>
        <w:t>p</w:t>
      </w:r>
      <w:r>
        <w:rPr>
          <w:rFonts w:cs="Arial" w:hAnsi="Arial" w:eastAsia="Arial" w:ascii="Arial"/>
          <w:color w:val="1C1C1C"/>
          <w:spacing w:val="4"/>
          <w:w w:val="100"/>
          <w:position w:val="-5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0"/>
          <w:w w:val="100"/>
          <w:position w:val="-5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5"/>
          <w:w w:val="100"/>
          <w:position w:val="-5"/>
          <w:sz w:val="14"/>
          <w:szCs w:val="14"/>
        </w:rPr>
        <w:t>t</w:t>
      </w:r>
      <w:r>
        <w:rPr>
          <w:rFonts w:cs="Arial" w:hAnsi="Arial" w:eastAsia="Arial" w:ascii="Arial"/>
          <w:color w:val="1C1C1C"/>
          <w:spacing w:val="0"/>
          <w:w w:val="100"/>
          <w:position w:val="-5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0"/>
          <w:w w:val="100"/>
          <w:position w:val="-5"/>
          <w:sz w:val="14"/>
          <w:szCs w:val="14"/>
        </w:rPr>
        <w:t>                                                                                             </w:t>
      </w:r>
      <w:r>
        <w:rPr>
          <w:rFonts w:cs="Arial" w:hAnsi="Arial" w:eastAsia="Arial" w:ascii="Arial"/>
          <w:color w:val="1C1C1C"/>
          <w:spacing w:val="34"/>
          <w:w w:val="100"/>
          <w:position w:val="-5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100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C1C1C"/>
          <w:spacing w:val="4"/>
          <w:w w:val="100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0"/>
          <w:w w:val="100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-11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8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313131"/>
          <w:spacing w:val="3"/>
          <w:w w:val="88"/>
          <w:position w:val="0"/>
          <w:sz w:val="14"/>
          <w:szCs w:val="14"/>
        </w:rPr>
        <w:t>ú</w:t>
      </w:r>
      <w:r>
        <w:rPr>
          <w:rFonts w:cs="Arial" w:hAnsi="Arial" w:eastAsia="Arial" w:ascii="Arial"/>
          <w:color w:val="1C1C1C"/>
          <w:spacing w:val="5"/>
          <w:w w:val="88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313131"/>
          <w:spacing w:val="3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2"/>
          <w:w w:val="88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0"/>
          <w:w w:val="88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0"/>
          <w:w w:val="88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1"/>
          <w:w w:val="88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8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0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18"/>
          <w:w w:val="88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8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1C1C1C"/>
          <w:spacing w:val="0"/>
          <w:w w:val="88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5"/>
          <w:w w:val="88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C1C1C"/>
          <w:spacing w:val="0"/>
          <w:w w:val="88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6"/>
          <w:w w:val="88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0"/>
          <w:w w:val="88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23"/>
          <w:w w:val="88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8"/>
          <w:position w:val="0"/>
          <w:sz w:val="14"/>
          <w:szCs w:val="14"/>
        </w:rPr>
        <w:t>0</w:t>
      </w:r>
      <w:r>
        <w:rPr>
          <w:rFonts w:cs="Arial" w:hAnsi="Arial" w:eastAsia="Arial" w:ascii="Arial"/>
          <w:color w:val="1C1C1C"/>
          <w:spacing w:val="3"/>
          <w:w w:val="88"/>
          <w:position w:val="0"/>
          <w:sz w:val="14"/>
          <w:szCs w:val="14"/>
        </w:rPr>
        <w:t>0</w:t>
      </w:r>
      <w:r>
        <w:rPr>
          <w:rFonts w:cs="Arial" w:hAnsi="Arial" w:eastAsia="Arial" w:ascii="Arial"/>
          <w:color w:val="1C1C1C"/>
          <w:spacing w:val="3"/>
          <w:w w:val="88"/>
          <w:position w:val="0"/>
          <w:sz w:val="14"/>
          <w:szCs w:val="14"/>
        </w:rPr>
        <w:t>0</w:t>
      </w:r>
      <w:r>
        <w:rPr>
          <w:rFonts w:cs="Arial" w:hAnsi="Arial" w:eastAsia="Arial" w:ascii="Arial"/>
          <w:color w:val="1C1C1C"/>
          <w:spacing w:val="3"/>
          <w:w w:val="88"/>
          <w:position w:val="0"/>
          <w:sz w:val="14"/>
          <w:szCs w:val="14"/>
        </w:rPr>
        <w:t>7</w:t>
      </w:r>
      <w:r>
        <w:rPr>
          <w:rFonts w:cs="Arial" w:hAnsi="Arial" w:eastAsia="Arial" w:ascii="Arial"/>
          <w:color w:val="313131"/>
          <w:spacing w:val="3"/>
          <w:w w:val="88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3"/>
          <w:w w:val="88"/>
          <w:position w:val="0"/>
          <w:sz w:val="14"/>
          <w:szCs w:val="14"/>
        </w:rPr>
        <w:t>1</w:t>
      </w:r>
      <w:r>
        <w:rPr>
          <w:rFonts w:cs="Arial" w:hAnsi="Arial" w:eastAsia="Arial" w:ascii="Arial"/>
          <w:color w:val="1C1C1C"/>
          <w:spacing w:val="3"/>
          <w:w w:val="88"/>
          <w:position w:val="0"/>
          <w:sz w:val="14"/>
          <w:szCs w:val="14"/>
        </w:rPr>
        <w:t>0</w:t>
      </w:r>
      <w:r>
        <w:rPr>
          <w:rFonts w:cs="Arial" w:hAnsi="Arial" w:eastAsia="Arial" w:ascii="Arial"/>
          <w:color w:val="313131"/>
          <w:spacing w:val="0"/>
          <w:w w:val="88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28"/>
          <w:w w:val="88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8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444444"/>
          <w:spacing w:val="2"/>
          <w:w w:val="88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3"/>
          <w:w w:val="88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3"/>
          <w:w w:val="88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313131"/>
          <w:spacing w:val="1"/>
          <w:w w:val="88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313131"/>
          <w:spacing w:val="3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3"/>
          <w:w w:val="88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3"/>
          <w:w w:val="88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0"/>
          <w:w w:val="88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1C1C1C"/>
          <w:spacing w:val="0"/>
          <w:w w:val="88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5"/>
          <w:w w:val="88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4"/>
          <w:w w:val="100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444444"/>
          <w:spacing w:val="0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444444"/>
          <w:spacing w:val="4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1"/>
          <w:w w:val="59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313131"/>
          <w:spacing w:val="0"/>
          <w:w w:val="76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17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8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0"/>
          <w:w w:val="88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313131"/>
          <w:spacing w:val="3"/>
          <w:w w:val="88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3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3"/>
          <w:w w:val="88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313131"/>
          <w:spacing w:val="0"/>
          <w:w w:val="88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313131"/>
          <w:spacing w:val="3"/>
          <w:w w:val="88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313131"/>
          <w:spacing w:val="0"/>
          <w:w w:val="88"/>
          <w:position w:val="0"/>
          <w:sz w:val="14"/>
          <w:szCs w:val="14"/>
        </w:rPr>
        <w:t>ón</w:t>
      </w:r>
      <w:r>
        <w:rPr>
          <w:rFonts w:cs="Arial" w:hAnsi="Arial" w:eastAsia="Arial" w:ascii="Arial"/>
          <w:color w:val="313131"/>
          <w:spacing w:val="26"/>
          <w:w w:val="88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4"/>
          <w:w w:val="88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1C1C1C"/>
          <w:spacing w:val="3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3"/>
          <w:w w:val="88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313131"/>
          <w:spacing w:val="3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2"/>
          <w:w w:val="88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3"/>
          <w:w w:val="88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0"/>
          <w:w w:val="88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C1C1C"/>
          <w:spacing w:val="23"/>
          <w:w w:val="88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88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0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0"/>
          <w:w w:val="88"/>
          <w:position w:val="0"/>
          <w:sz w:val="14"/>
          <w:szCs w:val="14"/>
        </w:rPr>
        <w:t>                                                  </w:t>
      </w:r>
      <w:r>
        <w:rPr>
          <w:rFonts w:cs="Arial" w:hAnsi="Arial" w:eastAsia="Arial" w:ascii="Arial"/>
          <w:color w:val="313131"/>
          <w:spacing w:val="30"/>
          <w:w w:val="88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8"/>
          <w:position w:val="-4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3"/>
          <w:w w:val="88"/>
          <w:position w:val="-4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3"/>
          <w:w w:val="88"/>
          <w:position w:val="-4"/>
          <w:sz w:val="14"/>
          <w:szCs w:val="14"/>
        </w:rPr>
        <w:t>L</w:t>
      </w:r>
      <w:r>
        <w:rPr>
          <w:rFonts w:cs="Arial" w:hAnsi="Arial" w:eastAsia="Arial" w:ascii="Arial"/>
          <w:color w:val="1C1C1C"/>
          <w:spacing w:val="3"/>
          <w:w w:val="88"/>
          <w:position w:val="-4"/>
          <w:sz w:val="14"/>
          <w:szCs w:val="14"/>
        </w:rPr>
        <w:t>S</w:t>
      </w:r>
      <w:r>
        <w:rPr>
          <w:rFonts w:cs="Arial" w:hAnsi="Arial" w:eastAsia="Arial" w:ascii="Arial"/>
          <w:color w:val="1C1C1C"/>
          <w:spacing w:val="4"/>
          <w:w w:val="88"/>
          <w:position w:val="-4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0"/>
          <w:w w:val="88"/>
          <w:position w:val="-4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0"/>
          <w:w w:val="88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21"/>
          <w:w w:val="88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5"/>
          <w:position w:val="-4"/>
          <w:sz w:val="14"/>
          <w:szCs w:val="14"/>
        </w:rPr>
        <w:t>J</w:t>
      </w:r>
      <w:r>
        <w:rPr>
          <w:rFonts w:cs="Arial" w:hAnsi="Arial" w:eastAsia="Arial" w:ascii="Arial"/>
          <w:color w:val="1C1C1C"/>
          <w:spacing w:val="5"/>
          <w:w w:val="98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5"/>
          <w:w w:val="103"/>
          <w:position w:val="-4"/>
          <w:sz w:val="14"/>
          <w:szCs w:val="14"/>
        </w:rPr>
        <w:t>V</w:t>
      </w:r>
      <w:r>
        <w:rPr>
          <w:rFonts w:cs="Arial" w:hAnsi="Arial" w:eastAsia="Arial" w:ascii="Arial"/>
          <w:color w:val="020202"/>
          <w:spacing w:val="2"/>
          <w:w w:val="130"/>
          <w:position w:val="-4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4"/>
          <w:w w:val="93"/>
          <w:position w:val="-4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0"/>
          <w:w w:val="91"/>
          <w:position w:val="-4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0"/>
          <w:w w:val="91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4"/>
          <w:w w:val="72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313131"/>
          <w:spacing w:val="4"/>
          <w:w w:val="100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0"/>
          <w:w w:val="98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5"/>
          <w:w w:val="98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0"/>
          <w:w w:val="85"/>
          <w:position w:val="0"/>
          <w:sz w:val="14"/>
          <w:szCs w:val="14"/>
        </w:rPr>
        <w:t>eos</w:t>
      </w:r>
      <w:r>
        <w:rPr>
          <w:rFonts w:cs="Arial" w:hAnsi="Arial" w:eastAsia="Arial" w:ascii="Arial"/>
          <w:color w:val="313131"/>
          <w:spacing w:val="19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i/>
          <w:color w:val="1C1C1C"/>
          <w:spacing w:val="0"/>
          <w:w w:val="100"/>
          <w:position w:val="0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i/>
          <w:color w:val="1C1C1C"/>
          <w:spacing w:val="-1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313131"/>
          <w:spacing w:val="3"/>
          <w:w w:val="86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313131"/>
          <w:spacing w:val="4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1"/>
          <w:w w:val="88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C1C1C"/>
          <w:spacing w:val="4"/>
          <w:w w:val="94"/>
          <w:position w:val="0"/>
          <w:sz w:val="14"/>
          <w:szCs w:val="14"/>
        </w:rPr>
        <w:t>é</w:t>
      </w:r>
      <w:r>
        <w:rPr>
          <w:rFonts w:cs="Arial" w:hAnsi="Arial" w:eastAsia="Arial" w:ascii="Arial"/>
          <w:color w:val="444444"/>
          <w:spacing w:val="4"/>
          <w:w w:val="94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313131"/>
          <w:spacing w:val="2"/>
          <w:w w:val="108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3"/>
          <w:w w:val="76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0"/>
          <w:w w:val="102"/>
          <w:position w:val="0"/>
          <w:sz w:val="14"/>
          <w:szCs w:val="14"/>
        </w:rPr>
        <w:t>f</w:t>
      </w:r>
      <w:r>
        <w:rPr>
          <w:rFonts w:cs="Arial" w:hAnsi="Arial" w:eastAsia="Arial" w:ascii="Arial"/>
          <w:color w:val="1C1C1C"/>
          <w:spacing w:val="6"/>
          <w:w w:val="102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3"/>
          <w:w w:val="78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313131"/>
          <w:spacing w:val="0"/>
          <w:w w:val="83"/>
          <w:position w:val="0"/>
          <w:sz w:val="14"/>
          <w:szCs w:val="14"/>
        </w:rPr>
        <w:t>,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16" w:lineRule="exact" w:line="240"/>
      </w:pPr>
      <w:r>
        <w:rPr>
          <w:sz w:val="24"/>
          <w:szCs w:val="2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42"/>
        <w:ind w:left="5370"/>
      </w:pPr>
      <w:r>
        <w:pict>
          <v:shape type="#_x0000_t202" style="position:absolute;margin-left:51.04pt;margin-top:-19.4161pt;width:701.605pt;height:23.4099pt;mso-position-horizontal-relative:page;mso-position-vertical-relative:paragraph;z-index:-6730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282" w:hRule="exact"/>
                    </w:trPr>
                    <w:tc>
                      <w:tcPr>
                        <w:tcW w:w="44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before="76" w:lineRule="exact" w:line="200"/>
                          <w:ind w:left="4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444444"/>
                            <w:spacing w:val="-3"/>
                            <w:w w:val="83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13131"/>
                            <w:spacing w:val="-4"/>
                            <w:w w:val="106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13131"/>
                            <w:spacing w:val="0"/>
                            <w:w w:val="94"/>
                            <w:sz w:val="18"/>
                            <w:szCs w:val="18"/>
                          </w:rPr>
                          <w:t>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328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before="76" w:lineRule="exact" w:line="200"/>
                          <w:ind w:left="171"/>
                        </w:pPr>
                        <w:r>
                          <w:rPr>
                            <w:rFonts w:cs="Arial" w:hAnsi="Arial" w:eastAsia="Arial" w:ascii="Arial"/>
                            <w:color w:val="1C1C1C"/>
                            <w:spacing w:val="5"/>
                            <w:w w:val="86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4"/>
                            <w:w w:val="10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4"/>
                            <w:w w:val="100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142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4"/>
                            <w:w w:val="9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4"/>
                            <w:w w:val="106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11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6"/>
                            <w:w w:val="110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1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4"/>
                            <w:w w:val="10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4"/>
                            <w:w w:val="106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2"/>
                            <w:w w:val="130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18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C1C1C"/>
                            <w:spacing w:val="0"/>
                            <w:w w:val="79"/>
                            <w:sz w:val="18"/>
                            <w:szCs w:val="18"/>
                          </w:rPr>
                          <w:t>y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C1C1C"/>
                            <w:spacing w:val="32"/>
                            <w:w w:val="79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4"/>
                            <w:w w:val="7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4"/>
                            <w:w w:val="10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4"/>
                            <w:w w:val="106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4"/>
                            <w:w w:val="10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2"/>
                            <w:w w:val="10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4"/>
                            <w:w w:val="94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105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2"/>
                            <w:w w:val="10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4"/>
                            <w:w w:val="112"/>
                            <w:sz w:val="14"/>
                            <w:szCs w:val="14"/>
                          </w:rPr>
                          <w:t>ó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100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-16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4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22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6"/>
                            <w:w w:val="100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4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4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1"/>
                            <w:w w:val="100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100"/>
                            <w:sz w:val="14"/>
                            <w:szCs w:val="14"/>
                          </w:rPr>
                          <w:t>os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28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4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12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before="81" w:lineRule="exact" w:line="200"/>
                          <w:ind w:left="199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C1C1C"/>
                            <w:spacing w:val="-3"/>
                            <w:w w:val="89"/>
                            <w:position w:val="-1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C1C1C"/>
                            <w:spacing w:val="-4"/>
                            <w:w w:val="100"/>
                            <w:position w:val="-1"/>
                            <w:sz w:val="18"/>
                            <w:szCs w:val="18"/>
                          </w:rPr>
                          <w:t>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C1C1C"/>
                            <w:spacing w:val="-3"/>
                            <w:w w:val="141"/>
                            <w:position w:val="-1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C1C1C"/>
                            <w:spacing w:val="-4"/>
                            <w:w w:val="100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13131"/>
                            <w:spacing w:val="-3"/>
                            <w:w w:val="89"/>
                            <w:position w:val="-1"/>
                            <w:sz w:val="18"/>
                            <w:szCs w:val="18"/>
                          </w:rPr>
                          <w:t>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C1C1C"/>
                            <w:spacing w:val="-3"/>
                            <w:w w:val="141"/>
                            <w:position w:val="-1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13131"/>
                            <w:spacing w:val="-4"/>
                            <w:w w:val="100"/>
                            <w:position w:val="-1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C1C1C"/>
                            <w:spacing w:val="-4"/>
                            <w:w w:val="106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C1C1C"/>
                            <w:spacing w:val="-4"/>
                            <w:w w:val="106"/>
                            <w:position w:val="-1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C1C1C"/>
                            <w:spacing w:val="0"/>
                            <w:w w:val="72"/>
                            <w:position w:val="-1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478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before="94"/>
                          <w:ind w:left="136"/>
                        </w:pP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7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5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5"/>
                            <w:w w:val="87"/>
                            <w:sz w:val="14"/>
                            <w:szCs w:val="14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1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444444"/>
                            <w:spacing w:val="0"/>
                            <w:w w:val="8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444444"/>
                            <w:spacing w:val="3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18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8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20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5"/>
                            <w:w w:val="86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4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4"/>
                            <w:w w:val="94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130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4"/>
                            <w:w w:val="94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545454"/>
                            <w:spacing w:val="1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6"/>
                            <w:w w:val="94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545454"/>
                            <w:spacing w:val="1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4"/>
                            <w:w w:val="94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11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1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3"/>
                            <w:sz w:val="14"/>
                            <w:szCs w:val="14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25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83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8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3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6"/>
                            <w:w w:val="8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83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8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2"/>
                            <w:w w:val="83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444444"/>
                            <w:spacing w:val="1"/>
                            <w:w w:val="8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3"/>
                            <w:sz w:val="14"/>
                            <w:szCs w:val="14"/>
                          </w:rPr>
                          <w:t>ó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3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3"/>
                            <w:sz w:val="14"/>
                            <w:szCs w:val="14"/>
                          </w:rPr>
                          <w:t>  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9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82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2"/>
                            <w:w w:val="10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1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2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2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20"/>
                            <w:w w:val="8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2"/>
                            <w:w w:val="82"/>
                            <w:sz w:val="14"/>
                            <w:szCs w:val="14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2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4"/>
                            <w:w w:val="82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2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5"/>
                            <w:w w:val="82"/>
                            <w:sz w:val="14"/>
                            <w:szCs w:val="14"/>
                          </w:rPr>
                          <w:t>J</w:t>
                        </w:r>
                        <w:r>
                          <w:rPr>
                            <w:rFonts w:cs="Arial" w:hAnsi="Arial" w:eastAsia="Arial" w:ascii="Arial"/>
                            <w:color w:val="444444"/>
                            <w:spacing w:val="1"/>
                            <w:w w:val="82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82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8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8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100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4"/>
                            <w:w w:val="100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100"/>
                            <w:sz w:val="14"/>
                            <w:szCs w:val="14"/>
                          </w:rPr>
                          <w:t>po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5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1"/>
                            <w:w w:val="98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545454"/>
                            <w:spacing w:val="0"/>
                            <w:w w:val="130"/>
                            <w:sz w:val="14"/>
                            <w:szCs w:val="14"/>
                          </w:rPr>
                          <w:t>k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1"/>
                            <w:w w:val="102"/>
                            <w:sz w:val="14"/>
                            <w:szCs w:val="14"/>
                          </w:rPr>
                          <w:t>k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92"/>
                            <w:sz w:val="14"/>
                            <w:szCs w:val="14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1"/>
                            <w:w w:val="98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92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17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before="76" w:lineRule="exact" w:line="200"/>
                          <w:ind w:left="415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313131"/>
                            <w:spacing w:val="-3"/>
                            <w:w w:val="89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C1C1C"/>
                            <w:spacing w:val="-2"/>
                            <w:w w:val="111"/>
                            <w:sz w:val="18"/>
                            <w:szCs w:val="18"/>
                          </w:rPr>
                          <w:t>,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C1C1C"/>
                            <w:spacing w:val="-4"/>
                            <w:w w:val="106"/>
                            <w:sz w:val="18"/>
                            <w:szCs w:val="18"/>
                          </w:rPr>
                          <w:t>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C1C1C"/>
                            <w:spacing w:val="-4"/>
                            <w:w w:val="100"/>
                            <w:sz w:val="18"/>
                            <w:szCs w:val="18"/>
                          </w:rPr>
                          <w:t>7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C1C1C"/>
                            <w:spacing w:val="-4"/>
                            <w:w w:val="106"/>
                            <w:sz w:val="18"/>
                            <w:szCs w:val="18"/>
                          </w:rPr>
                          <w:t>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-2"/>
                            <w:w w:val="100"/>
                            <w:sz w:val="18"/>
                            <w:szCs w:val="18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-4"/>
                            <w:w w:val="100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C1C1C"/>
                            <w:spacing w:val="0"/>
                            <w:w w:val="94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196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4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ind w:left="157"/>
                        </w:pPr>
                        <w:r>
                          <w:rPr>
                            <w:rFonts w:cs="Arial" w:hAnsi="Arial" w:eastAsia="Arial" w:ascii="Arial"/>
                            <w:color w:val="1C1C1C"/>
                            <w:spacing w:val="4"/>
                            <w:w w:val="78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5"/>
                            <w:w w:val="95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5"/>
                            <w:w w:val="103"/>
                            <w:sz w:val="14"/>
                            <w:szCs w:val="14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130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108"/>
                            <w:sz w:val="14"/>
                            <w:szCs w:val="14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5"/>
                            <w:w w:val="10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101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8"/>
                            <w:w w:val="101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4"/>
                            <w:w w:val="93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8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-16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74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5"/>
                            <w:w w:val="10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91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24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before="76" w:lineRule="exact" w:line="200"/>
                          <w:ind w:left="523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C1C1C"/>
                            <w:spacing w:val="-3"/>
                            <w:w w:val="100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C1C1C"/>
                            <w:spacing w:val="-4"/>
                            <w:w w:val="100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C1C1C"/>
                            <w:spacing w:val="-4"/>
                            <w:w w:val="100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13131"/>
                            <w:spacing w:val="-3"/>
                            <w:w w:val="100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13131"/>
                            <w:spacing w:val="-4"/>
                            <w:w w:val="100"/>
                            <w:sz w:val="18"/>
                            <w:szCs w:val="18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13131"/>
                            <w:spacing w:val="-4"/>
                            <w:w w:val="100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C1C1C"/>
                            <w:spacing w:val="-4"/>
                            <w:w w:val="100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13131"/>
                            <w:spacing w:val="0"/>
                            <w:w w:val="100"/>
                            <w:sz w:val="18"/>
                            <w:szCs w:val="18"/>
                          </w:rPr>
                          <w:t>7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</w:tr>
                  <w:tr>
                    <w:trPr>
                      <w:trHeight w:val="186" w:hRule="exact"/>
                    </w:trPr>
                    <w:tc>
                      <w:tcPr>
                        <w:tcW w:w="44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328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before="28" w:lineRule="exact" w:line="140"/>
                          <w:ind w:left="157"/>
                        </w:pPr>
                        <w:r>
                          <w:rPr>
                            <w:rFonts w:cs="Arial" w:hAnsi="Arial" w:eastAsia="Arial" w:ascii="Arial"/>
                            <w:color w:val="1C1C1C"/>
                            <w:spacing w:val="5"/>
                            <w:w w:val="107"/>
                            <w:position w:val="-1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3"/>
                            <w:w w:val="118"/>
                            <w:position w:val="-1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4"/>
                            <w:w w:val="94"/>
                            <w:position w:val="-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4"/>
                            <w:w w:val="106"/>
                            <w:position w:val="-1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98"/>
                            <w:position w:val="-1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4"/>
                            <w:w w:val="100"/>
                            <w:position w:val="-1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444444"/>
                            <w:spacing w:val="4"/>
                            <w:w w:val="112"/>
                            <w:position w:val="-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123"/>
                            <w:position w:val="-1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5"/>
                            <w:w w:val="123"/>
                            <w:position w:val="-1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88"/>
                            <w:position w:val="-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12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478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140"/>
                          <w:ind w:left="136"/>
                        </w:pP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69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4"/>
                            <w:w w:val="88"/>
                            <w:sz w:val="14"/>
                            <w:szCs w:val="14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4"/>
                            <w:w w:val="94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4"/>
                            <w:w w:val="88"/>
                            <w:sz w:val="14"/>
                            <w:szCs w:val="14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85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8"/>
                            <w:w w:val="85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78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1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88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20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8"/>
                            <w:sz w:val="14"/>
                            <w:szCs w:val="14"/>
                          </w:rPr>
                          <w:t>ú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5"/>
                            <w:w w:val="88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444444"/>
                            <w:spacing w:val="3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2"/>
                            <w:w w:val="8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2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4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-1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69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11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5"/>
                            <w:w w:val="8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96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7"/>
                            <w:w w:val="96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7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18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84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84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84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4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84"/>
                            <w:sz w:val="14"/>
                            <w:szCs w:val="14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84"/>
                            <w:sz w:val="14"/>
                            <w:szCs w:val="14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4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4"/>
                            <w:sz w:val="14"/>
                            <w:szCs w:val="14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4"/>
                            <w:sz w:val="14"/>
                            <w:szCs w:val="14"/>
                          </w:rPr>
                          <w:t>  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4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4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4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4"/>
                            <w:w w:val="8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4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4"/>
                            <w:w w:val="84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444444"/>
                            <w:spacing w:val="0"/>
                            <w:w w:val="8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444444"/>
                            <w:spacing w:val="6"/>
                            <w:w w:val="84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4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84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9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4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0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545454"/>
                            <w:spacing w:val="1"/>
                            <w:w w:val="84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4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19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5"/>
                            <w:w w:val="81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1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10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78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444444"/>
                            <w:spacing w:val="0"/>
                            <w:w w:val="9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444444"/>
                            <w:spacing w:val="4"/>
                            <w:w w:val="91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444444"/>
                            <w:spacing w:val="4"/>
                            <w:w w:val="94"/>
                            <w:sz w:val="14"/>
                            <w:szCs w:val="14"/>
                          </w:rPr>
                          <w:t>ó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17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96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before="28" w:lineRule="exact" w:line="140"/>
                          <w:ind w:left="167"/>
                        </w:pP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92"/>
                            <w:position w:val="-1"/>
                            <w:sz w:val="14"/>
                            <w:szCs w:val="14"/>
                          </w:rPr>
                          <w:t>J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5"/>
                            <w:w w:val="92"/>
                            <w:position w:val="-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4"/>
                            <w:w w:val="92"/>
                            <w:position w:val="-1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5"/>
                            <w:w w:val="92"/>
                            <w:position w:val="-1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92"/>
                            <w:position w:val="-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8"/>
                            <w:w w:val="92"/>
                            <w:position w:val="-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4"/>
                            <w:w w:val="83"/>
                            <w:position w:val="-1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5"/>
                            <w:w w:val="101"/>
                            <w:position w:val="-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4"/>
                            <w:w w:val="91"/>
                            <w:position w:val="-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142"/>
                            <w:position w:val="-1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92"/>
                            <w:position w:val="-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8"/>
                            <w:w w:val="92"/>
                            <w:position w:val="-1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5"/>
                            <w:w w:val="108"/>
                            <w:position w:val="-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91"/>
                            <w:position w:val="-1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24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1C1C1C"/>
          <w:spacing w:val="4"/>
          <w:w w:val="76"/>
          <w:sz w:val="14"/>
          <w:szCs w:val="14"/>
        </w:rPr>
        <w:t>G</w:t>
      </w:r>
      <w:r>
        <w:rPr>
          <w:rFonts w:cs="Arial" w:hAnsi="Arial" w:eastAsia="Arial" w:ascii="Arial"/>
          <w:color w:val="313131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444444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545454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0"/>
          <w:w w:val="74"/>
          <w:sz w:val="14"/>
          <w:szCs w:val="14"/>
        </w:rPr>
        <w:t>l</w:t>
      </w:r>
      <w:r>
        <w:rPr>
          <w:rFonts w:cs="Arial" w:hAnsi="Arial" w:eastAsia="Arial" w:ascii="Arial"/>
          <w:color w:val="1C1C1C"/>
          <w:spacing w:val="1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8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0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18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4"/>
          <w:w w:val="72"/>
          <w:sz w:val="14"/>
          <w:szCs w:val="14"/>
        </w:rPr>
        <w:t>C</w:t>
      </w:r>
      <w:r>
        <w:rPr>
          <w:rFonts w:cs="Arial" w:hAnsi="Arial" w:eastAsia="Arial" w:ascii="Arial"/>
          <w:color w:val="313131"/>
          <w:spacing w:val="4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545454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2"/>
          <w:w w:val="98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0"/>
          <w:w w:val="91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7"/>
          <w:w w:val="91"/>
          <w:sz w:val="14"/>
          <w:szCs w:val="14"/>
        </w:rPr>
        <w:t>o</w:t>
      </w:r>
      <w:r>
        <w:rPr>
          <w:rFonts w:cs="Arial" w:hAnsi="Arial" w:eastAsia="Arial" w:ascii="Arial"/>
          <w:color w:val="444444"/>
          <w:spacing w:val="0"/>
          <w:w w:val="78"/>
          <w:sz w:val="14"/>
          <w:szCs w:val="14"/>
        </w:rPr>
        <w:t>s</w:t>
      </w:r>
      <w:r>
        <w:rPr>
          <w:rFonts w:cs="Arial" w:hAnsi="Arial" w:eastAsia="Arial" w:ascii="Arial"/>
          <w:color w:val="444444"/>
          <w:spacing w:val="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313131"/>
          <w:spacing w:val="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4"/>
          <w:w w:val="91"/>
          <w:sz w:val="14"/>
          <w:szCs w:val="14"/>
        </w:rPr>
        <w:t>T</w:t>
      </w:r>
      <w:r>
        <w:rPr>
          <w:rFonts w:cs="Arial" w:hAnsi="Arial" w:eastAsia="Arial" w:ascii="Arial"/>
          <w:color w:val="313131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1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313131"/>
          <w:spacing w:val="0"/>
          <w:w w:val="94"/>
          <w:sz w:val="14"/>
          <w:szCs w:val="14"/>
        </w:rPr>
        <w:t>é</w:t>
      </w:r>
      <w:r>
        <w:rPr>
          <w:rFonts w:cs="Arial" w:hAnsi="Arial" w:eastAsia="Arial" w:ascii="Arial"/>
          <w:color w:val="313131"/>
          <w:spacing w:val="7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3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2"/>
          <w:w w:val="130"/>
          <w:sz w:val="14"/>
          <w:szCs w:val="14"/>
        </w:rPr>
        <w:t>f</w:t>
      </w:r>
      <w:r>
        <w:rPr>
          <w:rFonts w:cs="Arial" w:hAnsi="Arial" w:eastAsia="Arial" w:ascii="Arial"/>
          <w:color w:val="1C1C1C"/>
          <w:spacing w:val="0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6"/>
          <w:w w:val="87"/>
          <w:sz w:val="14"/>
          <w:szCs w:val="14"/>
        </w:rPr>
        <w:t>s</w:t>
      </w:r>
      <w:r>
        <w:rPr>
          <w:rFonts w:cs="Arial" w:hAnsi="Arial" w:eastAsia="Arial" w:ascii="Arial"/>
          <w:color w:val="545454"/>
          <w:spacing w:val="0"/>
          <w:w w:val="59"/>
          <w:sz w:val="14"/>
          <w:szCs w:val="14"/>
        </w:rPr>
        <w:t>,</w:t>
      </w:r>
      <w:r>
        <w:rPr>
          <w:rFonts w:cs="Arial" w:hAnsi="Arial" w:eastAsia="Arial" w:ascii="Arial"/>
          <w:color w:val="545454"/>
          <w:spacing w:val="0"/>
          <w:w w:val="100"/>
          <w:sz w:val="14"/>
          <w:szCs w:val="14"/>
        </w:rPr>
        <w:t>                                                                                                               </w:t>
      </w:r>
      <w:r>
        <w:rPr>
          <w:rFonts w:cs="Arial" w:hAnsi="Arial" w:eastAsia="Arial" w:ascii="Arial"/>
          <w:color w:val="545454"/>
          <w:spacing w:val="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5"/>
          <w:w w:val="98"/>
          <w:position w:val="-7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4"/>
          <w:w w:val="91"/>
          <w:position w:val="-7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6"/>
          <w:w w:val="105"/>
          <w:position w:val="-7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5"/>
          <w:w w:val="95"/>
          <w:position w:val="-7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3"/>
          <w:w w:val="154"/>
          <w:position w:val="-7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6"/>
          <w:w w:val="94"/>
          <w:position w:val="-7"/>
          <w:sz w:val="14"/>
          <w:szCs w:val="14"/>
        </w:rPr>
        <w:t>M</w:t>
      </w:r>
      <w:r>
        <w:rPr>
          <w:rFonts w:cs="Arial" w:hAnsi="Arial" w:eastAsia="Arial" w:ascii="Arial"/>
          <w:color w:val="1C1C1C"/>
          <w:spacing w:val="0"/>
          <w:w w:val="103"/>
          <w:position w:val="-7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89" w:lineRule="exact" w:line="240"/>
        <w:ind w:left="2346"/>
      </w:pPr>
      <w:r>
        <w:rPr>
          <w:rFonts w:cs="Times New Roman" w:hAnsi="Times New Roman" w:eastAsia="Times New Roman" w:ascii="Times New Roman"/>
          <w:color w:val="545454"/>
          <w:spacing w:val="0"/>
          <w:w w:val="60"/>
          <w:position w:val="-3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545454"/>
          <w:spacing w:val="0"/>
          <w:w w:val="60"/>
          <w:position w:val="-3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545454"/>
          <w:spacing w:val="0"/>
          <w:w w:val="60"/>
          <w:position w:val="-3"/>
          <w:sz w:val="24"/>
          <w:szCs w:val="24"/>
        </w:rPr>
        <w:t>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545454"/>
          <w:spacing w:val="17"/>
          <w:w w:val="60"/>
          <w:position w:val="-3"/>
          <w:sz w:val="24"/>
          <w:szCs w:val="24"/>
        </w:rPr>
        <w:t> </w:t>
      </w:r>
      <w:r>
        <w:rPr>
          <w:rFonts w:cs="Arial" w:hAnsi="Arial" w:eastAsia="Arial" w:ascii="Arial"/>
          <w:color w:val="545454"/>
          <w:spacing w:val="-2"/>
          <w:w w:val="85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8A8A8A"/>
          <w:spacing w:val="0"/>
          <w:w w:val="28"/>
          <w:position w:val="-2"/>
          <w:sz w:val="16"/>
          <w:szCs w:val="16"/>
        </w:rPr>
        <w:t>·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40"/>
        <w:ind w:left="416"/>
      </w:pPr>
      <w:r>
        <w:rPr>
          <w:rFonts w:cs="Times New Roman" w:hAnsi="Times New Roman" w:eastAsia="Times New Roman" w:ascii="Times New Roman"/>
          <w:color w:val="1C1C1C"/>
          <w:spacing w:val="-3"/>
          <w:w w:val="92"/>
          <w:position w:val="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313131"/>
          <w:spacing w:val="-4"/>
          <w:w w:val="92"/>
          <w:position w:val="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C1C1C"/>
          <w:spacing w:val="0"/>
          <w:w w:val="92"/>
          <w:position w:val="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C1C1C"/>
          <w:spacing w:val="0"/>
          <w:w w:val="92"/>
          <w:position w:val="1"/>
          <w:sz w:val="18"/>
          <w:szCs w:val="18"/>
        </w:rPr>
        <w:t>       </w:t>
      </w:r>
      <w:r>
        <w:rPr>
          <w:rFonts w:cs="Times New Roman" w:hAnsi="Times New Roman" w:eastAsia="Times New Roman" w:ascii="Times New Roman"/>
          <w:color w:val="1C1C1C"/>
          <w:spacing w:val="3"/>
          <w:w w:val="92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5"/>
          <w:w w:val="86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1C1C1C"/>
          <w:spacing w:val="4"/>
          <w:w w:val="106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4"/>
          <w:w w:val="100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2"/>
          <w:w w:val="130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313131"/>
          <w:spacing w:val="4"/>
          <w:w w:val="106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4"/>
          <w:w w:val="106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2"/>
          <w:w w:val="103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6"/>
          <w:w w:val="110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1C1C1C"/>
          <w:spacing w:val="2"/>
          <w:w w:val="103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313131"/>
          <w:spacing w:val="4"/>
          <w:w w:val="94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4"/>
          <w:w w:val="106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-2"/>
          <w:w w:val="154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313131"/>
          <w:spacing w:val="0"/>
          <w:w w:val="100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18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C1C1C"/>
          <w:spacing w:val="0"/>
          <w:w w:val="100"/>
          <w:position w:val="1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1C1C1C"/>
          <w:spacing w:val="5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5"/>
          <w:w w:val="81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4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4"/>
          <w:w w:val="106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313131"/>
          <w:spacing w:val="4"/>
          <w:w w:val="100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3"/>
          <w:w w:val="118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4"/>
          <w:w w:val="94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3"/>
          <w:w w:val="105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444444"/>
          <w:spacing w:val="1"/>
          <w:w w:val="88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4"/>
          <w:w w:val="112"/>
          <w:position w:val="1"/>
          <w:sz w:val="14"/>
          <w:szCs w:val="14"/>
        </w:rPr>
        <w:t>ó</w:t>
      </w:r>
      <w:r>
        <w:rPr>
          <w:rFonts w:cs="Arial" w:hAnsi="Arial" w:eastAsia="Arial" w:ascii="Arial"/>
          <w:color w:val="1C1C1C"/>
          <w:spacing w:val="0"/>
          <w:w w:val="94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-12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i/>
          <w:color w:val="1C1C1C"/>
          <w:spacing w:val="-3"/>
          <w:w w:val="84"/>
          <w:position w:val="1"/>
          <w:sz w:val="18"/>
          <w:szCs w:val="18"/>
        </w:rPr>
        <w:t>d</w:t>
      </w:r>
      <w:r>
        <w:rPr>
          <w:rFonts w:cs="Arial" w:hAnsi="Arial" w:eastAsia="Arial" w:ascii="Arial"/>
          <w:i/>
          <w:color w:val="313131"/>
          <w:spacing w:val="0"/>
          <w:w w:val="84"/>
          <w:position w:val="1"/>
          <w:sz w:val="18"/>
          <w:szCs w:val="18"/>
        </w:rPr>
        <w:t>e</w:t>
      </w:r>
      <w:r>
        <w:rPr>
          <w:rFonts w:cs="Arial" w:hAnsi="Arial" w:eastAsia="Arial" w:ascii="Arial"/>
          <w:i/>
          <w:color w:val="313131"/>
          <w:spacing w:val="18"/>
          <w:w w:val="84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5"/>
          <w:w w:val="100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313131"/>
          <w:spacing w:val="4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4"/>
          <w:w w:val="100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C1C1C"/>
          <w:spacing w:val="2"/>
          <w:w w:val="100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4"/>
          <w:w w:val="100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0"/>
          <w:w w:val="100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313131"/>
          <w:spacing w:val="24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4"/>
          <w:w w:val="100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0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0"/>
          <w:w w:val="100"/>
          <w:position w:val="1"/>
          <w:sz w:val="14"/>
          <w:szCs w:val="14"/>
        </w:rPr>
        <w:t>         </w:t>
      </w:r>
      <w:r>
        <w:rPr>
          <w:rFonts w:cs="Arial" w:hAnsi="Arial" w:eastAsia="Arial" w:ascii="Arial"/>
          <w:color w:val="313131"/>
          <w:spacing w:val="9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13131"/>
          <w:spacing w:val="-3"/>
          <w:w w:val="89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C1C1C"/>
          <w:spacing w:val="-3"/>
          <w:w w:val="89"/>
          <w:position w:val="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313131"/>
          <w:spacing w:val="-3"/>
          <w:w w:val="151"/>
          <w:position w:val="0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C1C1C"/>
          <w:spacing w:val="-4"/>
          <w:w w:val="10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313131"/>
          <w:spacing w:val="-3"/>
          <w:w w:val="89"/>
          <w:position w:val="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C1C1C"/>
          <w:spacing w:val="-3"/>
          <w:w w:val="141"/>
          <w:position w:val="0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313131"/>
          <w:spacing w:val="-4"/>
          <w:w w:val="100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C1C1C"/>
          <w:spacing w:val="-4"/>
          <w:w w:val="10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313131"/>
          <w:spacing w:val="-4"/>
          <w:w w:val="106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444444"/>
          <w:spacing w:val="0"/>
          <w:w w:val="83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444444"/>
          <w:spacing w:val="0"/>
          <w:w w:val="100"/>
          <w:position w:val="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444444"/>
          <w:spacing w:val="-9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3"/>
          <w:w w:val="69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13131"/>
          <w:spacing w:val="4"/>
          <w:w w:val="9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0"/>
          <w:w w:val="94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6"/>
          <w:w w:val="94"/>
          <w:position w:val="3"/>
          <w:sz w:val="14"/>
          <w:szCs w:val="14"/>
        </w:rPr>
        <w:t>v</w:t>
      </w:r>
      <w:r>
        <w:rPr>
          <w:rFonts w:cs="Arial" w:hAnsi="Arial" w:eastAsia="Arial" w:ascii="Arial"/>
          <w:color w:val="1C1C1C"/>
          <w:spacing w:val="0"/>
          <w:w w:val="91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4"/>
          <w:w w:val="91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13131"/>
          <w:spacing w:val="1"/>
          <w:w w:val="74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0"/>
          <w:w w:val="9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5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0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28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5"/>
          <w:w w:val="86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444444"/>
          <w:spacing w:val="4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4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2"/>
          <w:w w:val="118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444444"/>
          <w:spacing w:val="4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4"/>
          <w:w w:val="94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1"/>
          <w:w w:val="88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6"/>
          <w:w w:val="94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313131"/>
          <w:spacing w:val="1"/>
          <w:w w:val="88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13131"/>
          <w:spacing w:val="4"/>
          <w:w w:val="9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4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545454"/>
          <w:spacing w:val="2"/>
          <w:w w:val="118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313131"/>
          <w:spacing w:val="0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0"/>
          <w:w w:val="100"/>
          <w:position w:val="3"/>
          <w:sz w:val="14"/>
          <w:szCs w:val="14"/>
        </w:rPr>
        <w:t>y</w:t>
      </w:r>
      <w:r>
        <w:rPr>
          <w:rFonts w:cs="Arial" w:hAnsi="Arial" w:eastAsia="Arial" w:ascii="Arial"/>
          <w:color w:val="313131"/>
          <w:spacing w:val="6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2"/>
          <w:w w:val="89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4"/>
          <w:w w:val="89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4"/>
          <w:w w:val="89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13131"/>
          <w:spacing w:val="3"/>
          <w:w w:val="89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545454"/>
          <w:spacing w:val="2"/>
          <w:w w:val="89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444444"/>
          <w:spacing w:val="3"/>
          <w:w w:val="89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444444"/>
          <w:spacing w:val="3"/>
          <w:w w:val="89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13131"/>
          <w:spacing w:val="2"/>
          <w:w w:val="89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13131"/>
          <w:spacing w:val="4"/>
          <w:w w:val="89"/>
          <w:position w:val="3"/>
          <w:sz w:val="14"/>
          <w:szCs w:val="14"/>
        </w:rPr>
        <w:t>ó</w:t>
      </w:r>
      <w:r>
        <w:rPr>
          <w:rFonts w:cs="Arial" w:hAnsi="Arial" w:eastAsia="Arial" w:ascii="Arial"/>
          <w:color w:val="1C1C1C"/>
          <w:spacing w:val="0"/>
          <w:w w:val="89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30"/>
          <w:w w:val="89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4"/>
          <w:w w:val="88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13131"/>
          <w:spacing w:val="3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3"/>
          <w:w w:val="11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0"/>
          <w:w w:val="7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12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444444"/>
          <w:spacing w:val="3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0"/>
          <w:w w:val="85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13131"/>
          <w:spacing w:val="25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85"/>
          <w:position w:val="3"/>
          <w:sz w:val="14"/>
          <w:szCs w:val="14"/>
        </w:rPr>
        <w:t>v</w:t>
      </w:r>
      <w:r>
        <w:rPr>
          <w:rFonts w:cs="Arial" w:hAnsi="Arial" w:eastAsia="Arial" w:ascii="Arial"/>
          <w:color w:val="313131"/>
          <w:spacing w:val="3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0"/>
          <w:w w:val="85"/>
          <w:position w:val="3"/>
          <w:sz w:val="14"/>
          <w:szCs w:val="14"/>
        </w:rPr>
        <w:t>h</w:t>
      </w:r>
      <w:r>
        <w:rPr>
          <w:rFonts w:cs="Arial" w:hAnsi="Arial" w:eastAsia="Arial" w:ascii="Arial"/>
          <w:color w:val="1C1C1C"/>
          <w:spacing w:val="4"/>
          <w:w w:val="85"/>
          <w:position w:val="3"/>
          <w:sz w:val="14"/>
          <w:szCs w:val="14"/>
        </w:rPr>
        <w:t>í</w:t>
      </w:r>
      <w:r>
        <w:rPr>
          <w:rFonts w:cs="Arial" w:hAnsi="Arial" w:eastAsia="Arial" w:ascii="Arial"/>
          <w:color w:val="313131"/>
          <w:spacing w:val="0"/>
          <w:w w:val="85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13131"/>
          <w:spacing w:val="4"/>
          <w:w w:val="85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444444"/>
          <w:spacing w:val="1"/>
          <w:w w:val="85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444444"/>
          <w:spacing w:val="0"/>
          <w:w w:val="85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444444"/>
          <w:spacing w:val="0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444444"/>
          <w:spacing w:val="3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0"/>
          <w:w w:val="100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C1C1C"/>
          <w:spacing w:val="3"/>
          <w:w w:val="100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13131"/>
          <w:spacing w:val="0"/>
          <w:w w:val="100"/>
          <w:position w:val="3"/>
          <w:sz w:val="14"/>
          <w:szCs w:val="14"/>
        </w:rPr>
        <w:t>po</w:t>
      </w:r>
      <w:r>
        <w:rPr>
          <w:rFonts w:cs="Arial" w:hAnsi="Arial" w:eastAsia="Arial" w:ascii="Arial"/>
          <w:color w:val="313131"/>
          <w:spacing w:val="1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4"/>
          <w:w w:val="94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13131"/>
          <w:spacing w:val="3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4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13131"/>
          <w:spacing w:val="4"/>
          <w:w w:val="9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545454"/>
          <w:spacing w:val="0"/>
          <w:w w:val="59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545454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545454"/>
          <w:spacing w:val="-19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0"/>
          <w:w w:val="69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13131"/>
          <w:spacing w:val="0"/>
          <w:w w:val="69"/>
          <w:position w:val="3"/>
          <w:sz w:val="14"/>
          <w:szCs w:val="14"/>
        </w:rPr>
        <w:t>                                       </w:t>
      </w:r>
      <w:r>
        <w:rPr>
          <w:rFonts w:cs="Arial" w:hAnsi="Arial" w:eastAsia="Arial" w:ascii="Arial"/>
          <w:color w:val="313131"/>
          <w:spacing w:val="13"/>
          <w:w w:val="69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C1C1C"/>
          <w:spacing w:val="-3"/>
          <w:w w:val="100"/>
          <w:position w:val="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C1C1C"/>
          <w:spacing w:val="-4"/>
          <w:w w:val="100"/>
          <w:position w:val="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C1C1C"/>
          <w:spacing w:val="-4"/>
          <w:w w:val="100"/>
          <w:position w:val="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545454"/>
          <w:spacing w:val="-2"/>
          <w:w w:val="100"/>
          <w:position w:val="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C1C1C"/>
          <w:spacing w:val="-4"/>
          <w:w w:val="100"/>
          <w:position w:val="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C1C1C"/>
          <w:spacing w:val="0"/>
          <w:w w:val="100"/>
          <w:position w:val="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C1C1C"/>
          <w:spacing w:val="0"/>
          <w:w w:val="100"/>
          <w:position w:val="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C1C1C"/>
          <w:spacing w:val="34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4"/>
          <w:w w:val="83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1C1C1C"/>
          <w:spacing w:val="4"/>
          <w:w w:val="93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4"/>
          <w:w w:val="91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5"/>
          <w:w w:val="98"/>
          <w:position w:val="1"/>
          <w:sz w:val="14"/>
          <w:szCs w:val="14"/>
        </w:rPr>
        <w:t>V</w:t>
      </w:r>
      <w:r>
        <w:rPr>
          <w:rFonts w:cs="Arial" w:hAnsi="Arial" w:eastAsia="Arial" w:ascii="Arial"/>
          <w:color w:val="1C1C1C"/>
          <w:spacing w:val="3"/>
          <w:w w:val="142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545454"/>
          <w:spacing w:val="3"/>
          <w:w w:val="118"/>
          <w:position w:val="1"/>
          <w:sz w:val="14"/>
          <w:szCs w:val="14"/>
        </w:rPr>
        <w:t>-</w:t>
      </w:r>
      <w:r>
        <w:rPr>
          <w:rFonts w:cs="Arial" w:hAnsi="Arial" w:eastAsia="Arial" w:ascii="Arial"/>
          <w:color w:val="1C1C1C"/>
          <w:spacing w:val="5"/>
          <w:w w:val="98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5"/>
          <w:w w:val="95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1C1C1C"/>
          <w:spacing w:val="0"/>
          <w:w w:val="99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1C1C1C"/>
          <w:spacing w:val="9"/>
          <w:w w:val="99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0"/>
          <w:w w:val="88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313131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-16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4"/>
          <w:w w:val="89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1C1C1C"/>
          <w:spacing w:val="4"/>
          <w:w w:val="89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0"/>
          <w:w w:val="89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0"/>
          <w:w w:val="89"/>
          <w:position w:val="1"/>
          <w:sz w:val="14"/>
          <w:szCs w:val="14"/>
        </w:rPr>
        <w:t>                             </w:t>
      </w:r>
      <w:r>
        <w:rPr>
          <w:rFonts w:cs="Arial" w:hAnsi="Arial" w:eastAsia="Arial" w:ascii="Arial"/>
          <w:color w:val="1C1C1C"/>
          <w:spacing w:val="11"/>
          <w:w w:val="89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13131"/>
          <w:spacing w:val="-3"/>
          <w:w w:val="100"/>
          <w:position w:val="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C1C1C"/>
          <w:spacing w:val="-4"/>
          <w:w w:val="100"/>
          <w:position w:val="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313131"/>
          <w:spacing w:val="-4"/>
          <w:w w:val="100"/>
          <w:position w:val="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313131"/>
          <w:spacing w:val="-3"/>
          <w:w w:val="100"/>
          <w:position w:val="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C1C1C"/>
          <w:spacing w:val="-4"/>
          <w:w w:val="100"/>
          <w:position w:val="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313131"/>
          <w:spacing w:val="-4"/>
          <w:w w:val="100"/>
          <w:position w:val="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C1C1C"/>
          <w:spacing w:val="-4"/>
          <w:w w:val="100"/>
          <w:position w:val="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313131"/>
          <w:spacing w:val="0"/>
          <w:w w:val="100"/>
          <w:position w:val="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9" w:lineRule="auto" w:line="183"/>
        <w:ind w:left="5365" w:right="1862" w:hanging="4402"/>
      </w:pPr>
      <w:r>
        <w:rPr>
          <w:rFonts w:cs="Times New Roman" w:hAnsi="Times New Roman" w:eastAsia="Times New Roman" w:ascii="Times New Roman"/>
          <w:color w:val="313131"/>
          <w:w w:val="62"/>
          <w:position w:val="-5"/>
          <w:sz w:val="18"/>
          <w:szCs w:val="18"/>
        </w:rPr>
        <w:t>[</w:t>
      </w:r>
      <w:r>
        <w:rPr>
          <w:rFonts w:cs="Times New Roman" w:hAnsi="Times New Roman" w:eastAsia="Times New Roman" w:ascii="Times New Roman"/>
          <w:color w:val="313131"/>
          <w:spacing w:val="5"/>
          <w:w w:val="62"/>
          <w:position w:val="-5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C1C1C"/>
          <w:spacing w:val="2"/>
          <w:w w:val="84"/>
          <w:position w:val="-5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C1C1C"/>
          <w:spacing w:val="4"/>
          <w:w w:val="97"/>
          <w:position w:val="-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C1C1C"/>
          <w:spacing w:val="5"/>
          <w:w w:val="91"/>
          <w:position w:val="-5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313131"/>
          <w:spacing w:val="3"/>
          <w:w w:val="98"/>
          <w:position w:val="-5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313131"/>
          <w:spacing w:val="0"/>
          <w:w w:val="91"/>
          <w:position w:val="-5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313131"/>
          <w:spacing w:val="9"/>
          <w:w w:val="91"/>
          <w:position w:val="-5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313131"/>
          <w:spacing w:val="0"/>
          <w:w w:val="100"/>
          <w:position w:val="-5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313131"/>
          <w:spacing w:val="5"/>
          <w:w w:val="100"/>
          <w:position w:val="-5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C1C1C"/>
          <w:spacing w:val="0"/>
          <w:w w:val="80"/>
          <w:position w:val="-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C1C1C"/>
          <w:spacing w:val="0"/>
          <w:w w:val="100"/>
          <w:position w:val="-5"/>
          <w:sz w:val="18"/>
          <w:szCs w:val="18"/>
        </w:rPr>
        <w:t>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1C1C1C"/>
          <w:spacing w:val="2"/>
          <w:w w:val="100"/>
          <w:position w:val="-5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3"/>
          <w:w w:val="85"/>
          <w:position w:val="0"/>
          <w:sz w:val="14"/>
          <w:szCs w:val="14"/>
        </w:rPr>
        <w:t>0</w:t>
      </w:r>
      <w:r>
        <w:rPr>
          <w:rFonts w:cs="Arial" w:hAnsi="Arial" w:eastAsia="Arial" w:ascii="Arial"/>
          <w:color w:val="313131"/>
          <w:spacing w:val="3"/>
          <w:w w:val="85"/>
          <w:position w:val="0"/>
          <w:sz w:val="14"/>
          <w:szCs w:val="14"/>
        </w:rPr>
        <w:t>9</w:t>
      </w:r>
      <w:r>
        <w:rPr>
          <w:rFonts w:cs="Arial" w:hAnsi="Arial" w:eastAsia="Arial" w:ascii="Arial"/>
          <w:color w:val="1C1C1C"/>
          <w:spacing w:val="3"/>
          <w:w w:val="85"/>
          <w:position w:val="0"/>
          <w:sz w:val="14"/>
          <w:szCs w:val="14"/>
        </w:rPr>
        <w:t>9</w:t>
      </w:r>
      <w:r>
        <w:rPr>
          <w:rFonts w:cs="Arial" w:hAnsi="Arial" w:eastAsia="Arial" w:ascii="Arial"/>
          <w:color w:val="1C1C1C"/>
          <w:spacing w:val="0"/>
          <w:w w:val="85"/>
          <w:position w:val="0"/>
          <w:sz w:val="14"/>
          <w:szCs w:val="14"/>
        </w:rPr>
        <w:t>B</w:t>
      </w:r>
      <w:r>
        <w:rPr>
          <w:rFonts w:cs="Arial" w:hAnsi="Arial" w:eastAsia="Arial" w:ascii="Arial"/>
          <w:color w:val="1C1C1C"/>
          <w:spacing w:val="6"/>
          <w:w w:val="85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1C1C1C"/>
          <w:spacing w:val="0"/>
          <w:w w:val="85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1C1C1C"/>
          <w:spacing w:val="16"/>
          <w:w w:val="85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2"/>
          <w:w w:val="85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313131"/>
          <w:spacing w:val="3"/>
          <w:w w:val="85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0"/>
          <w:w w:val="85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313131"/>
          <w:spacing w:val="29"/>
          <w:w w:val="85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5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313131"/>
          <w:spacing w:val="3"/>
          <w:w w:val="85"/>
          <w:position w:val="0"/>
          <w:sz w:val="14"/>
          <w:szCs w:val="14"/>
        </w:rPr>
        <w:t>ú</w:t>
      </w:r>
      <w:r>
        <w:rPr>
          <w:rFonts w:cs="Arial" w:hAnsi="Arial" w:eastAsia="Arial" w:ascii="Arial"/>
          <w:color w:val="313131"/>
          <w:spacing w:val="5"/>
          <w:w w:val="85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1C1C1C"/>
          <w:spacing w:val="3"/>
          <w:w w:val="85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2"/>
          <w:w w:val="85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0"/>
          <w:w w:val="85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0"/>
          <w:w w:val="85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20"/>
          <w:w w:val="85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5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0"/>
          <w:w w:val="85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24"/>
          <w:w w:val="85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74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313131"/>
          <w:spacing w:val="0"/>
          <w:w w:val="85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313131"/>
          <w:spacing w:val="6"/>
          <w:w w:val="85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C1C1C"/>
          <w:spacing w:val="4"/>
          <w:w w:val="93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2"/>
          <w:w w:val="118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0"/>
          <w:w w:val="81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19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7"/>
          <w:position w:val="0"/>
          <w:sz w:val="14"/>
          <w:szCs w:val="14"/>
        </w:rPr>
        <w:t>0</w:t>
      </w:r>
      <w:r>
        <w:rPr>
          <w:rFonts w:cs="Arial" w:hAnsi="Arial" w:eastAsia="Arial" w:ascii="Arial"/>
          <w:color w:val="313131"/>
          <w:spacing w:val="3"/>
          <w:w w:val="87"/>
          <w:position w:val="0"/>
          <w:sz w:val="14"/>
          <w:szCs w:val="14"/>
        </w:rPr>
        <w:t>0</w:t>
      </w:r>
      <w:r>
        <w:rPr>
          <w:rFonts w:cs="Arial" w:hAnsi="Arial" w:eastAsia="Arial" w:ascii="Arial"/>
          <w:color w:val="1C1C1C"/>
          <w:spacing w:val="3"/>
          <w:w w:val="87"/>
          <w:position w:val="0"/>
          <w:sz w:val="14"/>
          <w:szCs w:val="14"/>
        </w:rPr>
        <w:t>0</w:t>
      </w:r>
      <w:r>
        <w:rPr>
          <w:rFonts w:cs="Arial" w:hAnsi="Arial" w:eastAsia="Arial" w:ascii="Arial"/>
          <w:color w:val="313131"/>
          <w:spacing w:val="3"/>
          <w:w w:val="87"/>
          <w:position w:val="0"/>
          <w:sz w:val="14"/>
          <w:szCs w:val="14"/>
        </w:rPr>
        <w:t>7</w:t>
      </w:r>
      <w:r>
        <w:rPr>
          <w:rFonts w:cs="Arial" w:hAnsi="Arial" w:eastAsia="Arial" w:ascii="Arial"/>
          <w:color w:val="444444"/>
          <w:spacing w:val="3"/>
          <w:w w:val="87"/>
          <w:position w:val="0"/>
          <w:sz w:val="14"/>
          <w:szCs w:val="14"/>
        </w:rPr>
        <w:t>9</w:t>
      </w:r>
      <w:r>
        <w:rPr>
          <w:rFonts w:cs="Arial" w:hAnsi="Arial" w:eastAsia="Arial" w:ascii="Arial"/>
          <w:color w:val="1C1C1C"/>
          <w:spacing w:val="3"/>
          <w:w w:val="87"/>
          <w:position w:val="0"/>
          <w:sz w:val="14"/>
          <w:szCs w:val="14"/>
        </w:rPr>
        <w:t>F</w:t>
      </w:r>
      <w:r>
        <w:rPr>
          <w:rFonts w:cs="Arial" w:hAnsi="Arial" w:eastAsia="Arial" w:ascii="Arial"/>
          <w:color w:val="1C1C1C"/>
          <w:spacing w:val="3"/>
          <w:w w:val="87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1C1C1C"/>
          <w:spacing w:val="0"/>
          <w:w w:val="87"/>
          <w:position w:val="0"/>
          <w:sz w:val="14"/>
          <w:szCs w:val="14"/>
        </w:rPr>
        <w:t>B</w:t>
      </w:r>
      <w:r>
        <w:rPr>
          <w:rFonts w:cs="Arial" w:hAnsi="Arial" w:eastAsia="Arial" w:ascii="Arial"/>
          <w:color w:val="1C1C1C"/>
          <w:spacing w:val="0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0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82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1C1C1C"/>
          <w:spacing w:val="2"/>
          <w:w w:val="98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4"/>
          <w:w w:val="94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4"/>
          <w:w w:val="94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313131"/>
          <w:spacing w:val="1"/>
          <w:w w:val="74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313131"/>
          <w:spacing w:val="0"/>
          <w:w w:val="94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7"/>
          <w:w w:val="94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3"/>
          <w:w w:val="76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0"/>
          <w:w w:val="94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18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2"/>
          <w:w w:val="82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1C1C1C"/>
          <w:spacing w:val="0"/>
          <w:w w:val="82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25"/>
          <w:w w:val="82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444444"/>
          <w:spacing w:val="1"/>
          <w:w w:val="82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313131"/>
          <w:spacing w:val="0"/>
          <w:w w:val="82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31"/>
          <w:w w:val="82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0"/>
          <w:w w:val="76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5"/>
          <w:w w:val="76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3"/>
          <w:w w:val="118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0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6"/>
          <w:w w:val="87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313131"/>
          <w:spacing w:val="0"/>
          <w:w w:val="86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313131"/>
          <w:spacing w:val="4"/>
          <w:w w:val="86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313131"/>
          <w:spacing w:val="4"/>
          <w:w w:val="94"/>
          <w:position w:val="0"/>
          <w:sz w:val="14"/>
          <w:szCs w:val="14"/>
        </w:rPr>
        <w:t>ó</w:t>
      </w:r>
      <w:r>
        <w:rPr>
          <w:rFonts w:cs="Arial" w:hAnsi="Arial" w:eastAsia="Arial" w:ascii="Arial"/>
          <w:color w:val="1C1C1C"/>
          <w:spacing w:val="0"/>
          <w:w w:val="82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0"/>
          <w:w w:val="100"/>
          <w:position w:val="0"/>
          <w:sz w:val="14"/>
          <w:szCs w:val="14"/>
        </w:rPr>
        <w:t>                                                </w:t>
      </w:r>
      <w:r>
        <w:rPr>
          <w:rFonts w:cs="Arial" w:hAnsi="Arial" w:eastAsia="Arial" w:ascii="Arial"/>
          <w:color w:val="020202"/>
          <w:spacing w:val="0"/>
          <w:w w:val="93"/>
          <w:position w:val="-4"/>
          <w:sz w:val="14"/>
          <w:szCs w:val="14"/>
        </w:rPr>
        <w:t>J</w:t>
      </w:r>
      <w:r>
        <w:rPr>
          <w:rFonts w:cs="Arial" w:hAnsi="Arial" w:eastAsia="Arial" w:ascii="Arial"/>
          <w:color w:val="020202"/>
          <w:spacing w:val="7"/>
          <w:w w:val="93"/>
          <w:position w:val="-4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5"/>
          <w:w w:val="93"/>
          <w:position w:val="-4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5"/>
          <w:w w:val="93"/>
          <w:position w:val="-4"/>
          <w:sz w:val="14"/>
          <w:szCs w:val="14"/>
        </w:rPr>
        <w:t>G</w:t>
      </w:r>
      <w:r>
        <w:rPr>
          <w:rFonts w:cs="Arial" w:hAnsi="Arial" w:eastAsia="Arial" w:ascii="Arial"/>
          <w:color w:val="1C1C1C"/>
          <w:spacing w:val="0"/>
          <w:w w:val="93"/>
          <w:position w:val="-4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27"/>
          <w:w w:val="93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4"/>
          <w:w w:val="78"/>
          <w:position w:val="-4"/>
          <w:sz w:val="14"/>
          <w:szCs w:val="14"/>
        </w:rPr>
        <w:t>S</w:t>
      </w:r>
      <w:r>
        <w:rPr>
          <w:rFonts w:cs="Arial" w:hAnsi="Arial" w:eastAsia="Arial" w:ascii="Arial"/>
          <w:color w:val="1C1C1C"/>
          <w:spacing w:val="0"/>
          <w:w w:val="96"/>
          <w:position w:val="-4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10"/>
          <w:w w:val="96"/>
          <w:position w:val="-4"/>
          <w:sz w:val="14"/>
          <w:szCs w:val="14"/>
        </w:rPr>
        <w:t>C</w:t>
      </w:r>
      <w:r>
        <w:rPr>
          <w:rFonts w:cs="Arial" w:hAnsi="Arial" w:eastAsia="Arial" w:ascii="Arial"/>
          <w:color w:val="1C1C1C"/>
          <w:spacing w:val="2"/>
          <w:w w:val="130"/>
          <w:position w:val="-4"/>
          <w:sz w:val="14"/>
          <w:szCs w:val="14"/>
        </w:rPr>
        <w:t>I</w:t>
      </w:r>
      <w:r>
        <w:rPr>
          <w:rFonts w:cs="Arial" w:hAnsi="Arial" w:eastAsia="Arial" w:ascii="Arial"/>
          <w:color w:val="313131"/>
          <w:spacing w:val="5"/>
          <w:w w:val="98"/>
          <w:position w:val="-4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4"/>
          <w:w w:val="91"/>
          <w:position w:val="-4"/>
          <w:sz w:val="14"/>
          <w:szCs w:val="14"/>
        </w:rPr>
        <w:t>D</w:t>
      </w:r>
      <w:r>
        <w:rPr>
          <w:rFonts w:cs="Arial" w:hAnsi="Arial" w:eastAsia="Arial" w:ascii="Arial"/>
          <w:color w:val="1C1C1C"/>
          <w:spacing w:val="5"/>
          <w:w w:val="108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0"/>
          <w:w w:val="91"/>
          <w:position w:val="-4"/>
          <w:sz w:val="14"/>
          <w:szCs w:val="14"/>
        </w:rPr>
        <w:t>D</w:t>
      </w:r>
      <w:r>
        <w:rPr>
          <w:rFonts w:cs="Arial" w:hAnsi="Arial" w:eastAsia="Arial" w:ascii="Arial"/>
          <w:color w:val="1C1C1C"/>
          <w:spacing w:val="0"/>
          <w:w w:val="91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4"/>
          <w:w w:val="76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313131"/>
          <w:spacing w:val="4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4"/>
          <w:w w:val="88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313131"/>
          <w:spacing w:val="4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3"/>
          <w:w w:val="118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444444"/>
          <w:spacing w:val="3"/>
          <w:w w:val="70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0"/>
          <w:w w:val="103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313131"/>
          <w:spacing w:val="11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4"/>
          <w:w w:val="100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1C1C1C"/>
          <w:spacing w:val="0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-11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4"/>
          <w:w w:val="89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313131"/>
          <w:spacing w:val="4"/>
          <w:w w:val="89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2"/>
          <w:w w:val="89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2"/>
          <w:w w:val="89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0"/>
          <w:w w:val="89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6"/>
          <w:w w:val="89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0"/>
          <w:w w:val="89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313131"/>
          <w:spacing w:val="19"/>
          <w:w w:val="89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0"/>
          <w:w w:val="100"/>
          <w:position w:val="0"/>
          <w:sz w:val="14"/>
          <w:szCs w:val="14"/>
        </w:rPr>
        <w:t>y</w:t>
      </w:r>
      <w:r>
        <w:rPr>
          <w:rFonts w:cs="Arial" w:hAnsi="Arial" w:eastAsia="Arial" w:ascii="Arial"/>
          <w:color w:val="313131"/>
          <w:spacing w:val="-8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4"/>
          <w:w w:val="102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1C1C1C"/>
          <w:spacing w:val="3"/>
          <w:w w:val="82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444444"/>
          <w:spacing w:val="2"/>
          <w:w w:val="103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C1C1C"/>
          <w:spacing w:val="3"/>
          <w:w w:val="82"/>
          <w:position w:val="0"/>
          <w:sz w:val="14"/>
          <w:szCs w:val="14"/>
        </w:rPr>
        <w:t>é</w:t>
      </w:r>
      <w:r>
        <w:rPr>
          <w:rFonts w:cs="Arial" w:hAnsi="Arial" w:eastAsia="Arial" w:ascii="Arial"/>
          <w:color w:val="313131"/>
          <w:spacing w:val="4"/>
          <w:w w:val="100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313131"/>
          <w:spacing w:val="2"/>
          <w:w w:val="98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3"/>
          <w:w w:val="82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0"/>
          <w:w w:val="98"/>
          <w:position w:val="0"/>
          <w:sz w:val="14"/>
          <w:szCs w:val="14"/>
        </w:rPr>
        <w:t>f</w:t>
      </w:r>
      <w:r>
        <w:rPr>
          <w:rFonts w:cs="Arial" w:hAnsi="Arial" w:eastAsia="Arial" w:ascii="Arial"/>
          <w:color w:val="1C1C1C"/>
          <w:spacing w:val="6"/>
          <w:w w:val="98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3"/>
          <w:w w:val="85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545454"/>
          <w:spacing w:val="0"/>
          <w:w w:val="71"/>
          <w:position w:val="0"/>
          <w:sz w:val="14"/>
          <w:szCs w:val="14"/>
        </w:rPr>
        <w:t>.</w:t>
      </w:r>
      <w:r>
        <w:rPr>
          <w:rFonts w:cs="Arial" w:hAnsi="Arial" w:eastAsia="Arial" w:ascii="Arial"/>
          <w:color w:val="545454"/>
          <w:spacing w:val="0"/>
          <w:w w:val="100"/>
          <w:position w:val="0"/>
          <w:sz w:val="14"/>
          <w:szCs w:val="14"/>
        </w:rPr>
        <w:t>                                                                                                               </w:t>
      </w:r>
      <w:r>
        <w:rPr>
          <w:rFonts w:cs="Arial" w:hAnsi="Arial" w:eastAsia="Arial" w:ascii="Arial"/>
          <w:color w:val="545454"/>
          <w:spacing w:val="-3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5"/>
          <w:w w:val="98"/>
          <w:position w:val="-7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5"/>
          <w:w w:val="95"/>
          <w:position w:val="-7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5"/>
          <w:w w:val="101"/>
          <w:position w:val="-7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5"/>
          <w:w w:val="95"/>
          <w:position w:val="-7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3"/>
          <w:w w:val="76"/>
          <w:position w:val="-7"/>
          <w:sz w:val="14"/>
          <w:szCs w:val="14"/>
        </w:rPr>
        <w:t>1</w:t>
      </w:r>
      <w:r>
        <w:rPr>
          <w:rFonts w:cs="Arial" w:hAnsi="Arial" w:eastAsia="Arial" w:ascii="Arial"/>
          <w:color w:val="1C1C1C"/>
          <w:spacing w:val="6"/>
          <w:w w:val="98"/>
          <w:position w:val="-7"/>
          <w:sz w:val="14"/>
          <w:szCs w:val="14"/>
        </w:rPr>
        <w:t>M</w:t>
      </w:r>
      <w:r>
        <w:rPr>
          <w:rFonts w:cs="Arial" w:hAnsi="Arial" w:eastAsia="Arial" w:ascii="Arial"/>
          <w:color w:val="1C1C1C"/>
          <w:spacing w:val="0"/>
          <w:w w:val="103"/>
          <w:position w:val="-7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28"/>
          <w:szCs w:val="28"/>
        </w:rPr>
        <w:jc w:val="left"/>
        <w:spacing w:before="12" w:lineRule="exact" w:line="280"/>
      </w:pPr>
      <w:r>
        <w:rPr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200"/>
        <w:ind w:left="406"/>
      </w:pPr>
      <w:r>
        <w:rPr>
          <w:rFonts w:cs="Times New Roman" w:hAnsi="Times New Roman" w:eastAsia="Times New Roman" w:ascii="Times New Roman"/>
          <w:color w:val="313131"/>
          <w:spacing w:val="-3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313131"/>
          <w:spacing w:val="-4"/>
          <w:w w:val="10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C1C1C"/>
          <w:spacing w:val="0"/>
          <w:w w:val="10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C1C1C"/>
          <w:spacing w:val="0"/>
          <w:w w:val="10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C1C1C"/>
          <w:spacing w:val="4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5"/>
          <w:w w:val="105"/>
          <w:sz w:val="14"/>
          <w:szCs w:val="14"/>
        </w:rPr>
        <w:t>M</w:t>
      </w:r>
      <w:r>
        <w:rPr>
          <w:rFonts w:cs="Arial" w:hAnsi="Arial" w:eastAsia="Arial" w:ascii="Arial"/>
          <w:color w:val="313131"/>
          <w:spacing w:val="4"/>
          <w:w w:val="105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4"/>
          <w:w w:val="105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2"/>
          <w:w w:val="105"/>
          <w:sz w:val="14"/>
          <w:szCs w:val="14"/>
        </w:rPr>
        <w:t>t</w:t>
      </w:r>
      <w:r>
        <w:rPr>
          <w:rFonts w:cs="Arial" w:hAnsi="Arial" w:eastAsia="Arial" w:ascii="Arial"/>
          <w:color w:val="313131"/>
          <w:spacing w:val="4"/>
          <w:w w:val="105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4"/>
          <w:w w:val="105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2"/>
          <w:w w:val="105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6"/>
          <w:w w:val="105"/>
          <w:sz w:val="14"/>
          <w:szCs w:val="14"/>
        </w:rPr>
        <w:t>m</w:t>
      </w:r>
      <w:r>
        <w:rPr>
          <w:rFonts w:cs="Arial" w:hAnsi="Arial" w:eastAsia="Arial" w:ascii="Arial"/>
          <w:color w:val="020202"/>
          <w:spacing w:val="1"/>
          <w:w w:val="105"/>
          <w:sz w:val="14"/>
          <w:szCs w:val="14"/>
        </w:rPr>
        <w:t>i</w:t>
      </w:r>
      <w:r>
        <w:rPr>
          <w:rFonts w:cs="Arial" w:hAnsi="Arial" w:eastAsia="Arial" w:ascii="Arial"/>
          <w:color w:val="313131"/>
          <w:spacing w:val="4"/>
          <w:w w:val="105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4"/>
          <w:w w:val="105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2"/>
          <w:w w:val="105"/>
          <w:sz w:val="14"/>
          <w:szCs w:val="14"/>
        </w:rPr>
        <w:t>t</w:t>
      </w:r>
      <w:r>
        <w:rPr>
          <w:rFonts w:cs="Arial" w:hAnsi="Arial" w:eastAsia="Arial" w:ascii="Arial"/>
          <w:color w:val="1C1C1C"/>
          <w:spacing w:val="0"/>
          <w:w w:val="105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12"/>
          <w:w w:val="10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C1C1C"/>
          <w:spacing w:val="0"/>
          <w:w w:val="79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1C1C1C"/>
          <w:spacing w:val="0"/>
          <w:w w:val="7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C1C1C"/>
          <w:spacing w:val="2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4"/>
          <w:w w:val="77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4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4"/>
          <w:w w:val="106"/>
          <w:sz w:val="14"/>
          <w:szCs w:val="14"/>
        </w:rPr>
        <w:t>p</w:t>
      </w:r>
      <w:r>
        <w:rPr>
          <w:rFonts w:cs="Arial" w:hAnsi="Arial" w:eastAsia="Arial" w:ascii="Arial"/>
          <w:color w:val="1C1C1C"/>
          <w:spacing w:val="4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3"/>
          <w:w w:val="128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3"/>
          <w:w w:val="98"/>
          <w:sz w:val="14"/>
          <w:szCs w:val="14"/>
        </w:rPr>
        <w:t>c</w:t>
      </w:r>
      <w:r>
        <w:rPr>
          <w:rFonts w:cs="Arial" w:hAnsi="Arial" w:eastAsia="Arial" w:ascii="Arial"/>
          <w:color w:val="1C1C1C"/>
          <w:spacing w:val="2"/>
          <w:w w:val="103"/>
          <w:sz w:val="14"/>
          <w:szCs w:val="14"/>
        </w:rPr>
        <w:t>i</w:t>
      </w:r>
      <w:r>
        <w:rPr>
          <w:rFonts w:cs="Arial" w:hAnsi="Arial" w:eastAsia="Arial" w:ascii="Arial"/>
          <w:color w:val="313131"/>
          <w:spacing w:val="4"/>
          <w:w w:val="112"/>
          <w:sz w:val="14"/>
          <w:szCs w:val="14"/>
        </w:rPr>
        <w:t>ó</w:t>
      </w:r>
      <w:r>
        <w:rPr>
          <w:rFonts w:cs="Arial" w:hAnsi="Arial" w:eastAsia="Arial" w:ascii="Arial"/>
          <w:color w:val="1C1C1C"/>
          <w:spacing w:val="0"/>
          <w:w w:val="106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-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2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5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1C1C1C"/>
          <w:spacing w:val="4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C1C1C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0"/>
          <w:w w:val="100"/>
          <w:sz w:val="14"/>
          <w:szCs w:val="14"/>
        </w:rPr>
        <w:t>os</w:t>
      </w:r>
      <w:r>
        <w:rPr>
          <w:rFonts w:cs="Arial" w:hAnsi="Arial" w:eastAsia="Arial" w:ascii="Arial"/>
          <w:color w:val="1C1C1C"/>
          <w:spacing w:val="3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0"/>
          <w:w w:val="100"/>
          <w:sz w:val="14"/>
          <w:szCs w:val="14"/>
        </w:rPr>
        <w:t>         </w:t>
      </w:r>
      <w:r>
        <w:rPr>
          <w:rFonts w:cs="Arial" w:hAnsi="Arial" w:eastAsia="Arial" w:ascii="Arial"/>
          <w:color w:val="313131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C1C1C"/>
          <w:spacing w:val="-3"/>
          <w:w w:val="94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C1C1C"/>
          <w:spacing w:val="-3"/>
          <w:w w:val="89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313131"/>
          <w:spacing w:val="-3"/>
          <w:w w:val="141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C1C1C"/>
          <w:spacing w:val="-4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C1C1C"/>
          <w:spacing w:val="-4"/>
          <w:w w:val="100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313131"/>
          <w:spacing w:val="-3"/>
          <w:w w:val="141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C1C1C"/>
          <w:spacing w:val="-3"/>
          <w:w w:val="94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C1C1C"/>
          <w:spacing w:val="-4"/>
          <w:w w:val="106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C1C1C"/>
          <w:spacing w:val="-4"/>
          <w:w w:val="106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C1C1C"/>
          <w:spacing w:val="0"/>
          <w:w w:val="78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C1C1C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C1C1C"/>
          <w:spacing w:val="-4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3"/>
          <w:w w:val="69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444444"/>
          <w:spacing w:val="4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0"/>
          <w:w w:val="96"/>
          <w:position w:val="2"/>
          <w:sz w:val="14"/>
          <w:szCs w:val="14"/>
        </w:rPr>
        <w:t>rv</w:t>
      </w:r>
      <w:r>
        <w:rPr>
          <w:rFonts w:cs="Arial" w:hAnsi="Arial" w:eastAsia="Arial" w:ascii="Arial"/>
          <w:color w:val="1C1C1C"/>
          <w:spacing w:val="7"/>
          <w:w w:val="96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545454"/>
          <w:spacing w:val="4"/>
          <w:w w:val="106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0"/>
          <w:w w:val="10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2"/>
          <w:w w:val="82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C1C1C"/>
          <w:spacing w:val="0"/>
          <w:w w:val="82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25"/>
          <w:w w:val="82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5"/>
          <w:w w:val="86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1C1C1C"/>
          <w:spacing w:val="4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4"/>
          <w:w w:val="94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2"/>
          <w:w w:val="11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313131"/>
          <w:spacing w:val="4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545454"/>
          <w:spacing w:val="4"/>
          <w:w w:val="94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13131"/>
          <w:spacing w:val="1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13131"/>
          <w:spacing w:val="6"/>
          <w:w w:val="94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313131"/>
          <w:spacing w:val="1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13131"/>
          <w:spacing w:val="4"/>
          <w:w w:val="9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13131"/>
          <w:spacing w:val="2"/>
          <w:w w:val="11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313131"/>
          <w:spacing w:val="0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0"/>
          <w:w w:val="100"/>
          <w:position w:val="2"/>
          <w:sz w:val="14"/>
          <w:szCs w:val="14"/>
        </w:rPr>
        <w:t>y</w:t>
      </w:r>
      <w:r>
        <w:rPr>
          <w:rFonts w:cs="Arial" w:hAnsi="Arial" w:eastAsia="Arial" w:ascii="Arial"/>
          <w:color w:val="1C1C1C"/>
          <w:spacing w:val="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2"/>
          <w:w w:val="90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3"/>
          <w:w w:val="9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4"/>
          <w:w w:val="90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444444"/>
          <w:spacing w:val="3"/>
          <w:w w:val="90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2"/>
          <w:w w:val="90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3"/>
          <w:w w:val="90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3"/>
          <w:w w:val="90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444444"/>
          <w:spacing w:val="2"/>
          <w:w w:val="90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13131"/>
          <w:spacing w:val="4"/>
          <w:w w:val="90"/>
          <w:position w:val="2"/>
          <w:sz w:val="14"/>
          <w:szCs w:val="14"/>
        </w:rPr>
        <w:t>ó</w:t>
      </w:r>
      <w:r>
        <w:rPr>
          <w:rFonts w:cs="Arial" w:hAnsi="Arial" w:eastAsia="Arial" w:ascii="Arial"/>
          <w:color w:val="1C1C1C"/>
          <w:spacing w:val="0"/>
          <w:w w:val="90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23"/>
          <w:w w:val="9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2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313131"/>
          <w:spacing w:val="4"/>
          <w:w w:val="94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444444"/>
          <w:spacing w:val="2"/>
          <w:w w:val="108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0"/>
          <w:w w:val="70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-1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85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0"/>
          <w:w w:val="85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313131"/>
          <w:spacing w:val="16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85"/>
          <w:position w:val="2"/>
          <w:sz w:val="14"/>
          <w:szCs w:val="14"/>
        </w:rPr>
        <w:t>v</w:t>
      </w:r>
      <w:r>
        <w:rPr>
          <w:rFonts w:cs="Arial" w:hAnsi="Arial" w:eastAsia="Arial" w:ascii="Arial"/>
          <w:color w:val="313131"/>
          <w:spacing w:val="3"/>
          <w:w w:val="85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3"/>
          <w:w w:val="85"/>
          <w:position w:val="2"/>
          <w:sz w:val="14"/>
          <w:szCs w:val="14"/>
        </w:rPr>
        <w:t>h</w:t>
      </w:r>
      <w:r>
        <w:rPr>
          <w:rFonts w:cs="Arial" w:hAnsi="Arial" w:eastAsia="Arial" w:ascii="Arial"/>
          <w:color w:val="444444"/>
          <w:spacing w:val="1"/>
          <w:w w:val="85"/>
          <w:position w:val="2"/>
          <w:sz w:val="14"/>
          <w:szCs w:val="14"/>
        </w:rPr>
        <w:t>í</w:t>
      </w:r>
      <w:r>
        <w:rPr>
          <w:rFonts w:cs="Arial" w:hAnsi="Arial" w:eastAsia="Arial" w:ascii="Arial"/>
          <w:color w:val="1C1C1C"/>
          <w:spacing w:val="0"/>
          <w:w w:val="85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C1C1C"/>
          <w:spacing w:val="5"/>
          <w:w w:val="85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1C1C1C"/>
          <w:spacing w:val="0"/>
          <w:w w:val="85"/>
          <w:position w:val="2"/>
          <w:sz w:val="14"/>
          <w:szCs w:val="14"/>
        </w:rPr>
        <w:t>lo</w:t>
      </w:r>
      <w:r>
        <w:rPr>
          <w:rFonts w:cs="Arial" w:hAnsi="Arial" w:eastAsia="Arial" w:ascii="Arial"/>
          <w:color w:val="1C1C1C"/>
          <w:spacing w:val="0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10"/>
          <w:w w:val="85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13131"/>
          <w:spacing w:val="0"/>
          <w:w w:val="85"/>
          <w:position w:val="2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313131"/>
          <w:spacing w:val="-2"/>
          <w:w w:val="85"/>
          <w:position w:val="2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313131"/>
          <w:spacing w:val="0"/>
          <w:w w:val="85"/>
          <w:position w:val="2"/>
          <w:sz w:val="16"/>
          <w:szCs w:val="16"/>
        </w:rPr>
        <w:t>po</w:t>
      </w:r>
      <w:r>
        <w:rPr>
          <w:rFonts w:cs="Times New Roman" w:hAnsi="Times New Roman" w:eastAsia="Times New Roman" w:ascii="Times New Roman"/>
          <w:color w:val="313131"/>
          <w:spacing w:val="20"/>
          <w:w w:val="85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3"/>
          <w:w w:val="85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444444"/>
          <w:spacing w:val="3"/>
          <w:w w:val="8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444444"/>
          <w:spacing w:val="0"/>
          <w:w w:val="85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444444"/>
          <w:spacing w:val="3"/>
          <w:w w:val="85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13131"/>
          <w:spacing w:val="0"/>
          <w:w w:val="85"/>
          <w:position w:val="2"/>
          <w:sz w:val="14"/>
          <w:szCs w:val="14"/>
        </w:rPr>
        <w:t>va</w:t>
      </w:r>
      <w:r>
        <w:rPr>
          <w:rFonts w:cs="Arial" w:hAnsi="Arial" w:eastAsia="Arial" w:ascii="Arial"/>
          <w:color w:val="313131"/>
          <w:spacing w:val="0"/>
          <w:w w:val="85"/>
          <w:position w:val="2"/>
          <w:sz w:val="14"/>
          <w:szCs w:val="14"/>
        </w:rPr>
        <w:t>                               </w:t>
      </w:r>
      <w:r>
        <w:rPr>
          <w:rFonts w:cs="Arial" w:hAnsi="Arial" w:eastAsia="Arial" w:ascii="Arial"/>
          <w:color w:val="313131"/>
          <w:spacing w:val="7"/>
          <w:w w:val="85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13131"/>
          <w:spacing w:val="-3"/>
          <w:w w:val="100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313131"/>
          <w:spacing w:val="-2"/>
          <w:w w:val="100"/>
          <w:position w:val="0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1C1C1C"/>
          <w:spacing w:val="-4"/>
          <w:w w:val="100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C1C1C"/>
          <w:spacing w:val="-4"/>
          <w:w w:val="100"/>
          <w:position w:val="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C1C1C"/>
          <w:spacing w:val="-4"/>
          <w:w w:val="100"/>
          <w:position w:val="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C1C1C"/>
          <w:spacing w:val="-2"/>
          <w:w w:val="100"/>
          <w:position w:val="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C1C1C"/>
          <w:spacing w:val="-4"/>
          <w:w w:val="10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C1C1C"/>
          <w:spacing w:val="0"/>
          <w:w w:val="10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C1C1C"/>
          <w:spacing w:val="0"/>
          <w:w w:val="100"/>
          <w:position w:val="0"/>
          <w:sz w:val="18"/>
          <w:szCs w:val="18"/>
        </w:rPr>
        <w:t>  </w:t>
      </w:r>
      <w:r>
        <w:rPr>
          <w:rFonts w:cs="Times New Roman" w:hAnsi="Times New Roman" w:eastAsia="Times New Roman" w:ascii="Times New Roman"/>
          <w:color w:val="1C1C1C"/>
          <w:spacing w:val="40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4"/>
          <w:w w:val="89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C1C1C"/>
          <w:spacing w:val="4"/>
          <w:w w:val="89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0"/>
          <w:w w:val="89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9"/>
          <w:w w:val="89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020202"/>
          <w:spacing w:val="4"/>
          <w:w w:val="89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0"/>
          <w:w w:val="89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0"/>
          <w:w w:val="89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4"/>
          <w:w w:val="89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4"/>
          <w:w w:val="89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1C1C1C"/>
          <w:spacing w:val="0"/>
          <w:w w:val="89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29"/>
          <w:w w:val="89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4"/>
          <w:w w:val="83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1C1C1C"/>
          <w:spacing w:val="4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5"/>
          <w:w w:val="95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4"/>
          <w:w w:val="93"/>
          <w:position w:val="0"/>
          <w:sz w:val="14"/>
          <w:szCs w:val="14"/>
        </w:rPr>
        <w:t>V</w:t>
      </w:r>
      <w:r>
        <w:rPr>
          <w:rFonts w:cs="Arial" w:hAnsi="Arial" w:eastAsia="Arial" w:ascii="Arial"/>
          <w:color w:val="1C1C1C"/>
          <w:spacing w:val="2"/>
          <w:w w:val="130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5"/>
          <w:w w:val="95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C1C1C"/>
          <w:spacing w:val="0"/>
          <w:w w:val="106"/>
          <w:position w:val="0"/>
          <w:sz w:val="14"/>
          <w:szCs w:val="14"/>
        </w:rPr>
        <w:t>IO</w:t>
      </w:r>
      <w:r>
        <w:rPr>
          <w:rFonts w:cs="Arial" w:hAnsi="Arial" w:eastAsia="Arial" w:ascii="Arial"/>
          <w:color w:val="1C1C1C"/>
          <w:spacing w:val="0"/>
          <w:w w:val="100"/>
          <w:position w:val="0"/>
          <w:sz w:val="14"/>
          <w:szCs w:val="14"/>
        </w:rPr>
        <w:t>                      </w:t>
      </w:r>
      <w:r>
        <w:rPr>
          <w:rFonts w:cs="Arial" w:hAnsi="Arial" w:eastAsia="Arial" w:ascii="Arial"/>
          <w:color w:val="1C1C1C"/>
          <w:spacing w:val="12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13131"/>
          <w:spacing w:val="-4"/>
          <w:w w:val="100"/>
          <w:position w:val="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C1C1C"/>
          <w:spacing w:val="-4"/>
          <w:w w:val="100"/>
          <w:position w:val="0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1C1C1C"/>
          <w:spacing w:val="-4"/>
          <w:w w:val="10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C1C1C"/>
          <w:spacing w:val="-4"/>
          <w:w w:val="100"/>
          <w:position w:val="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313131"/>
          <w:spacing w:val="-4"/>
          <w:w w:val="100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C1C1C"/>
          <w:spacing w:val="-3"/>
          <w:w w:val="100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313131"/>
          <w:spacing w:val="-4"/>
          <w:w w:val="100"/>
          <w:position w:val="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C1C1C"/>
          <w:spacing w:val="0"/>
          <w:w w:val="100"/>
          <w:position w:val="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8" w:lineRule="auto" w:line="183"/>
        <w:ind w:left="5355" w:right="2083" w:hanging="4392"/>
      </w:pPr>
      <w:r>
        <w:rPr>
          <w:rFonts w:cs="Arial" w:hAnsi="Arial" w:eastAsia="Arial" w:ascii="Arial"/>
          <w:color w:val="1C1C1C"/>
          <w:spacing w:val="0"/>
          <w:w w:val="86"/>
          <w:position w:val="-5"/>
          <w:sz w:val="18"/>
          <w:szCs w:val="18"/>
        </w:rPr>
        <w:t>[</w:t>
      </w:r>
      <w:r>
        <w:rPr>
          <w:rFonts w:cs="Arial" w:hAnsi="Arial" w:eastAsia="Arial" w:ascii="Arial"/>
          <w:color w:val="1C1C1C"/>
          <w:spacing w:val="-4"/>
          <w:w w:val="86"/>
          <w:position w:val="-5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-2"/>
          <w:w w:val="86"/>
          <w:position w:val="-5"/>
          <w:sz w:val="18"/>
          <w:szCs w:val="18"/>
        </w:rPr>
        <w:t>r</w:t>
      </w:r>
      <w:r>
        <w:rPr>
          <w:rFonts w:cs="Arial" w:hAnsi="Arial" w:eastAsia="Arial" w:ascii="Arial"/>
          <w:color w:val="1C1C1C"/>
          <w:spacing w:val="-3"/>
          <w:w w:val="86"/>
          <w:position w:val="-5"/>
          <w:sz w:val="18"/>
          <w:szCs w:val="18"/>
        </w:rPr>
        <w:t>a</w:t>
      </w:r>
      <w:r>
        <w:rPr>
          <w:rFonts w:cs="Arial" w:hAnsi="Arial" w:eastAsia="Arial" w:ascii="Arial"/>
          <w:color w:val="1C1C1C"/>
          <w:spacing w:val="-3"/>
          <w:w w:val="86"/>
          <w:position w:val="-5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-3"/>
          <w:w w:val="86"/>
          <w:position w:val="-5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0"/>
          <w:w w:val="86"/>
          <w:position w:val="-5"/>
          <w:sz w:val="18"/>
          <w:szCs w:val="18"/>
        </w:rPr>
        <w:t>p</w:t>
      </w:r>
      <w:r>
        <w:rPr>
          <w:rFonts w:cs="Arial" w:hAnsi="Arial" w:eastAsia="Arial" w:ascii="Arial"/>
          <w:color w:val="313131"/>
          <w:spacing w:val="-6"/>
          <w:w w:val="86"/>
          <w:position w:val="-5"/>
          <w:sz w:val="18"/>
          <w:szCs w:val="18"/>
        </w:rPr>
        <w:t>o</w:t>
      </w:r>
      <w:r>
        <w:rPr>
          <w:rFonts w:cs="Arial" w:hAnsi="Arial" w:eastAsia="Arial" w:ascii="Arial"/>
          <w:color w:val="1C1C1C"/>
          <w:spacing w:val="0"/>
          <w:w w:val="86"/>
          <w:position w:val="-5"/>
          <w:sz w:val="18"/>
          <w:szCs w:val="18"/>
        </w:rPr>
        <w:t>r</w:t>
      </w:r>
      <w:r>
        <w:rPr>
          <w:rFonts w:cs="Arial" w:hAnsi="Arial" w:eastAsia="Arial" w:ascii="Arial"/>
          <w:color w:val="1C1C1C"/>
          <w:spacing w:val="-4"/>
          <w:w w:val="86"/>
          <w:position w:val="-5"/>
          <w:sz w:val="18"/>
          <w:szCs w:val="18"/>
        </w:rPr>
        <w:t>t</w:t>
      </w:r>
      <w:r>
        <w:rPr>
          <w:rFonts w:cs="Arial" w:hAnsi="Arial" w:eastAsia="Arial" w:ascii="Arial"/>
          <w:color w:val="1C1C1C"/>
          <w:spacing w:val="0"/>
          <w:w w:val="86"/>
          <w:position w:val="-5"/>
          <w:sz w:val="18"/>
          <w:szCs w:val="18"/>
        </w:rPr>
        <w:t>e</w:t>
      </w:r>
      <w:r>
        <w:rPr>
          <w:rFonts w:cs="Arial" w:hAnsi="Arial" w:eastAsia="Arial" w:ascii="Arial"/>
          <w:color w:val="1C1C1C"/>
          <w:spacing w:val="0"/>
          <w:w w:val="86"/>
          <w:position w:val="-5"/>
          <w:sz w:val="18"/>
          <w:szCs w:val="18"/>
        </w:rPr>
        <w:t>                                                                                   </w:t>
      </w:r>
      <w:r>
        <w:rPr>
          <w:rFonts w:cs="Arial" w:hAnsi="Arial" w:eastAsia="Arial" w:ascii="Arial"/>
          <w:color w:val="1C1C1C"/>
          <w:spacing w:val="33"/>
          <w:w w:val="86"/>
          <w:position w:val="-5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3"/>
          <w:w w:val="86"/>
          <w:position w:val="0"/>
          <w:sz w:val="14"/>
          <w:szCs w:val="14"/>
        </w:rPr>
        <w:t>0</w:t>
      </w:r>
      <w:r>
        <w:rPr>
          <w:rFonts w:cs="Arial" w:hAnsi="Arial" w:eastAsia="Arial" w:ascii="Arial"/>
          <w:color w:val="1C1C1C"/>
          <w:spacing w:val="3"/>
          <w:w w:val="86"/>
          <w:position w:val="0"/>
          <w:sz w:val="14"/>
          <w:szCs w:val="14"/>
        </w:rPr>
        <w:t>3</w:t>
      </w:r>
      <w:r>
        <w:rPr>
          <w:rFonts w:cs="Arial" w:hAnsi="Arial" w:eastAsia="Arial" w:ascii="Arial"/>
          <w:color w:val="1C1C1C"/>
          <w:spacing w:val="3"/>
          <w:w w:val="86"/>
          <w:position w:val="0"/>
          <w:sz w:val="14"/>
          <w:szCs w:val="14"/>
        </w:rPr>
        <w:t>6</w:t>
      </w:r>
      <w:r>
        <w:rPr>
          <w:rFonts w:cs="Arial" w:hAnsi="Arial" w:eastAsia="Arial" w:ascii="Arial"/>
          <w:color w:val="1C1C1C"/>
          <w:spacing w:val="3"/>
          <w:w w:val="86"/>
          <w:position w:val="0"/>
          <w:sz w:val="14"/>
          <w:szCs w:val="14"/>
        </w:rPr>
        <w:t>0</w:t>
      </w:r>
      <w:r>
        <w:rPr>
          <w:rFonts w:cs="Arial" w:hAnsi="Arial" w:eastAsia="Arial" w:ascii="Arial"/>
          <w:color w:val="1C1C1C"/>
          <w:spacing w:val="3"/>
          <w:w w:val="86"/>
          <w:position w:val="0"/>
          <w:sz w:val="14"/>
          <w:szCs w:val="14"/>
        </w:rPr>
        <w:t>B</w:t>
      </w:r>
      <w:r>
        <w:rPr>
          <w:rFonts w:cs="Arial" w:hAnsi="Arial" w:eastAsia="Arial" w:ascii="Arial"/>
          <w:color w:val="1C1C1C"/>
          <w:spacing w:val="3"/>
          <w:w w:val="86"/>
          <w:position w:val="0"/>
          <w:sz w:val="14"/>
          <w:szCs w:val="14"/>
        </w:rPr>
        <w:t>B</w:t>
      </w:r>
      <w:r>
        <w:rPr>
          <w:rFonts w:cs="Arial" w:hAnsi="Arial" w:eastAsia="Arial" w:ascii="Arial"/>
          <w:color w:val="1C1C1C"/>
          <w:spacing w:val="0"/>
          <w:w w:val="86"/>
          <w:position w:val="0"/>
          <w:sz w:val="14"/>
          <w:szCs w:val="14"/>
        </w:rPr>
        <w:t>H</w:t>
      </w:r>
      <w:r>
        <w:rPr>
          <w:rFonts w:cs="Arial" w:hAnsi="Arial" w:eastAsia="Arial" w:ascii="Arial"/>
          <w:color w:val="1C1C1C"/>
          <w:spacing w:val="0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4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6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C1C1C"/>
          <w:spacing w:val="3"/>
          <w:w w:val="86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0"/>
          <w:w w:val="86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26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86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3"/>
          <w:w w:val="86"/>
          <w:position w:val="0"/>
          <w:sz w:val="14"/>
          <w:szCs w:val="14"/>
        </w:rPr>
        <w:t>ú</w:t>
      </w:r>
      <w:r>
        <w:rPr>
          <w:rFonts w:cs="Arial" w:hAnsi="Arial" w:eastAsia="Arial" w:ascii="Arial"/>
          <w:color w:val="313131"/>
          <w:spacing w:val="5"/>
          <w:w w:val="86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313131"/>
          <w:spacing w:val="3"/>
          <w:w w:val="86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444444"/>
          <w:spacing w:val="2"/>
          <w:w w:val="86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0"/>
          <w:w w:val="86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0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14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4"/>
          <w:w w:val="100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0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-1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74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1C1C1C"/>
          <w:spacing w:val="0"/>
          <w:w w:val="88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7"/>
          <w:w w:val="88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313131"/>
          <w:spacing w:val="5"/>
          <w:w w:val="84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2"/>
          <w:w w:val="118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0"/>
          <w:w w:val="81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19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4"/>
          <w:w w:val="88"/>
          <w:position w:val="0"/>
          <w:sz w:val="14"/>
          <w:szCs w:val="14"/>
        </w:rPr>
        <w:t>0</w:t>
      </w:r>
      <w:r>
        <w:rPr>
          <w:rFonts w:cs="Arial" w:hAnsi="Arial" w:eastAsia="Arial" w:ascii="Arial"/>
          <w:color w:val="1C1C1C"/>
          <w:spacing w:val="4"/>
          <w:w w:val="88"/>
          <w:position w:val="0"/>
          <w:sz w:val="14"/>
          <w:szCs w:val="14"/>
        </w:rPr>
        <w:t>0</w:t>
      </w:r>
      <w:r>
        <w:rPr>
          <w:rFonts w:cs="Arial" w:hAnsi="Arial" w:eastAsia="Arial" w:ascii="Arial"/>
          <w:color w:val="1C1C1C"/>
          <w:spacing w:val="4"/>
          <w:w w:val="100"/>
          <w:position w:val="0"/>
          <w:sz w:val="14"/>
          <w:szCs w:val="14"/>
        </w:rPr>
        <w:t>0</w:t>
      </w:r>
      <w:r>
        <w:rPr>
          <w:rFonts w:cs="Arial" w:hAnsi="Arial" w:eastAsia="Arial" w:ascii="Arial"/>
          <w:color w:val="444444"/>
          <w:spacing w:val="4"/>
          <w:w w:val="80"/>
          <w:position w:val="0"/>
          <w:sz w:val="14"/>
          <w:szCs w:val="14"/>
        </w:rPr>
        <w:t>F</w:t>
      </w:r>
      <w:r>
        <w:rPr>
          <w:rFonts w:cs="Arial" w:hAnsi="Arial" w:eastAsia="Arial" w:ascii="Arial"/>
          <w:color w:val="1C1C1C"/>
          <w:spacing w:val="4"/>
          <w:w w:val="94"/>
          <w:position w:val="0"/>
          <w:sz w:val="14"/>
          <w:szCs w:val="14"/>
        </w:rPr>
        <w:t>9</w:t>
      </w:r>
      <w:r>
        <w:rPr>
          <w:rFonts w:cs="Arial" w:hAnsi="Arial" w:eastAsia="Arial" w:ascii="Arial"/>
          <w:color w:val="313131"/>
          <w:spacing w:val="4"/>
          <w:w w:val="94"/>
          <w:position w:val="0"/>
          <w:sz w:val="14"/>
          <w:szCs w:val="14"/>
        </w:rPr>
        <w:t>7</w:t>
      </w:r>
      <w:r>
        <w:rPr>
          <w:rFonts w:cs="Arial" w:hAnsi="Arial" w:eastAsia="Arial" w:ascii="Arial"/>
          <w:color w:val="1C1C1C"/>
          <w:spacing w:val="4"/>
          <w:w w:val="94"/>
          <w:position w:val="0"/>
          <w:sz w:val="14"/>
          <w:szCs w:val="14"/>
        </w:rPr>
        <w:t>0</w:t>
      </w:r>
      <w:r>
        <w:rPr>
          <w:rFonts w:cs="Arial" w:hAnsi="Arial" w:eastAsia="Arial" w:ascii="Arial"/>
          <w:color w:val="1C1C1C"/>
          <w:spacing w:val="0"/>
          <w:w w:val="74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-17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2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1C1C1C"/>
          <w:spacing w:val="2"/>
          <w:w w:val="98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4"/>
          <w:w w:val="94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4"/>
          <w:w w:val="94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545454"/>
          <w:spacing w:val="1"/>
          <w:w w:val="74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0"/>
          <w:w w:val="91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7"/>
          <w:w w:val="91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4"/>
          <w:w w:val="88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0"/>
          <w:w w:val="88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13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4"/>
          <w:w w:val="100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0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-6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1"/>
          <w:w w:val="79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C1C1C"/>
          <w:spacing w:val="0"/>
          <w:w w:val="79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0"/>
          <w:w w:val="79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0"/>
          <w:w w:val="79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0"/>
          <w:w w:val="67"/>
          <w:position w:val="0"/>
          <w:sz w:val="14"/>
          <w:szCs w:val="14"/>
        </w:rPr>
        <w:t>0-</w:t>
      </w:r>
      <w:r>
        <w:rPr>
          <w:rFonts w:cs="Arial" w:hAnsi="Arial" w:eastAsia="Arial" w:ascii="Arial"/>
          <w:color w:val="313131"/>
          <w:spacing w:val="6"/>
          <w:w w:val="67"/>
          <w:position w:val="0"/>
          <w:sz w:val="14"/>
          <w:szCs w:val="14"/>
        </w:rPr>
        <w:t>:</w:t>
      </w:r>
      <w:r>
        <w:rPr>
          <w:rFonts w:cs="Arial" w:hAnsi="Arial" w:eastAsia="Arial" w:ascii="Arial"/>
          <w:color w:val="313131"/>
          <w:spacing w:val="2"/>
          <w:w w:val="108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0"/>
          <w:w w:val="84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5"/>
          <w:w w:val="84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313131"/>
          <w:spacing w:val="0"/>
          <w:w w:val="91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313131"/>
          <w:spacing w:val="4"/>
          <w:w w:val="91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444444"/>
          <w:spacing w:val="4"/>
          <w:w w:val="100"/>
          <w:position w:val="0"/>
          <w:sz w:val="14"/>
          <w:szCs w:val="14"/>
        </w:rPr>
        <w:t>ó</w:t>
      </w:r>
      <w:r>
        <w:rPr>
          <w:rFonts w:cs="Arial" w:hAnsi="Arial" w:eastAsia="Arial" w:ascii="Arial"/>
          <w:color w:val="1C1C1C"/>
          <w:spacing w:val="0"/>
          <w:w w:val="82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0"/>
          <w:w w:val="100"/>
          <w:position w:val="0"/>
          <w:sz w:val="14"/>
          <w:szCs w:val="14"/>
        </w:rPr>
        <w:t>                                                    </w:t>
      </w:r>
      <w:r>
        <w:rPr>
          <w:rFonts w:cs="Arial" w:hAnsi="Arial" w:eastAsia="Arial" w:ascii="Arial"/>
          <w:color w:val="1C1C1C"/>
          <w:spacing w:val="-12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5"/>
          <w:w w:val="90"/>
          <w:position w:val="-4"/>
          <w:sz w:val="14"/>
          <w:szCs w:val="14"/>
        </w:rPr>
        <w:t>M</w:t>
      </w:r>
      <w:r>
        <w:rPr>
          <w:rFonts w:cs="Arial" w:hAnsi="Arial" w:eastAsia="Arial" w:ascii="Arial"/>
          <w:color w:val="1C1C1C"/>
          <w:spacing w:val="4"/>
          <w:w w:val="88"/>
          <w:position w:val="-4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0"/>
          <w:w w:val="97"/>
          <w:position w:val="-4"/>
          <w:sz w:val="14"/>
          <w:szCs w:val="14"/>
        </w:rPr>
        <w:t>C</w:t>
      </w:r>
      <w:r>
        <w:rPr>
          <w:rFonts w:cs="Arial" w:hAnsi="Arial" w:eastAsia="Arial" w:ascii="Arial"/>
          <w:color w:val="1C1C1C"/>
          <w:spacing w:val="8"/>
          <w:w w:val="97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4"/>
          <w:w w:val="91"/>
          <w:position w:val="-4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5"/>
          <w:w w:val="98"/>
          <w:position w:val="-4"/>
          <w:sz w:val="14"/>
          <w:szCs w:val="14"/>
        </w:rPr>
        <w:t>Y</w:t>
      </w:r>
      <w:r>
        <w:rPr>
          <w:rFonts w:cs="Arial" w:hAnsi="Arial" w:eastAsia="Arial" w:ascii="Arial"/>
          <w:color w:val="1C1C1C"/>
          <w:spacing w:val="0"/>
          <w:w w:val="92"/>
          <w:position w:val="-4"/>
          <w:sz w:val="14"/>
          <w:szCs w:val="14"/>
        </w:rPr>
        <w:t>CO</w:t>
      </w:r>
      <w:r>
        <w:rPr>
          <w:rFonts w:cs="Arial" w:hAnsi="Arial" w:eastAsia="Arial" w:ascii="Arial"/>
          <w:color w:val="1C1C1C"/>
          <w:spacing w:val="0"/>
          <w:w w:val="92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7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313131"/>
          <w:spacing w:val="3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3"/>
          <w:w w:val="87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313131"/>
          <w:spacing w:val="3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2"/>
          <w:w w:val="87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3"/>
          <w:w w:val="87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545454"/>
          <w:spacing w:val="0"/>
          <w:w w:val="87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545454"/>
          <w:spacing w:val="24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7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1C1C1C"/>
          <w:spacing w:val="0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15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4"/>
          <w:w w:val="72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C1C1C"/>
          <w:spacing w:val="4"/>
          <w:w w:val="100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2"/>
          <w:w w:val="88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2"/>
          <w:w w:val="108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0"/>
          <w:w w:val="91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7"/>
          <w:w w:val="91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0"/>
          <w:w w:val="78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313131"/>
          <w:spacing w:val="12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0"/>
          <w:w w:val="78"/>
          <w:position w:val="0"/>
          <w:sz w:val="14"/>
          <w:szCs w:val="14"/>
        </w:rPr>
        <w:t>y</w:t>
      </w:r>
      <w:r>
        <w:rPr>
          <w:rFonts w:cs="Arial" w:hAnsi="Arial" w:eastAsia="Arial" w:ascii="Arial"/>
          <w:color w:val="313131"/>
          <w:spacing w:val="21"/>
          <w:w w:val="78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4"/>
          <w:w w:val="97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313131"/>
          <w:spacing w:val="3"/>
          <w:w w:val="82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444444"/>
          <w:spacing w:val="2"/>
          <w:w w:val="103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313131"/>
          <w:spacing w:val="4"/>
          <w:w w:val="88"/>
          <w:position w:val="0"/>
          <w:sz w:val="14"/>
          <w:szCs w:val="14"/>
        </w:rPr>
        <w:t>é</w:t>
      </w:r>
      <w:r>
        <w:rPr>
          <w:rFonts w:cs="Arial" w:hAnsi="Arial" w:eastAsia="Arial" w:ascii="Arial"/>
          <w:color w:val="1C1C1C"/>
          <w:spacing w:val="4"/>
          <w:w w:val="94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313131"/>
          <w:spacing w:val="2"/>
          <w:w w:val="98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3"/>
          <w:w w:val="82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2"/>
          <w:w w:val="118"/>
          <w:position w:val="0"/>
          <w:sz w:val="14"/>
          <w:szCs w:val="14"/>
        </w:rPr>
        <w:t>f</w:t>
      </w:r>
      <w:r>
        <w:rPr>
          <w:rFonts w:cs="Arial" w:hAnsi="Arial" w:eastAsia="Arial" w:ascii="Arial"/>
          <w:color w:val="313131"/>
          <w:spacing w:val="0"/>
          <w:w w:val="90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6"/>
          <w:w w:val="90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545454"/>
          <w:spacing w:val="0"/>
          <w:w w:val="59"/>
          <w:position w:val="0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5"/>
          <w:szCs w:val="15"/>
        </w:rPr>
        <w:jc w:val="left"/>
        <w:spacing w:before="1" w:lineRule="exact" w:line="140"/>
      </w:pPr>
      <w:r>
        <w:rPr>
          <w:sz w:val="15"/>
          <w:szCs w:val="15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200"/>
        <w:ind w:left="406"/>
      </w:pPr>
      <w:r>
        <w:rPr>
          <w:rFonts w:cs="Times New Roman" w:hAnsi="Times New Roman" w:eastAsia="Times New Roman" w:ascii="Times New Roman"/>
          <w:color w:val="1C1C1C"/>
          <w:spacing w:val="-3"/>
          <w:w w:val="94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C1C1C"/>
          <w:spacing w:val="-4"/>
          <w:w w:val="94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C1C1C"/>
          <w:spacing w:val="0"/>
          <w:w w:val="94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C1C1C"/>
          <w:spacing w:val="0"/>
          <w:w w:val="94"/>
          <w:sz w:val="18"/>
          <w:szCs w:val="18"/>
        </w:rPr>
        <w:t>      </w:t>
      </w:r>
      <w:r>
        <w:rPr>
          <w:rFonts w:cs="Times New Roman" w:hAnsi="Times New Roman" w:eastAsia="Times New Roman" w:ascii="Times New Roman"/>
          <w:color w:val="1C1C1C"/>
          <w:spacing w:val="32"/>
          <w:w w:val="94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5"/>
          <w:w w:val="86"/>
          <w:sz w:val="14"/>
          <w:szCs w:val="14"/>
        </w:rPr>
        <w:t>M</w:t>
      </w:r>
      <w:r>
        <w:rPr>
          <w:rFonts w:cs="Arial" w:hAnsi="Arial" w:eastAsia="Arial" w:ascii="Arial"/>
          <w:color w:val="1C1C1C"/>
          <w:spacing w:val="4"/>
          <w:w w:val="106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4"/>
          <w:w w:val="106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2"/>
          <w:w w:val="130"/>
          <w:sz w:val="14"/>
          <w:szCs w:val="14"/>
        </w:rPr>
        <w:t>t</w:t>
      </w:r>
      <w:r>
        <w:rPr>
          <w:rFonts w:cs="Arial" w:hAnsi="Arial" w:eastAsia="Arial" w:ascii="Arial"/>
          <w:color w:val="313131"/>
          <w:spacing w:val="4"/>
          <w:w w:val="106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4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2"/>
          <w:w w:val="118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6"/>
          <w:w w:val="110"/>
          <w:sz w:val="14"/>
          <w:szCs w:val="14"/>
        </w:rPr>
        <w:t>m</w:t>
      </w:r>
      <w:r>
        <w:rPr>
          <w:rFonts w:cs="Arial" w:hAnsi="Arial" w:eastAsia="Arial" w:ascii="Arial"/>
          <w:color w:val="1C1C1C"/>
          <w:spacing w:val="2"/>
          <w:w w:val="103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4"/>
          <w:w w:val="94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4"/>
          <w:w w:val="106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2"/>
          <w:w w:val="130"/>
          <w:sz w:val="14"/>
          <w:szCs w:val="14"/>
        </w:rPr>
        <w:t>t</w:t>
      </w:r>
      <w:r>
        <w:rPr>
          <w:rFonts w:cs="Arial" w:hAnsi="Arial" w:eastAsia="Arial" w:ascii="Arial"/>
          <w:color w:val="1C1C1C"/>
          <w:spacing w:val="0"/>
          <w:w w:val="106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18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C1C1C"/>
          <w:spacing w:val="0"/>
          <w:w w:val="79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1C1C1C"/>
          <w:spacing w:val="32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5"/>
          <w:w w:val="81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4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4"/>
          <w:w w:val="112"/>
          <w:sz w:val="14"/>
          <w:szCs w:val="14"/>
        </w:rPr>
        <w:t>p</w:t>
      </w:r>
      <w:r>
        <w:rPr>
          <w:rFonts w:cs="Arial" w:hAnsi="Arial" w:eastAsia="Arial" w:ascii="Arial"/>
          <w:color w:val="1C1C1C"/>
          <w:spacing w:val="4"/>
          <w:w w:val="94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3"/>
          <w:w w:val="118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4"/>
          <w:w w:val="94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3"/>
          <w:w w:val="92"/>
          <w:sz w:val="14"/>
          <w:szCs w:val="14"/>
        </w:rPr>
        <w:t>c</w:t>
      </w:r>
      <w:r>
        <w:rPr>
          <w:rFonts w:cs="Arial" w:hAnsi="Arial" w:eastAsia="Arial" w:ascii="Arial"/>
          <w:color w:val="1C1C1C"/>
          <w:spacing w:val="2"/>
          <w:w w:val="118"/>
          <w:sz w:val="14"/>
          <w:szCs w:val="14"/>
        </w:rPr>
        <w:t>i</w:t>
      </w:r>
      <w:r>
        <w:rPr>
          <w:rFonts w:cs="Arial" w:hAnsi="Arial" w:eastAsia="Arial" w:ascii="Arial"/>
          <w:color w:val="313131"/>
          <w:spacing w:val="4"/>
          <w:w w:val="106"/>
          <w:sz w:val="14"/>
          <w:szCs w:val="14"/>
        </w:rPr>
        <w:t>ó</w:t>
      </w:r>
      <w:r>
        <w:rPr>
          <w:rFonts w:cs="Arial" w:hAnsi="Arial" w:eastAsia="Arial" w:ascii="Arial"/>
          <w:color w:val="1C1C1C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-11"/>
          <w:w w:val="100"/>
          <w:sz w:val="14"/>
          <w:szCs w:val="14"/>
        </w:rPr>
        <w:t> </w:t>
      </w:r>
      <w:r>
        <w:rPr>
          <w:rFonts w:cs="Arial" w:hAnsi="Arial" w:eastAsia="Arial" w:ascii="Arial"/>
          <w:i/>
          <w:color w:val="313131"/>
          <w:spacing w:val="-3"/>
          <w:w w:val="84"/>
          <w:sz w:val="18"/>
          <w:szCs w:val="18"/>
        </w:rPr>
        <w:t>d</w:t>
      </w:r>
      <w:r>
        <w:rPr>
          <w:rFonts w:cs="Arial" w:hAnsi="Arial" w:eastAsia="Arial" w:ascii="Arial"/>
          <w:i/>
          <w:color w:val="313131"/>
          <w:spacing w:val="0"/>
          <w:w w:val="84"/>
          <w:sz w:val="18"/>
          <w:szCs w:val="18"/>
        </w:rPr>
        <w:t>e</w:t>
      </w:r>
      <w:r>
        <w:rPr>
          <w:rFonts w:cs="Arial" w:hAnsi="Arial" w:eastAsia="Arial" w:ascii="Arial"/>
          <w:i/>
          <w:color w:val="313131"/>
          <w:spacing w:val="18"/>
          <w:w w:val="84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5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1C1C1C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8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4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313131"/>
          <w:spacing w:val="19"/>
          <w:w w:val="100"/>
          <w:sz w:val="14"/>
          <w:szCs w:val="14"/>
        </w:rPr>
        <w:t> </w:t>
      </w:r>
      <w:r>
        <w:rPr>
          <w:rFonts w:cs="Arial" w:hAnsi="Arial" w:eastAsia="Arial" w:ascii="Arial"/>
          <w:i/>
          <w:color w:val="313131"/>
          <w:spacing w:val="-2"/>
          <w:w w:val="82"/>
          <w:sz w:val="18"/>
          <w:szCs w:val="18"/>
        </w:rPr>
        <w:t>d</w:t>
      </w:r>
      <w:r>
        <w:rPr>
          <w:rFonts w:cs="Arial" w:hAnsi="Arial" w:eastAsia="Arial" w:ascii="Arial"/>
          <w:i/>
          <w:color w:val="1C1C1C"/>
          <w:spacing w:val="0"/>
          <w:w w:val="82"/>
          <w:sz w:val="18"/>
          <w:szCs w:val="18"/>
        </w:rPr>
        <w:t>e</w:t>
      </w:r>
      <w:r>
        <w:rPr>
          <w:rFonts w:cs="Arial" w:hAnsi="Arial" w:eastAsia="Arial" w:ascii="Arial"/>
          <w:i/>
          <w:color w:val="1C1C1C"/>
          <w:spacing w:val="0"/>
          <w:w w:val="82"/>
          <w:sz w:val="18"/>
          <w:szCs w:val="18"/>
        </w:rPr>
        <w:t>        </w:t>
      </w:r>
      <w:r>
        <w:rPr>
          <w:rFonts w:cs="Arial" w:hAnsi="Arial" w:eastAsia="Arial" w:ascii="Arial"/>
          <w:i/>
          <w:color w:val="1C1C1C"/>
          <w:spacing w:val="22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C1C1C"/>
          <w:spacing w:val="-3"/>
          <w:w w:val="94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C1C1C"/>
          <w:spacing w:val="-3"/>
          <w:w w:val="94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C1C1C"/>
          <w:spacing w:val="-3"/>
          <w:w w:val="141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20202"/>
          <w:spacing w:val="-4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C1C1C"/>
          <w:spacing w:val="-3"/>
          <w:w w:val="94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313131"/>
          <w:spacing w:val="-3"/>
          <w:w w:val="141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C1C1C"/>
          <w:spacing w:val="-4"/>
          <w:w w:val="100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C1C1C"/>
          <w:spacing w:val="-4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C1C1C"/>
          <w:spacing w:val="-4"/>
          <w:w w:val="106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C1C1C"/>
          <w:spacing w:val="0"/>
          <w:w w:val="83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C1C1C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C1C1C"/>
          <w:spacing w:val="-9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3"/>
          <w:w w:val="69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444444"/>
          <w:spacing w:val="4"/>
          <w:w w:val="9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0"/>
          <w:w w:val="93"/>
          <w:position w:val="2"/>
          <w:sz w:val="14"/>
          <w:szCs w:val="14"/>
        </w:rPr>
        <w:t>rv</w:t>
      </w:r>
      <w:r>
        <w:rPr>
          <w:rFonts w:cs="Arial" w:hAnsi="Arial" w:eastAsia="Arial" w:ascii="Arial"/>
          <w:color w:val="313131"/>
          <w:spacing w:val="7"/>
          <w:w w:val="93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13131"/>
          <w:spacing w:val="3"/>
          <w:w w:val="85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13131"/>
          <w:spacing w:val="0"/>
          <w:w w:val="92"/>
          <w:position w:val="2"/>
          <w:sz w:val="14"/>
          <w:szCs w:val="14"/>
        </w:rPr>
        <w:t>io</w:t>
      </w:r>
      <w:r>
        <w:rPr>
          <w:rFonts w:cs="Arial" w:hAnsi="Arial" w:eastAsia="Arial" w:ascii="Arial"/>
          <w:color w:val="313131"/>
          <w:spacing w:val="1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4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-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5"/>
          <w:w w:val="90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1C1C1C"/>
          <w:spacing w:val="3"/>
          <w:w w:val="82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4"/>
          <w:w w:val="94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2"/>
          <w:w w:val="11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313131"/>
          <w:spacing w:val="4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545454"/>
          <w:spacing w:val="2"/>
          <w:w w:val="103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6"/>
          <w:w w:val="94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545454"/>
          <w:spacing w:val="1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13131"/>
          <w:spacing w:val="4"/>
          <w:w w:val="9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2"/>
          <w:w w:val="11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313131"/>
          <w:spacing w:val="0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0"/>
          <w:w w:val="100"/>
          <w:position w:val="2"/>
          <w:sz w:val="14"/>
          <w:szCs w:val="14"/>
        </w:rPr>
        <w:t>y</w:t>
      </w:r>
      <w:r>
        <w:rPr>
          <w:rFonts w:cs="Arial" w:hAnsi="Arial" w:eastAsia="Arial" w:ascii="Arial"/>
          <w:color w:val="313131"/>
          <w:spacing w:val="11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2"/>
          <w:w w:val="89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4"/>
          <w:w w:val="89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3"/>
          <w:w w:val="89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313131"/>
          <w:spacing w:val="4"/>
          <w:w w:val="89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2"/>
          <w:w w:val="89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4"/>
          <w:w w:val="89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3"/>
          <w:w w:val="89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C1C1C"/>
          <w:spacing w:val="1"/>
          <w:w w:val="89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13131"/>
          <w:spacing w:val="4"/>
          <w:w w:val="89"/>
          <w:position w:val="2"/>
          <w:sz w:val="14"/>
          <w:szCs w:val="14"/>
        </w:rPr>
        <w:t>ó</w:t>
      </w:r>
      <w:r>
        <w:rPr>
          <w:rFonts w:cs="Arial" w:hAnsi="Arial" w:eastAsia="Arial" w:ascii="Arial"/>
          <w:color w:val="313131"/>
          <w:spacing w:val="0"/>
          <w:w w:val="89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13131"/>
          <w:spacing w:val="31"/>
          <w:w w:val="89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76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1C1C1C"/>
          <w:spacing w:val="4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2"/>
          <w:w w:val="108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0"/>
          <w:w w:val="82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1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85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0"/>
          <w:w w:val="85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C1C1C"/>
          <w:spacing w:val="16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5"/>
          <w:position w:val="2"/>
          <w:sz w:val="14"/>
          <w:szCs w:val="14"/>
        </w:rPr>
        <w:t>v</w:t>
      </w:r>
      <w:r>
        <w:rPr>
          <w:rFonts w:cs="Arial" w:hAnsi="Arial" w:eastAsia="Arial" w:ascii="Arial"/>
          <w:color w:val="1C1C1C"/>
          <w:spacing w:val="3"/>
          <w:w w:val="85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3"/>
          <w:w w:val="85"/>
          <w:position w:val="2"/>
          <w:sz w:val="14"/>
          <w:szCs w:val="14"/>
        </w:rPr>
        <w:t>h</w:t>
      </w:r>
      <w:r>
        <w:rPr>
          <w:rFonts w:cs="Arial" w:hAnsi="Arial" w:eastAsia="Arial" w:ascii="Arial"/>
          <w:color w:val="545454"/>
          <w:spacing w:val="1"/>
          <w:w w:val="85"/>
          <w:position w:val="2"/>
          <w:sz w:val="14"/>
          <w:szCs w:val="14"/>
        </w:rPr>
        <w:t>í</w:t>
      </w:r>
      <w:r>
        <w:rPr>
          <w:rFonts w:cs="Arial" w:hAnsi="Arial" w:eastAsia="Arial" w:ascii="Arial"/>
          <w:color w:val="313131"/>
          <w:spacing w:val="0"/>
          <w:w w:val="85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13131"/>
          <w:spacing w:val="5"/>
          <w:w w:val="85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1C1C1C"/>
          <w:spacing w:val="2"/>
          <w:w w:val="85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545454"/>
          <w:spacing w:val="0"/>
          <w:w w:val="85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545454"/>
          <w:spacing w:val="0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545454"/>
          <w:spacing w:val="8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5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6B6B6B"/>
          <w:spacing w:val="1"/>
          <w:w w:val="85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13131"/>
          <w:spacing w:val="3"/>
          <w:w w:val="85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13131"/>
          <w:spacing w:val="0"/>
          <w:w w:val="85"/>
          <w:position w:val="2"/>
          <w:sz w:val="14"/>
          <w:szCs w:val="14"/>
        </w:rPr>
        <w:t>k</w:t>
      </w:r>
      <w:r>
        <w:rPr>
          <w:rFonts w:cs="Arial" w:hAnsi="Arial" w:eastAsia="Arial" w:ascii="Arial"/>
          <w:color w:val="313131"/>
          <w:spacing w:val="32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4"/>
          <w:w w:val="100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313131"/>
          <w:spacing w:val="0"/>
          <w:w w:val="100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313131"/>
          <w:spacing w:val="-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2"/>
          <w:position w:val="2"/>
          <w:sz w:val="14"/>
          <w:szCs w:val="14"/>
        </w:rPr>
        <w:t>4</w:t>
      </w:r>
      <w:r>
        <w:rPr>
          <w:rFonts w:cs="Arial" w:hAnsi="Arial" w:eastAsia="Arial" w:ascii="Arial"/>
          <w:color w:val="313131"/>
          <w:spacing w:val="3"/>
          <w:w w:val="82"/>
          <w:position w:val="2"/>
          <w:sz w:val="14"/>
          <w:szCs w:val="14"/>
        </w:rPr>
        <w:t>X</w:t>
      </w:r>
      <w:r>
        <w:rPr>
          <w:rFonts w:cs="Arial" w:hAnsi="Arial" w:eastAsia="Arial" w:ascii="Arial"/>
          <w:color w:val="1C1C1C"/>
          <w:spacing w:val="0"/>
          <w:w w:val="82"/>
          <w:position w:val="2"/>
          <w:sz w:val="14"/>
          <w:szCs w:val="14"/>
        </w:rPr>
        <w:t>4</w:t>
      </w:r>
      <w:r>
        <w:rPr>
          <w:rFonts w:cs="Arial" w:hAnsi="Arial" w:eastAsia="Arial" w:ascii="Arial"/>
          <w:color w:val="1C1C1C"/>
          <w:spacing w:val="0"/>
          <w:w w:val="82"/>
          <w:position w:val="2"/>
          <w:sz w:val="14"/>
          <w:szCs w:val="14"/>
        </w:rPr>
        <w:t>                             </w:t>
      </w:r>
      <w:r>
        <w:rPr>
          <w:rFonts w:cs="Arial" w:hAnsi="Arial" w:eastAsia="Arial" w:ascii="Arial"/>
          <w:color w:val="1C1C1C"/>
          <w:spacing w:val="12"/>
          <w:w w:val="82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13131"/>
          <w:spacing w:val="-3"/>
          <w:w w:val="100"/>
          <w:position w:val="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313131"/>
          <w:spacing w:val="-2"/>
          <w:w w:val="100"/>
          <w:position w:val="0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1C1C1C"/>
          <w:spacing w:val="-4"/>
          <w:w w:val="100"/>
          <w:position w:val="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C1C1C"/>
          <w:spacing w:val="-4"/>
          <w:w w:val="100"/>
          <w:position w:val="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20202"/>
          <w:spacing w:val="-4"/>
          <w:w w:val="100"/>
          <w:position w:val="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C1C1C"/>
          <w:spacing w:val="-2"/>
          <w:w w:val="100"/>
          <w:position w:val="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C1C1C"/>
          <w:spacing w:val="-4"/>
          <w:w w:val="10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0"/>
          <w:sz w:val="18"/>
          <w:szCs w:val="18"/>
        </w:rPr>
        <w:t>  </w:t>
      </w:r>
      <w:r>
        <w:rPr>
          <w:rFonts w:cs="Times New Roman" w:hAnsi="Times New Roman" w:eastAsia="Times New Roman" w:ascii="Times New Roman"/>
          <w:color w:val="020202"/>
          <w:spacing w:val="40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0"/>
          <w:w w:val="92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8"/>
          <w:w w:val="92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0"/>
          <w:w w:val="118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7"/>
          <w:w w:val="118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0"/>
          <w:w w:val="78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1C1C1C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-6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5"/>
          <w:w w:val="91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1C1C1C"/>
          <w:spacing w:val="5"/>
          <w:w w:val="91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0"/>
          <w:w w:val="91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7"/>
          <w:w w:val="91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4"/>
          <w:w w:val="91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313131"/>
          <w:spacing w:val="4"/>
          <w:w w:val="91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0"/>
          <w:w w:val="91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1C1C1C"/>
          <w:spacing w:val="0"/>
          <w:w w:val="91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2"/>
          <w:w w:val="91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91"/>
          <w:position w:val="0"/>
          <w:sz w:val="14"/>
          <w:szCs w:val="14"/>
        </w:rPr>
        <w:t>J</w:t>
      </w:r>
      <w:r>
        <w:rPr>
          <w:rFonts w:cs="Arial" w:hAnsi="Arial" w:eastAsia="Arial" w:ascii="Arial"/>
          <w:color w:val="1C1C1C"/>
          <w:spacing w:val="5"/>
          <w:w w:val="91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4"/>
          <w:w w:val="91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1C1C1C"/>
          <w:spacing w:val="0"/>
          <w:w w:val="91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0"/>
          <w:w w:val="91"/>
          <w:position w:val="0"/>
          <w:sz w:val="14"/>
          <w:szCs w:val="14"/>
        </w:rPr>
        <w:t>                           </w:t>
      </w:r>
      <w:r>
        <w:rPr>
          <w:rFonts w:cs="Arial" w:hAnsi="Arial" w:eastAsia="Arial" w:ascii="Arial"/>
          <w:color w:val="1C1C1C"/>
          <w:spacing w:val="8"/>
          <w:w w:val="91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C1C1C"/>
          <w:spacing w:val="0"/>
          <w:w w:val="100"/>
          <w:position w:val="0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C1C1C"/>
          <w:spacing w:val="-7"/>
          <w:w w:val="100"/>
          <w:position w:val="0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C1C1C"/>
          <w:spacing w:val="-4"/>
          <w:w w:val="100"/>
          <w:position w:val="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313131"/>
          <w:spacing w:val="-4"/>
          <w:w w:val="100"/>
          <w:position w:val="0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313131"/>
          <w:spacing w:val="-4"/>
          <w:w w:val="100"/>
          <w:position w:val="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313131"/>
          <w:spacing w:val="-4"/>
          <w:w w:val="100"/>
          <w:position w:val="0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313131"/>
          <w:spacing w:val="0"/>
          <w:w w:val="100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4" w:lineRule="auto" w:line="191"/>
        <w:ind w:left="5355" w:right="1917" w:hanging="4392"/>
      </w:pPr>
      <w:r>
        <w:rPr>
          <w:rFonts w:cs="Arial" w:hAnsi="Arial" w:eastAsia="Arial" w:ascii="Arial"/>
          <w:color w:val="1C1C1C"/>
          <w:spacing w:val="4"/>
          <w:w w:val="106"/>
          <w:position w:val="-5"/>
          <w:sz w:val="14"/>
          <w:szCs w:val="14"/>
        </w:rPr>
        <w:t>T</w:t>
      </w:r>
      <w:r>
        <w:rPr>
          <w:rFonts w:cs="Arial" w:hAnsi="Arial" w:eastAsia="Arial" w:ascii="Arial"/>
          <w:color w:val="1C1C1C"/>
          <w:spacing w:val="3"/>
          <w:w w:val="106"/>
          <w:position w:val="-5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4"/>
          <w:w w:val="106"/>
          <w:position w:val="-5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4"/>
          <w:w w:val="106"/>
          <w:position w:val="-5"/>
          <w:sz w:val="14"/>
          <w:szCs w:val="14"/>
        </w:rPr>
        <w:t>n</w:t>
      </w:r>
      <w:r>
        <w:rPr>
          <w:rFonts w:cs="Arial" w:hAnsi="Arial" w:eastAsia="Arial" w:ascii="Arial"/>
          <w:color w:val="313131"/>
          <w:spacing w:val="3"/>
          <w:w w:val="106"/>
          <w:position w:val="-5"/>
          <w:sz w:val="14"/>
          <w:szCs w:val="14"/>
        </w:rPr>
        <w:t>s</w:t>
      </w:r>
      <w:r>
        <w:rPr>
          <w:rFonts w:cs="Arial" w:hAnsi="Arial" w:eastAsia="Arial" w:ascii="Arial"/>
          <w:color w:val="1C1C1C"/>
          <w:spacing w:val="0"/>
          <w:w w:val="106"/>
          <w:position w:val="-5"/>
          <w:sz w:val="14"/>
          <w:szCs w:val="14"/>
        </w:rPr>
        <w:t>p</w:t>
      </w:r>
      <w:r>
        <w:rPr>
          <w:rFonts w:cs="Arial" w:hAnsi="Arial" w:eastAsia="Arial" w:ascii="Arial"/>
          <w:color w:val="1C1C1C"/>
          <w:spacing w:val="8"/>
          <w:w w:val="106"/>
          <w:position w:val="-5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0"/>
          <w:w w:val="106"/>
          <w:position w:val="-5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5"/>
          <w:w w:val="106"/>
          <w:position w:val="-5"/>
          <w:sz w:val="14"/>
          <w:szCs w:val="14"/>
        </w:rPr>
        <w:t>t</w:t>
      </w:r>
      <w:r>
        <w:rPr>
          <w:rFonts w:cs="Arial" w:hAnsi="Arial" w:eastAsia="Arial" w:ascii="Arial"/>
          <w:color w:val="1C1C1C"/>
          <w:spacing w:val="0"/>
          <w:w w:val="106"/>
          <w:position w:val="-5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0"/>
          <w:w w:val="106"/>
          <w:position w:val="-5"/>
          <w:sz w:val="14"/>
          <w:szCs w:val="14"/>
        </w:rPr>
        <w:t>                                                                                       </w:t>
      </w:r>
      <w:r>
        <w:rPr>
          <w:rFonts w:cs="Arial" w:hAnsi="Arial" w:eastAsia="Arial" w:ascii="Arial"/>
          <w:color w:val="1C1C1C"/>
          <w:spacing w:val="30"/>
          <w:w w:val="106"/>
          <w:position w:val="-5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0"/>
          <w:w w:val="87"/>
          <w:position w:val="0"/>
          <w:sz w:val="14"/>
          <w:szCs w:val="14"/>
        </w:rPr>
        <w:t>0</w:t>
      </w:r>
      <w:r>
        <w:rPr>
          <w:rFonts w:cs="Arial" w:hAnsi="Arial" w:eastAsia="Arial" w:ascii="Arial"/>
          <w:color w:val="1C1C1C"/>
          <w:spacing w:val="6"/>
          <w:w w:val="87"/>
          <w:position w:val="0"/>
          <w:sz w:val="14"/>
          <w:szCs w:val="14"/>
        </w:rPr>
        <w:t>4</w:t>
      </w:r>
      <w:r>
        <w:rPr>
          <w:rFonts w:cs="Arial" w:hAnsi="Arial" w:eastAsia="Arial" w:ascii="Arial"/>
          <w:color w:val="1C1C1C"/>
          <w:spacing w:val="3"/>
          <w:w w:val="87"/>
          <w:position w:val="0"/>
          <w:sz w:val="14"/>
          <w:szCs w:val="14"/>
        </w:rPr>
        <w:t>3</w:t>
      </w:r>
      <w:r>
        <w:rPr>
          <w:rFonts w:cs="Arial" w:hAnsi="Arial" w:eastAsia="Arial" w:ascii="Arial"/>
          <w:color w:val="1C1C1C"/>
          <w:spacing w:val="3"/>
          <w:w w:val="87"/>
          <w:position w:val="0"/>
          <w:sz w:val="14"/>
          <w:szCs w:val="14"/>
        </w:rPr>
        <w:t>2</w:t>
      </w:r>
      <w:r>
        <w:rPr>
          <w:rFonts w:cs="Arial" w:hAnsi="Arial" w:eastAsia="Arial" w:ascii="Arial"/>
          <w:color w:val="1C1C1C"/>
          <w:spacing w:val="3"/>
          <w:w w:val="87"/>
          <w:position w:val="0"/>
          <w:sz w:val="14"/>
          <w:szCs w:val="14"/>
        </w:rPr>
        <w:t>B</w:t>
      </w:r>
      <w:r>
        <w:rPr>
          <w:rFonts w:cs="Arial" w:hAnsi="Arial" w:eastAsia="Arial" w:ascii="Arial"/>
          <w:color w:val="313131"/>
          <w:spacing w:val="0"/>
          <w:w w:val="87"/>
          <w:position w:val="0"/>
          <w:sz w:val="14"/>
          <w:szCs w:val="14"/>
        </w:rPr>
        <w:t>BH</w:t>
      </w:r>
      <w:r>
        <w:rPr>
          <w:rFonts w:cs="Arial" w:hAnsi="Arial" w:eastAsia="Arial" w:ascii="Arial"/>
          <w:color w:val="313131"/>
          <w:spacing w:val="34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87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C1C1C"/>
          <w:spacing w:val="3"/>
          <w:w w:val="87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0"/>
          <w:w w:val="87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23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7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3"/>
          <w:w w:val="87"/>
          <w:position w:val="0"/>
          <w:sz w:val="14"/>
          <w:szCs w:val="14"/>
        </w:rPr>
        <w:t>ú</w:t>
      </w:r>
      <w:r>
        <w:rPr>
          <w:rFonts w:cs="Arial" w:hAnsi="Arial" w:eastAsia="Arial" w:ascii="Arial"/>
          <w:color w:val="1C1C1C"/>
          <w:spacing w:val="5"/>
          <w:w w:val="87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1C1C1C"/>
          <w:spacing w:val="3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545454"/>
          <w:spacing w:val="2"/>
          <w:w w:val="87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0"/>
          <w:w w:val="87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0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8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7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1C1C1C"/>
          <w:spacing w:val="0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24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7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313131"/>
          <w:spacing w:val="0"/>
          <w:w w:val="87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313131"/>
          <w:spacing w:val="5"/>
          <w:w w:val="87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C1C1C"/>
          <w:spacing w:val="4"/>
          <w:w w:val="87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2"/>
          <w:w w:val="87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0"/>
          <w:w w:val="87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22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76"/>
          <w:position w:val="0"/>
          <w:sz w:val="14"/>
          <w:szCs w:val="14"/>
        </w:rPr>
        <w:t>0</w:t>
      </w:r>
      <w:r>
        <w:rPr>
          <w:rFonts w:cs="Arial" w:hAnsi="Arial" w:eastAsia="Arial" w:ascii="Arial"/>
          <w:color w:val="313131"/>
          <w:spacing w:val="4"/>
          <w:w w:val="100"/>
          <w:position w:val="0"/>
          <w:sz w:val="14"/>
          <w:szCs w:val="14"/>
        </w:rPr>
        <w:t>0</w:t>
      </w:r>
      <w:r>
        <w:rPr>
          <w:rFonts w:cs="Arial" w:hAnsi="Arial" w:eastAsia="Arial" w:ascii="Arial"/>
          <w:color w:val="1C1C1C"/>
          <w:spacing w:val="4"/>
          <w:w w:val="94"/>
          <w:position w:val="0"/>
          <w:sz w:val="14"/>
          <w:szCs w:val="14"/>
        </w:rPr>
        <w:t>3</w:t>
      </w:r>
      <w:r>
        <w:rPr>
          <w:rFonts w:cs="Arial" w:hAnsi="Arial" w:eastAsia="Arial" w:ascii="Arial"/>
          <w:color w:val="1C1C1C"/>
          <w:spacing w:val="0"/>
          <w:w w:val="97"/>
          <w:position w:val="0"/>
          <w:sz w:val="14"/>
          <w:szCs w:val="14"/>
        </w:rPr>
        <w:t>8</w:t>
      </w:r>
      <w:r>
        <w:rPr>
          <w:rFonts w:cs="Arial" w:hAnsi="Arial" w:eastAsia="Arial" w:ascii="Arial"/>
          <w:color w:val="1C1C1C"/>
          <w:spacing w:val="7"/>
          <w:w w:val="97"/>
          <w:position w:val="0"/>
          <w:sz w:val="14"/>
          <w:szCs w:val="14"/>
        </w:rPr>
        <w:t>0</w:t>
      </w:r>
      <w:r>
        <w:rPr>
          <w:rFonts w:cs="Arial" w:hAnsi="Arial" w:eastAsia="Arial" w:ascii="Arial"/>
          <w:color w:val="1C1C1C"/>
          <w:spacing w:val="4"/>
          <w:w w:val="88"/>
          <w:position w:val="0"/>
          <w:sz w:val="14"/>
          <w:szCs w:val="14"/>
        </w:rPr>
        <w:t>0</w:t>
      </w:r>
      <w:r>
        <w:rPr>
          <w:rFonts w:cs="Arial" w:hAnsi="Arial" w:eastAsia="Arial" w:ascii="Arial"/>
          <w:color w:val="1C1C1C"/>
          <w:spacing w:val="4"/>
          <w:w w:val="100"/>
          <w:position w:val="0"/>
          <w:sz w:val="14"/>
          <w:szCs w:val="14"/>
        </w:rPr>
        <w:t>8</w:t>
      </w:r>
      <w:r>
        <w:rPr>
          <w:rFonts w:cs="Arial" w:hAnsi="Arial" w:eastAsia="Arial" w:ascii="Arial"/>
          <w:color w:val="1C1C1C"/>
          <w:spacing w:val="0"/>
          <w:w w:val="88"/>
          <w:position w:val="0"/>
          <w:sz w:val="14"/>
          <w:szCs w:val="14"/>
        </w:rPr>
        <w:t>9</w:t>
      </w:r>
      <w:r>
        <w:rPr>
          <w:rFonts w:cs="Arial" w:hAnsi="Arial" w:eastAsia="Arial" w:ascii="Arial"/>
          <w:color w:val="1C1C1C"/>
          <w:spacing w:val="18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87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020202"/>
          <w:spacing w:val="2"/>
          <w:w w:val="87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0"/>
          <w:w w:val="87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6"/>
          <w:w w:val="87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313131"/>
          <w:spacing w:val="0"/>
          <w:w w:val="87"/>
          <w:position w:val="0"/>
          <w:sz w:val="14"/>
          <w:szCs w:val="14"/>
        </w:rPr>
        <w:t>ie</w:t>
      </w:r>
      <w:r>
        <w:rPr>
          <w:rFonts w:cs="Arial" w:hAnsi="Arial" w:eastAsia="Arial" w:ascii="Arial"/>
          <w:color w:val="313131"/>
          <w:spacing w:val="7"/>
          <w:w w:val="87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3"/>
          <w:w w:val="87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0"/>
          <w:w w:val="87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0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8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87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0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24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1"/>
          <w:w w:val="59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C1C1C"/>
          <w:spacing w:val="0"/>
          <w:w w:val="82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-17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0"/>
          <w:w w:val="90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1C1C1C"/>
          <w:spacing w:val="4"/>
          <w:w w:val="90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2"/>
          <w:w w:val="90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4"/>
          <w:w w:val="9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3"/>
          <w:w w:val="90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C1C1C"/>
          <w:spacing w:val="3"/>
          <w:w w:val="90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C1C1C"/>
          <w:spacing w:val="1"/>
          <w:w w:val="90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313131"/>
          <w:spacing w:val="4"/>
          <w:w w:val="90"/>
          <w:position w:val="0"/>
          <w:sz w:val="14"/>
          <w:szCs w:val="14"/>
        </w:rPr>
        <w:t>ó</w:t>
      </w:r>
      <w:r>
        <w:rPr>
          <w:rFonts w:cs="Arial" w:hAnsi="Arial" w:eastAsia="Arial" w:ascii="Arial"/>
          <w:color w:val="1C1C1C"/>
          <w:spacing w:val="0"/>
          <w:w w:val="90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0"/>
          <w:w w:val="90"/>
          <w:position w:val="0"/>
          <w:sz w:val="14"/>
          <w:szCs w:val="14"/>
        </w:rPr>
        <w:t>                                                    </w:t>
      </w:r>
      <w:r>
        <w:rPr>
          <w:rFonts w:cs="Arial" w:hAnsi="Arial" w:eastAsia="Arial" w:ascii="Arial"/>
          <w:color w:val="1C1C1C"/>
          <w:spacing w:val="15"/>
          <w:w w:val="9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4"/>
          <w:w w:val="90"/>
          <w:position w:val="-4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4"/>
          <w:w w:val="90"/>
          <w:position w:val="-4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4"/>
          <w:w w:val="90"/>
          <w:position w:val="-4"/>
          <w:sz w:val="14"/>
          <w:szCs w:val="14"/>
        </w:rPr>
        <w:t>L</w:t>
      </w:r>
      <w:r>
        <w:rPr>
          <w:rFonts w:cs="Arial" w:hAnsi="Arial" w:eastAsia="Arial" w:ascii="Arial"/>
          <w:color w:val="1C1C1C"/>
          <w:spacing w:val="4"/>
          <w:w w:val="90"/>
          <w:position w:val="-4"/>
          <w:sz w:val="14"/>
          <w:szCs w:val="14"/>
        </w:rPr>
        <w:t>S</w:t>
      </w:r>
      <w:r>
        <w:rPr>
          <w:rFonts w:cs="Arial" w:hAnsi="Arial" w:eastAsia="Arial" w:ascii="Arial"/>
          <w:color w:val="1C1C1C"/>
          <w:spacing w:val="4"/>
          <w:w w:val="90"/>
          <w:position w:val="-4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0"/>
          <w:w w:val="90"/>
          <w:position w:val="-4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0"/>
          <w:w w:val="9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7"/>
          <w:w w:val="9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5"/>
          <w:position w:val="-4"/>
          <w:sz w:val="14"/>
          <w:szCs w:val="14"/>
        </w:rPr>
        <w:t>J</w:t>
      </w:r>
      <w:r>
        <w:rPr>
          <w:rFonts w:cs="Arial" w:hAnsi="Arial" w:eastAsia="Arial" w:ascii="Arial"/>
          <w:color w:val="1C1C1C"/>
          <w:spacing w:val="5"/>
          <w:w w:val="98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5"/>
          <w:w w:val="103"/>
          <w:position w:val="-4"/>
          <w:sz w:val="14"/>
          <w:szCs w:val="14"/>
        </w:rPr>
        <w:t>V</w:t>
      </w:r>
      <w:r>
        <w:rPr>
          <w:rFonts w:cs="Arial" w:hAnsi="Arial" w:eastAsia="Arial" w:ascii="Arial"/>
          <w:color w:val="1C1C1C"/>
          <w:spacing w:val="3"/>
          <w:w w:val="142"/>
          <w:position w:val="-4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4"/>
          <w:w w:val="88"/>
          <w:position w:val="-4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0"/>
          <w:w w:val="95"/>
          <w:position w:val="-4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0"/>
          <w:w w:val="95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4"/>
          <w:w w:val="76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313131"/>
          <w:spacing w:val="4"/>
          <w:w w:val="94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4"/>
          <w:w w:val="88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313131"/>
          <w:spacing w:val="4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2"/>
          <w:w w:val="108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3"/>
          <w:w w:val="76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0"/>
          <w:w w:val="88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C1C1C"/>
          <w:spacing w:val="15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86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0"/>
          <w:w w:val="86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17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6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313131"/>
          <w:spacing w:val="3"/>
          <w:w w:val="86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0"/>
          <w:w w:val="86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4"/>
          <w:w w:val="86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3"/>
          <w:w w:val="86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0"/>
          <w:w w:val="86"/>
          <w:position w:val="0"/>
          <w:sz w:val="14"/>
          <w:szCs w:val="14"/>
        </w:rPr>
        <w:t>os</w:t>
      </w:r>
      <w:r>
        <w:rPr>
          <w:rFonts w:cs="Arial" w:hAnsi="Arial" w:eastAsia="Arial" w:ascii="Arial"/>
          <w:color w:val="313131"/>
          <w:spacing w:val="0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1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i/>
          <w:color w:val="1C1C1C"/>
          <w:spacing w:val="0"/>
          <w:w w:val="100"/>
          <w:position w:val="0"/>
          <w:sz w:val="14"/>
          <w:szCs w:val="14"/>
        </w:rPr>
        <w:t>y</w:t>
      </w:r>
      <w:r>
        <w:rPr>
          <w:rFonts w:cs="Arial" w:hAnsi="Arial" w:eastAsia="Arial" w:ascii="Arial"/>
          <w:i/>
          <w:color w:val="1C1C1C"/>
          <w:spacing w:val="-3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4"/>
          <w:w w:val="97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313131"/>
          <w:spacing w:val="4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1"/>
          <w:w w:val="88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313131"/>
          <w:spacing w:val="4"/>
          <w:w w:val="88"/>
          <w:position w:val="0"/>
          <w:sz w:val="14"/>
          <w:szCs w:val="14"/>
        </w:rPr>
        <w:t>é</w:t>
      </w:r>
      <w:r>
        <w:rPr>
          <w:rFonts w:cs="Arial" w:hAnsi="Arial" w:eastAsia="Arial" w:ascii="Arial"/>
          <w:color w:val="313131"/>
          <w:spacing w:val="4"/>
          <w:w w:val="94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1C1C1C"/>
          <w:spacing w:val="2"/>
          <w:w w:val="98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3"/>
          <w:w w:val="82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2"/>
          <w:w w:val="118"/>
          <w:position w:val="0"/>
          <w:sz w:val="14"/>
          <w:szCs w:val="14"/>
        </w:rPr>
        <w:t>f</w:t>
      </w:r>
      <w:r>
        <w:rPr>
          <w:rFonts w:cs="Arial" w:hAnsi="Arial" w:eastAsia="Arial" w:ascii="Arial"/>
          <w:color w:val="313131"/>
          <w:spacing w:val="0"/>
          <w:w w:val="90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6"/>
          <w:w w:val="90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020202"/>
          <w:spacing w:val="0"/>
          <w:w w:val="59"/>
          <w:position w:val="0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4"/>
          <w:szCs w:val="14"/>
        </w:rPr>
        <w:jc w:val="left"/>
        <w:spacing w:before="4" w:lineRule="exact" w:line="140"/>
      </w:pPr>
      <w:r>
        <w:rPr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200"/>
        <w:ind w:left="406"/>
      </w:pPr>
      <w:r>
        <w:rPr>
          <w:rFonts w:cs="Times New Roman" w:hAnsi="Times New Roman" w:eastAsia="Times New Roman" w:ascii="Times New Roman"/>
          <w:color w:val="444444"/>
          <w:spacing w:val="-3"/>
          <w:w w:val="78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313131"/>
          <w:spacing w:val="-4"/>
          <w:w w:val="111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C1C1C"/>
          <w:spacing w:val="0"/>
          <w:w w:val="94"/>
          <w:position w:val="-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C1C1C"/>
          <w:spacing w:val="0"/>
          <w:w w:val="100"/>
          <w:position w:val="-1"/>
          <w:sz w:val="18"/>
          <w:szCs w:val="18"/>
        </w:rPr>
        <w:t>      </w:t>
      </w:r>
      <w:r>
        <w:rPr>
          <w:rFonts w:cs="Times New Roman" w:hAnsi="Times New Roman" w:eastAsia="Times New Roman" w:ascii="Times New Roman"/>
          <w:color w:val="1C1C1C"/>
          <w:spacing w:val="8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5"/>
          <w:w w:val="90"/>
          <w:position w:val="-1"/>
          <w:sz w:val="14"/>
          <w:szCs w:val="14"/>
        </w:rPr>
        <w:t>M</w:t>
      </w:r>
      <w:r>
        <w:rPr>
          <w:rFonts w:cs="Arial" w:hAnsi="Arial" w:eastAsia="Arial" w:ascii="Arial"/>
          <w:color w:val="313131"/>
          <w:spacing w:val="4"/>
          <w:w w:val="112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4"/>
          <w:w w:val="100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2"/>
          <w:w w:val="130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313131"/>
          <w:spacing w:val="4"/>
          <w:w w:val="10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4"/>
          <w:w w:val="106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2"/>
          <w:w w:val="103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6"/>
          <w:w w:val="114"/>
          <w:position w:val="-1"/>
          <w:sz w:val="14"/>
          <w:szCs w:val="14"/>
        </w:rPr>
        <w:t>m</w:t>
      </w:r>
      <w:r>
        <w:rPr>
          <w:rFonts w:cs="Arial" w:hAnsi="Arial" w:eastAsia="Arial" w:ascii="Arial"/>
          <w:color w:val="020202"/>
          <w:spacing w:val="2"/>
          <w:w w:val="103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313131"/>
          <w:spacing w:val="4"/>
          <w:w w:val="10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4"/>
          <w:w w:val="100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3"/>
          <w:w w:val="142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1C1C1C"/>
          <w:spacing w:val="0"/>
          <w:w w:val="100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13"/>
          <w:w w:val="100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C1C1C"/>
          <w:spacing w:val="0"/>
          <w:w w:val="100"/>
          <w:position w:val="-1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1C1C1C"/>
          <w:spacing w:val="9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5"/>
          <w:w w:val="81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4"/>
          <w:w w:val="94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0"/>
          <w:w w:val="103"/>
          <w:position w:val="-1"/>
          <w:sz w:val="14"/>
          <w:szCs w:val="14"/>
        </w:rPr>
        <w:t>p</w:t>
      </w:r>
      <w:r>
        <w:rPr>
          <w:rFonts w:cs="Arial" w:hAnsi="Arial" w:eastAsia="Arial" w:ascii="Arial"/>
          <w:color w:val="1C1C1C"/>
          <w:spacing w:val="8"/>
          <w:w w:val="103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3"/>
          <w:w w:val="128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4"/>
          <w:w w:val="88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0"/>
          <w:w w:val="104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313131"/>
          <w:spacing w:val="5"/>
          <w:w w:val="104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313131"/>
          <w:spacing w:val="4"/>
          <w:w w:val="106"/>
          <w:position w:val="-1"/>
          <w:sz w:val="14"/>
          <w:szCs w:val="14"/>
        </w:rPr>
        <w:t>ó</w:t>
      </w:r>
      <w:r>
        <w:rPr>
          <w:rFonts w:cs="Arial" w:hAnsi="Arial" w:eastAsia="Arial" w:ascii="Arial"/>
          <w:color w:val="020202"/>
          <w:spacing w:val="0"/>
          <w:w w:val="100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0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11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4"/>
          <w:w w:val="100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1C1C1C"/>
          <w:spacing w:val="0"/>
          <w:w w:val="10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18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4"/>
          <w:w w:val="100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0"/>
          <w:w w:val="100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1C1C1C"/>
          <w:spacing w:val="5"/>
          <w:w w:val="100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4"/>
          <w:w w:val="100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0"/>
          <w:w w:val="100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1C1C1C"/>
          <w:spacing w:val="0"/>
          <w:w w:val="100"/>
          <w:position w:val="-1"/>
          <w:sz w:val="14"/>
          <w:szCs w:val="14"/>
        </w:rPr>
        <w:t>                 </w:t>
      </w:r>
      <w:r>
        <w:rPr>
          <w:rFonts w:cs="Arial" w:hAnsi="Arial" w:eastAsia="Arial" w:ascii="Arial"/>
          <w:color w:val="1C1C1C"/>
          <w:spacing w:val="36"/>
          <w:w w:val="100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C1C1C"/>
          <w:spacing w:val="-3"/>
          <w:w w:val="94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313131"/>
          <w:spacing w:val="-3"/>
          <w:w w:val="83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C1C1C"/>
          <w:spacing w:val="-3"/>
          <w:w w:val="151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C1C1C"/>
          <w:spacing w:val="-4"/>
          <w:w w:val="106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313131"/>
          <w:spacing w:val="-3"/>
          <w:w w:val="94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C1C1C"/>
          <w:spacing w:val="-3"/>
          <w:w w:val="141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C1C1C"/>
          <w:spacing w:val="-3"/>
          <w:w w:val="94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C1C1C"/>
          <w:spacing w:val="-4"/>
          <w:w w:val="106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C1C1C"/>
          <w:spacing w:val="-4"/>
          <w:w w:val="106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C1C1C"/>
          <w:spacing w:val="0"/>
          <w:w w:val="78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C1C1C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C1C1C"/>
          <w:spacing w:val="-4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2"/>
          <w:w w:val="82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313131"/>
          <w:spacing w:val="3"/>
          <w:w w:val="82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0"/>
          <w:w w:val="82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19"/>
          <w:w w:val="82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90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444444"/>
          <w:spacing w:val="4"/>
          <w:w w:val="9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0"/>
          <w:w w:val="90"/>
          <w:position w:val="2"/>
          <w:sz w:val="14"/>
          <w:szCs w:val="14"/>
        </w:rPr>
        <w:t>rv</w:t>
      </w:r>
      <w:r>
        <w:rPr>
          <w:rFonts w:cs="Arial" w:hAnsi="Arial" w:eastAsia="Arial" w:ascii="Arial"/>
          <w:color w:val="1C1C1C"/>
          <w:spacing w:val="5"/>
          <w:w w:val="90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13131"/>
          <w:spacing w:val="4"/>
          <w:w w:val="9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0"/>
          <w:w w:val="9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33"/>
          <w:w w:val="9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4"/>
          <w:w w:val="9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0"/>
          <w:w w:val="9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18"/>
          <w:w w:val="9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5"/>
          <w:w w:val="86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313131"/>
          <w:spacing w:val="4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2"/>
          <w:w w:val="11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313131"/>
          <w:spacing w:val="4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4"/>
          <w:w w:val="94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13131"/>
          <w:spacing w:val="1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6"/>
          <w:w w:val="94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313131"/>
          <w:spacing w:val="1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13131"/>
          <w:spacing w:val="4"/>
          <w:w w:val="9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13131"/>
          <w:spacing w:val="2"/>
          <w:w w:val="11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313131"/>
          <w:spacing w:val="0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0"/>
          <w:w w:val="100"/>
          <w:position w:val="2"/>
          <w:sz w:val="14"/>
          <w:szCs w:val="14"/>
        </w:rPr>
        <w:t>y</w:t>
      </w:r>
      <w:r>
        <w:rPr>
          <w:rFonts w:cs="Arial" w:hAnsi="Arial" w:eastAsia="Arial" w:ascii="Arial"/>
          <w:color w:val="1C1C1C"/>
          <w:spacing w:val="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2"/>
          <w:w w:val="78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4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4"/>
          <w:w w:val="94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1C1C1C"/>
          <w:spacing w:val="4"/>
          <w:w w:val="94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2"/>
          <w:w w:val="98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3"/>
          <w:w w:val="82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4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4"/>
          <w:w w:val="13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0"/>
          <w:w w:val="76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-1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82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0"/>
          <w:w w:val="82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0"/>
          <w:w w:val="82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7"/>
          <w:w w:val="82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0"/>
          <w:w w:val="82"/>
          <w:position w:val="2"/>
          <w:sz w:val="14"/>
          <w:szCs w:val="14"/>
        </w:rPr>
        <w:t>2</w:t>
      </w:r>
      <w:r>
        <w:rPr>
          <w:rFonts w:cs="Arial" w:hAnsi="Arial" w:eastAsia="Arial" w:ascii="Arial"/>
          <w:color w:val="1C1C1C"/>
          <w:spacing w:val="19"/>
          <w:w w:val="82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13131"/>
          <w:spacing w:val="0"/>
          <w:w w:val="82"/>
          <w:position w:val="2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313131"/>
          <w:spacing w:val="4"/>
          <w:w w:val="82"/>
          <w:position w:val="2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C1C1C"/>
          <w:spacing w:val="0"/>
          <w:w w:val="82"/>
          <w:position w:val="2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1C1C1C"/>
          <w:spacing w:val="4"/>
          <w:w w:val="82"/>
          <w:position w:val="2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313131"/>
          <w:spacing w:val="2"/>
          <w:w w:val="82"/>
          <w:position w:val="2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C1C1C"/>
          <w:spacing w:val="2"/>
          <w:w w:val="82"/>
          <w:position w:val="2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1C1C1C"/>
          <w:spacing w:val="2"/>
          <w:w w:val="82"/>
          <w:position w:val="2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313131"/>
          <w:spacing w:val="0"/>
          <w:w w:val="82"/>
          <w:position w:val="2"/>
          <w:sz w:val="16"/>
          <w:szCs w:val="16"/>
        </w:rPr>
        <w:t>s</w:t>
      </w:r>
      <w:r>
        <w:rPr>
          <w:rFonts w:cs="Times New Roman" w:hAnsi="Times New Roman" w:eastAsia="Times New Roman" w:ascii="Times New Roman"/>
          <w:color w:val="313131"/>
          <w:spacing w:val="0"/>
          <w:w w:val="82"/>
          <w:position w:val="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313131"/>
          <w:spacing w:val="16"/>
          <w:w w:val="82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313131"/>
          <w:spacing w:val="2"/>
          <w:w w:val="82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13131"/>
          <w:spacing w:val="3"/>
          <w:w w:val="82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3"/>
          <w:w w:val="82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444444"/>
          <w:spacing w:val="0"/>
          <w:w w:val="82"/>
          <w:position w:val="2"/>
          <w:sz w:val="14"/>
          <w:szCs w:val="14"/>
        </w:rPr>
        <w:t>on</w:t>
      </w:r>
      <w:r>
        <w:rPr>
          <w:rFonts w:cs="Arial" w:hAnsi="Arial" w:eastAsia="Arial" w:ascii="Arial"/>
          <w:color w:val="444444"/>
          <w:spacing w:val="0"/>
          <w:w w:val="82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444444"/>
          <w:spacing w:val="14"/>
          <w:w w:val="82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2"/>
          <w:w w:val="130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313131"/>
          <w:spacing w:val="4"/>
          <w:w w:val="94"/>
          <w:position w:val="2"/>
          <w:sz w:val="14"/>
          <w:szCs w:val="14"/>
        </w:rPr>
        <w:t>7</w:t>
      </w:r>
      <w:r>
        <w:rPr>
          <w:rFonts w:cs="Arial" w:hAnsi="Arial" w:eastAsia="Arial" w:ascii="Arial"/>
          <w:color w:val="1C1C1C"/>
          <w:spacing w:val="0"/>
          <w:w w:val="70"/>
          <w:position w:val="2"/>
          <w:sz w:val="14"/>
          <w:szCs w:val="14"/>
        </w:rPr>
        <w:t>1</w:t>
      </w:r>
      <w:r>
        <w:rPr>
          <w:rFonts w:cs="Arial" w:hAnsi="Arial" w:eastAsia="Arial" w:ascii="Arial"/>
          <w:color w:val="1C1C1C"/>
          <w:spacing w:val="0"/>
          <w:w w:val="100"/>
          <w:position w:val="2"/>
          <w:sz w:val="14"/>
          <w:szCs w:val="14"/>
        </w:rPr>
        <w:t>                        </w:t>
      </w:r>
      <w:r>
        <w:rPr>
          <w:rFonts w:cs="Arial" w:hAnsi="Arial" w:eastAsia="Arial" w:ascii="Arial"/>
          <w:color w:val="1C1C1C"/>
          <w:spacing w:val="13"/>
          <w:w w:val="10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C1C1C"/>
          <w:spacing w:val="-3"/>
          <w:w w:val="83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C1C1C"/>
          <w:spacing w:val="-2"/>
          <w:w w:val="100"/>
          <w:position w:val="-1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1C1C1C"/>
          <w:spacing w:val="-4"/>
          <w:w w:val="111"/>
          <w:position w:val="-1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1C1C1C"/>
          <w:spacing w:val="-4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C1C1C"/>
          <w:spacing w:val="-4"/>
          <w:w w:val="106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444444"/>
          <w:spacing w:val="-2"/>
          <w:w w:val="100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C1C1C"/>
          <w:spacing w:val="-4"/>
          <w:w w:val="106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C1C1C"/>
          <w:spacing w:val="0"/>
          <w:w w:val="94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C1C1C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C1C1C"/>
          <w:spacing w:val="-14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0"/>
          <w:w w:val="100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1C1C1C"/>
          <w:spacing w:val="7"/>
          <w:w w:val="100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0"/>
          <w:w w:val="100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1C1C1C"/>
          <w:spacing w:val="9"/>
          <w:w w:val="100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1C1C1C"/>
          <w:spacing w:val="0"/>
          <w:w w:val="100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7"/>
          <w:w w:val="100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4"/>
          <w:w w:val="100"/>
          <w:position w:val="-1"/>
          <w:sz w:val="14"/>
          <w:szCs w:val="14"/>
        </w:rPr>
        <w:t>B</w:t>
      </w:r>
      <w:r>
        <w:rPr>
          <w:rFonts w:cs="Arial" w:hAnsi="Arial" w:eastAsia="Arial" w:ascii="Arial"/>
          <w:color w:val="020202"/>
          <w:spacing w:val="5"/>
          <w:w w:val="100"/>
          <w:position w:val="-1"/>
          <w:sz w:val="14"/>
          <w:szCs w:val="14"/>
        </w:rPr>
        <w:t>U</w:t>
      </w:r>
      <w:r>
        <w:rPr>
          <w:rFonts w:cs="Arial" w:hAnsi="Arial" w:eastAsia="Arial" w:ascii="Arial"/>
          <w:color w:val="1C1C1C"/>
          <w:spacing w:val="0"/>
          <w:w w:val="100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8"/>
          <w:w w:val="100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1C1C1C"/>
          <w:spacing w:val="6"/>
          <w:w w:val="100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0"/>
          <w:w w:val="100"/>
          <w:position w:val="-1"/>
          <w:sz w:val="14"/>
          <w:szCs w:val="14"/>
        </w:rPr>
        <w:t>RA</w:t>
      </w:r>
      <w:r>
        <w:rPr>
          <w:rFonts w:cs="Arial" w:hAnsi="Arial" w:eastAsia="Arial" w:ascii="Arial"/>
          <w:color w:val="1C1C1C"/>
          <w:spacing w:val="0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6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4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1C1C1C"/>
          <w:spacing w:val="0"/>
          <w:w w:val="84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0"/>
          <w:w w:val="84"/>
          <w:position w:val="-1"/>
          <w:sz w:val="14"/>
          <w:szCs w:val="14"/>
        </w:rPr>
        <w:t>                           </w:t>
      </w:r>
      <w:r>
        <w:rPr>
          <w:rFonts w:cs="Arial" w:hAnsi="Arial" w:eastAsia="Arial" w:ascii="Arial"/>
          <w:color w:val="1C1C1C"/>
          <w:spacing w:val="1"/>
          <w:w w:val="84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C1C1C"/>
          <w:spacing w:val="-3"/>
          <w:w w:val="78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20202"/>
          <w:spacing w:val="-4"/>
          <w:w w:val="106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313131"/>
          <w:spacing w:val="-4"/>
          <w:w w:val="100"/>
          <w:position w:val="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C1C1C"/>
          <w:spacing w:val="-4"/>
          <w:w w:val="100"/>
          <w:position w:val="0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313131"/>
          <w:spacing w:val="-4"/>
          <w:w w:val="106"/>
          <w:position w:val="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C1C1C"/>
          <w:spacing w:val="0"/>
          <w:w w:val="97"/>
          <w:position w:val="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C1C1C"/>
          <w:spacing w:val="-7"/>
          <w:w w:val="97"/>
          <w:position w:val="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C1C1C"/>
          <w:spacing w:val="-4"/>
          <w:w w:val="106"/>
          <w:position w:val="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C1C1C"/>
          <w:spacing w:val="0"/>
          <w:w w:val="94"/>
          <w:position w:val="0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80"/>
        <w:ind w:left="982"/>
      </w:pPr>
      <w:r>
        <w:rPr>
          <w:rFonts w:cs="Arial" w:hAnsi="Arial" w:eastAsia="Arial" w:ascii="Arial"/>
          <w:color w:val="1C1C1C"/>
          <w:spacing w:val="5"/>
          <w:w w:val="86"/>
          <w:sz w:val="14"/>
          <w:szCs w:val="14"/>
        </w:rPr>
        <w:t>M</w:t>
      </w:r>
      <w:r>
        <w:rPr>
          <w:rFonts w:cs="Arial" w:hAnsi="Arial" w:eastAsia="Arial" w:ascii="Arial"/>
          <w:color w:val="1C1C1C"/>
          <w:spacing w:val="4"/>
          <w:w w:val="106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4"/>
          <w:w w:val="106"/>
          <w:sz w:val="14"/>
          <w:szCs w:val="14"/>
        </w:rPr>
        <w:t>q</w:t>
      </w:r>
      <w:r>
        <w:rPr>
          <w:rFonts w:cs="Arial" w:hAnsi="Arial" w:eastAsia="Arial" w:ascii="Arial"/>
          <w:color w:val="1C1C1C"/>
          <w:spacing w:val="4"/>
          <w:w w:val="106"/>
          <w:sz w:val="14"/>
          <w:szCs w:val="14"/>
        </w:rPr>
        <w:t>u</w:t>
      </w:r>
      <w:r>
        <w:rPr>
          <w:rFonts w:cs="Arial" w:hAnsi="Arial" w:eastAsia="Arial" w:ascii="Arial"/>
          <w:color w:val="020202"/>
          <w:spacing w:val="2"/>
          <w:w w:val="103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4"/>
          <w:w w:val="106"/>
          <w:sz w:val="14"/>
          <w:szCs w:val="14"/>
        </w:rPr>
        <w:t>n</w:t>
      </w:r>
      <w:r>
        <w:rPr>
          <w:rFonts w:cs="Arial" w:hAnsi="Arial" w:eastAsia="Arial" w:ascii="Arial"/>
          <w:color w:val="313131"/>
          <w:spacing w:val="4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0"/>
          <w:w w:val="148"/>
          <w:sz w:val="14"/>
          <w:szCs w:val="14"/>
        </w:rPr>
        <w:t>l</w:t>
      </w:r>
      <w:r>
        <w:rPr>
          <w:rFonts w:cs="Arial" w:hAnsi="Arial" w:eastAsia="Arial" w:ascii="Arial"/>
          <w:color w:val="1C1C1C"/>
          <w:spacing w:val="4"/>
          <w:w w:val="148"/>
          <w:sz w:val="14"/>
          <w:szCs w:val="14"/>
        </w:rPr>
        <w:t>i</w:t>
      </w:r>
      <w:r>
        <w:rPr>
          <w:rFonts w:cs="Arial" w:hAnsi="Arial" w:eastAsia="Arial" w:ascii="Arial"/>
          <w:color w:val="313131"/>
          <w:spacing w:val="4"/>
          <w:w w:val="106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0"/>
          <w:w w:val="92"/>
          <w:sz w:val="14"/>
          <w:szCs w:val="14"/>
        </w:rPr>
        <w:t>s</w:t>
      </w:r>
      <w:r>
        <w:rPr>
          <w:rFonts w:cs="Arial" w:hAnsi="Arial" w:eastAsia="Arial" w:ascii="Arial"/>
          <w:color w:val="1C1C1C"/>
          <w:spacing w:val="1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1C1C1C"/>
          <w:spacing w:val="1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3"/>
          <w:w w:val="69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4"/>
          <w:w w:val="118"/>
          <w:sz w:val="14"/>
          <w:szCs w:val="14"/>
        </w:rPr>
        <w:t>q</w:t>
      </w:r>
      <w:r>
        <w:rPr>
          <w:rFonts w:cs="Arial" w:hAnsi="Arial" w:eastAsia="Arial" w:ascii="Arial"/>
          <w:color w:val="1C1C1C"/>
          <w:spacing w:val="4"/>
          <w:w w:val="106"/>
          <w:sz w:val="14"/>
          <w:szCs w:val="14"/>
        </w:rPr>
        <w:t>u</w:t>
      </w:r>
      <w:r>
        <w:rPr>
          <w:rFonts w:cs="Arial" w:hAnsi="Arial" w:eastAsia="Arial" w:ascii="Arial"/>
          <w:color w:val="1C1C1C"/>
          <w:spacing w:val="1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0"/>
          <w:w w:val="109"/>
          <w:sz w:val="14"/>
          <w:szCs w:val="14"/>
        </w:rPr>
        <w:t>p</w:t>
      </w:r>
      <w:r>
        <w:rPr>
          <w:rFonts w:cs="Arial" w:hAnsi="Arial" w:eastAsia="Arial" w:ascii="Arial"/>
          <w:color w:val="1C1C1C"/>
          <w:spacing w:val="8"/>
          <w:w w:val="109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0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313131"/>
          <w:spacing w:val="0"/>
          <w:w w:val="100"/>
          <w:sz w:val="14"/>
          <w:szCs w:val="14"/>
        </w:rPr>
        <w:t>                                                                         </w:t>
      </w:r>
      <w:r>
        <w:rPr>
          <w:rFonts w:cs="Arial" w:hAnsi="Arial" w:eastAsia="Arial" w:ascii="Arial"/>
          <w:color w:val="313131"/>
          <w:spacing w:val="-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0"/>
          <w:w w:val="85"/>
          <w:position w:val="5"/>
          <w:sz w:val="14"/>
          <w:szCs w:val="14"/>
        </w:rPr>
        <w:t>p</w:t>
      </w:r>
      <w:r>
        <w:rPr>
          <w:rFonts w:cs="Arial" w:hAnsi="Arial" w:eastAsia="Arial" w:ascii="Arial"/>
          <w:color w:val="313131"/>
          <w:spacing w:val="7"/>
          <w:w w:val="85"/>
          <w:position w:val="5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0"/>
          <w:w w:val="102"/>
          <w:position w:val="5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4"/>
          <w:w w:val="102"/>
          <w:position w:val="5"/>
          <w:sz w:val="14"/>
          <w:szCs w:val="14"/>
        </w:rPr>
        <w:t>t</w:t>
      </w:r>
      <w:r>
        <w:rPr>
          <w:rFonts w:cs="Arial" w:hAnsi="Arial" w:eastAsia="Arial" w:ascii="Arial"/>
          <w:color w:val="313131"/>
          <w:spacing w:val="4"/>
          <w:w w:val="88"/>
          <w:position w:val="5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4"/>
          <w:w w:val="94"/>
          <w:position w:val="5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0"/>
          <w:w w:val="87"/>
          <w:position w:val="5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6"/>
          <w:w w:val="87"/>
          <w:position w:val="5"/>
          <w:sz w:val="14"/>
          <w:szCs w:val="14"/>
        </w:rPr>
        <w:t>c</w:t>
      </w:r>
      <w:r>
        <w:rPr>
          <w:rFonts w:cs="Arial" w:hAnsi="Arial" w:eastAsia="Arial" w:ascii="Arial"/>
          <w:color w:val="545454"/>
          <w:spacing w:val="2"/>
          <w:w w:val="103"/>
          <w:position w:val="5"/>
          <w:sz w:val="14"/>
          <w:szCs w:val="14"/>
        </w:rPr>
        <w:t>i</w:t>
      </w:r>
      <w:r>
        <w:rPr>
          <w:rFonts w:cs="Arial" w:hAnsi="Arial" w:eastAsia="Arial" w:ascii="Arial"/>
          <w:color w:val="313131"/>
          <w:spacing w:val="3"/>
          <w:w w:val="82"/>
          <w:position w:val="5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4"/>
          <w:w w:val="88"/>
          <w:position w:val="5"/>
          <w:sz w:val="14"/>
          <w:szCs w:val="14"/>
        </w:rPr>
        <w:t>n</w:t>
      </w:r>
      <w:r>
        <w:rPr>
          <w:rFonts w:cs="Arial" w:hAnsi="Arial" w:eastAsia="Arial" w:ascii="Arial"/>
          <w:color w:val="313131"/>
          <w:spacing w:val="2"/>
          <w:w w:val="130"/>
          <w:position w:val="5"/>
          <w:sz w:val="14"/>
          <w:szCs w:val="14"/>
        </w:rPr>
        <w:t>t</w:t>
      </w:r>
      <w:r>
        <w:rPr>
          <w:rFonts w:cs="Arial" w:hAnsi="Arial" w:eastAsia="Arial" w:ascii="Arial"/>
          <w:color w:val="313131"/>
          <w:spacing w:val="3"/>
          <w:w w:val="82"/>
          <w:position w:val="5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0"/>
          <w:w w:val="78"/>
          <w:position w:val="5"/>
          <w:sz w:val="14"/>
          <w:szCs w:val="14"/>
        </w:rPr>
        <w:t>s</w:t>
      </w:r>
      <w:r>
        <w:rPr>
          <w:rFonts w:cs="Arial" w:hAnsi="Arial" w:eastAsia="Arial" w:ascii="Arial"/>
          <w:color w:val="313131"/>
          <w:spacing w:val="17"/>
          <w:w w:val="100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0"/>
          <w:w w:val="74"/>
          <w:position w:val="5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24"/>
          <w:w w:val="74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545454"/>
          <w:spacing w:val="1"/>
          <w:w w:val="74"/>
          <w:position w:val="5"/>
          <w:sz w:val="14"/>
          <w:szCs w:val="14"/>
        </w:rPr>
        <w:t>l</w:t>
      </w:r>
      <w:r>
        <w:rPr>
          <w:rFonts w:cs="Arial" w:hAnsi="Arial" w:eastAsia="Arial" w:ascii="Arial"/>
          <w:color w:val="313131"/>
          <w:spacing w:val="0"/>
          <w:w w:val="74"/>
          <w:position w:val="5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0"/>
          <w:w w:val="74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9"/>
          <w:w w:val="74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4"/>
          <w:w w:val="77"/>
          <w:position w:val="5"/>
          <w:sz w:val="14"/>
          <w:szCs w:val="14"/>
        </w:rPr>
        <w:t>D</w:t>
      </w:r>
      <w:r>
        <w:rPr>
          <w:rFonts w:cs="Arial" w:hAnsi="Arial" w:eastAsia="Arial" w:ascii="Arial"/>
          <w:color w:val="1C1C1C"/>
          <w:spacing w:val="1"/>
          <w:w w:val="88"/>
          <w:position w:val="5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3"/>
          <w:w w:val="118"/>
          <w:position w:val="5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0"/>
          <w:w w:val="87"/>
          <w:position w:val="5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6"/>
          <w:w w:val="87"/>
          <w:position w:val="5"/>
          <w:sz w:val="14"/>
          <w:szCs w:val="14"/>
        </w:rPr>
        <w:t>c</w:t>
      </w:r>
      <w:r>
        <w:rPr>
          <w:rFonts w:cs="Arial" w:hAnsi="Arial" w:eastAsia="Arial" w:ascii="Arial"/>
          <w:color w:val="313131"/>
          <w:spacing w:val="3"/>
          <w:w w:val="85"/>
          <w:position w:val="5"/>
          <w:sz w:val="14"/>
          <w:szCs w:val="14"/>
        </w:rPr>
        <w:t>c</w:t>
      </w:r>
      <w:r>
        <w:rPr>
          <w:rFonts w:cs="Arial" w:hAnsi="Arial" w:eastAsia="Arial" w:ascii="Arial"/>
          <w:color w:val="1C1C1C"/>
          <w:spacing w:val="1"/>
          <w:w w:val="88"/>
          <w:position w:val="5"/>
          <w:sz w:val="14"/>
          <w:szCs w:val="14"/>
        </w:rPr>
        <w:t>i</w:t>
      </w:r>
      <w:r>
        <w:rPr>
          <w:rFonts w:cs="Arial" w:hAnsi="Arial" w:eastAsia="Arial" w:ascii="Arial"/>
          <w:color w:val="313131"/>
          <w:spacing w:val="4"/>
          <w:w w:val="94"/>
          <w:position w:val="5"/>
          <w:sz w:val="14"/>
          <w:szCs w:val="14"/>
        </w:rPr>
        <w:t>ó</w:t>
      </w:r>
      <w:r>
        <w:rPr>
          <w:rFonts w:cs="Arial" w:hAnsi="Arial" w:eastAsia="Arial" w:ascii="Arial"/>
          <w:color w:val="1C1C1C"/>
          <w:spacing w:val="0"/>
          <w:w w:val="82"/>
          <w:position w:val="5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0"/>
          <w:w w:val="100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-17"/>
          <w:w w:val="100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4"/>
          <w:w w:val="76"/>
          <w:position w:val="5"/>
          <w:sz w:val="14"/>
          <w:szCs w:val="14"/>
        </w:rPr>
        <w:t>G</w:t>
      </w:r>
      <w:r>
        <w:rPr>
          <w:rFonts w:cs="Arial" w:hAnsi="Arial" w:eastAsia="Arial" w:ascii="Arial"/>
          <w:color w:val="313131"/>
          <w:spacing w:val="4"/>
          <w:w w:val="88"/>
          <w:position w:val="5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4"/>
          <w:w w:val="88"/>
          <w:position w:val="5"/>
          <w:sz w:val="14"/>
          <w:szCs w:val="14"/>
        </w:rPr>
        <w:t>n</w:t>
      </w:r>
      <w:r>
        <w:rPr>
          <w:rFonts w:cs="Arial" w:hAnsi="Arial" w:eastAsia="Arial" w:ascii="Arial"/>
          <w:color w:val="313131"/>
          <w:spacing w:val="4"/>
          <w:w w:val="88"/>
          <w:position w:val="5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2"/>
          <w:w w:val="108"/>
          <w:position w:val="5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3"/>
          <w:w w:val="82"/>
          <w:position w:val="5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0"/>
          <w:w w:val="88"/>
          <w:position w:val="5"/>
          <w:sz w:val="14"/>
          <w:szCs w:val="14"/>
        </w:rPr>
        <w:t>l</w:t>
      </w:r>
      <w:r>
        <w:rPr>
          <w:rFonts w:cs="Arial" w:hAnsi="Arial" w:eastAsia="Arial" w:ascii="Arial"/>
          <w:color w:val="1C1C1C"/>
          <w:spacing w:val="15"/>
          <w:w w:val="100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4"/>
          <w:w w:val="100"/>
          <w:position w:val="5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0"/>
          <w:w w:val="100"/>
          <w:position w:val="5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-1"/>
          <w:w w:val="100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4"/>
          <w:w w:val="72"/>
          <w:position w:val="5"/>
          <w:sz w:val="14"/>
          <w:szCs w:val="14"/>
        </w:rPr>
        <w:t>C</w:t>
      </w:r>
      <w:r>
        <w:rPr>
          <w:rFonts w:cs="Arial" w:hAnsi="Arial" w:eastAsia="Arial" w:ascii="Arial"/>
          <w:color w:val="1C1C1C"/>
          <w:spacing w:val="4"/>
          <w:w w:val="94"/>
          <w:position w:val="5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0"/>
          <w:w w:val="103"/>
          <w:position w:val="5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5"/>
          <w:w w:val="103"/>
          <w:position w:val="5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0"/>
          <w:w w:val="88"/>
          <w:position w:val="5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7"/>
          <w:w w:val="88"/>
          <w:position w:val="5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0"/>
          <w:w w:val="85"/>
          <w:position w:val="5"/>
          <w:sz w:val="14"/>
          <w:szCs w:val="14"/>
        </w:rPr>
        <w:t>s</w:t>
      </w:r>
      <w:r>
        <w:rPr>
          <w:rFonts w:cs="Arial" w:hAnsi="Arial" w:eastAsia="Arial" w:ascii="Arial"/>
          <w:color w:val="1C1C1C"/>
          <w:spacing w:val="12"/>
          <w:w w:val="100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0"/>
          <w:w w:val="78"/>
          <w:position w:val="5"/>
          <w:sz w:val="14"/>
          <w:szCs w:val="14"/>
        </w:rPr>
        <w:t>y</w:t>
      </w:r>
      <w:r>
        <w:rPr>
          <w:rFonts w:cs="Arial" w:hAnsi="Arial" w:eastAsia="Arial" w:ascii="Arial"/>
          <w:color w:val="313131"/>
          <w:spacing w:val="21"/>
          <w:w w:val="78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4"/>
          <w:w w:val="97"/>
          <w:position w:val="5"/>
          <w:sz w:val="14"/>
          <w:szCs w:val="14"/>
        </w:rPr>
        <w:t>T</w:t>
      </w:r>
      <w:r>
        <w:rPr>
          <w:rFonts w:cs="Arial" w:hAnsi="Arial" w:eastAsia="Arial" w:ascii="Arial"/>
          <w:color w:val="313131"/>
          <w:spacing w:val="3"/>
          <w:w w:val="76"/>
          <w:position w:val="5"/>
          <w:sz w:val="14"/>
          <w:szCs w:val="14"/>
        </w:rPr>
        <w:t>e</w:t>
      </w:r>
      <w:r>
        <w:rPr>
          <w:rFonts w:cs="Arial" w:hAnsi="Arial" w:eastAsia="Arial" w:ascii="Arial"/>
          <w:color w:val="545454"/>
          <w:spacing w:val="2"/>
          <w:w w:val="103"/>
          <w:position w:val="5"/>
          <w:sz w:val="14"/>
          <w:szCs w:val="14"/>
        </w:rPr>
        <w:t>l</w:t>
      </w:r>
      <w:r>
        <w:rPr>
          <w:rFonts w:cs="Arial" w:hAnsi="Arial" w:eastAsia="Arial" w:ascii="Arial"/>
          <w:color w:val="444444"/>
          <w:spacing w:val="4"/>
          <w:w w:val="88"/>
          <w:position w:val="5"/>
          <w:sz w:val="14"/>
          <w:szCs w:val="14"/>
        </w:rPr>
        <w:t>é</w:t>
      </w:r>
      <w:r>
        <w:rPr>
          <w:rFonts w:cs="Arial" w:hAnsi="Arial" w:eastAsia="Arial" w:ascii="Arial"/>
          <w:color w:val="313131"/>
          <w:spacing w:val="4"/>
          <w:w w:val="88"/>
          <w:position w:val="5"/>
          <w:sz w:val="14"/>
          <w:szCs w:val="14"/>
        </w:rPr>
        <w:t>g</w:t>
      </w:r>
      <w:r>
        <w:rPr>
          <w:rFonts w:cs="Arial" w:hAnsi="Arial" w:eastAsia="Arial" w:ascii="Arial"/>
          <w:color w:val="313131"/>
          <w:spacing w:val="3"/>
          <w:w w:val="118"/>
          <w:position w:val="5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3"/>
          <w:w w:val="76"/>
          <w:position w:val="5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0"/>
          <w:w w:val="98"/>
          <w:position w:val="5"/>
          <w:sz w:val="14"/>
          <w:szCs w:val="14"/>
        </w:rPr>
        <w:t>f</w:t>
      </w:r>
      <w:r>
        <w:rPr>
          <w:rFonts w:cs="Arial" w:hAnsi="Arial" w:eastAsia="Arial" w:ascii="Arial"/>
          <w:color w:val="313131"/>
          <w:spacing w:val="6"/>
          <w:w w:val="98"/>
          <w:position w:val="5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3"/>
          <w:w w:val="85"/>
          <w:position w:val="5"/>
          <w:sz w:val="14"/>
          <w:szCs w:val="14"/>
        </w:rPr>
        <w:t>s</w:t>
      </w:r>
      <w:r>
        <w:rPr>
          <w:rFonts w:cs="Arial" w:hAnsi="Arial" w:eastAsia="Arial" w:ascii="Arial"/>
          <w:color w:val="1C1C1C"/>
          <w:spacing w:val="0"/>
          <w:w w:val="71"/>
          <w:position w:val="5"/>
          <w:sz w:val="14"/>
          <w:szCs w:val="14"/>
        </w:rPr>
        <w:t>.</w:t>
      </w:r>
      <w:r>
        <w:rPr>
          <w:rFonts w:cs="Arial" w:hAnsi="Arial" w:eastAsia="Arial" w:ascii="Arial"/>
          <w:color w:val="1C1C1C"/>
          <w:spacing w:val="0"/>
          <w:w w:val="100"/>
          <w:position w:val="5"/>
          <w:sz w:val="14"/>
          <w:szCs w:val="14"/>
        </w:rPr>
        <w:t>                                                           </w:t>
      </w:r>
      <w:r>
        <w:rPr>
          <w:rFonts w:cs="Arial" w:hAnsi="Arial" w:eastAsia="Arial" w:ascii="Arial"/>
          <w:color w:val="1C1C1C"/>
          <w:spacing w:val="-17"/>
          <w:w w:val="100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4"/>
          <w:w w:val="83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020202"/>
          <w:spacing w:val="5"/>
          <w:w w:val="95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1C1C1C"/>
          <w:spacing w:val="6"/>
          <w:w w:val="102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1C1C1C"/>
          <w:spacing w:val="3"/>
          <w:w w:val="142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5"/>
          <w:w w:val="100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3"/>
          <w:w w:val="142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0"/>
          <w:w w:val="100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1C1C1C"/>
          <w:spacing w:val="9"/>
          <w:w w:val="100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020202"/>
          <w:spacing w:val="4"/>
          <w:w w:val="91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4"/>
          <w:w w:val="93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0"/>
          <w:w w:val="88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1C1C1C"/>
          <w:spacing w:val="18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0"/>
          <w:w w:val="100"/>
          <w:position w:val="0"/>
          <w:sz w:val="14"/>
          <w:szCs w:val="14"/>
        </w:rPr>
        <w:t>Y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right"/>
        <w:spacing w:before="24"/>
        <w:ind w:right="2132"/>
      </w:pPr>
      <w:r>
        <w:rPr>
          <w:rFonts w:cs="Arial" w:hAnsi="Arial" w:eastAsia="Arial" w:ascii="Arial"/>
          <w:color w:val="020202"/>
          <w:spacing w:val="4"/>
          <w:w w:val="83"/>
          <w:sz w:val="14"/>
          <w:szCs w:val="14"/>
        </w:rPr>
        <w:t>S</w:t>
      </w:r>
      <w:r>
        <w:rPr>
          <w:rFonts w:cs="Arial" w:hAnsi="Arial" w:eastAsia="Arial" w:ascii="Arial"/>
          <w:color w:val="020202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4"/>
          <w:w w:val="91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0"/>
          <w:w w:val="108"/>
          <w:sz w:val="14"/>
          <w:szCs w:val="14"/>
        </w:rPr>
        <w:t>V</w:t>
      </w:r>
      <w:r>
        <w:rPr>
          <w:rFonts w:cs="Arial" w:hAnsi="Arial" w:eastAsia="Arial" w:ascii="Arial"/>
          <w:color w:val="1C1C1C"/>
          <w:spacing w:val="6"/>
          <w:w w:val="108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5"/>
          <w:w w:val="95"/>
          <w:sz w:val="14"/>
          <w:szCs w:val="14"/>
        </w:rPr>
        <w:t>C</w:t>
      </w:r>
      <w:r>
        <w:rPr>
          <w:rFonts w:cs="Arial" w:hAnsi="Arial" w:eastAsia="Arial" w:ascii="Arial"/>
          <w:color w:val="1C1C1C"/>
          <w:spacing w:val="0"/>
          <w:w w:val="112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8"/>
          <w:w w:val="112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0"/>
          <w:w w:val="78"/>
          <w:sz w:val="14"/>
          <w:szCs w:val="14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26"/>
          <w:szCs w:val="26"/>
        </w:rPr>
        <w:jc w:val="left"/>
        <w:spacing w:before="17" w:lineRule="exact" w:line="260"/>
      </w:pPr>
      <w:r>
        <w:rPr>
          <w:sz w:val="26"/>
          <w:szCs w:val="2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200"/>
        <w:ind w:left="402"/>
      </w:pPr>
      <w:r>
        <w:rPr>
          <w:rFonts w:cs="Times New Roman" w:hAnsi="Times New Roman" w:eastAsia="Times New Roman" w:ascii="Times New Roman"/>
          <w:color w:val="1C1C1C"/>
          <w:spacing w:val="-3"/>
          <w:w w:val="100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C1C1C"/>
          <w:spacing w:val="-4"/>
          <w:w w:val="100"/>
          <w:position w:val="-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C1C1C"/>
          <w:spacing w:val="0"/>
          <w:w w:val="100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C1C1C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C1C1C"/>
          <w:spacing w:val="43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2"/>
          <w:w w:val="105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6"/>
          <w:w w:val="105"/>
          <w:position w:val="-1"/>
          <w:sz w:val="14"/>
          <w:szCs w:val="14"/>
        </w:rPr>
        <w:t>m</w:t>
      </w:r>
      <w:r>
        <w:rPr>
          <w:rFonts w:cs="Arial" w:hAnsi="Arial" w:eastAsia="Arial" w:ascii="Arial"/>
          <w:color w:val="1C1C1C"/>
          <w:spacing w:val="4"/>
          <w:w w:val="105"/>
          <w:position w:val="-1"/>
          <w:sz w:val="14"/>
          <w:szCs w:val="14"/>
        </w:rPr>
        <w:t>p</w:t>
      </w:r>
      <w:r>
        <w:rPr>
          <w:rFonts w:cs="Arial" w:hAnsi="Arial" w:eastAsia="Arial" w:ascii="Arial"/>
          <w:color w:val="1C1C1C"/>
          <w:spacing w:val="4"/>
          <w:w w:val="105"/>
          <w:position w:val="-1"/>
          <w:sz w:val="14"/>
          <w:szCs w:val="14"/>
        </w:rPr>
        <w:t>u</w:t>
      </w:r>
      <w:r>
        <w:rPr>
          <w:rFonts w:cs="Arial" w:hAnsi="Arial" w:eastAsia="Arial" w:ascii="Arial"/>
          <w:color w:val="313131"/>
          <w:spacing w:val="4"/>
          <w:w w:val="105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3"/>
          <w:w w:val="105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1C1C1C"/>
          <w:spacing w:val="2"/>
          <w:w w:val="105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1C1C1C"/>
          <w:spacing w:val="4"/>
          <w:w w:val="105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3"/>
          <w:w w:val="105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1C1C1C"/>
          <w:spacing w:val="0"/>
          <w:w w:val="105"/>
          <w:position w:val="-1"/>
          <w:sz w:val="14"/>
          <w:szCs w:val="14"/>
        </w:rPr>
        <w:t>,</w:t>
      </w:r>
      <w:r>
        <w:rPr>
          <w:rFonts w:cs="Arial" w:hAnsi="Arial" w:eastAsia="Arial" w:ascii="Arial"/>
          <w:color w:val="1C1C1C"/>
          <w:spacing w:val="28"/>
          <w:w w:val="105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5"/>
          <w:w w:val="95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4"/>
          <w:w w:val="94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3"/>
          <w:w w:val="128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444444"/>
          <w:spacing w:val="4"/>
          <w:w w:val="88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4"/>
          <w:w w:val="111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1C1C1C"/>
          <w:spacing w:val="4"/>
          <w:w w:val="100"/>
          <w:position w:val="-1"/>
          <w:sz w:val="14"/>
          <w:szCs w:val="14"/>
        </w:rPr>
        <w:t>h</w:t>
      </w:r>
      <w:r>
        <w:rPr>
          <w:rFonts w:cs="Arial" w:hAnsi="Arial" w:eastAsia="Arial" w:ascii="Arial"/>
          <w:color w:val="313131"/>
          <w:spacing w:val="4"/>
          <w:w w:val="112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0"/>
          <w:w w:val="92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313131"/>
          <w:spacing w:val="17"/>
          <w:w w:val="100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C1C1C"/>
          <w:spacing w:val="0"/>
          <w:w w:val="79"/>
          <w:position w:val="-1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1C1C1C"/>
          <w:spacing w:val="8"/>
          <w:w w:val="79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5"/>
          <w:w w:val="100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313131"/>
          <w:spacing w:val="4"/>
          <w:w w:val="100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0"/>
          <w:w w:val="100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313131"/>
          <w:spacing w:val="7"/>
          <w:w w:val="100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0"/>
          <w:w w:val="100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313131"/>
          <w:spacing w:val="0"/>
          <w:w w:val="100"/>
          <w:position w:val="-1"/>
          <w:sz w:val="14"/>
          <w:szCs w:val="14"/>
        </w:rPr>
        <w:t>                                </w:t>
      </w:r>
      <w:r>
        <w:rPr>
          <w:rFonts w:cs="Arial" w:hAnsi="Arial" w:eastAsia="Arial" w:ascii="Arial"/>
          <w:color w:val="313131"/>
          <w:spacing w:val="13"/>
          <w:w w:val="100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C1C1C"/>
          <w:spacing w:val="-4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C1C1C"/>
          <w:spacing w:val="-3"/>
          <w:w w:val="83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C1C1C"/>
          <w:spacing w:val="-3"/>
          <w:w w:val="151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20202"/>
          <w:spacing w:val="-4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C1C1C"/>
          <w:spacing w:val="-3"/>
          <w:w w:val="94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C1C1C"/>
          <w:spacing w:val="-3"/>
          <w:w w:val="141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C1C1C"/>
          <w:spacing w:val="-4"/>
          <w:w w:val="100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C1C1C"/>
          <w:spacing w:val="-4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C1C1C"/>
          <w:spacing w:val="-4"/>
          <w:w w:val="106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C1C1C"/>
          <w:spacing w:val="0"/>
          <w:w w:val="83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C1C1C"/>
          <w:spacing w:val="0"/>
          <w:w w:val="100"/>
          <w:position w:val="-1"/>
          <w:sz w:val="18"/>
          <w:szCs w:val="18"/>
        </w:rPr>
        <w:t>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1C1C1C"/>
          <w:spacing w:val="15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313131"/>
          <w:spacing w:val="-3"/>
          <w:w w:val="99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313131"/>
          <w:spacing w:val="-2"/>
          <w:w w:val="99"/>
          <w:position w:val="-1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1C1C1C"/>
          <w:spacing w:val="-4"/>
          <w:w w:val="99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C1C1C"/>
          <w:spacing w:val="-4"/>
          <w:w w:val="99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C1C1C"/>
          <w:spacing w:val="-4"/>
          <w:w w:val="99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313131"/>
          <w:spacing w:val="-2"/>
          <w:w w:val="99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C1C1C"/>
          <w:spacing w:val="-4"/>
          <w:w w:val="99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C1C1C"/>
          <w:spacing w:val="0"/>
          <w:w w:val="99"/>
          <w:position w:val="-1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1C1C1C"/>
          <w:spacing w:val="0"/>
          <w:w w:val="99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C1C1C"/>
          <w:spacing w:val="23"/>
          <w:w w:val="99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4"/>
          <w:w w:val="78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1C1C1C"/>
          <w:spacing w:val="5"/>
          <w:w w:val="100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020202"/>
          <w:spacing w:val="4"/>
          <w:w w:val="88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1C1C1C"/>
          <w:spacing w:val="4"/>
          <w:w w:val="93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5"/>
          <w:w w:val="95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3"/>
          <w:w w:val="142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5"/>
          <w:w w:val="95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5"/>
          <w:w w:val="118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313131"/>
          <w:spacing w:val="4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5"/>
          <w:w w:val="95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5"/>
          <w:w w:val="104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4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5"/>
          <w:w w:val="100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4"/>
          <w:w w:val="91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C1C1C"/>
          <w:spacing w:val="0"/>
          <w:w w:val="108"/>
          <w:position w:val="0"/>
          <w:sz w:val="14"/>
          <w:szCs w:val="14"/>
        </w:rPr>
        <w:t>IA</w:t>
      </w:r>
      <w:r>
        <w:rPr>
          <w:rFonts w:cs="Arial" w:hAnsi="Arial" w:eastAsia="Arial" w:ascii="Arial"/>
          <w:color w:val="1C1C1C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-14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5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1C1C1C"/>
          <w:spacing w:val="0"/>
          <w:w w:val="85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0"/>
          <w:w w:val="85"/>
          <w:position w:val="0"/>
          <w:sz w:val="14"/>
          <w:szCs w:val="14"/>
        </w:rPr>
        <w:t>                         </w:t>
      </w:r>
      <w:r>
        <w:rPr>
          <w:rFonts w:cs="Arial" w:hAnsi="Arial" w:eastAsia="Arial" w:ascii="Arial"/>
          <w:color w:val="1C1C1C"/>
          <w:spacing w:val="1"/>
          <w:w w:val="85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-3"/>
          <w:w w:val="78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313131"/>
          <w:spacing w:val="-4"/>
          <w:w w:val="100"/>
          <w:position w:val="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C1C1C"/>
          <w:spacing w:val="-4"/>
          <w:w w:val="100"/>
          <w:position w:val="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C1C1C"/>
          <w:spacing w:val="-4"/>
          <w:w w:val="100"/>
          <w:position w:val="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C1C1C"/>
          <w:spacing w:val="-4"/>
          <w:w w:val="100"/>
          <w:position w:val="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C1C1C"/>
          <w:spacing w:val="-4"/>
          <w:w w:val="100"/>
          <w:position w:val="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C1C1C"/>
          <w:spacing w:val="-4"/>
          <w:w w:val="106"/>
          <w:position w:val="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313131"/>
          <w:spacing w:val="0"/>
          <w:w w:val="100"/>
          <w:position w:val="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11" w:lineRule="auto" w:line="179"/>
        <w:ind w:left="5350" w:right="1874" w:firstLine="5"/>
      </w:pPr>
      <w:r>
        <w:rPr>
          <w:rFonts w:cs="Arial" w:hAnsi="Arial" w:eastAsia="Arial" w:ascii="Arial"/>
          <w:color w:val="313131"/>
          <w:spacing w:val="2"/>
          <w:w w:val="82"/>
          <w:sz w:val="14"/>
          <w:szCs w:val="14"/>
        </w:rPr>
        <w:t>P</w:t>
      </w:r>
      <w:r>
        <w:rPr>
          <w:rFonts w:cs="Arial" w:hAnsi="Arial" w:eastAsia="Arial" w:ascii="Arial"/>
          <w:color w:val="1C1C1C"/>
          <w:spacing w:val="2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0"/>
          <w:w w:val="82"/>
          <w:sz w:val="14"/>
          <w:szCs w:val="14"/>
        </w:rPr>
        <w:t>go</w:t>
      </w:r>
      <w:r>
        <w:rPr>
          <w:rFonts w:cs="Arial" w:hAnsi="Arial" w:eastAsia="Arial" w:ascii="Arial"/>
          <w:color w:val="1C1C1C"/>
          <w:spacing w:val="31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4"/>
          <w:w w:val="94"/>
          <w:sz w:val="14"/>
          <w:szCs w:val="14"/>
        </w:rPr>
        <w:t>n</w:t>
      </w:r>
      <w:r>
        <w:rPr>
          <w:rFonts w:cs="Arial" w:hAnsi="Arial" w:eastAsia="Arial" w:ascii="Arial"/>
          <w:color w:val="313131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313131"/>
          <w:spacing w:val="0"/>
          <w:w w:val="76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-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1"/>
          <w:w w:val="59"/>
          <w:sz w:val="14"/>
          <w:szCs w:val="14"/>
        </w:rPr>
        <w:t>l</w:t>
      </w:r>
      <w:r>
        <w:rPr>
          <w:rFonts w:cs="Arial" w:hAnsi="Arial" w:eastAsia="Arial" w:ascii="Arial"/>
          <w:color w:val="313131"/>
          <w:spacing w:val="0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-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0"/>
          <w:w w:val="87"/>
          <w:sz w:val="14"/>
          <w:szCs w:val="14"/>
        </w:rPr>
        <w:t>S</w:t>
      </w:r>
      <w:r>
        <w:rPr>
          <w:rFonts w:cs="Arial" w:hAnsi="Arial" w:eastAsia="Arial" w:ascii="Arial"/>
          <w:color w:val="313131"/>
          <w:spacing w:val="5"/>
          <w:w w:val="87"/>
          <w:sz w:val="14"/>
          <w:szCs w:val="14"/>
        </w:rPr>
        <w:t>u</w:t>
      </w:r>
      <w:r>
        <w:rPr>
          <w:rFonts w:cs="Arial" w:hAnsi="Arial" w:eastAsia="Arial" w:ascii="Arial"/>
          <w:color w:val="313131"/>
          <w:spacing w:val="0"/>
          <w:w w:val="87"/>
          <w:sz w:val="14"/>
          <w:szCs w:val="14"/>
        </w:rPr>
        <w:t>p</w:t>
      </w:r>
      <w:r>
        <w:rPr>
          <w:rFonts w:cs="Arial" w:hAnsi="Arial" w:eastAsia="Arial" w:ascii="Arial"/>
          <w:color w:val="313131"/>
          <w:spacing w:val="6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0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3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3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313131"/>
          <w:spacing w:val="2"/>
          <w:w w:val="87"/>
          <w:sz w:val="14"/>
          <w:szCs w:val="14"/>
        </w:rPr>
        <w:t>t</w:t>
      </w:r>
      <w:r>
        <w:rPr>
          <w:rFonts w:cs="Arial" w:hAnsi="Arial" w:eastAsia="Arial" w:ascii="Arial"/>
          <w:color w:val="313131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3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313131"/>
          <w:spacing w:val="3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444444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3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313131"/>
          <w:spacing w:val="3"/>
          <w:w w:val="87"/>
          <w:sz w:val="14"/>
          <w:szCs w:val="14"/>
        </w:rPr>
        <w:t>c</w:t>
      </w:r>
      <w:r>
        <w:rPr>
          <w:rFonts w:cs="Arial" w:hAnsi="Arial" w:eastAsia="Arial" w:ascii="Arial"/>
          <w:color w:val="313131"/>
          <w:spacing w:val="1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313131"/>
          <w:spacing w:val="0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0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26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0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11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3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5"/>
          <w:w w:val="87"/>
          <w:sz w:val="14"/>
          <w:szCs w:val="14"/>
        </w:rPr>
        <w:t>m</w:t>
      </w:r>
      <w:r>
        <w:rPr>
          <w:rFonts w:cs="Arial" w:hAnsi="Arial" w:eastAsia="Arial" w:ascii="Arial"/>
          <w:color w:val="1C1C1C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3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313131"/>
          <w:spacing w:val="1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313131"/>
          <w:spacing w:val="0"/>
          <w:w w:val="87"/>
          <w:sz w:val="14"/>
          <w:szCs w:val="14"/>
        </w:rPr>
        <w:t>st</w:t>
      </w:r>
      <w:r>
        <w:rPr>
          <w:rFonts w:cs="Arial" w:hAnsi="Arial" w:eastAsia="Arial" w:ascii="Arial"/>
          <w:color w:val="313131"/>
          <w:spacing w:val="7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0"/>
          <w:w w:val="87"/>
          <w:sz w:val="14"/>
          <w:szCs w:val="14"/>
        </w:rPr>
        <w:t>c</w:t>
      </w:r>
      <w:r>
        <w:rPr>
          <w:rFonts w:cs="Arial" w:hAnsi="Arial" w:eastAsia="Arial" w:ascii="Arial"/>
          <w:color w:val="313131"/>
          <w:spacing w:val="3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313131"/>
          <w:spacing w:val="3"/>
          <w:w w:val="87"/>
          <w:sz w:val="14"/>
          <w:szCs w:val="14"/>
        </w:rPr>
        <w:t>ó</w:t>
      </w:r>
      <w:r>
        <w:rPr>
          <w:rFonts w:cs="Arial" w:hAnsi="Arial" w:eastAsia="Arial" w:ascii="Arial"/>
          <w:color w:val="1C1C1C"/>
          <w:spacing w:val="0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0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27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4"/>
          <w:w w:val="97"/>
          <w:sz w:val="14"/>
          <w:szCs w:val="14"/>
        </w:rPr>
        <w:t>T</w:t>
      </w:r>
      <w:r>
        <w:rPr>
          <w:rFonts w:cs="Arial" w:hAnsi="Arial" w:eastAsia="Arial" w:ascii="Arial"/>
          <w:color w:val="1C1C1C"/>
          <w:spacing w:val="0"/>
          <w:w w:val="88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4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313131"/>
          <w:spacing w:val="4"/>
          <w:w w:val="100"/>
          <w:sz w:val="14"/>
          <w:szCs w:val="14"/>
        </w:rPr>
        <w:t>b</w:t>
      </w:r>
      <w:r>
        <w:rPr>
          <w:rFonts w:cs="Arial" w:hAnsi="Arial" w:eastAsia="Arial" w:ascii="Arial"/>
          <w:color w:val="313131"/>
          <w:spacing w:val="0"/>
          <w:w w:val="94"/>
          <w:sz w:val="14"/>
          <w:szCs w:val="14"/>
        </w:rPr>
        <w:t>u</w:t>
      </w:r>
      <w:r>
        <w:rPr>
          <w:rFonts w:cs="Arial" w:hAnsi="Arial" w:eastAsia="Arial" w:ascii="Arial"/>
          <w:color w:val="313131"/>
          <w:spacing w:val="6"/>
          <w:w w:val="94"/>
          <w:sz w:val="14"/>
          <w:szCs w:val="14"/>
        </w:rPr>
        <w:t>t</w:t>
      </w:r>
      <w:r>
        <w:rPr>
          <w:rFonts w:cs="Arial" w:hAnsi="Arial" w:eastAsia="Arial" w:ascii="Arial"/>
          <w:color w:val="1C1C1C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0"/>
          <w:w w:val="94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4"/>
          <w:w w:val="94"/>
          <w:sz w:val="14"/>
          <w:szCs w:val="14"/>
        </w:rPr>
        <w:t>i</w:t>
      </w:r>
      <w:r>
        <w:rPr>
          <w:rFonts w:cs="Arial" w:hAnsi="Arial" w:eastAsia="Arial" w:ascii="Arial"/>
          <w:color w:val="313131"/>
          <w:spacing w:val="0"/>
          <w:w w:val="70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-1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0"/>
          <w:w w:val="96"/>
          <w:sz w:val="14"/>
          <w:szCs w:val="14"/>
        </w:rPr>
        <w:t>l</w:t>
      </w:r>
      <w:r>
        <w:rPr>
          <w:rFonts w:cs="Arial" w:hAnsi="Arial" w:eastAsia="Arial" w:ascii="Arial"/>
          <w:color w:val="313131"/>
          <w:spacing w:val="6"/>
          <w:w w:val="96"/>
          <w:sz w:val="14"/>
          <w:szCs w:val="14"/>
        </w:rPr>
        <w:t>S</w:t>
      </w:r>
      <w:r>
        <w:rPr>
          <w:rFonts w:cs="Arial" w:hAnsi="Arial" w:eastAsia="Arial" w:ascii="Arial"/>
          <w:color w:val="1C1C1C"/>
          <w:spacing w:val="-1"/>
          <w:w w:val="96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4"/>
          <w:w w:val="96"/>
          <w:sz w:val="14"/>
          <w:szCs w:val="14"/>
        </w:rPr>
        <w:t>T</w:t>
      </w:r>
      <w:r>
        <w:rPr>
          <w:rFonts w:cs="Arial" w:hAnsi="Arial" w:eastAsia="Arial" w:ascii="Arial"/>
          <w:color w:val="1C1C1C"/>
          <w:spacing w:val="0"/>
          <w:w w:val="96"/>
          <w:sz w:val="14"/>
          <w:szCs w:val="14"/>
        </w:rPr>
        <w:t>-</w:t>
      </w:r>
      <w:r>
        <w:rPr>
          <w:rFonts w:cs="Arial" w:hAnsi="Arial" w:eastAsia="Arial" w:ascii="Arial"/>
          <w:color w:val="1C1C1C"/>
          <w:spacing w:val="17"/>
          <w:w w:val="96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0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313131"/>
          <w:spacing w:val="7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0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-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2"/>
          <w:w w:val="76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0"/>
          <w:w w:val="76"/>
          <w:sz w:val="14"/>
          <w:szCs w:val="14"/>
        </w:rPr>
        <w:t>l</w:t>
      </w:r>
      <w:r>
        <w:rPr>
          <w:rFonts w:cs="Arial" w:hAnsi="Arial" w:eastAsia="Arial" w:ascii="Arial"/>
          <w:color w:val="1C1C1C"/>
          <w:spacing w:val="0"/>
          <w:w w:val="76"/>
          <w:sz w:val="14"/>
          <w:szCs w:val="14"/>
        </w:rPr>
        <w:t>                                                       </w:t>
      </w:r>
      <w:r>
        <w:rPr>
          <w:rFonts w:cs="Arial" w:hAnsi="Arial" w:eastAsia="Arial" w:ascii="Arial"/>
          <w:color w:val="1C1C1C"/>
          <w:spacing w:val="6"/>
          <w:w w:val="76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5"/>
          <w:w w:val="103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5"/>
          <w:w w:val="95"/>
          <w:position w:val="-4"/>
          <w:sz w:val="14"/>
          <w:szCs w:val="14"/>
        </w:rPr>
        <w:t>D</w:t>
      </w:r>
      <w:r>
        <w:rPr>
          <w:rFonts w:cs="Arial" w:hAnsi="Arial" w:eastAsia="Arial" w:ascii="Arial"/>
          <w:color w:val="020202"/>
          <w:spacing w:val="6"/>
          <w:w w:val="98"/>
          <w:position w:val="-4"/>
          <w:sz w:val="14"/>
          <w:szCs w:val="14"/>
        </w:rPr>
        <w:t>M</w:t>
      </w:r>
      <w:r>
        <w:rPr>
          <w:rFonts w:cs="Arial" w:hAnsi="Arial" w:eastAsia="Arial" w:ascii="Arial"/>
          <w:color w:val="1C1C1C"/>
          <w:spacing w:val="3"/>
          <w:w w:val="154"/>
          <w:position w:val="-4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5"/>
          <w:w w:val="95"/>
          <w:position w:val="-4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3"/>
          <w:w w:val="142"/>
          <w:position w:val="-4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0"/>
          <w:w w:val="100"/>
          <w:position w:val="-4"/>
          <w:sz w:val="14"/>
          <w:szCs w:val="14"/>
        </w:rPr>
        <w:t>S</w:t>
      </w:r>
      <w:r>
        <w:rPr>
          <w:rFonts w:cs="Arial" w:hAnsi="Arial" w:eastAsia="Arial" w:ascii="Arial"/>
          <w:color w:val="1C1C1C"/>
          <w:spacing w:val="9"/>
          <w:w w:val="100"/>
          <w:position w:val="-4"/>
          <w:sz w:val="14"/>
          <w:szCs w:val="14"/>
        </w:rPr>
        <w:t>T</w:t>
      </w:r>
      <w:r>
        <w:rPr>
          <w:rFonts w:cs="Arial" w:hAnsi="Arial" w:eastAsia="Arial" w:ascii="Arial"/>
          <w:color w:val="1C1C1C"/>
          <w:spacing w:val="0"/>
          <w:w w:val="92"/>
          <w:position w:val="-4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8"/>
          <w:w w:val="92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5"/>
          <w:w w:val="95"/>
          <w:position w:val="-4"/>
          <w:sz w:val="14"/>
          <w:szCs w:val="14"/>
        </w:rPr>
        <w:t>C</w:t>
      </w:r>
      <w:r>
        <w:rPr>
          <w:rFonts w:cs="Arial" w:hAnsi="Arial" w:eastAsia="Arial" w:ascii="Arial"/>
          <w:color w:val="020202"/>
          <w:spacing w:val="0"/>
          <w:w w:val="109"/>
          <w:position w:val="-4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7"/>
          <w:w w:val="109"/>
          <w:position w:val="-4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0"/>
          <w:w w:val="86"/>
          <w:position w:val="-4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0"/>
          <w:w w:val="86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2"/>
          <w:w w:val="118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6"/>
          <w:w w:val="94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1C1C1C"/>
          <w:spacing w:val="4"/>
          <w:w w:val="94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1C1C1C"/>
          <w:spacing w:val="4"/>
          <w:w w:val="88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313131"/>
          <w:spacing w:val="4"/>
          <w:w w:val="94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0"/>
          <w:w w:val="88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1C1C1C"/>
          <w:spacing w:val="5"/>
          <w:w w:val="88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1C1C1C"/>
          <w:spacing w:val="0"/>
          <w:w w:val="94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3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5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0"/>
          <w:w w:val="85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28"/>
          <w:w w:val="85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4"/>
          <w:w w:val="93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2"/>
          <w:w w:val="108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3"/>
          <w:w w:val="85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C1C1C"/>
          <w:spacing w:val="4"/>
          <w:w w:val="94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545454"/>
          <w:spacing w:val="1"/>
          <w:w w:val="74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313131"/>
          <w:spacing w:val="4"/>
          <w:w w:val="88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3"/>
          <w:w w:val="92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C1C1C"/>
          <w:spacing w:val="1"/>
          <w:w w:val="88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4"/>
          <w:w w:val="94"/>
          <w:position w:val="0"/>
          <w:sz w:val="14"/>
          <w:szCs w:val="14"/>
        </w:rPr>
        <w:t>ó</w:t>
      </w:r>
      <w:r>
        <w:rPr>
          <w:rFonts w:cs="Arial" w:hAnsi="Arial" w:eastAsia="Arial" w:ascii="Arial"/>
          <w:color w:val="020202"/>
          <w:spacing w:val="0"/>
          <w:w w:val="82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17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5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1C1C1C"/>
          <w:spacing w:val="3"/>
          <w:w w:val="85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0"/>
          <w:w w:val="85"/>
          <w:position w:val="0"/>
          <w:sz w:val="14"/>
          <w:szCs w:val="14"/>
        </w:rPr>
        <w:t>ra</w:t>
      </w:r>
      <w:r>
        <w:rPr>
          <w:rFonts w:cs="Arial" w:hAnsi="Arial" w:eastAsia="Arial" w:ascii="Arial"/>
          <w:color w:val="1C1C1C"/>
          <w:spacing w:val="31"/>
          <w:w w:val="85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0"/>
          <w:w w:val="85"/>
          <w:position w:val="0"/>
          <w:sz w:val="14"/>
          <w:szCs w:val="14"/>
        </w:rPr>
        <w:t>9</w:t>
      </w:r>
      <w:r>
        <w:rPr>
          <w:rFonts w:cs="Arial" w:hAnsi="Arial" w:eastAsia="Arial" w:ascii="Arial"/>
          <w:color w:val="1C1C1C"/>
          <w:spacing w:val="11"/>
          <w:w w:val="85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5"/>
          <w:position w:val="0"/>
          <w:sz w:val="14"/>
          <w:szCs w:val="14"/>
        </w:rPr>
        <w:t>v</w:t>
      </w:r>
      <w:r>
        <w:rPr>
          <w:rFonts w:cs="Arial" w:hAnsi="Arial" w:eastAsia="Arial" w:ascii="Arial"/>
          <w:color w:val="313131"/>
          <w:spacing w:val="3"/>
          <w:w w:val="85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3"/>
          <w:w w:val="85"/>
          <w:position w:val="0"/>
          <w:sz w:val="14"/>
          <w:szCs w:val="14"/>
        </w:rPr>
        <w:t>h</w:t>
      </w:r>
      <w:r>
        <w:rPr>
          <w:rFonts w:cs="Arial" w:hAnsi="Arial" w:eastAsia="Arial" w:ascii="Arial"/>
          <w:color w:val="313131"/>
          <w:spacing w:val="0"/>
          <w:w w:val="85"/>
          <w:position w:val="0"/>
          <w:sz w:val="14"/>
          <w:szCs w:val="14"/>
        </w:rPr>
        <w:t>í</w:t>
      </w:r>
      <w:r>
        <w:rPr>
          <w:rFonts w:cs="Arial" w:hAnsi="Arial" w:eastAsia="Arial" w:ascii="Arial"/>
          <w:color w:val="313131"/>
          <w:spacing w:val="4"/>
          <w:w w:val="85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020202"/>
          <w:spacing w:val="3"/>
          <w:w w:val="85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020202"/>
          <w:spacing w:val="1"/>
          <w:w w:val="85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C1C1C"/>
          <w:spacing w:val="3"/>
          <w:w w:val="85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0"/>
          <w:w w:val="85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313131"/>
          <w:spacing w:val="0"/>
          <w:w w:val="85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16"/>
          <w:w w:val="85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0"/>
          <w:w w:val="100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1C1C1C"/>
          <w:spacing w:val="4"/>
          <w:w w:val="100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4"/>
          <w:w w:val="100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1C1C1C"/>
          <w:spacing w:val="0"/>
          <w:w w:val="100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3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2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1C1C1C"/>
          <w:spacing w:val="3"/>
          <w:w w:val="82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4"/>
          <w:w w:val="100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4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1"/>
          <w:w w:val="88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C1C1C"/>
          <w:spacing w:val="0"/>
          <w:w w:val="71"/>
          <w:position w:val="0"/>
          <w:sz w:val="14"/>
          <w:szCs w:val="14"/>
        </w:rPr>
        <w:t>,</w:t>
      </w:r>
      <w:r>
        <w:rPr>
          <w:rFonts w:cs="Arial" w:hAnsi="Arial" w:eastAsia="Arial" w:ascii="Arial"/>
          <w:color w:val="1C1C1C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-9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0"/>
          <w:w w:val="77"/>
          <w:position w:val="0"/>
          <w:sz w:val="14"/>
          <w:szCs w:val="14"/>
        </w:rPr>
        <w:t>3</w:t>
      </w:r>
      <w:r>
        <w:rPr>
          <w:rFonts w:cs="Arial" w:hAnsi="Arial" w:eastAsia="Arial" w:ascii="Arial"/>
          <w:color w:val="313131"/>
          <w:spacing w:val="20"/>
          <w:w w:val="77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C1C1C"/>
          <w:spacing w:val="0"/>
          <w:w w:val="77"/>
          <w:position w:val="0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1C1C1C"/>
          <w:spacing w:val="-1"/>
          <w:w w:val="77"/>
          <w:position w:val="0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1C1C1C"/>
          <w:spacing w:val="0"/>
          <w:w w:val="77"/>
          <w:position w:val="0"/>
          <w:sz w:val="16"/>
          <w:szCs w:val="16"/>
        </w:rPr>
        <w:t>po</w:t>
      </w:r>
      <w:r>
        <w:rPr>
          <w:rFonts w:cs="Times New Roman" w:hAnsi="Times New Roman" w:eastAsia="Times New Roman" w:ascii="Times New Roman"/>
          <w:color w:val="1C1C1C"/>
          <w:spacing w:val="0"/>
          <w:w w:val="77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C1C1C"/>
          <w:spacing w:val="16"/>
          <w:w w:val="77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313131"/>
          <w:spacing w:val="0"/>
          <w:w w:val="92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313131"/>
          <w:spacing w:val="0"/>
          <w:w w:val="130"/>
          <w:position w:val="0"/>
          <w:sz w:val="14"/>
          <w:szCs w:val="14"/>
        </w:rPr>
        <w:t>k</w:t>
      </w:r>
      <w:r>
        <w:rPr>
          <w:rFonts w:cs="Arial" w:hAnsi="Arial" w:eastAsia="Arial" w:ascii="Arial"/>
          <w:color w:val="1C1C1C"/>
          <w:spacing w:val="1"/>
          <w:w w:val="102"/>
          <w:position w:val="0"/>
          <w:sz w:val="14"/>
          <w:szCs w:val="14"/>
        </w:rPr>
        <w:t>k</w:t>
      </w:r>
      <w:r>
        <w:rPr>
          <w:rFonts w:cs="Arial" w:hAnsi="Arial" w:eastAsia="Arial" w:ascii="Arial"/>
          <w:color w:val="313131"/>
          <w:spacing w:val="0"/>
          <w:w w:val="102"/>
          <w:position w:val="0"/>
          <w:sz w:val="14"/>
          <w:szCs w:val="14"/>
        </w:rPr>
        <w:t>-</w:t>
      </w:r>
      <w:r>
        <w:rPr>
          <w:rFonts w:cs="Arial" w:hAnsi="Arial" w:eastAsia="Arial" w:ascii="Arial"/>
          <w:color w:val="1C1C1C"/>
          <w:spacing w:val="1"/>
          <w:w w:val="98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313131"/>
          <w:spacing w:val="0"/>
          <w:w w:val="92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313131"/>
          <w:spacing w:val="1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0"/>
          <w:w w:val="100"/>
          <w:position w:val="0"/>
          <w:sz w:val="14"/>
          <w:szCs w:val="14"/>
        </w:rPr>
        <w:t>y</w:t>
      </w:r>
      <w:r>
        <w:rPr>
          <w:rFonts w:cs="Arial" w:hAnsi="Arial" w:eastAsia="Arial" w:ascii="Arial"/>
          <w:color w:val="1C1C1C"/>
          <w:spacing w:val="16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0"/>
          <w:w w:val="53"/>
          <w:position w:val="0"/>
          <w:sz w:val="14"/>
          <w:szCs w:val="14"/>
        </w:rPr>
        <w:t>1</w:t>
      </w:r>
      <w:r>
        <w:rPr>
          <w:rFonts w:cs="Arial" w:hAnsi="Arial" w:eastAsia="Arial" w:ascii="Arial"/>
          <w:color w:val="1C1C1C"/>
          <w:spacing w:val="0"/>
          <w:w w:val="53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18"/>
          <w:w w:val="53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0"/>
          <w:w w:val="100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1C1C1C"/>
          <w:spacing w:val="4"/>
          <w:w w:val="100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313131"/>
          <w:spacing w:val="0"/>
          <w:w w:val="100"/>
          <w:position w:val="0"/>
          <w:sz w:val="14"/>
          <w:szCs w:val="14"/>
        </w:rPr>
        <w:t>po</w:t>
      </w:r>
      <w:r>
        <w:rPr>
          <w:rFonts w:cs="Arial" w:hAnsi="Arial" w:eastAsia="Arial" w:ascii="Arial"/>
          <w:color w:val="313131"/>
          <w:spacing w:val="0"/>
          <w:w w:val="100"/>
          <w:position w:val="0"/>
          <w:sz w:val="14"/>
          <w:szCs w:val="14"/>
        </w:rPr>
        <w:t>                                          </w:t>
      </w:r>
      <w:r>
        <w:rPr>
          <w:rFonts w:cs="Arial" w:hAnsi="Arial" w:eastAsia="Arial" w:ascii="Arial"/>
          <w:color w:val="313131"/>
          <w:spacing w:val="28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5"/>
          <w:w w:val="107"/>
          <w:position w:val="-7"/>
          <w:sz w:val="14"/>
          <w:szCs w:val="14"/>
        </w:rPr>
        <w:t>T</w:t>
      </w:r>
      <w:r>
        <w:rPr>
          <w:rFonts w:cs="Arial" w:hAnsi="Arial" w:eastAsia="Arial" w:ascii="Arial"/>
          <w:color w:val="020202"/>
          <w:spacing w:val="0"/>
          <w:w w:val="108"/>
          <w:position w:val="-7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7"/>
          <w:w w:val="108"/>
          <w:position w:val="-7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4"/>
          <w:w w:val="88"/>
          <w:position w:val="-7"/>
          <w:sz w:val="14"/>
          <w:szCs w:val="14"/>
        </w:rPr>
        <w:t>B</w:t>
      </w:r>
      <w:r>
        <w:rPr>
          <w:rFonts w:cs="Arial" w:hAnsi="Arial" w:eastAsia="Arial" w:ascii="Arial"/>
          <w:color w:val="020202"/>
          <w:spacing w:val="0"/>
          <w:w w:val="101"/>
          <w:position w:val="-7"/>
          <w:sz w:val="14"/>
          <w:szCs w:val="14"/>
        </w:rPr>
        <w:t>U</w:t>
      </w:r>
      <w:r>
        <w:rPr>
          <w:rFonts w:cs="Arial" w:hAnsi="Arial" w:eastAsia="Arial" w:ascii="Arial"/>
          <w:color w:val="020202"/>
          <w:spacing w:val="8"/>
          <w:w w:val="101"/>
          <w:position w:val="-7"/>
          <w:sz w:val="14"/>
          <w:szCs w:val="14"/>
        </w:rPr>
        <w:t>T</w:t>
      </w:r>
      <w:r>
        <w:rPr>
          <w:rFonts w:cs="Arial" w:hAnsi="Arial" w:eastAsia="Arial" w:ascii="Arial"/>
          <w:color w:val="1C1C1C"/>
          <w:spacing w:val="5"/>
          <w:w w:val="103"/>
          <w:position w:val="-7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4"/>
          <w:w w:val="91"/>
          <w:position w:val="-7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0"/>
          <w:w w:val="108"/>
          <w:position w:val="-7"/>
          <w:sz w:val="14"/>
          <w:szCs w:val="14"/>
        </w:rPr>
        <w:t>IA</w:t>
      </w:r>
      <w:r>
        <w:rPr>
          <w:rFonts w:cs="Arial" w:hAnsi="Arial" w:eastAsia="Arial" w:ascii="Arial"/>
          <w:color w:val="020202"/>
          <w:spacing w:val="0"/>
          <w:w w:val="108"/>
          <w:position w:val="-7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86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C1C1C"/>
          <w:spacing w:val="3"/>
          <w:w w:val="86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5"/>
          <w:w w:val="86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1C1C1C"/>
          <w:spacing w:val="1"/>
          <w:w w:val="86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3"/>
          <w:w w:val="86"/>
          <w:position w:val="0"/>
          <w:sz w:val="14"/>
          <w:szCs w:val="14"/>
        </w:rPr>
        <w:t>ó</w:t>
      </w:r>
      <w:r>
        <w:rPr>
          <w:rFonts w:cs="Arial" w:hAnsi="Arial" w:eastAsia="Arial" w:ascii="Arial"/>
          <w:color w:val="313131"/>
          <w:spacing w:val="3"/>
          <w:w w:val="86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0"/>
          <w:w w:val="86"/>
          <w:position w:val="0"/>
          <w:sz w:val="14"/>
          <w:szCs w:val="14"/>
        </w:rPr>
        <w:t>,</w:t>
      </w:r>
      <w:r>
        <w:rPr>
          <w:rFonts w:cs="Arial" w:hAnsi="Arial" w:eastAsia="Arial" w:ascii="Arial"/>
          <w:color w:val="1C1C1C"/>
          <w:spacing w:val="0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8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6"/>
          <w:position w:val="0"/>
          <w:sz w:val="14"/>
          <w:szCs w:val="14"/>
        </w:rPr>
        <w:t>q</w:t>
      </w:r>
      <w:r>
        <w:rPr>
          <w:rFonts w:cs="Arial" w:hAnsi="Arial" w:eastAsia="Arial" w:ascii="Arial"/>
          <w:color w:val="1C1C1C"/>
          <w:spacing w:val="3"/>
          <w:w w:val="86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313131"/>
          <w:spacing w:val="0"/>
          <w:w w:val="86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24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0"/>
          <w:w w:val="86"/>
          <w:position w:val="0"/>
          <w:sz w:val="14"/>
          <w:szCs w:val="14"/>
        </w:rPr>
        <w:t>se</w:t>
      </w:r>
      <w:r>
        <w:rPr>
          <w:rFonts w:cs="Arial" w:hAnsi="Arial" w:eastAsia="Arial" w:ascii="Arial"/>
          <w:color w:val="313131"/>
          <w:spacing w:val="13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86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3"/>
          <w:w w:val="86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444444"/>
          <w:spacing w:val="3"/>
          <w:w w:val="86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C1C1C"/>
          <w:spacing w:val="3"/>
          <w:w w:val="86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313131"/>
          <w:spacing w:val="3"/>
          <w:w w:val="86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3"/>
          <w:w w:val="86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0"/>
          <w:w w:val="86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1C1C1C"/>
          <w:spacing w:val="4"/>
          <w:w w:val="86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3"/>
          <w:w w:val="86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86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0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32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0"/>
          <w:w w:val="59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0"/>
          <w:w w:val="59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19"/>
          <w:w w:val="59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87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C1C1C"/>
          <w:spacing w:val="3"/>
          <w:w w:val="87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2"/>
          <w:w w:val="87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3"/>
          <w:w w:val="87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313131"/>
          <w:spacing w:val="0"/>
          <w:w w:val="87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30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7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1C1C1C"/>
          <w:spacing w:val="0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19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1"/>
          <w:w w:val="59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C1C1C"/>
          <w:spacing w:val="0"/>
          <w:w w:val="82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-17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4"/>
          <w:w w:val="85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1C1C1C"/>
          <w:spacing w:val="2"/>
          <w:w w:val="85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2"/>
          <w:w w:val="85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3"/>
          <w:w w:val="85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3"/>
          <w:w w:val="85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C1C1C"/>
          <w:spacing w:val="0"/>
          <w:w w:val="85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C1C1C"/>
          <w:spacing w:val="3"/>
          <w:w w:val="85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3"/>
          <w:w w:val="85"/>
          <w:position w:val="0"/>
          <w:sz w:val="14"/>
          <w:szCs w:val="14"/>
        </w:rPr>
        <w:t>ó</w:t>
      </w:r>
      <w:r>
        <w:rPr>
          <w:rFonts w:cs="Arial" w:hAnsi="Arial" w:eastAsia="Arial" w:ascii="Arial"/>
          <w:color w:val="1C1C1C"/>
          <w:spacing w:val="0"/>
          <w:w w:val="85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0"/>
          <w:w w:val="85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19"/>
          <w:w w:val="85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5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313131"/>
          <w:spacing w:val="3"/>
          <w:w w:val="85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3"/>
          <w:w w:val="85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313131"/>
          <w:spacing w:val="0"/>
          <w:w w:val="85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5"/>
          <w:w w:val="85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3"/>
          <w:w w:val="85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85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30"/>
          <w:w w:val="85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5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0"/>
          <w:w w:val="85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23"/>
          <w:w w:val="85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4"/>
          <w:w w:val="72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C1C1C"/>
          <w:spacing w:val="4"/>
          <w:w w:val="88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2"/>
          <w:w w:val="108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2"/>
          <w:w w:val="98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4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0"/>
          <w:w w:val="87"/>
          <w:position w:val="0"/>
          <w:sz w:val="14"/>
          <w:szCs w:val="14"/>
        </w:rPr>
        <w:t>os</w:t>
      </w:r>
      <w:r>
        <w:rPr>
          <w:rFonts w:cs="Arial" w:hAnsi="Arial" w:eastAsia="Arial" w:ascii="Arial"/>
          <w:color w:val="1C1C1C"/>
          <w:spacing w:val="15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0"/>
          <w:w w:val="100"/>
          <w:position w:val="0"/>
          <w:sz w:val="14"/>
          <w:szCs w:val="14"/>
        </w:rPr>
        <w:t>y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before="14" w:lineRule="exact" w:line="140"/>
        <w:ind w:left="5325" w:right="8488"/>
      </w:pPr>
      <w:r>
        <w:rPr>
          <w:rFonts w:cs="Arial" w:hAnsi="Arial" w:eastAsia="Arial" w:ascii="Arial"/>
          <w:color w:val="1C1C1C"/>
          <w:spacing w:val="3"/>
          <w:w w:val="86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1C1C1C"/>
          <w:spacing w:val="3"/>
          <w:w w:val="82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545454"/>
          <w:spacing w:val="2"/>
          <w:w w:val="103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313131"/>
          <w:spacing w:val="0"/>
          <w:w w:val="88"/>
          <w:position w:val="-1"/>
          <w:sz w:val="14"/>
          <w:szCs w:val="14"/>
        </w:rPr>
        <w:t>é</w:t>
      </w:r>
      <w:r>
        <w:rPr>
          <w:rFonts w:cs="Arial" w:hAnsi="Arial" w:eastAsia="Arial" w:ascii="Arial"/>
          <w:color w:val="313131"/>
          <w:spacing w:val="7"/>
          <w:w w:val="88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2"/>
          <w:w w:val="108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3"/>
          <w:w w:val="76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-2"/>
          <w:w w:val="130"/>
          <w:position w:val="-1"/>
          <w:sz w:val="14"/>
          <w:szCs w:val="14"/>
        </w:rPr>
        <w:t>f</w:t>
      </w:r>
      <w:r>
        <w:rPr>
          <w:rFonts w:cs="Arial" w:hAnsi="Arial" w:eastAsia="Arial" w:ascii="Arial"/>
          <w:color w:val="313131"/>
          <w:spacing w:val="0"/>
          <w:w w:val="87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6"/>
          <w:w w:val="87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545454"/>
          <w:spacing w:val="0"/>
          <w:w w:val="71"/>
          <w:position w:val="-1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8"/>
          <w:szCs w:val="18"/>
        </w:rPr>
        <w:jc w:val="left"/>
        <w:spacing w:before="9" w:lineRule="exact" w:line="180"/>
      </w:pPr>
      <w:r>
        <w:rPr>
          <w:sz w:val="18"/>
          <w:szCs w:val="18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  <w:sectPr>
          <w:type w:val="continuous"/>
          <w:pgSz w:w="15900" w:h="12340" w:orient="landscape"/>
          <w:pgMar w:top="1480" w:bottom="280" w:left="640" w:right="740"/>
        </w:sectPr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41"/>
        <w:ind w:left="114"/>
      </w:pPr>
      <w:r>
        <w:pict>
          <v:shape type="#_x0000_t75" style="position:absolute;margin-left:0pt;margin-top:0pt;width:795pt;height:617pt;mso-position-horizontal-relative:page;mso-position-vertical-relative:page;z-index:-6732">
            <v:imagedata o:title="" r:id="rId11"/>
          </v:shape>
        </w:pict>
      </w:r>
      <w:r>
        <w:rPr>
          <w:rFonts w:cs="Arial" w:hAnsi="Arial" w:eastAsia="Arial" w:ascii="Arial"/>
          <w:color w:val="313131"/>
          <w:w w:val="109"/>
          <w:sz w:val="14"/>
          <w:szCs w:val="14"/>
        </w:rPr>
        <w:t>v</w:t>
      </w:r>
      <w:r>
        <w:rPr>
          <w:rFonts w:cs="Arial" w:hAnsi="Arial" w:eastAsia="Arial" w:ascii="Arial"/>
          <w:color w:val="313131"/>
          <w:spacing w:val="5"/>
          <w:w w:val="109"/>
          <w:sz w:val="14"/>
          <w:szCs w:val="14"/>
        </w:rPr>
        <w:t>i</w:t>
      </w:r>
      <w:r>
        <w:rPr>
          <w:rFonts w:cs="Arial" w:hAnsi="Arial" w:eastAsia="Arial" w:ascii="Arial"/>
          <w:color w:val="313131"/>
          <w:spacing w:val="4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0"/>
          <w:w w:val="110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7"/>
          <w:w w:val="110"/>
          <w:sz w:val="14"/>
          <w:szCs w:val="14"/>
        </w:rPr>
        <w:t>n</w:t>
      </w:r>
      <w:r>
        <w:rPr>
          <w:rFonts w:cs="Arial" w:hAnsi="Arial" w:eastAsia="Arial" w:ascii="Arial"/>
          <w:color w:val="313131"/>
          <w:spacing w:val="4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3"/>
          <w:w w:val="105"/>
          <w:sz w:val="14"/>
          <w:szCs w:val="14"/>
        </w:rPr>
        <w:t>s</w:t>
      </w:r>
      <w:r>
        <w:rPr>
          <w:rFonts w:cs="Arial" w:hAnsi="Arial" w:eastAsia="Arial" w:ascii="Arial"/>
          <w:color w:val="1C1C1C"/>
          <w:spacing w:val="0"/>
          <w:w w:val="83"/>
          <w:sz w:val="14"/>
          <w:szCs w:val="14"/>
        </w:rPr>
        <w:t>,</w:t>
      </w:r>
      <w:r>
        <w:rPr>
          <w:rFonts w:cs="Arial" w:hAnsi="Arial" w:eastAsia="Arial" w:ascii="Arial"/>
          <w:color w:val="1C1C1C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-4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C1C1C"/>
          <w:spacing w:val="-3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C1C1C"/>
          <w:spacing w:val="0"/>
          <w:w w:val="10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C1C1C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C1C1C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4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4"/>
          <w:w w:val="100"/>
          <w:sz w:val="14"/>
          <w:szCs w:val="14"/>
        </w:rPr>
        <w:t>b</w:t>
      </w:r>
      <w:r>
        <w:rPr>
          <w:rFonts w:cs="Arial" w:hAnsi="Arial" w:eastAsia="Arial" w:ascii="Arial"/>
          <w:color w:val="1C1C1C"/>
          <w:spacing w:val="2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0"/>
          <w:w w:val="100"/>
          <w:sz w:val="14"/>
          <w:szCs w:val="14"/>
        </w:rPr>
        <w:t>il</w:t>
      </w:r>
      <w:r>
        <w:rPr>
          <w:rFonts w:cs="Arial" w:hAnsi="Arial" w:eastAsia="Arial" w:ascii="Arial"/>
          <w:color w:val="1C1C1C"/>
          <w:spacing w:val="3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28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C1C1C"/>
          <w:spacing w:val="-3"/>
          <w:w w:val="89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C1C1C"/>
          <w:spacing w:val="-4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C1C1C"/>
          <w:spacing w:val="-4"/>
          <w:w w:val="106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20202"/>
          <w:spacing w:val="0"/>
          <w:w w:val="78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1"/>
          <w:szCs w:val="11"/>
        </w:rPr>
        <w:jc w:val="left"/>
        <w:spacing w:before="3" w:lineRule="exact" w:line="100"/>
      </w:pPr>
      <w:r>
        <w:rPr>
          <w:sz w:val="11"/>
          <w:szCs w:val="11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ind w:left="123" w:right="-41"/>
      </w:pPr>
      <w:r>
        <w:rPr>
          <w:rFonts w:cs="Arial" w:hAnsi="Arial" w:eastAsia="Arial" w:ascii="Arial"/>
          <w:color w:val="1C1C1C"/>
          <w:spacing w:val="4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7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1C1C1C"/>
          <w:spacing w:val="4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1C1C1C"/>
          <w:spacing w:val="4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4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1C1C1C"/>
          <w:spacing w:val="8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4"/>
          <w:w w:val="100"/>
          <w:sz w:val="14"/>
          <w:szCs w:val="14"/>
        </w:rPr>
        <w:t>b</w:t>
      </w:r>
      <w:r>
        <w:rPr>
          <w:rFonts w:cs="Arial" w:hAnsi="Arial" w:eastAsia="Arial" w:ascii="Arial"/>
          <w:color w:val="020202"/>
          <w:spacing w:val="2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313131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0"/>
          <w:w w:val="100"/>
          <w:sz w:val="14"/>
          <w:szCs w:val="14"/>
        </w:rPr>
        <w:t>   </w:t>
      </w:r>
      <w:r>
        <w:rPr>
          <w:rFonts w:cs="Arial" w:hAnsi="Arial" w:eastAsia="Arial" w:ascii="Arial"/>
          <w:color w:val="313131"/>
          <w:spacing w:val="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4"/>
          <w:w w:val="98"/>
          <w:sz w:val="14"/>
          <w:szCs w:val="14"/>
        </w:rPr>
        <w:t>C</w:t>
      </w:r>
      <w:r>
        <w:rPr>
          <w:rFonts w:cs="Arial" w:hAnsi="Arial" w:eastAsia="Arial" w:ascii="Arial"/>
          <w:color w:val="1C1C1C"/>
          <w:spacing w:val="0"/>
          <w:w w:val="98"/>
          <w:sz w:val="14"/>
          <w:szCs w:val="14"/>
        </w:rPr>
        <w:t>MAZARl</w:t>
      </w:r>
      <w:r>
        <w:rPr>
          <w:rFonts w:cs="Arial" w:hAnsi="Arial" w:eastAsia="Arial" w:ascii="Arial"/>
          <w:color w:val="1C1C1C"/>
          <w:spacing w:val="-8"/>
          <w:w w:val="98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4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4"/>
          <w:w w:val="100"/>
          <w:sz w:val="14"/>
          <w:szCs w:val="14"/>
        </w:rPr>
        <w:t>G</w:t>
      </w:r>
      <w:r>
        <w:rPr>
          <w:rFonts w:cs="Arial" w:hAnsi="Arial" w:eastAsia="Arial" w:ascii="Arial"/>
          <w:color w:val="020202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36"/>
        <w:ind w:left="955"/>
      </w:pPr>
      <w:r>
        <w:br w:type="column"/>
      </w:r>
      <w:r>
        <w:rPr>
          <w:rFonts w:cs="Arial" w:hAnsi="Arial" w:eastAsia="Arial" w:ascii="Arial"/>
          <w:color w:val="020202"/>
          <w:spacing w:val="4"/>
          <w:w w:val="78"/>
          <w:sz w:val="14"/>
          <w:szCs w:val="14"/>
        </w:rPr>
        <w:t>P</w:t>
      </w:r>
      <w:r>
        <w:rPr>
          <w:rFonts w:cs="Arial" w:hAnsi="Arial" w:eastAsia="Arial" w:ascii="Arial"/>
          <w:color w:val="313131"/>
          <w:spacing w:val="4"/>
          <w:w w:val="88"/>
          <w:sz w:val="14"/>
          <w:szCs w:val="14"/>
        </w:rPr>
        <w:t>á</w:t>
      </w:r>
      <w:r>
        <w:rPr>
          <w:rFonts w:cs="Arial" w:hAnsi="Arial" w:eastAsia="Arial" w:ascii="Arial"/>
          <w:color w:val="1C1C1C"/>
          <w:spacing w:val="4"/>
          <w:w w:val="118"/>
          <w:sz w:val="14"/>
          <w:szCs w:val="14"/>
        </w:rPr>
        <w:t>g</w:t>
      </w:r>
      <w:r>
        <w:rPr>
          <w:rFonts w:cs="Arial" w:hAnsi="Arial" w:eastAsia="Arial" w:ascii="Arial"/>
          <w:color w:val="1C1C1C"/>
          <w:spacing w:val="2"/>
          <w:w w:val="103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4"/>
          <w:w w:val="112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0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-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0"/>
          <w:w w:val="100"/>
          <w:sz w:val="14"/>
          <w:szCs w:val="14"/>
        </w:rPr>
        <w:t>7</w:t>
      </w:r>
      <w:r>
        <w:rPr>
          <w:rFonts w:cs="Arial" w:hAnsi="Arial" w:eastAsia="Arial" w:ascii="Arial"/>
          <w:color w:val="1C1C1C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C1C1C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3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13131"/>
          <w:spacing w:val="-3"/>
          <w:w w:val="78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C1C1C"/>
          <w:spacing w:val="0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93"/>
        <w:sectPr>
          <w:type w:val="continuous"/>
          <w:pgSz w:w="15900" w:h="12340" w:orient="landscape"/>
          <w:pgMar w:top="1480" w:bottom="280" w:left="640" w:right="740"/>
          <w:cols w:num="2" w:equalWidth="off">
            <w:col w:w="2174" w:space="10151"/>
            <w:col w:w="2195"/>
          </w:cols>
        </w:sectPr>
      </w:pPr>
      <w:r>
        <w:rPr>
          <w:rFonts w:cs="Arial" w:hAnsi="Arial" w:eastAsia="Arial" w:ascii="Arial"/>
          <w:color w:val="313131"/>
          <w:spacing w:val="3"/>
          <w:w w:val="64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313131"/>
          <w:spacing w:val="0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0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4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4"/>
          <w:w w:val="102"/>
          <w:sz w:val="14"/>
          <w:szCs w:val="14"/>
        </w:rPr>
        <w:t>T</w:t>
      </w:r>
      <w:r>
        <w:rPr>
          <w:rFonts w:cs="Arial" w:hAnsi="Arial" w:eastAsia="Arial" w:ascii="Arial"/>
          <w:color w:val="313131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0"/>
          <w:w w:val="93"/>
          <w:sz w:val="14"/>
          <w:szCs w:val="14"/>
        </w:rPr>
        <w:t>c</w:t>
      </w:r>
      <w:r>
        <w:rPr>
          <w:rFonts w:cs="Arial" w:hAnsi="Arial" w:eastAsia="Arial" w:ascii="Arial"/>
          <w:color w:val="313131"/>
          <w:spacing w:val="7"/>
          <w:w w:val="93"/>
          <w:sz w:val="14"/>
          <w:szCs w:val="14"/>
        </w:rPr>
        <w:t>n</w:t>
      </w:r>
      <w:r>
        <w:rPr>
          <w:rFonts w:cs="Arial" w:hAnsi="Arial" w:eastAsia="Arial" w:ascii="Arial"/>
          <w:color w:val="313131"/>
          <w:spacing w:val="0"/>
          <w:w w:val="92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5"/>
          <w:w w:val="92"/>
          <w:sz w:val="14"/>
          <w:szCs w:val="14"/>
        </w:rPr>
        <w:t>l</w:t>
      </w:r>
      <w:r>
        <w:rPr>
          <w:rFonts w:cs="Arial" w:hAnsi="Arial" w:eastAsia="Arial" w:ascii="Arial"/>
          <w:color w:val="1C1C1C"/>
          <w:spacing w:val="0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7"/>
          <w:w w:val="94"/>
          <w:sz w:val="14"/>
          <w:szCs w:val="14"/>
        </w:rPr>
        <w:t>g</w:t>
      </w:r>
      <w:r>
        <w:rPr>
          <w:rFonts w:cs="Arial" w:hAnsi="Arial" w:eastAsia="Arial" w:ascii="Arial"/>
          <w:color w:val="1C1C1C"/>
          <w:spacing w:val="1"/>
          <w:w w:val="83"/>
          <w:sz w:val="14"/>
          <w:szCs w:val="14"/>
        </w:rPr>
        <w:t>í</w:t>
      </w:r>
      <w:r>
        <w:rPr>
          <w:rFonts w:cs="Arial" w:hAnsi="Arial" w:eastAsia="Arial" w:ascii="Arial"/>
          <w:color w:val="313131"/>
          <w:spacing w:val="0"/>
          <w:w w:val="65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-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444444"/>
          <w:spacing w:val="0"/>
          <w:w w:val="76"/>
          <w:sz w:val="14"/>
          <w:szCs w:val="14"/>
        </w:rPr>
        <w:t>e</w:t>
      </w:r>
      <w:r>
        <w:rPr>
          <w:rFonts w:cs="Arial" w:hAnsi="Arial" w:eastAsia="Arial" w:ascii="Arial"/>
          <w:color w:val="444444"/>
          <w:spacing w:val="0"/>
          <w:w w:val="76"/>
          <w:sz w:val="14"/>
          <w:szCs w:val="14"/>
        </w:rPr>
        <w:t> </w:t>
      </w:r>
      <w:r>
        <w:rPr>
          <w:rFonts w:cs="Arial" w:hAnsi="Arial" w:eastAsia="Arial" w:ascii="Arial"/>
          <w:color w:val="444444"/>
          <w:spacing w:val="2"/>
          <w:w w:val="76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2"/>
          <w:w w:val="106"/>
          <w:sz w:val="14"/>
          <w:szCs w:val="14"/>
        </w:rPr>
        <w:t>I</w:t>
      </w:r>
      <w:r>
        <w:rPr>
          <w:rFonts w:cs="Arial" w:hAnsi="Arial" w:eastAsia="Arial" w:ascii="Arial"/>
          <w:color w:val="313131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313131"/>
          <w:spacing w:val="2"/>
          <w:w w:val="130"/>
          <w:sz w:val="14"/>
          <w:szCs w:val="14"/>
        </w:rPr>
        <w:t>f</w:t>
      </w:r>
      <w:r>
        <w:rPr>
          <w:rFonts w:cs="Arial" w:hAnsi="Arial" w:eastAsia="Arial" w:ascii="Arial"/>
          <w:color w:val="313131"/>
          <w:spacing w:val="4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5"/>
          <w:w w:val="90"/>
          <w:sz w:val="14"/>
          <w:szCs w:val="14"/>
        </w:rPr>
        <w:t>m</w:t>
      </w:r>
      <w:r>
        <w:rPr>
          <w:rFonts w:cs="Arial" w:hAnsi="Arial" w:eastAsia="Arial" w:ascii="Arial"/>
          <w:color w:val="313131"/>
          <w:spacing w:val="3"/>
          <w:w w:val="82"/>
          <w:sz w:val="14"/>
          <w:szCs w:val="14"/>
        </w:rPr>
        <w:t>á</w:t>
      </w:r>
      <w:r>
        <w:rPr>
          <w:rFonts w:cs="Arial" w:hAnsi="Arial" w:eastAsia="Arial" w:ascii="Arial"/>
          <w:color w:val="444444"/>
          <w:spacing w:val="0"/>
          <w:w w:val="105"/>
          <w:sz w:val="14"/>
          <w:szCs w:val="14"/>
        </w:rPr>
        <w:t>t</w:t>
      </w:r>
      <w:r>
        <w:rPr>
          <w:rFonts w:cs="Arial" w:hAnsi="Arial" w:eastAsia="Arial" w:ascii="Arial"/>
          <w:color w:val="444444"/>
          <w:spacing w:val="3"/>
          <w:w w:val="105"/>
          <w:sz w:val="14"/>
          <w:szCs w:val="14"/>
        </w:rPr>
        <w:t>i</w:t>
      </w:r>
      <w:r>
        <w:rPr>
          <w:rFonts w:cs="Arial" w:hAnsi="Arial" w:eastAsia="Arial" w:ascii="Arial"/>
          <w:color w:val="444444"/>
          <w:spacing w:val="3"/>
          <w:w w:val="92"/>
          <w:sz w:val="14"/>
          <w:szCs w:val="14"/>
        </w:rPr>
        <w:t>c</w:t>
      </w:r>
      <w:r>
        <w:rPr>
          <w:rFonts w:cs="Arial" w:hAnsi="Arial" w:eastAsia="Arial" w:ascii="Arial"/>
          <w:color w:val="444444"/>
          <w:spacing w:val="0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76" w:lineRule="exact" w:line="220"/>
        <w:ind w:left="5169"/>
      </w:pPr>
      <w:r>
        <w:rPr>
          <w:rFonts w:cs="Times New Roman" w:hAnsi="Times New Roman" w:eastAsia="Times New Roman" w:ascii="Times New Roman"/>
          <w:color w:val="9C9C9C"/>
          <w:spacing w:val="2"/>
          <w:w w:val="19"/>
          <w:position w:val="-1"/>
          <w:sz w:val="20"/>
          <w:szCs w:val="20"/>
        </w:rPr>
        <w:t>·</w:t>
      </w:r>
      <w:r>
        <w:rPr>
          <w:rFonts w:cs="Times New Roman" w:hAnsi="Times New Roman" w:eastAsia="Times New Roman" w:ascii="Times New Roman"/>
          <w:color w:val="646464"/>
          <w:spacing w:val="0"/>
          <w:w w:val="61"/>
          <w:position w:val="-1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color w:val="646464"/>
          <w:spacing w:val="0"/>
          <w:w w:val="100"/>
          <w:position w:val="-1"/>
          <w:sz w:val="20"/>
          <w:szCs w:val="20"/>
        </w:rPr>
        <w:t>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646464"/>
          <w:spacing w:val="8"/>
          <w:w w:val="100"/>
          <w:position w:val="-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9C9C9C"/>
          <w:spacing w:val="0"/>
          <w:w w:val="100"/>
          <w:position w:val="-1"/>
          <w:sz w:val="14"/>
          <w:szCs w:val="14"/>
        </w:rPr>
        <w:t>\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lineRule="exact" w:line="220"/>
        <w:ind w:left="4676" w:right="3773"/>
      </w:pPr>
      <w:r>
        <w:rPr>
          <w:rFonts w:cs="Arial" w:hAnsi="Arial" w:eastAsia="Arial" w:ascii="Arial"/>
          <w:b/>
          <w:color w:val="020202"/>
          <w:spacing w:val="3"/>
          <w:w w:val="98"/>
          <w:sz w:val="22"/>
          <w:szCs w:val="22"/>
        </w:rPr>
        <w:t>D</w:t>
      </w:r>
      <w:r>
        <w:rPr>
          <w:rFonts w:cs="Arial" w:hAnsi="Arial" w:eastAsia="Arial" w:ascii="Arial"/>
          <w:b/>
          <w:color w:val="020202"/>
          <w:spacing w:val="0"/>
          <w:w w:val="62"/>
          <w:sz w:val="22"/>
          <w:szCs w:val="22"/>
        </w:rPr>
        <w:t>J</w:t>
      </w:r>
      <w:r>
        <w:rPr>
          <w:rFonts w:cs="Arial" w:hAnsi="Arial" w:eastAsia="Arial" w:ascii="Arial"/>
          <w:b/>
          <w:color w:val="020202"/>
          <w:spacing w:val="2"/>
          <w:w w:val="62"/>
          <w:sz w:val="22"/>
          <w:szCs w:val="22"/>
        </w:rPr>
        <w:t>.</w:t>
      </w:r>
      <w:r>
        <w:rPr>
          <w:rFonts w:cs="Arial" w:hAnsi="Arial" w:eastAsia="Arial" w:ascii="Arial"/>
          <w:b/>
          <w:color w:val="020202"/>
          <w:spacing w:val="0"/>
          <w:w w:val="110"/>
          <w:sz w:val="22"/>
          <w:szCs w:val="22"/>
        </w:rPr>
        <w:t>r</w:t>
      </w:r>
      <w:r>
        <w:rPr>
          <w:rFonts w:cs="Arial" w:hAnsi="Arial" w:eastAsia="Arial" w:ascii="Arial"/>
          <w:b/>
          <w:color w:val="020202"/>
          <w:spacing w:val="3"/>
          <w:w w:val="110"/>
          <w:sz w:val="22"/>
          <w:szCs w:val="22"/>
        </w:rPr>
        <w:t>(</w:t>
      </w:r>
      <w:r>
        <w:rPr>
          <w:rFonts w:cs="Arial" w:hAnsi="Arial" w:eastAsia="Arial" w:ascii="Arial"/>
          <w:b/>
          <w:color w:val="020202"/>
          <w:spacing w:val="3"/>
          <w:w w:val="90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3"/>
          <w:w w:val="98"/>
          <w:sz w:val="22"/>
          <w:szCs w:val="22"/>
        </w:rPr>
        <w:t>C</w:t>
      </w:r>
      <w:r>
        <w:rPr>
          <w:rFonts w:cs="Arial" w:hAnsi="Arial" w:eastAsia="Arial" w:ascii="Arial"/>
          <w:b/>
          <w:color w:val="020202"/>
          <w:spacing w:val="3"/>
          <w:w w:val="98"/>
          <w:sz w:val="22"/>
          <w:szCs w:val="22"/>
        </w:rPr>
        <w:t>C</w:t>
      </w:r>
      <w:r>
        <w:rPr>
          <w:rFonts w:cs="Arial" w:hAnsi="Arial" w:eastAsia="Arial" w:ascii="Arial"/>
          <w:b/>
          <w:color w:val="020202"/>
          <w:spacing w:val="1"/>
          <w:w w:val="187"/>
          <w:sz w:val="22"/>
          <w:szCs w:val="22"/>
        </w:rPr>
        <w:t>I</w:t>
      </w:r>
      <w:r>
        <w:rPr>
          <w:rFonts w:cs="Arial" w:hAnsi="Arial" w:eastAsia="Arial" w:ascii="Arial"/>
          <w:b/>
          <w:color w:val="020202"/>
          <w:spacing w:val="3"/>
          <w:w w:val="105"/>
          <w:sz w:val="22"/>
          <w:szCs w:val="22"/>
        </w:rPr>
        <w:t>O</w:t>
      </w:r>
      <w:r>
        <w:rPr>
          <w:rFonts w:cs="Arial" w:hAnsi="Arial" w:eastAsia="Arial" w:ascii="Arial"/>
          <w:b/>
          <w:color w:val="020202"/>
          <w:spacing w:val="0"/>
          <w:w w:val="98"/>
          <w:sz w:val="22"/>
          <w:szCs w:val="22"/>
        </w:rPr>
        <w:t>N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-18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2"/>
          <w:w w:val="100"/>
          <w:sz w:val="22"/>
          <w:szCs w:val="22"/>
        </w:rPr>
        <w:t>G</w:t>
      </w:r>
      <w:r>
        <w:rPr>
          <w:rFonts w:cs="Arial" w:hAnsi="Arial" w:eastAsia="Arial" w:ascii="Arial"/>
          <w:b/>
          <w:color w:val="020202"/>
          <w:spacing w:val="2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3"/>
          <w:w w:val="100"/>
          <w:sz w:val="22"/>
          <w:szCs w:val="22"/>
        </w:rPr>
        <w:t>N</w:t>
      </w:r>
      <w:r>
        <w:rPr>
          <w:rFonts w:cs="Arial" w:hAnsi="Arial" w:eastAsia="Arial" w:ascii="Arial"/>
          <w:b/>
          <w:color w:val="020202"/>
          <w:spacing w:val="3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b/>
          <w:color w:val="020202"/>
          <w:spacing w:val="41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3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19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3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020202"/>
          <w:spacing w:val="3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20202"/>
          <w:spacing w:val="3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20202"/>
          <w:spacing w:val="3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20202"/>
          <w:spacing w:val="3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3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020202"/>
          <w:spacing w:val="25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Y</w:t>
      </w:r>
      <w:r>
        <w:rPr>
          <w:rFonts w:cs="Arial" w:hAnsi="Arial" w:eastAsia="Arial" w:ascii="Arial"/>
          <w:b/>
          <w:color w:val="020202"/>
          <w:spacing w:val="23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3"/>
          <w:w w:val="109"/>
          <w:sz w:val="22"/>
          <w:szCs w:val="22"/>
        </w:rPr>
        <w:t>T</w:t>
      </w:r>
      <w:r>
        <w:rPr>
          <w:rFonts w:cs="Arial" w:hAnsi="Arial" w:eastAsia="Arial" w:ascii="Arial"/>
          <w:b/>
          <w:color w:val="020202"/>
          <w:spacing w:val="1"/>
          <w:w w:val="234"/>
          <w:sz w:val="22"/>
          <w:szCs w:val="22"/>
        </w:rPr>
        <w:t>l</w:t>
      </w:r>
      <w:r>
        <w:rPr>
          <w:rFonts w:cs="Arial" w:hAnsi="Arial" w:eastAsia="Arial" w:ascii="Arial"/>
          <w:b/>
          <w:color w:val="171717"/>
          <w:spacing w:val="2"/>
          <w:w w:val="112"/>
          <w:sz w:val="22"/>
          <w:szCs w:val="22"/>
        </w:rPr>
        <w:t>_</w:t>
      </w:r>
      <w:r>
        <w:rPr>
          <w:rFonts w:cs="Arial" w:hAnsi="Arial" w:eastAsia="Arial" w:ascii="Arial"/>
          <w:b/>
          <w:color w:val="171717"/>
          <w:spacing w:val="2"/>
          <w:w w:val="99"/>
          <w:sz w:val="22"/>
          <w:szCs w:val="22"/>
        </w:rPr>
        <w:t>¿</w:t>
      </w:r>
      <w:r>
        <w:rPr>
          <w:rFonts w:cs="Arial" w:hAnsi="Arial" w:eastAsia="Arial" w:ascii="Arial"/>
          <w:b/>
          <w:color w:val="020202"/>
          <w:spacing w:val="3"/>
          <w:w w:val="102"/>
          <w:sz w:val="22"/>
          <w:szCs w:val="22"/>
        </w:rPr>
        <w:t>G</w:t>
      </w:r>
      <w:r>
        <w:rPr>
          <w:rFonts w:cs="Arial" w:hAnsi="Arial" w:eastAsia="Arial" w:ascii="Arial"/>
          <w:b/>
          <w:color w:val="020202"/>
          <w:spacing w:val="0"/>
          <w:w w:val="106"/>
          <w:sz w:val="22"/>
          <w:szCs w:val="22"/>
        </w:rPr>
        <w:t>R</w:t>
      </w:r>
      <w:r>
        <w:rPr>
          <w:rFonts w:cs="Arial" w:hAnsi="Arial" w:eastAsia="Arial" w:ascii="Arial"/>
          <w:b/>
          <w:color w:val="020202"/>
          <w:spacing w:val="4"/>
          <w:w w:val="106"/>
          <w:sz w:val="22"/>
          <w:szCs w:val="22"/>
        </w:rPr>
        <w:t>A</w:t>
      </w:r>
      <w:r>
        <w:rPr>
          <w:rFonts w:cs="Arial" w:hAnsi="Arial" w:eastAsia="Arial" w:ascii="Arial"/>
          <w:b/>
          <w:color w:val="020202"/>
          <w:spacing w:val="2"/>
          <w:w w:val="95"/>
          <w:sz w:val="22"/>
          <w:szCs w:val="22"/>
        </w:rPr>
        <w:t>F</w:t>
      </w:r>
      <w:r>
        <w:rPr>
          <w:rFonts w:cs="Arial" w:hAnsi="Arial" w:eastAsia="Arial" w:ascii="Arial"/>
          <w:b/>
          <w:color w:val="020202"/>
          <w:spacing w:val="3"/>
          <w:w w:val="105"/>
          <w:sz w:val="22"/>
          <w:szCs w:val="22"/>
        </w:rPr>
        <w:t>O</w:t>
      </w:r>
      <w:r>
        <w:rPr>
          <w:rFonts w:cs="Arial" w:hAnsi="Arial" w:eastAsia="Arial" w:ascii="Arial"/>
          <w:b/>
          <w:color w:val="020202"/>
          <w:spacing w:val="0"/>
          <w:w w:val="94"/>
          <w:sz w:val="22"/>
          <w:szCs w:val="22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before="44"/>
        <w:ind w:left="6318" w:right="5429"/>
      </w:pPr>
      <w:r>
        <w:rPr>
          <w:rFonts w:cs="Arial" w:hAnsi="Arial" w:eastAsia="Arial" w:ascii="Arial"/>
          <w:b/>
          <w:color w:val="020202"/>
          <w:spacing w:val="2"/>
          <w:w w:val="97"/>
          <w:sz w:val="22"/>
          <w:szCs w:val="22"/>
        </w:rPr>
        <w:t>S</w:t>
      </w:r>
      <w:r>
        <w:rPr>
          <w:rFonts w:cs="Arial" w:hAnsi="Arial" w:eastAsia="Arial" w:ascii="Arial"/>
          <w:b/>
          <w:color w:val="020202"/>
          <w:spacing w:val="1"/>
          <w:w w:val="94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3"/>
          <w:w w:val="101"/>
          <w:sz w:val="22"/>
          <w:szCs w:val="22"/>
        </w:rPr>
        <w:t>C</w:t>
      </w:r>
      <w:r>
        <w:rPr>
          <w:rFonts w:cs="Arial" w:hAnsi="Arial" w:eastAsia="Arial" w:ascii="Arial"/>
          <w:b/>
          <w:color w:val="020202"/>
          <w:spacing w:val="3"/>
          <w:w w:val="98"/>
          <w:sz w:val="22"/>
          <w:szCs w:val="22"/>
        </w:rPr>
        <w:t>C</w:t>
      </w:r>
      <w:r>
        <w:rPr>
          <w:rFonts w:cs="Arial" w:hAnsi="Arial" w:eastAsia="Arial" w:ascii="Arial"/>
          <w:b/>
          <w:color w:val="020202"/>
          <w:spacing w:val="1"/>
          <w:w w:val="171"/>
          <w:sz w:val="22"/>
          <w:szCs w:val="22"/>
        </w:rPr>
        <w:t>I</w:t>
      </w:r>
      <w:r>
        <w:rPr>
          <w:rFonts w:cs="Arial" w:hAnsi="Arial" w:eastAsia="Arial" w:ascii="Arial"/>
          <w:b/>
          <w:color w:val="020202"/>
          <w:spacing w:val="2"/>
          <w:w w:val="111"/>
          <w:sz w:val="22"/>
          <w:szCs w:val="22"/>
        </w:rPr>
        <w:t>O</w:t>
      </w:r>
      <w:r>
        <w:rPr>
          <w:rFonts w:cs="Arial" w:hAnsi="Arial" w:eastAsia="Arial" w:ascii="Arial"/>
          <w:b/>
          <w:color w:val="020202"/>
          <w:spacing w:val="0"/>
          <w:w w:val="98"/>
          <w:sz w:val="22"/>
          <w:szCs w:val="22"/>
        </w:rPr>
        <w:t>N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-14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3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2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3"/>
          <w:w w:val="92"/>
          <w:sz w:val="22"/>
          <w:szCs w:val="22"/>
        </w:rPr>
        <w:t>C</w:t>
      </w:r>
      <w:r>
        <w:rPr>
          <w:rFonts w:cs="Arial" w:hAnsi="Arial" w:eastAsia="Arial" w:ascii="Arial"/>
          <w:b/>
          <w:color w:val="020202"/>
          <w:spacing w:val="3"/>
          <w:w w:val="105"/>
          <w:sz w:val="22"/>
          <w:szCs w:val="22"/>
        </w:rPr>
        <w:t>O</w:t>
      </w:r>
      <w:r>
        <w:rPr>
          <w:rFonts w:cs="Arial" w:hAnsi="Arial" w:eastAsia="Arial" w:ascii="Arial"/>
          <w:b/>
          <w:color w:val="020202"/>
          <w:spacing w:val="3"/>
          <w:w w:val="111"/>
          <w:sz w:val="22"/>
          <w:szCs w:val="22"/>
        </w:rPr>
        <w:t>M</w:t>
      </w:r>
      <w:r>
        <w:rPr>
          <w:rFonts w:cs="Arial" w:hAnsi="Arial" w:eastAsia="Arial" w:ascii="Arial"/>
          <w:b/>
          <w:color w:val="020202"/>
          <w:spacing w:val="2"/>
          <w:w w:val="107"/>
          <w:sz w:val="22"/>
          <w:szCs w:val="22"/>
        </w:rPr>
        <w:t>P</w:t>
      </w:r>
      <w:r>
        <w:rPr>
          <w:rFonts w:cs="Arial" w:hAnsi="Arial" w:eastAsia="Arial" w:ascii="Arial"/>
          <w:b/>
          <w:color w:val="020202"/>
          <w:spacing w:val="0"/>
          <w:w w:val="101"/>
          <w:sz w:val="22"/>
          <w:szCs w:val="22"/>
        </w:rPr>
        <w:t>R</w:t>
      </w:r>
      <w:r>
        <w:rPr>
          <w:rFonts w:cs="Arial" w:hAnsi="Arial" w:eastAsia="Arial" w:ascii="Arial"/>
          <w:b/>
          <w:color w:val="020202"/>
          <w:spacing w:val="6"/>
          <w:w w:val="101"/>
          <w:sz w:val="22"/>
          <w:szCs w:val="22"/>
        </w:rPr>
        <w:t>A</w:t>
      </w:r>
      <w:r>
        <w:rPr>
          <w:rFonts w:cs="Arial" w:hAnsi="Arial" w:eastAsia="Arial" w:ascii="Arial"/>
          <w:b/>
          <w:color w:val="020202"/>
          <w:spacing w:val="0"/>
          <w:w w:val="97"/>
          <w:sz w:val="22"/>
          <w:szCs w:val="22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before="16"/>
        <w:ind w:left="5180" w:right="4277"/>
      </w:pPr>
      <w:r>
        <w:rPr>
          <w:rFonts w:cs="Arial" w:hAnsi="Arial" w:eastAsia="Arial" w:ascii="Arial"/>
          <w:b/>
          <w:color w:val="020202"/>
          <w:spacing w:val="3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020202"/>
          <w:spacing w:val="3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20202"/>
          <w:spacing w:val="3"/>
          <w:w w:val="100"/>
          <w:sz w:val="22"/>
          <w:szCs w:val="22"/>
        </w:rPr>
        <w:t>M</w:t>
      </w:r>
      <w:r>
        <w:rPr>
          <w:rFonts w:cs="Arial" w:hAnsi="Arial" w:eastAsia="Arial" w:ascii="Arial"/>
          <w:b/>
          <w:color w:val="020202"/>
          <w:spacing w:val="2"/>
          <w:w w:val="100"/>
          <w:sz w:val="22"/>
          <w:szCs w:val="22"/>
        </w:rPr>
        <w:t>P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20202"/>
          <w:spacing w:val="6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1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3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20202"/>
          <w:spacing w:val="2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3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I</w:t>
      </w:r>
      <w:r>
        <w:rPr>
          <w:rFonts w:cs="Arial" w:hAnsi="Arial" w:eastAsia="Arial" w:ascii="Arial"/>
          <w:b/>
          <w:color w:val="020202"/>
          <w:spacing w:val="2"/>
          <w:w w:val="100"/>
          <w:sz w:val="22"/>
          <w:szCs w:val="22"/>
        </w:rPr>
        <w:t>Z</w:t>
      </w:r>
      <w:r>
        <w:rPr>
          <w:rFonts w:cs="Arial" w:hAnsi="Arial" w:eastAsia="Arial" w:ascii="Arial"/>
          <w:b/>
          <w:color w:val="020202"/>
          <w:spacing w:val="3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20202"/>
          <w:spacing w:val="3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20202"/>
          <w:spacing w:val="3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9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1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N</w:t>
      </w:r>
      <w:r>
        <w:rPr>
          <w:rFonts w:cs="Arial" w:hAnsi="Arial" w:eastAsia="Arial" w:ascii="Arial"/>
          <w:b/>
          <w:color w:val="020202"/>
          <w:spacing w:val="21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2"/>
          <w:w w:val="100"/>
          <w:sz w:val="22"/>
          <w:szCs w:val="22"/>
        </w:rPr>
        <w:t>M</w:t>
      </w:r>
      <w:r>
        <w:rPr>
          <w:rFonts w:cs="Arial" w:hAnsi="Arial" w:eastAsia="Arial" w:ascii="Arial"/>
          <w:b/>
          <w:color w:val="020202"/>
          <w:spacing w:val="3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20202"/>
          <w:spacing w:val="5"/>
          <w:w w:val="100"/>
          <w:sz w:val="22"/>
          <w:szCs w:val="22"/>
        </w:rPr>
        <w:t>Z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20202"/>
          <w:spacing w:val="44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3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24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1"/>
          <w:w w:val="93"/>
          <w:sz w:val="22"/>
          <w:szCs w:val="22"/>
        </w:rPr>
        <w:t>2</w:t>
      </w:r>
      <w:r>
        <w:rPr>
          <w:rFonts w:cs="Arial" w:hAnsi="Arial" w:eastAsia="Arial" w:ascii="Arial"/>
          <w:b/>
          <w:color w:val="020202"/>
          <w:spacing w:val="2"/>
          <w:w w:val="108"/>
          <w:sz w:val="22"/>
          <w:szCs w:val="22"/>
        </w:rPr>
        <w:t>0</w:t>
      </w:r>
      <w:r>
        <w:rPr>
          <w:rFonts w:cs="Arial" w:hAnsi="Arial" w:eastAsia="Arial" w:ascii="Arial"/>
          <w:b/>
          <w:color w:val="020202"/>
          <w:spacing w:val="2"/>
          <w:w w:val="104"/>
          <w:sz w:val="22"/>
          <w:szCs w:val="22"/>
        </w:rPr>
        <w:t>2</w:t>
      </w:r>
      <w:r>
        <w:rPr>
          <w:rFonts w:cs="Arial" w:hAnsi="Arial" w:eastAsia="Arial" w:ascii="Arial"/>
          <w:b/>
          <w:color w:val="020202"/>
          <w:spacing w:val="0"/>
          <w:w w:val="77"/>
          <w:sz w:val="22"/>
          <w:szCs w:val="22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sz w:val="17"/>
          <w:szCs w:val="17"/>
        </w:rPr>
        <w:jc w:val="left"/>
        <w:spacing w:before="7" w:lineRule="exact" w:line="160"/>
      </w:pPr>
      <w:r>
        <w:rPr>
          <w:sz w:val="17"/>
          <w:szCs w:val="17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left="138"/>
      </w:pPr>
      <w:r>
        <w:rPr>
          <w:rFonts w:cs="Arial" w:hAnsi="Arial" w:eastAsia="Arial" w:ascii="Arial"/>
          <w:color w:val="646464"/>
          <w:spacing w:val="0"/>
          <w:w w:val="22"/>
          <w:position w:val="1"/>
          <w:sz w:val="16"/>
          <w:szCs w:val="16"/>
        </w:rPr>
        <w:t>.</w:t>
      </w:r>
      <w:r>
        <w:rPr>
          <w:rFonts w:cs="Arial" w:hAnsi="Arial" w:eastAsia="Arial" w:ascii="Arial"/>
          <w:color w:val="646464"/>
          <w:spacing w:val="0"/>
          <w:w w:val="22"/>
          <w:position w:val="1"/>
          <w:sz w:val="16"/>
          <w:szCs w:val="16"/>
        </w:rPr>
        <w:t>  </w:t>
      </w:r>
      <w:r>
        <w:rPr>
          <w:rFonts w:cs="Arial" w:hAnsi="Arial" w:eastAsia="Arial" w:ascii="Arial"/>
          <w:color w:val="646464"/>
          <w:spacing w:val="9"/>
          <w:w w:val="22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-3"/>
          <w:w w:val="87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87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87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3"/>
          <w:w w:val="87"/>
          <w:position w:val="1"/>
          <w:sz w:val="16"/>
          <w:szCs w:val="16"/>
        </w:rPr>
        <w:t>G</w:t>
      </w:r>
      <w:r>
        <w:rPr>
          <w:rFonts w:cs="Arial" w:hAnsi="Arial" w:eastAsia="Arial" w:ascii="Arial"/>
          <w:color w:val="020202"/>
          <w:spacing w:val="-2"/>
          <w:w w:val="87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3"/>
          <w:w w:val="87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7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87"/>
          <w:position w:val="1"/>
          <w:sz w:val="16"/>
          <w:szCs w:val="16"/>
        </w:rPr>
        <w:t>  </w:t>
      </w:r>
      <w:r>
        <w:rPr>
          <w:rFonts w:cs="Arial" w:hAnsi="Arial" w:eastAsia="Arial" w:ascii="Arial"/>
          <w:color w:val="171717"/>
          <w:spacing w:val="25"/>
          <w:w w:val="87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7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3"/>
          <w:w w:val="87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3"/>
          <w:w w:val="87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3"/>
          <w:w w:val="87"/>
          <w:position w:val="1"/>
          <w:sz w:val="16"/>
          <w:szCs w:val="16"/>
        </w:rPr>
        <w:t>B</w:t>
      </w:r>
      <w:r>
        <w:rPr>
          <w:rFonts w:cs="Arial" w:hAnsi="Arial" w:eastAsia="Arial" w:ascii="Arial"/>
          <w:color w:val="171717"/>
          <w:spacing w:val="-3"/>
          <w:w w:val="87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7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7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9"/>
          <w:w w:val="87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7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-3"/>
          <w:w w:val="87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-3"/>
          <w:w w:val="87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3"/>
          <w:w w:val="87"/>
          <w:position w:val="1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2"/>
          <w:w w:val="87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3"/>
          <w:w w:val="87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7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34"/>
          <w:w w:val="87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74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3"/>
          <w:w w:val="86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84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88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3"/>
          <w:w w:val="94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3"/>
          <w:w w:val="79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020202"/>
          <w:spacing w:val="-3"/>
          <w:w w:val="90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3"/>
          <w:w w:val="93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79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-8"/>
          <w:w w:val="107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3"/>
          <w:w w:val="93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99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5"/>
          <w:w w:val="99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92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100"/>
          <w:position w:val="1"/>
          <w:sz w:val="16"/>
          <w:szCs w:val="16"/>
        </w:rPr>
        <w:t>        </w:t>
      </w:r>
      <w:r>
        <w:rPr>
          <w:rFonts w:cs="Arial" w:hAnsi="Arial" w:eastAsia="Arial" w:ascii="Arial"/>
          <w:color w:val="171717"/>
          <w:spacing w:val="20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7"/>
          <w:position w:val="1"/>
          <w:sz w:val="16"/>
          <w:szCs w:val="16"/>
        </w:rPr>
        <w:t>F</w:t>
      </w:r>
      <w:r>
        <w:rPr>
          <w:rFonts w:cs="Arial" w:hAnsi="Arial" w:eastAsia="Arial" w:ascii="Arial"/>
          <w:color w:val="171717"/>
          <w:spacing w:val="-3"/>
          <w:w w:val="87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87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3"/>
          <w:w w:val="87"/>
          <w:position w:val="1"/>
          <w:sz w:val="16"/>
          <w:szCs w:val="16"/>
        </w:rPr>
        <w:t>H</w:t>
      </w:r>
      <w:r>
        <w:rPr>
          <w:rFonts w:cs="Arial" w:hAnsi="Arial" w:eastAsia="Arial" w:ascii="Arial"/>
          <w:color w:val="171717"/>
          <w:spacing w:val="0"/>
          <w:w w:val="87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19"/>
          <w:w w:val="87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7"/>
          <w:w w:val="100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4"/>
          <w:w w:val="100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3"/>
          <w:w w:val="100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0"/>
          <w:w w:val="100"/>
          <w:position w:val="1"/>
          <w:sz w:val="16"/>
          <w:szCs w:val="16"/>
        </w:rPr>
        <w:t>RA</w:t>
      </w:r>
      <w:r>
        <w:rPr>
          <w:rFonts w:cs="Arial" w:hAnsi="Arial" w:eastAsia="Arial" w:ascii="Arial"/>
          <w:color w:val="171717"/>
          <w:spacing w:val="0"/>
          <w:w w:val="100"/>
          <w:position w:val="1"/>
          <w:sz w:val="16"/>
          <w:szCs w:val="16"/>
        </w:rPr>
        <w:t>                         </w:t>
      </w:r>
      <w:r>
        <w:rPr>
          <w:rFonts w:cs="Arial" w:hAnsi="Arial" w:eastAsia="Arial" w:ascii="Arial"/>
          <w:color w:val="171717"/>
          <w:spacing w:val="3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91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3"/>
          <w:w w:val="91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-3"/>
          <w:w w:val="91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3"/>
          <w:w w:val="91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0"/>
          <w:w w:val="91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5"/>
          <w:w w:val="91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3"/>
          <w:w w:val="91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3"/>
          <w:w w:val="91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0"/>
          <w:w w:val="91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5"/>
          <w:w w:val="91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91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91"/>
          <w:position w:val="0"/>
          <w:sz w:val="16"/>
          <w:szCs w:val="16"/>
        </w:rPr>
        <w:t>                                                                   </w:t>
      </w:r>
      <w:r>
        <w:rPr>
          <w:rFonts w:cs="Arial" w:hAnsi="Arial" w:eastAsia="Arial" w:ascii="Arial"/>
          <w:color w:val="171717"/>
          <w:spacing w:val="39"/>
          <w:w w:val="91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4"/>
          <w:w w:val="100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4"/>
          <w:w w:val="100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100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7"/>
          <w:w w:val="100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100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100"/>
          <w:position w:val="0"/>
          <w:sz w:val="16"/>
          <w:szCs w:val="16"/>
        </w:rPr>
        <w:t>               </w:t>
      </w:r>
      <w:r>
        <w:rPr>
          <w:rFonts w:cs="Arial" w:hAnsi="Arial" w:eastAsia="Arial" w:ascii="Arial"/>
          <w:color w:val="171717"/>
          <w:spacing w:val="3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70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3"/>
          <w:w w:val="90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4"/>
          <w:w w:val="88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4"/>
          <w:w w:val="98"/>
          <w:position w:val="0"/>
          <w:sz w:val="16"/>
          <w:szCs w:val="16"/>
        </w:rPr>
        <w:t>V</w:t>
      </w:r>
      <w:r>
        <w:rPr>
          <w:rFonts w:cs="Arial" w:hAnsi="Arial" w:eastAsia="Arial" w:ascii="Arial"/>
          <w:color w:val="020202"/>
          <w:spacing w:val="-3"/>
          <w:w w:val="8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0"/>
          <w:w w:val="92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-8"/>
          <w:w w:val="92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4"/>
          <w:w w:val="88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6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100"/>
          <w:position w:val="0"/>
          <w:sz w:val="16"/>
          <w:szCs w:val="16"/>
        </w:rPr>
        <w:t>                         </w:t>
      </w:r>
      <w:r>
        <w:rPr>
          <w:rFonts w:cs="Arial" w:hAnsi="Arial" w:eastAsia="Arial" w:ascii="Arial"/>
          <w:color w:val="171717"/>
          <w:spacing w:val="11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b/>
          <w:color w:val="171717"/>
          <w:spacing w:val="-3"/>
          <w:w w:val="77"/>
          <w:position w:val="0"/>
          <w:sz w:val="16"/>
          <w:szCs w:val="16"/>
        </w:rPr>
        <w:t>N</w:t>
      </w:r>
      <w:r>
        <w:rPr>
          <w:rFonts w:cs="Arial" w:hAnsi="Arial" w:eastAsia="Arial" w:ascii="Arial"/>
          <w:b/>
          <w:color w:val="171717"/>
          <w:spacing w:val="0"/>
          <w:w w:val="115"/>
          <w:position w:val="0"/>
          <w:sz w:val="16"/>
          <w:szCs w:val="16"/>
        </w:rPr>
        <w:t>IT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12"/>
          <w:szCs w:val="12"/>
        </w:rPr>
        <w:jc w:val="left"/>
        <w:spacing w:before="8" w:lineRule="exact" w:line="120"/>
      </w:pPr>
      <w:r>
        <w:rPr>
          <w:sz w:val="12"/>
          <w:szCs w:val="12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auto" w:line="193"/>
        <w:ind w:left="5399" w:right="98" w:hanging="4968"/>
      </w:pPr>
      <w:r>
        <w:rPr>
          <w:rFonts w:cs="Arial" w:hAnsi="Arial" w:eastAsia="Arial" w:ascii="Arial"/>
          <w:color w:val="171717"/>
          <w:spacing w:val="-2"/>
          <w:w w:val="92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-3"/>
          <w:w w:val="92"/>
          <w:sz w:val="16"/>
          <w:szCs w:val="16"/>
        </w:rPr>
        <w:t>9</w:t>
      </w:r>
      <w:r>
        <w:rPr>
          <w:rFonts w:cs="Arial" w:hAnsi="Arial" w:eastAsia="Arial" w:ascii="Arial"/>
          <w:color w:val="262626"/>
          <w:spacing w:val="0"/>
          <w:w w:val="92"/>
          <w:sz w:val="16"/>
          <w:szCs w:val="16"/>
        </w:rPr>
        <w:t>5</w:t>
      </w:r>
      <w:r>
        <w:rPr>
          <w:rFonts w:cs="Arial" w:hAnsi="Arial" w:eastAsia="Arial" w:ascii="Arial"/>
          <w:color w:val="262626"/>
          <w:spacing w:val="0"/>
          <w:w w:val="92"/>
          <w:sz w:val="16"/>
          <w:szCs w:val="16"/>
        </w:rPr>
        <w:t>      </w:t>
      </w:r>
      <w:r>
        <w:rPr>
          <w:rFonts w:cs="Arial" w:hAnsi="Arial" w:eastAsia="Arial" w:ascii="Arial"/>
          <w:color w:val="262626"/>
          <w:spacing w:val="35"/>
          <w:w w:val="9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112"/>
          <w:sz w:val="16"/>
          <w:szCs w:val="16"/>
        </w:rPr>
        <w:t>I</w:t>
      </w:r>
      <w:r>
        <w:rPr>
          <w:rFonts w:cs="Arial" w:hAnsi="Arial" w:eastAsia="Arial" w:ascii="Arial"/>
          <w:color w:val="262626"/>
          <w:spacing w:val="-5"/>
          <w:w w:val="108"/>
          <w:sz w:val="16"/>
          <w:szCs w:val="16"/>
        </w:rPr>
        <w:t>m</w:t>
      </w:r>
      <w:r>
        <w:rPr>
          <w:rFonts w:cs="Arial" w:hAnsi="Arial" w:eastAsia="Arial" w:ascii="Arial"/>
          <w:color w:val="262626"/>
          <w:spacing w:val="-3"/>
          <w:w w:val="106"/>
          <w:sz w:val="16"/>
          <w:szCs w:val="16"/>
        </w:rPr>
        <w:t>p</w:t>
      </w:r>
      <w:r>
        <w:rPr>
          <w:rFonts w:cs="Arial" w:hAnsi="Arial" w:eastAsia="Arial" w:ascii="Arial"/>
          <w:color w:val="262626"/>
          <w:spacing w:val="-3"/>
          <w:w w:val="95"/>
          <w:sz w:val="16"/>
          <w:szCs w:val="16"/>
        </w:rPr>
        <w:t>u</w:t>
      </w:r>
      <w:r>
        <w:rPr>
          <w:rFonts w:cs="Arial" w:hAnsi="Arial" w:eastAsia="Arial" w:ascii="Arial"/>
          <w:color w:val="262626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-2"/>
          <w:w w:val="99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2"/>
          <w:w w:val="135"/>
          <w:sz w:val="16"/>
          <w:szCs w:val="16"/>
        </w:rPr>
        <w:t>t</w:t>
      </w:r>
      <w:r>
        <w:rPr>
          <w:rFonts w:cs="Arial" w:hAnsi="Arial" w:eastAsia="Arial" w:ascii="Arial"/>
          <w:color w:val="262626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2"/>
          <w:w w:val="93"/>
          <w:sz w:val="16"/>
          <w:szCs w:val="16"/>
        </w:rPr>
        <w:t>s</w:t>
      </w:r>
      <w:r>
        <w:rPr>
          <w:rFonts w:cs="Arial" w:hAnsi="Arial" w:eastAsia="Arial" w:ascii="Arial"/>
          <w:color w:val="262626"/>
          <w:spacing w:val="0"/>
          <w:w w:val="78"/>
          <w:sz w:val="16"/>
          <w:szCs w:val="16"/>
        </w:rPr>
        <w:t>,</w:t>
      </w:r>
      <w:r>
        <w:rPr>
          <w:rFonts w:cs="Arial" w:hAnsi="Arial" w:eastAsia="Arial" w:ascii="Arial"/>
          <w:color w:val="262626"/>
          <w:spacing w:val="2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96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3"/>
          <w:w w:val="96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-2"/>
          <w:w w:val="96"/>
          <w:sz w:val="16"/>
          <w:szCs w:val="16"/>
        </w:rPr>
        <w:t>r</w:t>
      </w:r>
      <w:r>
        <w:rPr>
          <w:rFonts w:cs="Arial" w:hAnsi="Arial" w:eastAsia="Arial" w:ascii="Arial"/>
          <w:color w:val="262626"/>
          <w:spacing w:val="-2"/>
          <w:w w:val="96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96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6"/>
          <w:w w:val="96"/>
          <w:sz w:val="16"/>
          <w:szCs w:val="16"/>
        </w:rPr>
        <w:t>h</w:t>
      </w:r>
      <w:r>
        <w:rPr>
          <w:rFonts w:cs="Arial" w:hAnsi="Arial" w:eastAsia="Arial" w:ascii="Arial"/>
          <w:color w:val="171717"/>
          <w:spacing w:val="-3"/>
          <w:w w:val="96"/>
          <w:sz w:val="16"/>
          <w:szCs w:val="16"/>
        </w:rPr>
        <w:t>o</w:t>
      </w:r>
      <w:r>
        <w:rPr>
          <w:rFonts w:cs="Arial" w:hAnsi="Arial" w:eastAsia="Arial" w:ascii="Arial"/>
          <w:color w:val="262626"/>
          <w:spacing w:val="0"/>
          <w:w w:val="96"/>
          <w:sz w:val="16"/>
          <w:szCs w:val="16"/>
        </w:rPr>
        <w:t>s</w:t>
      </w:r>
      <w:r>
        <w:rPr>
          <w:rFonts w:cs="Arial" w:hAnsi="Arial" w:eastAsia="Arial" w:ascii="Arial"/>
          <w:color w:val="262626"/>
          <w:spacing w:val="10"/>
          <w:w w:val="96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73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171717"/>
          <w:spacing w:val="21"/>
          <w:w w:val="73"/>
          <w:sz w:val="18"/>
          <w:szCs w:val="18"/>
        </w:rPr>
        <w:t> </w:t>
      </w:r>
      <w:r>
        <w:rPr>
          <w:rFonts w:cs="Arial" w:hAnsi="Arial" w:eastAsia="Arial" w:ascii="Arial"/>
          <w:color w:val="171717"/>
          <w:spacing w:val="-4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363636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262626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363636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363636"/>
          <w:spacing w:val="0"/>
          <w:w w:val="100"/>
          <w:sz w:val="16"/>
          <w:szCs w:val="16"/>
        </w:rPr>
        <w:t>                           </w:t>
      </w:r>
      <w:r>
        <w:rPr>
          <w:rFonts w:cs="Arial" w:hAnsi="Arial" w:eastAsia="Arial" w:ascii="Arial"/>
          <w:color w:val="363636"/>
          <w:spacing w:val="2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0</w:t>
      </w:r>
      <w:r>
        <w:rPr>
          <w:rFonts w:cs="Arial" w:hAnsi="Arial" w:eastAsia="Arial" w:ascii="Arial"/>
          <w:color w:val="262626"/>
          <w:spacing w:val="-3"/>
          <w:w w:val="84"/>
          <w:sz w:val="16"/>
          <w:szCs w:val="16"/>
        </w:rPr>
        <w:t>1</w:t>
      </w:r>
      <w:r>
        <w:rPr>
          <w:rFonts w:cs="Arial" w:hAnsi="Arial" w:eastAsia="Arial" w:ascii="Arial"/>
          <w:color w:val="262626"/>
          <w:spacing w:val="-2"/>
          <w:w w:val="168"/>
          <w:sz w:val="16"/>
          <w:szCs w:val="16"/>
        </w:rPr>
        <w:t>/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363636"/>
          <w:spacing w:val="-3"/>
          <w:w w:val="100"/>
          <w:sz w:val="16"/>
          <w:szCs w:val="16"/>
        </w:rPr>
        <w:t>3</w:t>
      </w:r>
      <w:r>
        <w:rPr>
          <w:rFonts w:cs="Arial" w:hAnsi="Arial" w:eastAsia="Arial" w:ascii="Arial"/>
          <w:color w:val="171717"/>
          <w:spacing w:val="-2"/>
          <w:w w:val="157"/>
          <w:sz w:val="16"/>
          <w:szCs w:val="16"/>
        </w:rPr>
        <w:t>/</w:t>
      </w:r>
      <w:r>
        <w:rPr>
          <w:rFonts w:cs="Arial" w:hAnsi="Arial" w:eastAsia="Arial" w:ascii="Arial"/>
          <w:color w:val="363636"/>
          <w:spacing w:val="-3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020202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262626"/>
          <w:spacing w:val="-3"/>
          <w:w w:val="106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78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171717"/>
          <w:spacing w:val="-2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-3"/>
          <w:w w:val="100"/>
          <w:sz w:val="16"/>
          <w:szCs w:val="16"/>
        </w:rPr>
        <w:t>5</w:t>
      </w:r>
      <w:r>
        <w:rPr>
          <w:rFonts w:cs="Arial" w:hAnsi="Arial" w:eastAsia="Arial" w:ascii="Arial"/>
          <w:color w:val="171717"/>
          <w:spacing w:val="-4"/>
          <w:w w:val="100"/>
          <w:sz w:val="16"/>
          <w:szCs w:val="16"/>
        </w:rPr>
        <w:t>6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-4"/>
          <w:w w:val="100"/>
          <w:sz w:val="16"/>
          <w:szCs w:val="16"/>
        </w:rPr>
        <w:t>.</w:t>
      </w:r>
      <w:r>
        <w:rPr>
          <w:rFonts w:cs="Arial" w:hAnsi="Arial" w:eastAsia="Arial" w:ascii="Arial"/>
          <w:color w:val="171717"/>
          <w:spacing w:val="-4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3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90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6"/>
          <w:w w:val="90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-3"/>
          <w:w w:val="9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4"/>
          <w:w w:val="90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9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5"/>
          <w:w w:val="90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-2"/>
          <w:w w:val="90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4"/>
          <w:w w:val="9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90"/>
          <w:sz w:val="16"/>
          <w:szCs w:val="16"/>
        </w:rPr>
        <w:t>RlA</w:t>
      </w:r>
      <w:r>
        <w:rPr>
          <w:rFonts w:cs="Arial" w:hAnsi="Arial" w:eastAsia="Arial" w:ascii="Arial"/>
          <w:color w:val="171717"/>
          <w:spacing w:val="0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2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90"/>
          <w:sz w:val="16"/>
          <w:szCs w:val="16"/>
        </w:rPr>
        <w:t>G</w:t>
      </w:r>
      <w:r>
        <w:rPr>
          <w:rFonts w:cs="Arial" w:hAnsi="Arial" w:eastAsia="Arial" w:ascii="Arial"/>
          <w:color w:val="020202"/>
          <w:spacing w:val="-3"/>
          <w:w w:val="9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9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3"/>
          <w:w w:val="9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9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7"/>
          <w:w w:val="9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90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90"/>
          <w:sz w:val="16"/>
          <w:szCs w:val="16"/>
        </w:rPr>
        <w:t>                    </w:t>
      </w:r>
      <w:r>
        <w:rPr>
          <w:rFonts w:cs="Arial" w:hAnsi="Arial" w:eastAsia="Arial" w:ascii="Arial"/>
          <w:color w:val="171717"/>
          <w:spacing w:val="39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-3"/>
          <w:w w:val="100"/>
          <w:sz w:val="16"/>
          <w:szCs w:val="16"/>
        </w:rPr>
        <w:t>6</w:t>
      </w:r>
      <w:r>
        <w:rPr>
          <w:rFonts w:cs="Arial" w:hAnsi="Arial" w:eastAsia="Arial" w:ascii="Arial"/>
          <w:color w:val="363636"/>
          <w:spacing w:val="-3"/>
          <w:w w:val="100"/>
          <w:sz w:val="16"/>
          <w:szCs w:val="16"/>
        </w:rPr>
        <w:t>3</w:t>
      </w:r>
      <w:r>
        <w:rPr>
          <w:rFonts w:cs="Arial" w:hAnsi="Arial" w:eastAsia="Arial" w:ascii="Arial"/>
          <w:color w:val="363636"/>
          <w:spacing w:val="-3"/>
          <w:w w:val="100"/>
          <w:sz w:val="16"/>
          <w:szCs w:val="16"/>
        </w:rPr>
        <w:t>7</w:t>
      </w:r>
      <w:r>
        <w:rPr>
          <w:rFonts w:cs="Arial" w:hAnsi="Arial" w:eastAsia="Arial" w:ascii="Arial"/>
          <w:color w:val="262626"/>
          <w:spacing w:val="-3"/>
          <w:w w:val="100"/>
          <w:sz w:val="16"/>
          <w:szCs w:val="16"/>
        </w:rPr>
        <w:t>6</w:t>
      </w:r>
      <w:r>
        <w:rPr>
          <w:rFonts w:cs="Arial" w:hAnsi="Arial" w:eastAsia="Arial" w:ascii="Arial"/>
          <w:color w:val="363636"/>
          <w:spacing w:val="0"/>
          <w:w w:val="100"/>
          <w:sz w:val="16"/>
          <w:szCs w:val="16"/>
        </w:rPr>
        <w:t>7</w:t>
      </w:r>
      <w:r>
        <w:rPr>
          <w:rFonts w:cs="Arial" w:hAnsi="Arial" w:eastAsia="Arial" w:ascii="Arial"/>
          <w:color w:val="363636"/>
          <w:spacing w:val="-6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262626"/>
          <w:spacing w:val="0"/>
          <w:w w:val="100"/>
          <w:sz w:val="16"/>
          <w:szCs w:val="16"/>
        </w:rPr>
        <w:t>K</w:t>
      </w:r>
      <w:r>
        <w:rPr>
          <w:rFonts w:cs="Arial" w:hAnsi="Arial" w:eastAsia="Arial" w:ascii="Arial"/>
          <w:color w:val="262626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-1"/>
          <w:w w:val="74"/>
          <w:sz w:val="16"/>
          <w:szCs w:val="16"/>
        </w:rPr>
        <w:t>P</w:t>
      </w:r>
      <w:r>
        <w:rPr>
          <w:rFonts w:cs="Arial" w:hAnsi="Arial" w:eastAsia="Arial" w:ascii="Arial"/>
          <w:color w:val="363636"/>
          <w:spacing w:val="-1"/>
          <w:w w:val="74"/>
          <w:sz w:val="16"/>
          <w:szCs w:val="16"/>
        </w:rPr>
        <w:t>a</w:t>
      </w:r>
      <w:r>
        <w:rPr>
          <w:rFonts w:cs="Arial" w:hAnsi="Arial" w:eastAsia="Arial" w:ascii="Arial"/>
          <w:color w:val="262626"/>
          <w:spacing w:val="-1"/>
          <w:w w:val="74"/>
          <w:sz w:val="16"/>
          <w:szCs w:val="16"/>
        </w:rPr>
        <w:t>g</w:t>
      </w:r>
      <w:r>
        <w:rPr>
          <w:rFonts w:cs="Arial" w:hAnsi="Arial" w:eastAsia="Arial" w:ascii="Arial"/>
          <w:color w:val="262626"/>
          <w:spacing w:val="0"/>
          <w:w w:val="74"/>
          <w:sz w:val="16"/>
          <w:szCs w:val="16"/>
        </w:rPr>
        <w:t>o</w:t>
      </w:r>
      <w:r>
        <w:rPr>
          <w:rFonts w:cs="Arial" w:hAnsi="Arial" w:eastAsia="Arial" w:ascii="Arial"/>
          <w:color w:val="262626"/>
          <w:spacing w:val="26"/>
          <w:w w:val="74"/>
          <w:sz w:val="16"/>
          <w:szCs w:val="16"/>
        </w:rPr>
        <w:t> </w:t>
      </w:r>
      <w:r>
        <w:rPr>
          <w:rFonts w:cs="Arial" w:hAnsi="Arial" w:eastAsia="Arial" w:ascii="Arial"/>
          <w:color w:val="363636"/>
          <w:spacing w:val="0"/>
          <w:w w:val="74"/>
          <w:sz w:val="16"/>
          <w:szCs w:val="16"/>
        </w:rPr>
        <w:t>a</w:t>
      </w:r>
      <w:r>
        <w:rPr>
          <w:rFonts w:cs="Arial" w:hAnsi="Arial" w:eastAsia="Arial" w:ascii="Arial"/>
          <w:color w:val="363636"/>
          <w:spacing w:val="17"/>
          <w:w w:val="74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"/>
          <w:w w:val="74"/>
          <w:sz w:val="16"/>
          <w:szCs w:val="16"/>
        </w:rPr>
        <w:t>l</w:t>
      </w:r>
      <w:r>
        <w:rPr>
          <w:rFonts w:cs="Arial" w:hAnsi="Arial" w:eastAsia="Arial" w:ascii="Arial"/>
          <w:color w:val="262626"/>
          <w:spacing w:val="0"/>
          <w:w w:val="74"/>
          <w:sz w:val="16"/>
          <w:szCs w:val="16"/>
        </w:rPr>
        <w:t>a</w:t>
      </w:r>
      <w:r>
        <w:rPr>
          <w:rFonts w:cs="Arial" w:hAnsi="Arial" w:eastAsia="Arial" w:ascii="Arial"/>
          <w:color w:val="262626"/>
          <w:spacing w:val="19"/>
          <w:w w:val="74"/>
          <w:sz w:val="16"/>
          <w:szCs w:val="16"/>
        </w:rPr>
        <w:t> </w:t>
      </w:r>
      <w:r>
        <w:rPr>
          <w:rFonts w:cs="Arial" w:hAnsi="Arial" w:eastAsia="Arial" w:ascii="Arial"/>
          <w:color w:val="363636"/>
          <w:spacing w:val="-3"/>
          <w:w w:val="69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2"/>
          <w:w w:val="78"/>
          <w:sz w:val="16"/>
          <w:szCs w:val="16"/>
        </w:rPr>
        <w:t>n</w:t>
      </w:r>
      <w:r>
        <w:rPr>
          <w:rFonts w:cs="Arial" w:hAnsi="Arial" w:eastAsia="Arial" w:ascii="Arial"/>
          <w:color w:val="363636"/>
          <w:spacing w:val="0"/>
          <w:w w:val="107"/>
          <w:sz w:val="16"/>
          <w:szCs w:val="16"/>
        </w:rPr>
        <w:t>t</w:t>
      </w:r>
      <w:r>
        <w:rPr>
          <w:rFonts w:cs="Arial" w:hAnsi="Arial" w:eastAsia="Arial" w:ascii="Arial"/>
          <w:color w:val="363636"/>
          <w:spacing w:val="-4"/>
          <w:w w:val="107"/>
          <w:sz w:val="16"/>
          <w:szCs w:val="16"/>
        </w:rPr>
        <w:t>r</w:t>
      </w:r>
      <w:r>
        <w:rPr>
          <w:rFonts w:cs="Arial" w:hAnsi="Arial" w:eastAsia="Arial" w:ascii="Arial"/>
          <w:color w:val="262626"/>
          <w:spacing w:val="-2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363636"/>
          <w:spacing w:val="-1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363636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363636"/>
          <w:spacing w:val="0"/>
          <w:w w:val="97"/>
          <w:sz w:val="16"/>
          <w:szCs w:val="16"/>
        </w:rPr>
        <w:t>r</w:t>
      </w:r>
      <w:r>
        <w:rPr>
          <w:rFonts w:cs="Arial" w:hAnsi="Arial" w:eastAsia="Arial" w:ascii="Arial"/>
          <w:color w:val="363636"/>
          <w:spacing w:val="-3"/>
          <w:w w:val="97"/>
          <w:sz w:val="16"/>
          <w:szCs w:val="16"/>
        </w:rPr>
        <w:t>í</w:t>
      </w:r>
      <w:r>
        <w:rPr>
          <w:rFonts w:cs="Arial" w:hAnsi="Arial" w:eastAsia="Arial" w:ascii="Arial"/>
          <w:color w:val="262626"/>
          <w:spacing w:val="0"/>
          <w:w w:val="61"/>
          <w:sz w:val="16"/>
          <w:szCs w:val="16"/>
        </w:rPr>
        <w:t>a</w:t>
      </w:r>
      <w:r>
        <w:rPr>
          <w:rFonts w:cs="Arial" w:hAnsi="Arial" w:eastAsia="Arial" w:ascii="Arial"/>
          <w:color w:val="262626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G</w:t>
      </w:r>
      <w:r>
        <w:rPr>
          <w:rFonts w:cs="Arial" w:hAnsi="Arial" w:eastAsia="Arial" w:ascii="Arial"/>
          <w:color w:val="363636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363636"/>
          <w:spacing w:val="-2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363636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0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262626"/>
          <w:spacing w:val="-3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262626"/>
          <w:spacing w:val="0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262626"/>
          <w:spacing w:val="13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-2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262626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11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69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u</w:t>
      </w:r>
      <w:r>
        <w:rPr>
          <w:rFonts w:cs="Arial" w:hAnsi="Arial" w:eastAsia="Arial" w:ascii="Arial"/>
          <w:color w:val="4F4F4F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363636"/>
          <w:spacing w:val="-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262626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363636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262626"/>
          <w:spacing w:val="0"/>
          <w:w w:val="74"/>
          <w:sz w:val="16"/>
          <w:szCs w:val="16"/>
        </w:rPr>
        <w:t>s</w:t>
      </w:r>
      <w:r>
        <w:rPr>
          <w:rFonts w:cs="Arial" w:hAnsi="Arial" w:eastAsia="Arial" w:ascii="Arial"/>
          <w:color w:val="262626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78"/>
          <w:sz w:val="16"/>
          <w:szCs w:val="16"/>
        </w:rPr>
        <w:t>p</w:t>
      </w:r>
      <w:r>
        <w:rPr>
          <w:rFonts w:cs="Arial" w:hAnsi="Arial" w:eastAsia="Arial" w:ascii="Arial"/>
          <w:color w:val="262626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363636"/>
          <w:spacing w:val="-2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363636"/>
          <w:spacing w:val="0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363636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"/>
          <w:w w:val="71"/>
          <w:sz w:val="16"/>
          <w:szCs w:val="16"/>
        </w:rPr>
        <w:t>l</w:t>
      </w:r>
      <w:r>
        <w:rPr>
          <w:rFonts w:cs="Arial" w:hAnsi="Arial" w:eastAsia="Arial" w:ascii="Arial"/>
          <w:color w:val="363636"/>
          <w:spacing w:val="0"/>
          <w:w w:val="71"/>
          <w:sz w:val="16"/>
          <w:szCs w:val="16"/>
        </w:rPr>
        <w:t>a</w:t>
      </w:r>
      <w:r>
        <w:rPr>
          <w:rFonts w:cs="Arial" w:hAnsi="Arial" w:eastAsia="Arial" w:ascii="Arial"/>
          <w:color w:val="363636"/>
          <w:spacing w:val="25"/>
          <w:w w:val="71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-2"/>
          <w:w w:val="78"/>
          <w:sz w:val="16"/>
          <w:szCs w:val="16"/>
        </w:rPr>
        <w:t>h</w:t>
      </w:r>
      <w:r>
        <w:rPr>
          <w:rFonts w:cs="Arial" w:hAnsi="Arial" w:eastAsia="Arial" w:ascii="Arial"/>
          <w:color w:val="363636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262626"/>
          <w:spacing w:val="-3"/>
          <w:w w:val="95"/>
          <w:sz w:val="16"/>
          <w:szCs w:val="16"/>
        </w:rPr>
        <w:t>b</w:t>
      </w:r>
      <w:r>
        <w:rPr>
          <w:rFonts w:cs="Arial" w:hAnsi="Arial" w:eastAsia="Arial" w:ascii="Arial"/>
          <w:color w:val="4F4F4F"/>
          <w:spacing w:val="0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4F4F4F"/>
          <w:spacing w:val="-2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262626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363636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363636"/>
          <w:spacing w:val="0"/>
          <w:w w:val="86"/>
          <w:sz w:val="16"/>
          <w:szCs w:val="16"/>
        </w:rPr>
        <w:t>c</w:t>
      </w:r>
      <w:r>
        <w:rPr>
          <w:rFonts w:cs="Arial" w:hAnsi="Arial" w:eastAsia="Arial" w:ascii="Arial"/>
          <w:color w:val="363636"/>
          <w:spacing w:val="-3"/>
          <w:w w:val="86"/>
          <w:sz w:val="16"/>
          <w:szCs w:val="16"/>
        </w:rPr>
        <w:t>i</w:t>
      </w:r>
      <w:r>
        <w:rPr>
          <w:rFonts w:cs="Arial" w:hAnsi="Arial" w:eastAsia="Arial" w:ascii="Arial"/>
          <w:color w:val="262626"/>
          <w:spacing w:val="-2"/>
          <w:w w:val="89"/>
          <w:sz w:val="16"/>
          <w:szCs w:val="16"/>
        </w:rPr>
        <w:t>ó</w:t>
      </w:r>
      <w:r>
        <w:rPr>
          <w:rFonts w:cs="Arial" w:hAnsi="Arial" w:eastAsia="Arial" w:ascii="Arial"/>
          <w:color w:val="020202"/>
          <w:spacing w:val="0"/>
          <w:w w:val="78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63636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363636"/>
          <w:spacing w:val="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2"/>
          <w:w w:val="7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2"/>
          <w:w w:val="123"/>
          <w:sz w:val="16"/>
          <w:szCs w:val="16"/>
        </w:rPr>
        <w:t>t</w:t>
      </w:r>
      <w:r>
        <w:rPr>
          <w:rFonts w:cs="Arial" w:hAnsi="Arial" w:eastAsia="Arial" w:ascii="Arial"/>
          <w:color w:val="363636"/>
          <w:spacing w:val="-2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4F4F4F"/>
          <w:spacing w:val="0"/>
          <w:w w:val="84"/>
          <w:sz w:val="16"/>
          <w:szCs w:val="16"/>
        </w:rPr>
        <w:t>r</w:t>
      </w:r>
      <w:r>
        <w:rPr>
          <w:rFonts w:cs="Arial" w:hAnsi="Arial" w:eastAsia="Arial" w:ascii="Arial"/>
          <w:color w:val="4F4F4F"/>
          <w:spacing w:val="-3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363636"/>
          <w:spacing w:val="-2"/>
          <w:w w:val="81"/>
          <w:sz w:val="16"/>
          <w:szCs w:val="16"/>
        </w:rPr>
        <w:t>z</w:t>
      </w:r>
      <w:r>
        <w:rPr>
          <w:rFonts w:cs="Arial" w:hAnsi="Arial" w:eastAsia="Arial" w:ascii="Arial"/>
          <w:color w:val="262626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363636"/>
          <w:spacing w:val="0"/>
          <w:w w:val="86"/>
          <w:sz w:val="16"/>
          <w:szCs w:val="16"/>
        </w:rPr>
        <w:t>c</w:t>
      </w:r>
      <w:r>
        <w:rPr>
          <w:rFonts w:cs="Arial" w:hAnsi="Arial" w:eastAsia="Arial" w:ascii="Arial"/>
          <w:color w:val="363636"/>
          <w:spacing w:val="-3"/>
          <w:w w:val="86"/>
          <w:sz w:val="16"/>
          <w:szCs w:val="16"/>
        </w:rPr>
        <w:t>i</w:t>
      </w:r>
      <w:r>
        <w:rPr>
          <w:rFonts w:cs="Arial" w:hAnsi="Arial" w:eastAsia="Arial" w:ascii="Arial"/>
          <w:color w:val="262626"/>
          <w:spacing w:val="0"/>
          <w:w w:val="81"/>
          <w:sz w:val="16"/>
          <w:szCs w:val="16"/>
        </w:rPr>
        <w:t>ón</w:t>
      </w:r>
      <w:r>
        <w:rPr>
          <w:rFonts w:cs="Arial" w:hAnsi="Arial" w:eastAsia="Arial" w:ascii="Arial"/>
          <w:color w:val="262626"/>
          <w:spacing w:val="0"/>
          <w:w w:val="100"/>
          <w:sz w:val="16"/>
          <w:szCs w:val="16"/>
        </w:rPr>
        <w:t>                                     </w:t>
      </w:r>
      <w:r>
        <w:rPr>
          <w:rFonts w:cs="Arial" w:hAnsi="Arial" w:eastAsia="Arial" w:ascii="Arial"/>
          <w:color w:val="262626"/>
          <w:spacing w:val="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4"/>
          <w:position w:val="-5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0"/>
          <w:w w:val="84"/>
          <w:position w:val="-5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23"/>
          <w:w w:val="84"/>
          <w:position w:val="-5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-3"/>
          <w:w w:val="77"/>
          <w:position w:val="-5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-3"/>
          <w:w w:val="94"/>
          <w:position w:val="-5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3"/>
          <w:w w:val="84"/>
          <w:position w:val="-5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95"/>
          <w:position w:val="-5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10"/>
          <w:w w:val="95"/>
          <w:position w:val="-5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4"/>
          <w:w w:val="98"/>
          <w:position w:val="-5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79"/>
          <w:position w:val="-5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20"/>
        <w:ind w:left="5394"/>
      </w:pPr>
      <w:r>
        <w:rPr>
          <w:rFonts w:cs="Arial" w:hAnsi="Arial" w:eastAsia="Arial" w:ascii="Arial"/>
          <w:color w:val="363636"/>
          <w:spacing w:val="-2"/>
          <w:w w:val="80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0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7"/>
          <w:w w:val="8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0"/>
          <w:w w:val="93"/>
          <w:position w:val="1"/>
          <w:sz w:val="16"/>
          <w:szCs w:val="16"/>
        </w:rPr>
        <w:t>f</w:t>
      </w:r>
      <w:r>
        <w:rPr>
          <w:rFonts w:cs="Arial" w:hAnsi="Arial" w:eastAsia="Arial" w:ascii="Arial"/>
          <w:color w:val="262626"/>
          <w:spacing w:val="-4"/>
          <w:w w:val="93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262626"/>
          <w:spacing w:val="-2"/>
          <w:w w:val="102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262626"/>
          <w:spacing w:val="0"/>
          <w:w w:val="85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262626"/>
          <w:spacing w:val="-7"/>
          <w:w w:val="85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363636"/>
          <w:spacing w:val="0"/>
          <w:w w:val="68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363636"/>
          <w:spacing w:val="12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0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0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0"/>
          <w:w w:val="8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-2"/>
          <w:w w:val="101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262626"/>
          <w:spacing w:val="-2"/>
          <w:w w:val="72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262626"/>
          <w:spacing w:val="0"/>
          <w:w w:val="101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262626"/>
          <w:spacing w:val="-3"/>
          <w:w w:val="101"/>
          <w:position w:val="1"/>
          <w:sz w:val="16"/>
          <w:szCs w:val="16"/>
        </w:rPr>
        <w:t>j</w:t>
      </w:r>
      <w:r>
        <w:rPr>
          <w:rFonts w:cs="Arial" w:hAnsi="Arial" w:eastAsia="Arial" w:ascii="Arial"/>
          <w:color w:val="363636"/>
          <w:spacing w:val="-3"/>
          <w:w w:val="84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363636"/>
          <w:spacing w:val="-2"/>
          <w:w w:val="112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262626"/>
          <w:spacing w:val="-2"/>
          <w:w w:val="78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262626"/>
          <w:spacing w:val="0"/>
          <w:w w:val="87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262626"/>
          <w:spacing w:val="-4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-2"/>
          <w:w w:val="83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3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0"/>
          <w:w w:val="83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-2"/>
          <w:w w:val="93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363636"/>
          <w:spacing w:val="-3"/>
          <w:w w:val="84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363636"/>
          <w:spacing w:val="-2"/>
          <w:w w:val="74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363636"/>
          <w:spacing w:val="0"/>
          <w:w w:val="87"/>
          <w:position w:val="1"/>
          <w:sz w:val="16"/>
          <w:szCs w:val="16"/>
        </w:rPr>
        <w:t>po</w:t>
      </w:r>
      <w:r>
        <w:rPr>
          <w:rFonts w:cs="Arial" w:hAnsi="Arial" w:eastAsia="Arial" w:ascii="Arial"/>
          <w:color w:val="363636"/>
          <w:spacing w:val="-7"/>
          <w:w w:val="87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363636"/>
          <w:spacing w:val="-2"/>
          <w:w w:val="81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363636"/>
          <w:spacing w:val="-3"/>
          <w:w w:val="84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363636"/>
          <w:spacing w:val="-2"/>
          <w:w w:val="89"/>
          <w:position w:val="1"/>
          <w:sz w:val="16"/>
          <w:szCs w:val="16"/>
        </w:rPr>
        <w:t>b</w:t>
      </w:r>
      <w:r>
        <w:rPr>
          <w:rFonts w:cs="Arial" w:hAnsi="Arial" w:eastAsia="Arial" w:ascii="Arial"/>
          <w:color w:val="363636"/>
          <w:spacing w:val="0"/>
          <w:w w:val="66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363636"/>
          <w:spacing w:val="-4"/>
          <w:w w:val="66"/>
          <w:position w:val="1"/>
          <w:sz w:val="16"/>
          <w:szCs w:val="16"/>
        </w:rPr>
        <w:t>H</w:t>
      </w:r>
      <w:r>
        <w:rPr>
          <w:rFonts w:cs="Arial" w:hAnsi="Arial" w:eastAsia="Arial" w:ascii="Arial"/>
          <w:color w:val="363636"/>
          <w:spacing w:val="-2"/>
          <w:w w:val="78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363636"/>
          <w:spacing w:val="-3"/>
          <w:w w:val="84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363636"/>
          <w:spacing w:val="0"/>
          <w:w w:val="89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363636"/>
          <w:spacing w:val="11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-2"/>
          <w:w w:val="80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262626"/>
          <w:spacing w:val="0"/>
          <w:w w:val="80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16"/>
          <w:w w:val="8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67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262626"/>
          <w:spacing w:val="0"/>
          <w:w w:val="93"/>
          <w:position w:val="1"/>
          <w:sz w:val="16"/>
          <w:szCs w:val="16"/>
        </w:rPr>
        <w:t>ct</w:t>
      </w:r>
      <w:r>
        <w:rPr>
          <w:rFonts w:cs="Arial" w:hAnsi="Arial" w:eastAsia="Arial" w:ascii="Arial"/>
          <w:color w:val="262626"/>
          <w:spacing w:val="-5"/>
          <w:w w:val="93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262626"/>
          <w:spacing w:val="-2"/>
          <w:w w:val="87"/>
          <w:position w:val="1"/>
          <w:sz w:val="16"/>
          <w:szCs w:val="16"/>
        </w:rPr>
        <w:t>v</w:t>
      </w:r>
      <w:r>
        <w:rPr>
          <w:rFonts w:cs="Arial" w:hAnsi="Arial" w:eastAsia="Arial" w:ascii="Arial"/>
          <w:color w:val="262626"/>
          <w:spacing w:val="0"/>
          <w:w w:val="82"/>
          <w:position w:val="1"/>
          <w:sz w:val="16"/>
          <w:szCs w:val="16"/>
        </w:rPr>
        <w:t>os</w:t>
      </w:r>
      <w:r>
        <w:rPr>
          <w:rFonts w:cs="Arial" w:hAnsi="Arial" w:eastAsia="Arial" w:ascii="Arial"/>
          <w:color w:val="262626"/>
          <w:spacing w:val="-5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90"/>
          <w:position w:val="1"/>
          <w:sz w:val="16"/>
          <w:szCs w:val="16"/>
        </w:rPr>
        <w:t>f</w:t>
      </w:r>
      <w:r>
        <w:rPr>
          <w:rFonts w:cs="Arial" w:hAnsi="Arial" w:eastAsia="Arial" w:ascii="Arial"/>
          <w:color w:val="171717"/>
          <w:spacing w:val="-2"/>
          <w:w w:val="90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262626"/>
          <w:spacing w:val="-1"/>
          <w:w w:val="90"/>
          <w:position w:val="1"/>
          <w:sz w:val="16"/>
          <w:szCs w:val="16"/>
        </w:rPr>
        <w:t>j</w:t>
      </w:r>
      <w:r>
        <w:rPr>
          <w:rFonts w:cs="Arial" w:hAnsi="Arial" w:eastAsia="Arial" w:ascii="Arial"/>
          <w:color w:val="262626"/>
          <w:spacing w:val="-3"/>
          <w:w w:val="90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363636"/>
          <w:spacing w:val="0"/>
          <w:w w:val="90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363636"/>
          <w:spacing w:val="-1"/>
          <w:w w:val="9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62626"/>
          <w:spacing w:val="0"/>
          <w:w w:val="90"/>
          <w:position w:val="1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262626"/>
          <w:spacing w:val="3"/>
          <w:w w:val="9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363636"/>
          <w:spacing w:val="0"/>
          <w:w w:val="90"/>
          <w:position w:val="1"/>
          <w:sz w:val="16"/>
          <w:szCs w:val="16"/>
        </w:rPr>
        <w:t>f</w:t>
      </w:r>
      <w:r>
        <w:rPr>
          <w:rFonts w:cs="Arial" w:hAnsi="Arial" w:eastAsia="Arial" w:ascii="Arial"/>
          <w:color w:val="363636"/>
          <w:spacing w:val="-4"/>
          <w:w w:val="90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3"/>
          <w:w w:val="90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363636"/>
          <w:spacing w:val="-2"/>
          <w:w w:val="90"/>
          <w:position w:val="1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1"/>
          <w:w w:val="90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262626"/>
          <w:spacing w:val="-3"/>
          <w:w w:val="90"/>
          <w:position w:val="1"/>
          <w:sz w:val="16"/>
          <w:szCs w:val="16"/>
        </w:rPr>
        <w:t>b</w:t>
      </w:r>
      <w:r>
        <w:rPr>
          <w:rFonts w:cs="Arial" w:hAnsi="Arial" w:eastAsia="Arial" w:ascii="Arial"/>
          <w:color w:val="262626"/>
          <w:spacing w:val="-1"/>
          <w:w w:val="90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363636"/>
          <w:spacing w:val="-2"/>
          <w:w w:val="90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363636"/>
          <w:spacing w:val="-2"/>
          <w:w w:val="90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262626"/>
          <w:spacing w:val="0"/>
          <w:w w:val="90"/>
          <w:position w:val="1"/>
          <w:sz w:val="16"/>
          <w:szCs w:val="16"/>
        </w:rPr>
        <w:t>,</w:t>
      </w:r>
      <w:r>
        <w:rPr>
          <w:rFonts w:cs="Arial" w:hAnsi="Arial" w:eastAsia="Arial" w:ascii="Arial"/>
          <w:color w:val="262626"/>
          <w:spacing w:val="-6"/>
          <w:w w:val="9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-3"/>
          <w:w w:val="84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363636"/>
          <w:spacing w:val="-2"/>
          <w:w w:val="78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262626"/>
          <w:spacing w:val="0"/>
          <w:w w:val="80"/>
          <w:position w:val="1"/>
          <w:sz w:val="16"/>
          <w:szCs w:val="16"/>
        </w:rPr>
        <w:t>ra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lineRule="exact" w:line="80"/>
        <w:ind w:left="5362" w:right="4607"/>
      </w:pPr>
      <w:r>
        <w:rPr>
          <w:rFonts w:cs="Arial" w:hAnsi="Arial" w:eastAsia="Arial" w:ascii="Arial"/>
          <w:color w:val="262626"/>
          <w:spacing w:val="-2"/>
          <w:w w:val="79"/>
          <w:position w:val="-7"/>
          <w:sz w:val="16"/>
          <w:szCs w:val="16"/>
        </w:rPr>
        <w:t>s</w:t>
      </w:r>
      <w:r>
        <w:rPr>
          <w:rFonts w:cs="Arial" w:hAnsi="Arial" w:eastAsia="Arial" w:ascii="Arial"/>
          <w:color w:val="363636"/>
          <w:spacing w:val="-2"/>
          <w:w w:val="79"/>
          <w:position w:val="-7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0"/>
          <w:w w:val="79"/>
          <w:position w:val="-7"/>
          <w:sz w:val="16"/>
          <w:szCs w:val="16"/>
        </w:rPr>
        <w:t>r</w:t>
      </w:r>
      <w:r>
        <w:rPr>
          <w:rFonts w:cs="Arial" w:hAnsi="Arial" w:eastAsia="Arial" w:ascii="Arial"/>
          <w:color w:val="262626"/>
          <w:spacing w:val="18"/>
          <w:w w:val="79"/>
          <w:position w:val="-7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0"/>
          <w:w w:val="79"/>
          <w:position w:val="-7"/>
          <w:sz w:val="16"/>
          <w:szCs w:val="16"/>
        </w:rPr>
        <w:t>ut</w:t>
      </w:r>
      <w:r>
        <w:rPr>
          <w:rFonts w:cs="Arial" w:hAnsi="Arial" w:eastAsia="Arial" w:ascii="Arial"/>
          <w:color w:val="262626"/>
          <w:spacing w:val="-4"/>
          <w:w w:val="79"/>
          <w:position w:val="-7"/>
          <w:sz w:val="16"/>
          <w:szCs w:val="16"/>
        </w:rPr>
        <w:t>i</w:t>
      </w:r>
      <w:r>
        <w:rPr>
          <w:rFonts w:cs="Arial" w:hAnsi="Arial" w:eastAsia="Arial" w:ascii="Arial"/>
          <w:color w:val="363636"/>
          <w:spacing w:val="-1"/>
          <w:w w:val="79"/>
          <w:position w:val="-7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1"/>
          <w:w w:val="79"/>
          <w:position w:val="-7"/>
          <w:sz w:val="16"/>
          <w:szCs w:val="16"/>
        </w:rPr>
        <w:t>i</w:t>
      </w:r>
      <w:r>
        <w:rPr>
          <w:rFonts w:cs="Arial" w:hAnsi="Arial" w:eastAsia="Arial" w:ascii="Arial"/>
          <w:color w:val="363636"/>
          <w:spacing w:val="0"/>
          <w:w w:val="79"/>
          <w:position w:val="-7"/>
          <w:sz w:val="16"/>
          <w:szCs w:val="16"/>
        </w:rPr>
        <w:t>z</w:t>
      </w:r>
      <w:r>
        <w:rPr>
          <w:rFonts w:cs="Arial" w:hAnsi="Arial" w:eastAsia="Arial" w:ascii="Arial"/>
          <w:color w:val="363636"/>
          <w:spacing w:val="-3"/>
          <w:w w:val="79"/>
          <w:position w:val="-7"/>
          <w:sz w:val="16"/>
          <w:szCs w:val="16"/>
        </w:rPr>
        <w:t>a</w:t>
      </w:r>
      <w:r>
        <w:rPr>
          <w:rFonts w:cs="Arial" w:hAnsi="Arial" w:eastAsia="Arial" w:ascii="Arial"/>
          <w:color w:val="363636"/>
          <w:spacing w:val="-2"/>
          <w:w w:val="79"/>
          <w:position w:val="-7"/>
          <w:sz w:val="16"/>
          <w:szCs w:val="16"/>
        </w:rPr>
        <w:t>d</w:t>
      </w:r>
      <w:r>
        <w:rPr>
          <w:rFonts w:cs="Arial" w:hAnsi="Arial" w:eastAsia="Arial" w:ascii="Arial"/>
          <w:color w:val="363636"/>
          <w:spacing w:val="-2"/>
          <w:w w:val="79"/>
          <w:position w:val="-7"/>
          <w:sz w:val="16"/>
          <w:szCs w:val="16"/>
        </w:rPr>
        <w:t>a</w:t>
      </w:r>
      <w:r>
        <w:rPr>
          <w:rFonts w:cs="Arial" w:hAnsi="Arial" w:eastAsia="Arial" w:ascii="Arial"/>
          <w:color w:val="363636"/>
          <w:spacing w:val="0"/>
          <w:w w:val="79"/>
          <w:position w:val="-7"/>
          <w:sz w:val="16"/>
          <w:szCs w:val="16"/>
        </w:rPr>
        <w:t>s</w:t>
      </w:r>
      <w:r>
        <w:rPr>
          <w:rFonts w:cs="Arial" w:hAnsi="Arial" w:eastAsia="Arial" w:ascii="Arial"/>
          <w:color w:val="363636"/>
          <w:spacing w:val="0"/>
          <w:w w:val="79"/>
          <w:position w:val="-7"/>
          <w:sz w:val="16"/>
          <w:szCs w:val="16"/>
        </w:rPr>
        <w:t> </w:t>
      </w:r>
      <w:r>
        <w:rPr>
          <w:rFonts w:cs="Arial" w:hAnsi="Arial" w:eastAsia="Arial" w:ascii="Arial"/>
          <w:color w:val="363636"/>
          <w:spacing w:val="11"/>
          <w:w w:val="79"/>
          <w:position w:val="-7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-2"/>
          <w:w w:val="79"/>
          <w:position w:val="-7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79"/>
          <w:position w:val="-7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13"/>
          <w:w w:val="79"/>
          <w:position w:val="-7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"/>
          <w:w w:val="56"/>
          <w:position w:val="-7"/>
          <w:sz w:val="16"/>
          <w:szCs w:val="16"/>
        </w:rPr>
        <w:t>l</w:t>
      </w:r>
      <w:r>
        <w:rPr>
          <w:rFonts w:cs="Arial" w:hAnsi="Arial" w:eastAsia="Arial" w:ascii="Arial"/>
          <w:color w:val="262626"/>
          <w:spacing w:val="0"/>
          <w:w w:val="78"/>
          <w:position w:val="-7"/>
          <w:sz w:val="16"/>
          <w:szCs w:val="16"/>
        </w:rPr>
        <w:t>a</w:t>
      </w:r>
      <w:r>
        <w:rPr>
          <w:rFonts w:cs="Arial" w:hAnsi="Arial" w:eastAsia="Arial" w:ascii="Arial"/>
          <w:color w:val="262626"/>
          <w:spacing w:val="6"/>
          <w:w w:val="100"/>
          <w:position w:val="-7"/>
          <w:sz w:val="16"/>
          <w:szCs w:val="16"/>
        </w:rPr>
        <w:t> </w:t>
      </w:r>
      <w:r>
        <w:rPr>
          <w:rFonts w:cs="Arial" w:hAnsi="Arial" w:eastAsia="Arial" w:ascii="Arial"/>
          <w:color w:val="363636"/>
          <w:spacing w:val="-2"/>
          <w:w w:val="82"/>
          <w:position w:val="-7"/>
          <w:sz w:val="16"/>
          <w:szCs w:val="16"/>
        </w:rPr>
        <w:t>S</w:t>
      </w:r>
      <w:r>
        <w:rPr>
          <w:rFonts w:cs="Arial" w:hAnsi="Arial" w:eastAsia="Arial" w:ascii="Arial"/>
          <w:color w:val="262626"/>
          <w:spacing w:val="-2"/>
          <w:w w:val="82"/>
          <w:position w:val="-7"/>
          <w:sz w:val="16"/>
          <w:szCs w:val="16"/>
        </w:rPr>
        <w:t>u</w:t>
      </w:r>
      <w:r>
        <w:rPr>
          <w:rFonts w:cs="Arial" w:hAnsi="Arial" w:eastAsia="Arial" w:ascii="Arial"/>
          <w:color w:val="262626"/>
          <w:spacing w:val="-2"/>
          <w:w w:val="82"/>
          <w:position w:val="-7"/>
          <w:sz w:val="16"/>
          <w:szCs w:val="16"/>
        </w:rPr>
        <w:t>b</w:t>
      </w:r>
      <w:r>
        <w:rPr>
          <w:rFonts w:cs="Arial" w:hAnsi="Arial" w:eastAsia="Arial" w:ascii="Arial"/>
          <w:color w:val="363636"/>
          <w:spacing w:val="-2"/>
          <w:w w:val="82"/>
          <w:position w:val="-7"/>
          <w:sz w:val="16"/>
          <w:szCs w:val="16"/>
        </w:rPr>
        <w:t>s</w:t>
      </w:r>
      <w:r>
        <w:rPr>
          <w:rFonts w:cs="Arial" w:hAnsi="Arial" w:eastAsia="Arial" w:ascii="Arial"/>
          <w:color w:val="363636"/>
          <w:spacing w:val="0"/>
          <w:w w:val="82"/>
          <w:position w:val="-7"/>
          <w:sz w:val="16"/>
          <w:szCs w:val="16"/>
        </w:rPr>
        <w:t>e</w:t>
      </w:r>
      <w:r>
        <w:rPr>
          <w:rFonts w:cs="Arial" w:hAnsi="Arial" w:eastAsia="Arial" w:ascii="Arial"/>
          <w:color w:val="363636"/>
          <w:spacing w:val="-3"/>
          <w:w w:val="82"/>
          <w:position w:val="-7"/>
          <w:sz w:val="16"/>
          <w:szCs w:val="16"/>
        </w:rPr>
        <w:t>c</w:t>
      </w:r>
      <w:r>
        <w:rPr>
          <w:rFonts w:cs="Arial" w:hAnsi="Arial" w:eastAsia="Arial" w:ascii="Arial"/>
          <w:color w:val="363636"/>
          <w:spacing w:val="-2"/>
          <w:w w:val="82"/>
          <w:position w:val="-7"/>
          <w:sz w:val="16"/>
          <w:szCs w:val="16"/>
        </w:rPr>
        <w:t>c</w:t>
      </w:r>
      <w:r>
        <w:rPr>
          <w:rFonts w:cs="Arial" w:hAnsi="Arial" w:eastAsia="Arial" w:ascii="Arial"/>
          <w:color w:val="262626"/>
          <w:spacing w:val="0"/>
          <w:w w:val="82"/>
          <w:position w:val="-7"/>
          <w:sz w:val="16"/>
          <w:szCs w:val="16"/>
        </w:rPr>
        <w:t>i</w:t>
      </w:r>
      <w:r>
        <w:rPr>
          <w:rFonts w:cs="Arial" w:hAnsi="Arial" w:eastAsia="Arial" w:ascii="Arial"/>
          <w:color w:val="262626"/>
          <w:spacing w:val="-3"/>
          <w:w w:val="82"/>
          <w:position w:val="-7"/>
          <w:sz w:val="16"/>
          <w:szCs w:val="16"/>
        </w:rPr>
        <w:t>ó</w:t>
      </w:r>
      <w:r>
        <w:rPr>
          <w:rFonts w:cs="Arial" w:hAnsi="Arial" w:eastAsia="Arial" w:ascii="Arial"/>
          <w:color w:val="262626"/>
          <w:spacing w:val="0"/>
          <w:w w:val="82"/>
          <w:position w:val="-7"/>
          <w:sz w:val="16"/>
          <w:szCs w:val="16"/>
        </w:rPr>
        <w:t>n</w:t>
      </w:r>
      <w:r>
        <w:rPr>
          <w:rFonts w:cs="Arial" w:hAnsi="Arial" w:eastAsia="Arial" w:ascii="Arial"/>
          <w:color w:val="262626"/>
          <w:spacing w:val="13"/>
          <w:w w:val="82"/>
          <w:position w:val="-7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2"/>
          <w:position w:val="-7"/>
          <w:sz w:val="16"/>
          <w:szCs w:val="16"/>
        </w:rPr>
        <w:t>d</w:t>
      </w:r>
      <w:r>
        <w:rPr>
          <w:rFonts w:cs="Arial" w:hAnsi="Arial" w:eastAsia="Arial" w:ascii="Arial"/>
          <w:color w:val="262626"/>
          <w:spacing w:val="0"/>
          <w:w w:val="82"/>
          <w:position w:val="-7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17"/>
          <w:w w:val="82"/>
          <w:position w:val="-7"/>
          <w:sz w:val="16"/>
          <w:szCs w:val="16"/>
        </w:rPr>
        <w:t> </w:t>
      </w:r>
      <w:r>
        <w:rPr>
          <w:rFonts w:cs="Arial" w:hAnsi="Arial" w:eastAsia="Arial" w:ascii="Arial"/>
          <w:color w:val="363636"/>
          <w:spacing w:val="-1"/>
          <w:w w:val="90"/>
          <w:position w:val="-7"/>
          <w:sz w:val="16"/>
          <w:szCs w:val="16"/>
        </w:rPr>
        <w:t>I</w:t>
      </w:r>
      <w:r>
        <w:rPr>
          <w:rFonts w:cs="Arial" w:hAnsi="Arial" w:eastAsia="Arial" w:ascii="Arial"/>
          <w:color w:val="262626"/>
          <w:spacing w:val="-2"/>
          <w:w w:val="89"/>
          <w:position w:val="-7"/>
          <w:sz w:val="16"/>
          <w:szCs w:val="16"/>
        </w:rPr>
        <w:t>n</w:t>
      </w:r>
      <w:r>
        <w:rPr>
          <w:rFonts w:cs="Arial" w:hAnsi="Arial" w:eastAsia="Arial" w:ascii="Arial"/>
          <w:color w:val="262626"/>
          <w:spacing w:val="-2"/>
          <w:w w:val="93"/>
          <w:position w:val="-7"/>
          <w:sz w:val="16"/>
          <w:szCs w:val="16"/>
        </w:rPr>
        <w:t>v</w:t>
      </w:r>
      <w:r>
        <w:rPr>
          <w:rFonts w:cs="Arial" w:hAnsi="Arial" w:eastAsia="Arial" w:ascii="Arial"/>
          <w:color w:val="262626"/>
          <w:spacing w:val="-2"/>
          <w:w w:val="89"/>
          <w:position w:val="-7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84"/>
          <w:position w:val="-7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89"/>
          <w:position w:val="-7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3"/>
          <w:w w:val="89"/>
          <w:position w:val="-7"/>
          <w:sz w:val="16"/>
          <w:szCs w:val="16"/>
        </w:rPr>
        <w:t>a</w:t>
      </w:r>
      <w:r>
        <w:rPr>
          <w:rFonts w:cs="Arial" w:hAnsi="Arial" w:eastAsia="Arial" w:ascii="Arial"/>
          <w:color w:val="363636"/>
          <w:spacing w:val="-2"/>
          <w:w w:val="112"/>
          <w:position w:val="-7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-1"/>
          <w:w w:val="84"/>
          <w:position w:val="-7"/>
          <w:sz w:val="16"/>
          <w:szCs w:val="16"/>
        </w:rPr>
        <w:t>i</w:t>
      </w:r>
      <w:r>
        <w:rPr>
          <w:rFonts w:cs="Arial" w:hAnsi="Arial" w:eastAsia="Arial" w:ascii="Arial"/>
          <w:color w:val="363636"/>
          <w:spacing w:val="-2"/>
          <w:w w:val="89"/>
          <w:position w:val="-7"/>
          <w:sz w:val="16"/>
          <w:szCs w:val="16"/>
        </w:rPr>
        <w:t>o</w:t>
      </w:r>
      <w:r>
        <w:rPr>
          <w:rFonts w:cs="Arial" w:hAnsi="Arial" w:eastAsia="Arial" w:ascii="Arial"/>
          <w:color w:val="363636"/>
          <w:spacing w:val="0"/>
          <w:w w:val="81"/>
          <w:position w:val="-7"/>
          <w:sz w:val="16"/>
          <w:szCs w:val="16"/>
        </w:rPr>
        <w:t>s</w:t>
      </w:r>
      <w:r>
        <w:rPr>
          <w:rFonts w:cs="Arial" w:hAnsi="Arial" w:eastAsia="Arial" w:ascii="Arial"/>
          <w:color w:val="363636"/>
          <w:spacing w:val="-4"/>
          <w:w w:val="100"/>
          <w:position w:val="-7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-2"/>
          <w:w w:val="82"/>
          <w:position w:val="-7"/>
          <w:sz w:val="16"/>
          <w:szCs w:val="16"/>
        </w:rPr>
        <w:t>d</w:t>
      </w:r>
      <w:r>
        <w:rPr>
          <w:rFonts w:cs="Arial" w:hAnsi="Arial" w:eastAsia="Arial" w:ascii="Arial"/>
          <w:color w:val="363636"/>
          <w:spacing w:val="-2"/>
          <w:w w:val="82"/>
          <w:position w:val="-7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2"/>
          <w:position w:val="-7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23"/>
          <w:w w:val="82"/>
          <w:position w:val="-7"/>
          <w:sz w:val="16"/>
          <w:szCs w:val="16"/>
        </w:rPr>
        <w:t> </w:t>
      </w:r>
      <w:r>
        <w:rPr>
          <w:rFonts w:cs="Arial" w:hAnsi="Arial" w:eastAsia="Arial" w:ascii="Arial"/>
          <w:color w:val="363636"/>
          <w:spacing w:val="0"/>
          <w:w w:val="82"/>
          <w:position w:val="-7"/>
          <w:sz w:val="16"/>
          <w:szCs w:val="16"/>
        </w:rPr>
        <w:t>D</w:t>
      </w:r>
      <w:r>
        <w:rPr>
          <w:rFonts w:cs="Arial" w:hAnsi="Arial" w:eastAsia="Arial" w:ascii="Arial"/>
          <w:color w:val="363636"/>
          <w:spacing w:val="-4"/>
          <w:w w:val="82"/>
          <w:position w:val="-7"/>
          <w:sz w:val="16"/>
          <w:szCs w:val="16"/>
        </w:rPr>
        <w:t>e</w:t>
      </w:r>
      <w:r>
        <w:rPr>
          <w:rFonts w:cs="Arial" w:hAnsi="Arial" w:eastAsia="Arial" w:ascii="Arial"/>
          <w:color w:val="363636"/>
          <w:spacing w:val="0"/>
          <w:w w:val="82"/>
          <w:position w:val="-7"/>
          <w:sz w:val="16"/>
          <w:szCs w:val="16"/>
        </w:rPr>
        <w:t>p</w:t>
      </w:r>
      <w:r>
        <w:rPr>
          <w:rFonts w:cs="Arial" w:hAnsi="Arial" w:eastAsia="Arial" w:ascii="Arial"/>
          <w:color w:val="363636"/>
          <w:spacing w:val="-3"/>
          <w:w w:val="82"/>
          <w:position w:val="-7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2"/>
          <w:position w:val="-7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82"/>
          <w:position w:val="-7"/>
          <w:sz w:val="16"/>
          <w:szCs w:val="16"/>
        </w:rPr>
        <w:t>t</w:t>
      </w:r>
      <w:r>
        <w:rPr>
          <w:rFonts w:cs="Arial" w:hAnsi="Arial" w:eastAsia="Arial" w:ascii="Arial"/>
          <w:color w:val="262626"/>
          <w:spacing w:val="-2"/>
          <w:w w:val="82"/>
          <w:position w:val="-7"/>
          <w:sz w:val="16"/>
          <w:szCs w:val="16"/>
        </w:rPr>
        <w:t>a</w:t>
      </w:r>
      <w:r>
        <w:rPr>
          <w:rFonts w:cs="Arial" w:hAnsi="Arial" w:eastAsia="Arial" w:ascii="Arial"/>
          <w:color w:val="262626"/>
          <w:spacing w:val="-3"/>
          <w:w w:val="82"/>
          <w:position w:val="-7"/>
          <w:sz w:val="16"/>
          <w:szCs w:val="16"/>
        </w:rPr>
        <w:t>m</w:t>
      </w:r>
      <w:r>
        <w:rPr>
          <w:rFonts w:cs="Arial" w:hAnsi="Arial" w:eastAsia="Arial" w:ascii="Arial"/>
          <w:color w:val="262626"/>
          <w:spacing w:val="-2"/>
          <w:w w:val="82"/>
          <w:position w:val="-7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2"/>
          <w:position w:val="-7"/>
          <w:sz w:val="16"/>
          <w:szCs w:val="16"/>
        </w:rPr>
        <w:t>n</w:t>
      </w:r>
      <w:r>
        <w:rPr>
          <w:rFonts w:cs="Arial" w:hAnsi="Arial" w:eastAsia="Arial" w:ascii="Arial"/>
          <w:color w:val="262626"/>
          <w:spacing w:val="-2"/>
          <w:w w:val="82"/>
          <w:position w:val="-7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82"/>
          <w:position w:val="-7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2"/>
          <w:position w:val="-7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15"/>
          <w:w w:val="82"/>
          <w:position w:val="-7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0"/>
          <w:w w:val="67"/>
          <w:position w:val="-7"/>
          <w:sz w:val="16"/>
          <w:szCs w:val="16"/>
        </w:rPr>
        <w:t>F</w:t>
      </w:r>
      <w:r>
        <w:rPr>
          <w:rFonts w:cs="Arial" w:hAnsi="Arial" w:eastAsia="Arial" w:ascii="Arial"/>
          <w:color w:val="262626"/>
          <w:spacing w:val="-3"/>
          <w:w w:val="67"/>
          <w:position w:val="-7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95"/>
          <w:position w:val="-7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78"/>
          <w:position w:val="-7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89"/>
          <w:position w:val="-7"/>
          <w:sz w:val="16"/>
          <w:szCs w:val="16"/>
        </w:rPr>
        <w:t>n</w:t>
      </w:r>
      <w:r>
        <w:rPr>
          <w:rFonts w:cs="Arial" w:hAnsi="Arial" w:eastAsia="Arial" w:ascii="Arial"/>
          <w:color w:val="262626"/>
          <w:spacing w:val="-2"/>
          <w:w w:val="87"/>
          <w:position w:val="-7"/>
          <w:sz w:val="16"/>
          <w:szCs w:val="16"/>
        </w:rPr>
        <w:t>c</w:t>
      </w:r>
      <w:r>
        <w:rPr>
          <w:rFonts w:cs="Arial" w:hAnsi="Arial" w:eastAsia="Arial" w:ascii="Arial"/>
          <w:color w:val="363636"/>
          <w:spacing w:val="-1"/>
          <w:w w:val="84"/>
          <w:position w:val="-7"/>
          <w:sz w:val="16"/>
          <w:szCs w:val="16"/>
        </w:rPr>
        <w:t>i</w:t>
      </w:r>
      <w:r>
        <w:rPr>
          <w:rFonts w:cs="Arial" w:hAnsi="Arial" w:eastAsia="Arial" w:ascii="Arial"/>
          <w:color w:val="363636"/>
          <w:spacing w:val="-3"/>
          <w:w w:val="84"/>
          <w:position w:val="-7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0"/>
          <w:w w:val="87"/>
          <w:position w:val="-7"/>
          <w:sz w:val="16"/>
          <w:szCs w:val="16"/>
        </w:rPr>
        <w:t>ro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before="70"/>
        <w:ind w:left="5362" w:right="6209"/>
      </w:pPr>
      <w:r>
        <w:rPr>
          <w:rFonts w:cs="Arial" w:hAnsi="Arial" w:eastAsia="Arial" w:ascii="Arial"/>
          <w:color w:val="262626"/>
          <w:spacing w:val="-2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363636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363636"/>
          <w:spacing w:val="7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1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262626"/>
          <w:spacing w:val="0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262626"/>
          <w:spacing w:val="16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1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262626"/>
          <w:spacing w:val="-2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262626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-3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363636"/>
          <w:spacing w:val="-2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363636"/>
          <w:spacing w:val="-1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262626"/>
          <w:spacing w:val="0"/>
          <w:w w:val="82"/>
          <w:sz w:val="16"/>
          <w:szCs w:val="16"/>
        </w:rPr>
        <w:t>ón</w:t>
      </w:r>
      <w:r>
        <w:rPr>
          <w:rFonts w:cs="Arial" w:hAnsi="Arial" w:eastAsia="Arial" w:ascii="Arial"/>
          <w:color w:val="262626"/>
          <w:spacing w:val="7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0"/>
          <w:w w:val="82"/>
          <w:sz w:val="16"/>
          <w:szCs w:val="16"/>
        </w:rPr>
        <w:t>G</w:t>
      </w:r>
      <w:r>
        <w:rPr>
          <w:rFonts w:cs="Arial" w:hAnsi="Arial" w:eastAsia="Arial" w:ascii="Arial"/>
          <w:color w:val="262626"/>
          <w:spacing w:val="-4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-2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262626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-2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262626"/>
          <w:spacing w:val="-2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0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22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262626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6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64"/>
          <w:sz w:val="16"/>
          <w:szCs w:val="16"/>
        </w:rPr>
        <w:t>C</w:t>
      </w:r>
      <w:r>
        <w:rPr>
          <w:rFonts w:cs="Arial" w:hAnsi="Arial" w:eastAsia="Arial" w:ascii="Arial"/>
          <w:color w:val="262626"/>
          <w:spacing w:val="-2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262626"/>
          <w:spacing w:val="0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262626"/>
          <w:spacing w:val="-3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363636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363636"/>
          <w:spacing w:val="0"/>
          <w:w w:val="74"/>
          <w:sz w:val="16"/>
          <w:szCs w:val="16"/>
        </w:rPr>
        <w:t>s</w:t>
      </w:r>
      <w:r>
        <w:rPr>
          <w:rFonts w:cs="Arial" w:hAnsi="Arial" w:eastAsia="Arial" w:ascii="Arial"/>
          <w:color w:val="363636"/>
          <w:spacing w:val="-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7"/>
          <w:sz w:val="16"/>
          <w:szCs w:val="16"/>
        </w:rPr>
        <w:t>y</w:t>
      </w:r>
      <w:r>
        <w:rPr>
          <w:rFonts w:cs="Arial" w:hAnsi="Arial" w:eastAsia="Arial" w:ascii="Arial"/>
          <w:color w:val="171717"/>
          <w:spacing w:val="-2"/>
          <w:w w:val="87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0"/>
          <w:w w:val="74"/>
          <w:sz w:val="16"/>
          <w:szCs w:val="16"/>
        </w:rPr>
        <w:t>'</w:t>
      </w:r>
      <w:r>
        <w:rPr>
          <w:rFonts w:cs="Arial" w:hAnsi="Arial" w:eastAsia="Arial" w:ascii="Arial"/>
          <w:color w:val="020202"/>
          <w:spacing w:val="-4"/>
          <w:w w:val="74"/>
          <w:sz w:val="16"/>
          <w:szCs w:val="16"/>
        </w:rPr>
        <w:t>T</w:t>
      </w:r>
      <w:r>
        <w:rPr>
          <w:rFonts w:cs="Arial" w:hAnsi="Arial" w:eastAsia="Arial" w:ascii="Arial"/>
          <w:color w:val="363636"/>
          <w:spacing w:val="-2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363636"/>
          <w:spacing w:val="-1"/>
          <w:w w:val="98"/>
          <w:sz w:val="16"/>
          <w:szCs w:val="16"/>
        </w:rPr>
        <w:t>l</w:t>
      </w:r>
      <w:r>
        <w:rPr>
          <w:rFonts w:cs="Arial" w:hAnsi="Arial" w:eastAsia="Arial" w:ascii="Arial"/>
          <w:color w:val="262626"/>
          <w:spacing w:val="0"/>
          <w:w w:val="86"/>
          <w:sz w:val="16"/>
          <w:szCs w:val="16"/>
        </w:rPr>
        <w:t>é</w:t>
      </w:r>
      <w:r>
        <w:rPr>
          <w:rFonts w:cs="Arial" w:hAnsi="Arial" w:eastAsia="Arial" w:ascii="Arial"/>
          <w:color w:val="262626"/>
          <w:spacing w:val="-4"/>
          <w:w w:val="86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2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93"/>
          <w:sz w:val="16"/>
          <w:szCs w:val="16"/>
        </w:rPr>
        <w:t>r</w:t>
      </w:r>
      <w:r>
        <w:rPr>
          <w:rFonts w:cs="Arial" w:hAnsi="Arial" w:eastAsia="Arial" w:ascii="Arial"/>
          <w:color w:val="363636"/>
          <w:spacing w:val="0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363636"/>
          <w:spacing w:val="-4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67"/>
          <w:sz w:val="16"/>
          <w:szCs w:val="16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964"/>
      </w:pPr>
      <w:r>
        <w:rPr>
          <w:rFonts w:cs="Arial" w:hAnsi="Arial" w:eastAsia="Arial" w:ascii="Arial"/>
          <w:color w:val="262626"/>
          <w:spacing w:val="0"/>
          <w:w w:val="90"/>
          <w:position w:val="-1"/>
          <w:sz w:val="16"/>
          <w:szCs w:val="16"/>
        </w:rPr>
        <w:t>!</w:t>
      </w:r>
      <w:r>
        <w:rPr>
          <w:rFonts w:cs="Arial" w:hAnsi="Arial" w:eastAsia="Arial" w:ascii="Arial"/>
          <w:color w:val="262626"/>
          <w:spacing w:val="-4"/>
          <w:w w:val="90"/>
          <w:position w:val="-1"/>
          <w:sz w:val="16"/>
          <w:szCs w:val="16"/>
        </w:rPr>
        <w:t>V</w:t>
      </w:r>
      <w:r>
        <w:rPr>
          <w:rFonts w:cs="Arial" w:hAnsi="Arial" w:eastAsia="Arial" w:ascii="Arial"/>
          <w:color w:val="171717"/>
          <w:spacing w:val="-1"/>
          <w:w w:val="90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4"/>
          <w:w w:val="90"/>
          <w:position w:val="-1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1"/>
          <w:w w:val="90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1"/>
          <w:w w:val="90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2"/>
          <w:w w:val="90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3"/>
          <w:w w:val="90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363636"/>
          <w:spacing w:val="-2"/>
          <w:w w:val="90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1"/>
          <w:w w:val="90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90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9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12"/>
          <w:w w:val="9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90"/>
          <w:position w:val="-1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171717"/>
          <w:spacing w:val="8"/>
          <w:w w:val="9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63636"/>
          <w:spacing w:val="0"/>
          <w:w w:val="100"/>
          <w:position w:val="-1"/>
          <w:sz w:val="16"/>
          <w:szCs w:val="16"/>
        </w:rPr>
        <w:t>Se</w:t>
      </w:r>
      <w:r>
        <w:rPr>
          <w:rFonts w:cs="Arial" w:hAnsi="Arial" w:eastAsia="Arial" w:ascii="Arial"/>
          <w:color w:val="363636"/>
          <w:spacing w:val="-9"/>
          <w:w w:val="100"/>
          <w:position w:val="-1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3"/>
          <w:w w:val="100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2"/>
          <w:w w:val="100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1"/>
          <w:w w:val="100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262626"/>
          <w:spacing w:val="-3"/>
          <w:w w:val="100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363636"/>
          <w:spacing w:val="-3"/>
          <w:w w:val="100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100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position w:val="-1"/>
          <w:sz w:val="16"/>
          <w:szCs w:val="16"/>
        </w:rPr>
        <w:t>                                       </w:t>
      </w:r>
      <w:r>
        <w:rPr>
          <w:rFonts w:cs="Arial" w:hAnsi="Arial" w:eastAsia="Arial" w:ascii="Arial"/>
          <w:color w:val="171717"/>
          <w:spacing w:val="20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95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363636"/>
          <w:spacing w:val="-2"/>
          <w:w w:val="89"/>
          <w:position w:val="-1"/>
          <w:sz w:val="16"/>
          <w:szCs w:val="16"/>
        </w:rPr>
        <w:t>1</w:t>
      </w:r>
      <w:r>
        <w:rPr>
          <w:rFonts w:cs="Arial" w:hAnsi="Arial" w:eastAsia="Arial" w:ascii="Arial"/>
          <w:color w:val="262626"/>
          <w:spacing w:val="-2"/>
          <w:w w:val="168"/>
          <w:position w:val="-1"/>
          <w:sz w:val="16"/>
          <w:szCs w:val="16"/>
        </w:rPr>
        <w:t>/</w:t>
      </w:r>
      <w:r>
        <w:rPr>
          <w:rFonts w:cs="Arial" w:hAnsi="Arial" w:eastAsia="Arial" w:ascii="Arial"/>
          <w:color w:val="171717"/>
          <w:spacing w:val="-3"/>
          <w:w w:val="100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262626"/>
          <w:spacing w:val="-3"/>
          <w:w w:val="95"/>
          <w:position w:val="-1"/>
          <w:sz w:val="16"/>
          <w:szCs w:val="16"/>
        </w:rPr>
        <w:t>3</w:t>
      </w:r>
      <w:r>
        <w:rPr>
          <w:rFonts w:cs="Arial" w:hAnsi="Arial" w:eastAsia="Arial" w:ascii="Arial"/>
          <w:color w:val="171717"/>
          <w:spacing w:val="-2"/>
          <w:w w:val="168"/>
          <w:position w:val="-1"/>
          <w:sz w:val="16"/>
          <w:szCs w:val="16"/>
        </w:rPr>
        <w:t>/</w:t>
      </w:r>
      <w:r>
        <w:rPr>
          <w:rFonts w:cs="Arial" w:hAnsi="Arial" w:eastAsia="Arial" w:ascii="Arial"/>
          <w:color w:val="262626"/>
          <w:spacing w:val="-3"/>
          <w:w w:val="95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-3"/>
          <w:w w:val="100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3"/>
          <w:w w:val="106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262626"/>
          <w:spacing w:val="0"/>
          <w:w w:val="84"/>
          <w:position w:val="-1"/>
          <w:sz w:val="16"/>
          <w:szCs w:val="16"/>
        </w:rPr>
        <w:t>1</w:t>
      </w:r>
      <w:r>
        <w:rPr>
          <w:rFonts w:cs="Arial" w:hAnsi="Arial" w:eastAsia="Arial" w:ascii="Arial"/>
          <w:color w:val="262626"/>
          <w:spacing w:val="0"/>
          <w:w w:val="100"/>
          <w:position w:val="-1"/>
          <w:sz w:val="16"/>
          <w:szCs w:val="16"/>
        </w:rPr>
        <w:t>     </w:t>
      </w:r>
      <w:r>
        <w:rPr>
          <w:rFonts w:cs="Arial" w:hAnsi="Arial" w:eastAsia="Arial" w:ascii="Arial"/>
          <w:color w:val="262626"/>
          <w:spacing w:val="-5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-3"/>
          <w:w w:val="73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262626"/>
          <w:spacing w:val="-3"/>
          <w:w w:val="84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4F4F4F"/>
          <w:spacing w:val="-3"/>
          <w:w w:val="84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107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4"/>
          <w:w w:val="107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262626"/>
          <w:spacing w:val="-2"/>
          <w:w w:val="78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112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262626"/>
          <w:spacing w:val="-2"/>
          <w:w w:val="72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363636"/>
          <w:spacing w:val="0"/>
          <w:w w:val="90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363636"/>
          <w:spacing w:val="-3"/>
          <w:w w:val="90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81"/>
          <w:position w:val="1"/>
          <w:sz w:val="16"/>
          <w:szCs w:val="16"/>
        </w:rPr>
        <w:t>on</w:t>
      </w:r>
      <w:r>
        <w:rPr>
          <w:rFonts w:cs="Arial" w:hAnsi="Arial" w:eastAsia="Arial" w:ascii="Arial"/>
          <w:color w:val="171717"/>
          <w:spacing w:val="4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1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262626"/>
          <w:spacing w:val="-2"/>
          <w:w w:val="81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0"/>
          <w:w w:val="81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21"/>
          <w:w w:val="81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363636"/>
          <w:spacing w:val="-2"/>
          <w:w w:val="68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262626"/>
          <w:spacing w:val="-3"/>
          <w:w w:val="84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97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4"/>
          <w:w w:val="97"/>
          <w:position w:val="1"/>
          <w:sz w:val="16"/>
          <w:szCs w:val="16"/>
        </w:rPr>
        <w:t>v</w:t>
      </w:r>
      <w:r>
        <w:rPr>
          <w:rFonts w:cs="Arial" w:hAnsi="Arial" w:eastAsia="Arial" w:ascii="Arial"/>
          <w:color w:val="363636"/>
          <w:spacing w:val="-1"/>
          <w:w w:val="70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363636"/>
          <w:spacing w:val="-2"/>
          <w:w w:val="87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1"/>
          <w:w w:val="70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89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1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-3"/>
          <w:w w:val="84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363636"/>
          <w:spacing w:val="0"/>
          <w:w w:val="84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363636"/>
          <w:spacing w:val="3"/>
          <w:w w:val="84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-2"/>
          <w:w w:val="84"/>
          <w:position w:val="1"/>
          <w:sz w:val="16"/>
          <w:szCs w:val="16"/>
        </w:rPr>
        <w:t>v</w:t>
      </w:r>
      <w:r>
        <w:rPr>
          <w:rFonts w:cs="Arial" w:hAnsi="Arial" w:eastAsia="Arial" w:ascii="Arial"/>
          <w:color w:val="4F4F4F"/>
          <w:spacing w:val="-1"/>
          <w:w w:val="84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84"/>
          <w:position w:val="1"/>
          <w:sz w:val="16"/>
          <w:szCs w:val="16"/>
        </w:rPr>
        <w:t>g</w:t>
      </w:r>
      <w:r>
        <w:rPr>
          <w:rFonts w:cs="Arial" w:hAnsi="Arial" w:eastAsia="Arial" w:ascii="Arial"/>
          <w:color w:val="262626"/>
          <w:spacing w:val="0"/>
          <w:w w:val="84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262626"/>
          <w:spacing w:val="-2"/>
          <w:w w:val="84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3"/>
          <w:w w:val="84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-3"/>
          <w:w w:val="84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262626"/>
          <w:spacing w:val="0"/>
          <w:w w:val="84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262626"/>
          <w:spacing w:val="-3"/>
          <w:w w:val="84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363636"/>
          <w:spacing w:val="0"/>
          <w:w w:val="84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363636"/>
          <w:spacing w:val="15"/>
          <w:w w:val="84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position w:val="1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171717"/>
          <w:spacing w:val="-5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4F4F4F"/>
          <w:spacing w:val="-2"/>
          <w:w w:val="68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363636"/>
          <w:spacing w:val="-3"/>
          <w:w w:val="95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9"/>
          <w:position w:val="1"/>
          <w:sz w:val="16"/>
          <w:szCs w:val="16"/>
        </w:rPr>
        <w:t>g</w:t>
      </w:r>
      <w:r>
        <w:rPr>
          <w:rFonts w:cs="Arial" w:hAnsi="Arial" w:eastAsia="Arial" w:ascii="Arial"/>
          <w:color w:val="363636"/>
          <w:spacing w:val="-2"/>
          <w:w w:val="89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0"/>
          <w:w w:val="89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89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262626"/>
          <w:spacing w:val="-3"/>
          <w:w w:val="84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363636"/>
          <w:spacing w:val="-2"/>
          <w:w w:val="89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4F4F4F"/>
          <w:spacing w:val="0"/>
          <w:w w:val="84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4F4F4F"/>
          <w:spacing w:val="1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0"/>
          <w:w w:val="81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262626"/>
          <w:spacing w:val="-5"/>
          <w:w w:val="81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262626"/>
          <w:spacing w:val="-2"/>
          <w:w w:val="102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363636"/>
          <w:spacing w:val="0"/>
          <w:w w:val="72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363636"/>
          <w:spacing w:val="12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-2"/>
          <w:w w:val="77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77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20"/>
          <w:w w:val="77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0"/>
          <w:w w:val="77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-3"/>
          <w:w w:val="77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1"/>
          <w:w w:val="77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262626"/>
          <w:spacing w:val="0"/>
          <w:w w:val="77"/>
          <w:position w:val="1"/>
          <w:sz w:val="16"/>
          <w:szCs w:val="16"/>
        </w:rPr>
        <w:t>f</w:t>
      </w:r>
      <w:r>
        <w:rPr>
          <w:rFonts w:cs="Arial" w:hAnsi="Arial" w:eastAsia="Arial" w:ascii="Arial"/>
          <w:color w:val="262626"/>
          <w:spacing w:val="-2"/>
          <w:w w:val="77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77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2"/>
          <w:w w:val="77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262626"/>
          <w:spacing w:val="0"/>
          <w:w w:val="77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262626"/>
          <w:spacing w:val="0"/>
          <w:w w:val="77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18"/>
          <w:w w:val="77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363636"/>
          <w:spacing w:val="-2"/>
          <w:w w:val="68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363636"/>
          <w:spacing w:val="-2"/>
          <w:w w:val="89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-3"/>
          <w:w w:val="84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363636"/>
          <w:spacing w:val="0"/>
          <w:w w:val="102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363636"/>
          <w:spacing w:val="-4"/>
          <w:w w:val="102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363636"/>
          <w:spacing w:val="-3"/>
          <w:w w:val="84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363636"/>
          <w:spacing w:val="0"/>
          <w:w w:val="84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363636"/>
          <w:spacing w:val="3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-2"/>
          <w:w w:val="80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363636"/>
          <w:spacing w:val="0"/>
          <w:w w:val="80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363636"/>
          <w:spacing w:val="0"/>
          <w:w w:val="80"/>
          <w:position w:val="1"/>
          <w:sz w:val="16"/>
          <w:szCs w:val="16"/>
        </w:rPr>
        <w:t>           </w:t>
      </w:r>
      <w:r>
        <w:rPr>
          <w:rFonts w:cs="Arial" w:hAnsi="Arial" w:eastAsia="Arial" w:ascii="Arial"/>
          <w:color w:val="363636"/>
          <w:spacing w:val="20"/>
          <w:w w:val="8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78"/>
          <w:position w:val="-2"/>
          <w:sz w:val="16"/>
          <w:szCs w:val="16"/>
        </w:rPr>
        <w:t>1</w:t>
      </w:r>
      <w:r>
        <w:rPr>
          <w:rFonts w:cs="Arial" w:hAnsi="Arial" w:eastAsia="Arial" w:ascii="Arial"/>
          <w:color w:val="262626"/>
          <w:spacing w:val="-3"/>
          <w:w w:val="100"/>
          <w:position w:val="-2"/>
          <w:sz w:val="16"/>
          <w:szCs w:val="16"/>
        </w:rPr>
        <w:t>2</w:t>
      </w:r>
      <w:r>
        <w:rPr>
          <w:rFonts w:cs="Arial" w:hAnsi="Arial" w:eastAsia="Arial" w:ascii="Arial"/>
          <w:color w:val="262626"/>
          <w:spacing w:val="-2"/>
          <w:w w:val="112"/>
          <w:position w:val="-2"/>
          <w:sz w:val="16"/>
          <w:szCs w:val="16"/>
        </w:rPr>
        <w:t>,</w:t>
      </w:r>
      <w:r>
        <w:rPr>
          <w:rFonts w:cs="Arial" w:hAnsi="Arial" w:eastAsia="Arial" w:ascii="Arial"/>
          <w:color w:val="262626"/>
          <w:spacing w:val="-3"/>
          <w:w w:val="100"/>
          <w:position w:val="-2"/>
          <w:sz w:val="16"/>
          <w:szCs w:val="16"/>
        </w:rPr>
        <w:t>9</w:t>
      </w:r>
      <w:r>
        <w:rPr>
          <w:rFonts w:cs="Arial" w:hAnsi="Arial" w:eastAsia="Arial" w:ascii="Arial"/>
          <w:color w:val="171717"/>
          <w:spacing w:val="-3"/>
          <w:w w:val="100"/>
          <w:position w:val="-2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3"/>
          <w:w w:val="106"/>
          <w:position w:val="-2"/>
          <w:sz w:val="16"/>
          <w:szCs w:val="16"/>
        </w:rPr>
        <w:t>0</w:t>
      </w:r>
      <w:r>
        <w:rPr>
          <w:rFonts w:cs="Arial" w:hAnsi="Arial" w:eastAsia="Arial" w:ascii="Arial"/>
          <w:color w:val="262626"/>
          <w:spacing w:val="-1"/>
          <w:w w:val="90"/>
          <w:position w:val="-2"/>
          <w:sz w:val="16"/>
          <w:szCs w:val="16"/>
        </w:rPr>
        <w:t>.</w:t>
      </w:r>
      <w:r>
        <w:rPr>
          <w:rFonts w:cs="Arial" w:hAnsi="Arial" w:eastAsia="Arial" w:ascii="Arial"/>
          <w:color w:val="171717"/>
          <w:spacing w:val="-4"/>
          <w:w w:val="112"/>
          <w:position w:val="-2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0"/>
          <w:w w:val="100"/>
          <w:position w:val="-2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0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5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90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4"/>
          <w:w w:val="90"/>
          <w:position w:val="-1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3"/>
          <w:w w:val="90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90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3"/>
          <w:w w:val="90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0"/>
          <w:w w:val="90"/>
          <w:position w:val="-1"/>
          <w:sz w:val="16"/>
          <w:szCs w:val="16"/>
        </w:rPr>
        <w:t>IA</w:t>
      </w:r>
      <w:r>
        <w:rPr>
          <w:rFonts w:cs="Arial" w:hAnsi="Arial" w:eastAsia="Arial" w:ascii="Arial"/>
          <w:color w:val="171717"/>
          <w:spacing w:val="27"/>
          <w:w w:val="9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-3"/>
          <w:w w:val="90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90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8"/>
          <w:w w:val="9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90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262626"/>
          <w:spacing w:val="-3"/>
          <w:w w:val="90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90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-4"/>
          <w:w w:val="90"/>
          <w:position w:val="-1"/>
          <w:sz w:val="16"/>
          <w:szCs w:val="16"/>
        </w:rPr>
        <w:t>V</w:t>
      </w:r>
      <w:r>
        <w:rPr>
          <w:rFonts w:cs="Arial" w:hAnsi="Arial" w:eastAsia="Arial" w:ascii="Arial"/>
          <w:color w:val="171717"/>
          <w:spacing w:val="-2"/>
          <w:w w:val="90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90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0"/>
          <w:w w:val="90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5"/>
          <w:w w:val="90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262626"/>
          <w:spacing w:val="0"/>
          <w:w w:val="90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262626"/>
          <w:spacing w:val="0"/>
          <w:w w:val="90"/>
          <w:position w:val="-1"/>
          <w:sz w:val="16"/>
          <w:szCs w:val="16"/>
        </w:rPr>
        <w:t>                  </w:t>
      </w:r>
      <w:r>
        <w:rPr>
          <w:rFonts w:cs="Arial" w:hAnsi="Arial" w:eastAsia="Arial" w:ascii="Arial"/>
          <w:color w:val="262626"/>
          <w:spacing w:val="16"/>
          <w:w w:val="9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-2"/>
          <w:w w:val="100"/>
          <w:position w:val="-1"/>
          <w:sz w:val="16"/>
          <w:szCs w:val="16"/>
        </w:rPr>
        <w:t>8</w:t>
      </w:r>
      <w:r>
        <w:rPr>
          <w:rFonts w:cs="Arial" w:hAnsi="Arial" w:eastAsia="Arial" w:ascii="Arial"/>
          <w:color w:val="262626"/>
          <w:spacing w:val="-3"/>
          <w:w w:val="100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-3"/>
          <w:w w:val="100"/>
          <w:position w:val="-1"/>
          <w:sz w:val="16"/>
          <w:szCs w:val="16"/>
        </w:rPr>
        <w:t>6</w:t>
      </w:r>
      <w:r>
        <w:rPr>
          <w:rFonts w:cs="Arial" w:hAnsi="Arial" w:eastAsia="Arial" w:ascii="Arial"/>
          <w:color w:val="363636"/>
          <w:spacing w:val="-3"/>
          <w:w w:val="100"/>
          <w:position w:val="-1"/>
          <w:sz w:val="16"/>
          <w:szCs w:val="16"/>
        </w:rPr>
        <w:t>6</w:t>
      </w:r>
      <w:r>
        <w:rPr>
          <w:rFonts w:cs="Arial" w:hAnsi="Arial" w:eastAsia="Arial" w:ascii="Arial"/>
          <w:color w:val="171717"/>
          <w:spacing w:val="-3"/>
          <w:w w:val="100"/>
          <w:position w:val="-1"/>
          <w:sz w:val="16"/>
          <w:szCs w:val="16"/>
        </w:rPr>
        <w:t>5</w:t>
      </w:r>
      <w:r>
        <w:rPr>
          <w:rFonts w:cs="Arial" w:hAnsi="Arial" w:eastAsia="Arial" w:ascii="Arial"/>
          <w:color w:val="363636"/>
          <w:spacing w:val="-3"/>
          <w:w w:val="100"/>
          <w:position w:val="-1"/>
          <w:sz w:val="16"/>
          <w:szCs w:val="16"/>
        </w:rPr>
        <w:t>3</w:t>
      </w:r>
      <w:r>
        <w:rPr>
          <w:rFonts w:cs="Arial" w:hAnsi="Arial" w:eastAsia="Arial" w:ascii="Arial"/>
          <w:color w:val="171717"/>
          <w:spacing w:val="-3"/>
          <w:w w:val="100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262626"/>
          <w:spacing w:val="-2"/>
          <w:w w:val="100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363636"/>
          <w:spacing w:val="0"/>
          <w:w w:val="100"/>
          <w:position w:val="-1"/>
          <w:sz w:val="16"/>
          <w:szCs w:val="16"/>
        </w:rPr>
        <w:t>3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20"/>
        <w:ind w:left="5394"/>
        <w:sectPr>
          <w:pgSz w:w="15880" w:h="12300" w:orient="landscape"/>
          <w:pgMar w:top="140" w:bottom="280" w:left="620" w:right="720"/>
        </w:sectPr>
      </w:pPr>
      <w:r>
        <w:rPr>
          <w:rFonts w:cs="Arial" w:hAnsi="Arial" w:eastAsia="Arial" w:ascii="Arial"/>
          <w:color w:val="4F4F4F"/>
          <w:spacing w:val="-1"/>
          <w:w w:val="67"/>
          <w:position w:val="-9"/>
          <w:sz w:val="16"/>
          <w:szCs w:val="16"/>
        </w:rPr>
        <w:t>l</w:t>
      </w:r>
      <w:r>
        <w:rPr>
          <w:rFonts w:cs="Arial" w:hAnsi="Arial" w:eastAsia="Arial" w:ascii="Arial"/>
          <w:color w:val="262626"/>
          <w:spacing w:val="0"/>
          <w:w w:val="67"/>
          <w:position w:val="-9"/>
          <w:sz w:val="16"/>
          <w:szCs w:val="16"/>
        </w:rPr>
        <w:t>a</w:t>
      </w:r>
      <w:r>
        <w:rPr>
          <w:rFonts w:cs="Arial" w:hAnsi="Arial" w:eastAsia="Arial" w:ascii="Arial"/>
          <w:color w:val="262626"/>
          <w:spacing w:val="0"/>
          <w:w w:val="67"/>
          <w:position w:val="-9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2"/>
          <w:w w:val="67"/>
          <w:position w:val="-9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-2"/>
          <w:w w:val="82"/>
          <w:position w:val="-9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1"/>
          <w:w w:val="82"/>
          <w:position w:val="-9"/>
          <w:sz w:val="16"/>
          <w:szCs w:val="16"/>
        </w:rPr>
        <w:t>i</w:t>
      </w:r>
      <w:r>
        <w:rPr>
          <w:rFonts w:cs="Arial" w:hAnsi="Arial" w:eastAsia="Arial" w:ascii="Arial"/>
          <w:color w:val="363636"/>
          <w:spacing w:val="-2"/>
          <w:w w:val="82"/>
          <w:position w:val="-9"/>
          <w:sz w:val="16"/>
          <w:szCs w:val="16"/>
        </w:rPr>
        <w:t>r</w:t>
      </w:r>
      <w:r>
        <w:rPr>
          <w:rFonts w:cs="Arial" w:hAnsi="Arial" w:eastAsia="Arial" w:ascii="Arial"/>
          <w:color w:val="262626"/>
          <w:spacing w:val="0"/>
          <w:w w:val="82"/>
          <w:position w:val="-9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-3"/>
          <w:w w:val="82"/>
          <w:position w:val="-9"/>
          <w:sz w:val="16"/>
          <w:szCs w:val="16"/>
        </w:rPr>
        <w:t>c</w:t>
      </w:r>
      <w:r>
        <w:rPr>
          <w:rFonts w:cs="Arial" w:hAnsi="Arial" w:eastAsia="Arial" w:ascii="Arial"/>
          <w:color w:val="363636"/>
          <w:spacing w:val="0"/>
          <w:w w:val="82"/>
          <w:position w:val="-9"/>
          <w:sz w:val="16"/>
          <w:szCs w:val="16"/>
        </w:rPr>
        <w:t>c</w:t>
      </w:r>
      <w:r>
        <w:rPr>
          <w:rFonts w:cs="Arial" w:hAnsi="Arial" w:eastAsia="Arial" w:ascii="Arial"/>
          <w:color w:val="363636"/>
          <w:spacing w:val="-2"/>
          <w:w w:val="82"/>
          <w:position w:val="-9"/>
          <w:sz w:val="16"/>
          <w:szCs w:val="16"/>
        </w:rPr>
        <w:t>i</w:t>
      </w:r>
      <w:r>
        <w:rPr>
          <w:rFonts w:cs="Arial" w:hAnsi="Arial" w:eastAsia="Arial" w:ascii="Arial"/>
          <w:color w:val="363636"/>
          <w:spacing w:val="-2"/>
          <w:w w:val="82"/>
          <w:position w:val="-9"/>
          <w:sz w:val="16"/>
          <w:szCs w:val="16"/>
        </w:rPr>
        <w:t>ó</w:t>
      </w:r>
      <w:r>
        <w:rPr>
          <w:rFonts w:cs="Arial" w:hAnsi="Arial" w:eastAsia="Arial" w:ascii="Arial"/>
          <w:color w:val="171717"/>
          <w:spacing w:val="0"/>
          <w:w w:val="82"/>
          <w:position w:val="-9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15"/>
          <w:w w:val="82"/>
          <w:position w:val="-9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-2"/>
          <w:w w:val="82"/>
          <w:position w:val="-9"/>
          <w:sz w:val="16"/>
          <w:szCs w:val="16"/>
        </w:rPr>
        <w:t>G</w:t>
      </w:r>
      <w:r>
        <w:rPr>
          <w:rFonts w:cs="Arial" w:hAnsi="Arial" w:eastAsia="Arial" w:ascii="Arial"/>
          <w:color w:val="4F4F4F"/>
          <w:spacing w:val="-2"/>
          <w:w w:val="82"/>
          <w:position w:val="-9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2"/>
          <w:position w:val="-9"/>
          <w:sz w:val="16"/>
          <w:szCs w:val="16"/>
        </w:rPr>
        <w:t>n</w:t>
      </w:r>
      <w:r>
        <w:rPr>
          <w:rFonts w:cs="Arial" w:hAnsi="Arial" w:eastAsia="Arial" w:ascii="Arial"/>
          <w:color w:val="363636"/>
          <w:spacing w:val="-2"/>
          <w:w w:val="82"/>
          <w:position w:val="-9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2"/>
          <w:position w:val="-9"/>
          <w:sz w:val="16"/>
          <w:szCs w:val="16"/>
        </w:rPr>
        <w:t>r</w:t>
      </w:r>
      <w:r>
        <w:rPr>
          <w:rFonts w:cs="Arial" w:hAnsi="Arial" w:eastAsia="Arial" w:ascii="Arial"/>
          <w:color w:val="363636"/>
          <w:spacing w:val="-2"/>
          <w:w w:val="82"/>
          <w:position w:val="-9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2"/>
          <w:position w:val="-9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14"/>
          <w:w w:val="82"/>
          <w:position w:val="-9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-2"/>
          <w:w w:val="82"/>
          <w:position w:val="-9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2"/>
          <w:position w:val="-9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6"/>
          <w:w w:val="82"/>
          <w:position w:val="-9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-2"/>
          <w:w w:val="64"/>
          <w:position w:val="-9"/>
          <w:sz w:val="16"/>
          <w:szCs w:val="16"/>
        </w:rPr>
        <w:t>C</w:t>
      </w:r>
      <w:r>
        <w:rPr>
          <w:rFonts w:cs="Arial" w:hAnsi="Arial" w:eastAsia="Arial" w:ascii="Arial"/>
          <w:color w:val="262626"/>
          <w:spacing w:val="-3"/>
          <w:w w:val="95"/>
          <w:position w:val="-9"/>
          <w:sz w:val="16"/>
          <w:szCs w:val="16"/>
        </w:rPr>
        <w:t>o</w:t>
      </w:r>
      <w:r>
        <w:rPr>
          <w:rFonts w:cs="Arial" w:hAnsi="Arial" w:eastAsia="Arial" w:ascii="Arial"/>
          <w:color w:val="262626"/>
          <w:spacing w:val="-2"/>
          <w:w w:val="93"/>
          <w:position w:val="-9"/>
          <w:sz w:val="16"/>
          <w:szCs w:val="16"/>
        </w:rPr>
        <w:t>r</w:t>
      </w:r>
      <w:r>
        <w:rPr>
          <w:rFonts w:cs="Arial" w:hAnsi="Arial" w:eastAsia="Arial" w:ascii="Arial"/>
          <w:color w:val="363636"/>
          <w:spacing w:val="-2"/>
          <w:w w:val="84"/>
          <w:position w:val="-9"/>
          <w:sz w:val="16"/>
          <w:szCs w:val="16"/>
        </w:rPr>
        <w:t>r</w:t>
      </w:r>
      <w:r>
        <w:rPr>
          <w:rFonts w:cs="Arial" w:hAnsi="Arial" w:eastAsia="Arial" w:ascii="Arial"/>
          <w:color w:val="363636"/>
          <w:spacing w:val="-2"/>
          <w:w w:val="89"/>
          <w:position w:val="-9"/>
          <w:sz w:val="16"/>
          <w:szCs w:val="16"/>
        </w:rPr>
        <w:t>e</w:t>
      </w:r>
      <w:r>
        <w:rPr>
          <w:rFonts w:cs="Arial" w:hAnsi="Arial" w:eastAsia="Arial" w:ascii="Arial"/>
          <w:color w:val="363636"/>
          <w:spacing w:val="-3"/>
          <w:w w:val="95"/>
          <w:position w:val="-9"/>
          <w:sz w:val="16"/>
          <w:szCs w:val="16"/>
        </w:rPr>
        <w:t>o</w:t>
      </w:r>
      <w:r>
        <w:rPr>
          <w:rFonts w:cs="Arial" w:hAnsi="Arial" w:eastAsia="Arial" w:ascii="Arial"/>
          <w:color w:val="363636"/>
          <w:spacing w:val="0"/>
          <w:w w:val="74"/>
          <w:position w:val="-9"/>
          <w:sz w:val="16"/>
          <w:szCs w:val="16"/>
        </w:rPr>
        <w:t>s</w:t>
      </w:r>
      <w:r>
        <w:rPr>
          <w:rFonts w:cs="Arial" w:hAnsi="Arial" w:eastAsia="Arial" w:ascii="Arial"/>
          <w:color w:val="363636"/>
          <w:spacing w:val="2"/>
          <w:w w:val="100"/>
          <w:position w:val="-9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i/>
          <w:color w:val="262626"/>
          <w:spacing w:val="0"/>
          <w:w w:val="100"/>
          <w:position w:val="-9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i/>
          <w:color w:val="262626"/>
          <w:spacing w:val="-10"/>
          <w:w w:val="100"/>
          <w:position w:val="-9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97"/>
          <w:position w:val="-9"/>
          <w:sz w:val="16"/>
          <w:szCs w:val="16"/>
        </w:rPr>
        <w:t>T</w:t>
      </w:r>
      <w:r>
        <w:rPr>
          <w:rFonts w:cs="Arial" w:hAnsi="Arial" w:eastAsia="Arial" w:ascii="Arial"/>
          <w:color w:val="363636"/>
          <w:spacing w:val="-2"/>
          <w:w w:val="78"/>
          <w:position w:val="-9"/>
          <w:sz w:val="16"/>
          <w:szCs w:val="16"/>
        </w:rPr>
        <w:t>e</w:t>
      </w:r>
      <w:r>
        <w:rPr>
          <w:rFonts w:cs="Arial" w:hAnsi="Arial" w:eastAsia="Arial" w:ascii="Arial"/>
          <w:color w:val="363636"/>
          <w:spacing w:val="-1"/>
          <w:w w:val="84"/>
          <w:position w:val="-9"/>
          <w:sz w:val="16"/>
          <w:szCs w:val="16"/>
        </w:rPr>
        <w:t>l</w:t>
      </w:r>
      <w:r>
        <w:rPr>
          <w:rFonts w:cs="Arial" w:hAnsi="Arial" w:eastAsia="Arial" w:ascii="Arial"/>
          <w:color w:val="363636"/>
          <w:spacing w:val="-3"/>
          <w:w w:val="84"/>
          <w:position w:val="-9"/>
          <w:sz w:val="16"/>
          <w:szCs w:val="16"/>
        </w:rPr>
        <w:t>é</w:t>
      </w:r>
      <w:r>
        <w:rPr>
          <w:rFonts w:cs="Arial" w:hAnsi="Arial" w:eastAsia="Arial" w:ascii="Arial"/>
          <w:color w:val="363636"/>
          <w:spacing w:val="-2"/>
          <w:w w:val="89"/>
          <w:position w:val="-9"/>
          <w:sz w:val="16"/>
          <w:szCs w:val="16"/>
        </w:rPr>
        <w:t>g</w:t>
      </w:r>
      <w:r>
        <w:rPr>
          <w:rFonts w:cs="Arial" w:hAnsi="Arial" w:eastAsia="Arial" w:ascii="Arial"/>
          <w:color w:val="363636"/>
          <w:spacing w:val="0"/>
          <w:w w:val="87"/>
          <w:position w:val="-9"/>
          <w:sz w:val="16"/>
          <w:szCs w:val="16"/>
        </w:rPr>
        <w:t>r</w:t>
      </w:r>
      <w:r>
        <w:rPr>
          <w:rFonts w:cs="Arial" w:hAnsi="Arial" w:eastAsia="Arial" w:ascii="Arial"/>
          <w:color w:val="363636"/>
          <w:spacing w:val="-4"/>
          <w:w w:val="87"/>
          <w:position w:val="-9"/>
          <w:sz w:val="16"/>
          <w:szCs w:val="16"/>
        </w:rPr>
        <w:t>a</w:t>
      </w:r>
      <w:r>
        <w:rPr>
          <w:rFonts w:cs="Arial" w:hAnsi="Arial" w:eastAsia="Arial" w:ascii="Arial"/>
          <w:color w:val="262626"/>
          <w:spacing w:val="-2"/>
          <w:w w:val="112"/>
          <w:position w:val="-9"/>
          <w:sz w:val="16"/>
          <w:szCs w:val="16"/>
        </w:rPr>
        <w:t>f</w:t>
      </w:r>
      <w:r>
        <w:rPr>
          <w:rFonts w:cs="Arial" w:hAnsi="Arial" w:eastAsia="Arial" w:ascii="Arial"/>
          <w:color w:val="262626"/>
          <w:spacing w:val="0"/>
          <w:w w:val="85"/>
          <w:position w:val="-9"/>
          <w:sz w:val="16"/>
          <w:szCs w:val="16"/>
        </w:rPr>
        <w:t>os</w:t>
      </w:r>
      <w:r>
        <w:rPr>
          <w:rFonts w:cs="Arial" w:hAnsi="Arial" w:eastAsia="Arial" w:ascii="Arial"/>
          <w:color w:val="262626"/>
          <w:spacing w:val="-1"/>
          <w:w w:val="100"/>
          <w:position w:val="-9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-2"/>
          <w:w w:val="74"/>
          <w:position w:val="-9"/>
          <w:sz w:val="16"/>
          <w:szCs w:val="16"/>
        </w:rPr>
        <w:t>c</w:t>
      </w:r>
      <w:r>
        <w:rPr>
          <w:rFonts w:cs="Arial" w:hAnsi="Arial" w:eastAsia="Arial" w:ascii="Arial"/>
          <w:color w:val="262626"/>
          <w:spacing w:val="-3"/>
          <w:w w:val="84"/>
          <w:position w:val="-9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2"/>
          <w:w w:val="102"/>
          <w:position w:val="-9"/>
          <w:sz w:val="16"/>
          <w:szCs w:val="16"/>
        </w:rPr>
        <w:t>r</w:t>
      </w:r>
      <w:r>
        <w:rPr>
          <w:rFonts w:cs="Arial" w:hAnsi="Arial" w:eastAsia="Arial" w:ascii="Arial"/>
          <w:color w:val="262626"/>
          <w:spacing w:val="-2"/>
          <w:w w:val="93"/>
          <w:position w:val="-9"/>
          <w:sz w:val="16"/>
          <w:szCs w:val="16"/>
        </w:rPr>
        <w:t>r</w:t>
      </w:r>
      <w:r>
        <w:rPr>
          <w:rFonts w:cs="Arial" w:hAnsi="Arial" w:eastAsia="Arial" w:ascii="Arial"/>
          <w:color w:val="262626"/>
          <w:spacing w:val="-2"/>
          <w:w w:val="78"/>
          <w:position w:val="-9"/>
          <w:sz w:val="16"/>
          <w:szCs w:val="16"/>
        </w:rPr>
        <w:t>e</w:t>
      </w:r>
      <w:r>
        <w:rPr>
          <w:rFonts w:cs="Arial" w:hAnsi="Arial" w:eastAsia="Arial" w:ascii="Arial"/>
          <w:color w:val="4F4F4F"/>
          <w:spacing w:val="-2"/>
          <w:w w:val="93"/>
          <w:position w:val="-9"/>
          <w:sz w:val="16"/>
          <w:szCs w:val="16"/>
        </w:rPr>
        <w:t>s</w:t>
      </w:r>
      <w:r>
        <w:rPr>
          <w:rFonts w:cs="Arial" w:hAnsi="Arial" w:eastAsia="Arial" w:ascii="Arial"/>
          <w:color w:val="363636"/>
          <w:spacing w:val="0"/>
          <w:w w:val="84"/>
          <w:position w:val="-9"/>
          <w:sz w:val="16"/>
          <w:szCs w:val="16"/>
        </w:rPr>
        <w:t>p</w:t>
      </w:r>
      <w:r>
        <w:rPr>
          <w:rFonts w:cs="Arial" w:hAnsi="Arial" w:eastAsia="Arial" w:ascii="Arial"/>
          <w:color w:val="363636"/>
          <w:spacing w:val="-5"/>
          <w:w w:val="84"/>
          <w:position w:val="-9"/>
          <w:sz w:val="16"/>
          <w:szCs w:val="16"/>
        </w:rPr>
        <w:t>o</w:t>
      </w:r>
      <w:r>
        <w:rPr>
          <w:rFonts w:cs="Arial" w:hAnsi="Arial" w:eastAsia="Arial" w:ascii="Arial"/>
          <w:color w:val="262626"/>
          <w:spacing w:val="-2"/>
          <w:w w:val="89"/>
          <w:position w:val="-9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89"/>
          <w:position w:val="-9"/>
          <w:sz w:val="16"/>
          <w:szCs w:val="16"/>
        </w:rPr>
        <w:t>d</w:t>
      </w:r>
      <w:r>
        <w:rPr>
          <w:rFonts w:cs="Arial" w:hAnsi="Arial" w:eastAsia="Arial" w:ascii="Arial"/>
          <w:color w:val="4F4F4F"/>
          <w:spacing w:val="-1"/>
          <w:w w:val="70"/>
          <w:position w:val="-9"/>
          <w:sz w:val="16"/>
          <w:szCs w:val="16"/>
        </w:rPr>
        <w:t>i</w:t>
      </w:r>
      <w:r>
        <w:rPr>
          <w:rFonts w:cs="Arial" w:hAnsi="Arial" w:eastAsia="Arial" w:ascii="Arial"/>
          <w:color w:val="363636"/>
          <w:spacing w:val="-2"/>
          <w:w w:val="89"/>
          <w:position w:val="-9"/>
          <w:sz w:val="16"/>
          <w:szCs w:val="16"/>
        </w:rPr>
        <w:t>e</w:t>
      </w:r>
      <w:r>
        <w:rPr>
          <w:rFonts w:cs="Arial" w:hAnsi="Arial" w:eastAsia="Arial" w:ascii="Arial"/>
          <w:color w:val="363636"/>
          <w:spacing w:val="-3"/>
          <w:w w:val="84"/>
          <w:position w:val="-9"/>
          <w:sz w:val="16"/>
          <w:szCs w:val="16"/>
        </w:rPr>
        <w:t>n</w:t>
      </w:r>
      <w:r>
        <w:rPr>
          <w:rFonts w:cs="Arial" w:hAnsi="Arial" w:eastAsia="Arial" w:ascii="Arial"/>
          <w:color w:val="262626"/>
          <w:spacing w:val="-2"/>
          <w:w w:val="112"/>
          <w:position w:val="-9"/>
          <w:sz w:val="16"/>
          <w:szCs w:val="16"/>
        </w:rPr>
        <w:t>t</w:t>
      </w:r>
      <w:r>
        <w:rPr>
          <w:rFonts w:cs="Arial" w:hAnsi="Arial" w:eastAsia="Arial" w:ascii="Arial"/>
          <w:color w:val="363636"/>
          <w:spacing w:val="0"/>
          <w:w w:val="84"/>
          <w:position w:val="-9"/>
          <w:sz w:val="16"/>
          <w:szCs w:val="16"/>
        </w:rPr>
        <w:t>e</w:t>
      </w:r>
      <w:r>
        <w:rPr>
          <w:rFonts w:cs="Arial" w:hAnsi="Arial" w:eastAsia="Arial" w:ascii="Arial"/>
          <w:color w:val="363636"/>
          <w:spacing w:val="1"/>
          <w:w w:val="100"/>
          <w:position w:val="-9"/>
          <w:sz w:val="16"/>
          <w:szCs w:val="16"/>
        </w:rPr>
        <w:t> </w:t>
      </w:r>
      <w:r>
        <w:rPr>
          <w:rFonts w:cs="Arial" w:hAnsi="Arial" w:eastAsia="Arial" w:ascii="Arial"/>
          <w:color w:val="363636"/>
          <w:spacing w:val="-2"/>
          <w:w w:val="79"/>
          <w:position w:val="-9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79"/>
          <w:position w:val="-9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11"/>
          <w:w w:val="79"/>
          <w:position w:val="-9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79"/>
          <w:position w:val="-9"/>
          <w:sz w:val="16"/>
          <w:szCs w:val="16"/>
        </w:rPr>
        <w:t>m</w:t>
      </w:r>
      <w:r>
        <w:rPr>
          <w:rFonts w:cs="Arial" w:hAnsi="Arial" w:eastAsia="Arial" w:ascii="Arial"/>
          <w:color w:val="262626"/>
          <w:spacing w:val="-2"/>
          <w:w w:val="79"/>
          <w:position w:val="-9"/>
          <w:sz w:val="16"/>
          <w:szCs w:val="16"/>
        </w:rPr>
        <w:t>e</w:t>
      </w:r>
      <w:r>
        <w:rPr>
          <w:rFonts w:cs="Arial" w:hAnsi="Arial" w:eastAsia="Arial" w:ascii="Arial"/>
          <w:color w:val="363636"/>
          <w:spacing w:val="0"/>
          <w:w w:val="79"/>
          <w:position w:val="-9"/>
          <w:sz w:val="16"/>
          <w:szCs w:val="16"/>
        </w:rPr>
        <w:t>s</w:t>
      </w:r>
      <w:r>
        <w:rPr>
          <w:rFonts w:cs="Arial" w:hAnsi="Arial" w:eastAsia="Arial" w:ascii="Arial"/>
          <w:color w:val="363636"/>
          <w:spacing w:val="19"/>
          <w:w w:val="79"/>
          <w:position w:val="-9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-3"/>
          <w:w w:val="100"/>
          <w:position w:val="-9"/>
          <w:sz w:val="16"/>
          <w:szCs w:val="16"/>
        </w:rPr>
        <w:t>d</w:t>
      </w:r>
      <w:r>
        <w:rPr>
          <w:rFonts w:cs="Arial" w:hAnsi="Arial" w:eastAsia="Arial" w:ascii="Arial"/>
          <w:color w:val="262626"/>
          <w:spacing w:val="0"/>
          <w:w w:val="100"/>
          <w:position w:val="-9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right"/>
        <w:spacing w:before="99"/>
      </w:pPr>
      <w:r>
        <w:rPr>
          <w:rFonts w:cs="Arial" w:hAnsi="Arial" w:eastAsia="Arial" w:ascii="Arial"/>
          <w:color w:val="171717"/>
          <w:spacing w:val="-2"/>
          <w:w w:val="85"/>
          <w:sz w:val="16"/>
          <w:szCs w:val="16"/>
        </w:rPr>
        <w:t>e</w:t>
      </w:r>
      <w:r>
        <w:rPr>
          <w:rFonts w:cs="Arial" w:hAnsi="Arial" w:eastAsia="Arial" w:ascii="Arial"/>
          <w:color w:val="363636"/>
          <w:spacing w:val="-2"/>
          <w:w w:val="85"/>
          <w:sz w:val="16"/>
          <w:szCs w:val="16"/>
        </w:rPr>
        <w:t>n</w:t>
      </w:r>
      <w:r>
        <w:rPr>
          <w:rFonts w:cs="Arial" w:hAnsi="Arial" w:eastAsia="Arial" w:ascii="Arial"/>
          <w:color w:val="262626"/>
          <w:spacing w:val="-3"/>
          <w:w w:val="85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-2"/>
          <w:w w:val="85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5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16"/>
          <w:w w:val="85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62626"/>
          <w:spacing w:val="1"/>
          <w:w w:val="87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262626"/>
          <w:spacing w:val="1"/>
          <w:w w:val="108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262626"/>
          <w:spacing w:val="1"/>
          <w:w w:val="108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262626"/>
          <w:spacing w:val="0"/>
          <w:w w:val="87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sectPr>
          <w:type w:val="continuous"/>
          <w:pgSz w:w="15880" w:h="12300" w:orient="landscape"/>
          <w:pgMar w:top="1480" w:bottom="280" w:left="620" w:right="720"/>
          <w:cols w:num="2" w:equalWidth="off">
            <w:col w:w="6061" w:space="5334"/>
            <w:col w:w="3145"/>
          </w:cols>
        </w:sectPr>
      </w:pPr>
      <w:r>
        <w:br w:type="column"/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24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74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3"/>
          <w:w w:val="90"/>
          <w:sz w:val="16"/>
          <w:szCs w:val="16"/>
        </w:rPr>
        <w:t>R</w:t>
      </w:r>
      <w:r>
        <w:rPr>
          <w:rFonts w:cs="Arial" w:hAnsi="Arial" w:eastAsia="Arial" w:ascii="Arial"/>
          <w:color w:val="262626"/>
          <w:spacing w:val="-4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4"/>
          <w:w w:val="10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-3"/>
          <w:w w:val="86"/>
          <w:sz w:val="16"/>
          <w:szCs w:val="16"/>
        </w:rPr>
        <w:t>C</w:t>
      </w:r>
      <w:r>
        <w:rPr>
          <w:rFonts w:cs="Arial" w:hAnsi="Arial" w:eastAsia="Arial" w:ascii="Arial"/>
          <w:color w:val="262626"/>
          <w:spacing w:val="-3"/>
          <w:w w:val="86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0"/>
          <w:w w:val="103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6"/>
          <w:w w:val="103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6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1"/>
          <w:szCs w:val="11"/>
        </w:rPr>
        <w:jc w:val="left"/>
        <w:spacing w:before="4" w:lineRule="exact" w:line="100"/>
      </w:pPr>
      <w:r>
        <w:rPr>
          <w:sz w:val="11"/>
          <w:szCs w:val="11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39" w:lineRule="exact" w:line="180"/>
        <w:ind w:left="431"/>
      </w:pPr>
      <w:r>
        <w:pict>
          <v:shape type="#_x0000_t202" style="position:absolute;margin-left:77.92pt;margin-top:-2.78816pt;width:674.466pt;height:28.8395pt;mso-position-horizontal-relative:page;mso-position-vertical-relative:paragraph;z-index:-6728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277" w:hRule="exact"/>
                    </w:trPr>
                    <w:tc>
                      <w:tcPr>
                        <w:tcW w:w="247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76" w:lineRule="exact" w:line="200"/>
                          <w:ind w:left="40"/>
                        </w:pP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100"/>
                            <w:position w:val="-1"/>
                            <w:sz w:val="16"/>
                            <w:szCs w:val="16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4"/>
                            <w:w w:val="100"/>
                            <w:position w:val="-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4"/>
                            <w:w w:val="100"/>
                            <w:position w:val="-1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-1"/>
                            <w:w w:val="100"/>
                            <w:position w:val="-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1"/>
                            <w:w w:val="100"/>
                            <w:position w:val="-1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-3"/>
                            <w:w w:val="100"/>
                            <w:position w:val="-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100"/>
                            <w:position w:val="-1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100"/>
                            <w:position w:val="-1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100"/>
                            <w:position w:val="-1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100"/>
                            <w:position w:val="-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100"/>
                            <w:position w:val="-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62626"/>
                            <w:spacing w:val="0"/>
                            <w:w w:val="100"/>
                            <w:position w:val="-1"/>
                            <w:sz w:val="18"/>
                            <w:szCs w:val="18"/>
                          </w:rPr>
                          <w:t>y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62626"/>
                            <w:spacing w:val="-5"/>
                            <w:w w:val="100"/>
                            <w:position w:val="-1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0"/>
                            <w:w w:val="100"/>
                            <w:position w:val="-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-5"/>
                            <w:w w:val="100"/>
                            <w:position w:val="-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-3"/>
                            <w:w w:val="100"/>
                            <w:position w:val="-1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100"/>
                            <w:position w:val="-1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100"/>
                            <w:position w:val="-1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100"/>
                            <w:position w:val="-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-3"/>
                            <w:w w:val="100"/>
                            <w:position w:val="-1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-3"/>
                            <w:w w:val="100"/>
                            <w:position w:val="-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100"/>
                            <w:position w:val="-1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83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99" w:lineRule="exact" w:line="160"/>
                          <w:ind w:left="913"/>
                        </w:pP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84"/>
                            <w:position w:val="-1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100"/>
                            <w:position w:val="-1"/>
                            <w:sz w:val="16"/>
                            <w:szCs w:val="16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146"/>
                            <w:position w:val="-1"/>
                            <w:sz w:val="16"/>
                            <w:szCs w:val="16"/>
                          </w:rPr>
                          <w:t>/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3"/>
                            <w:w w:val="100"/>
                            <w:position w:val="-1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-3"/>
                            <w:w w:val="95"/>
                            <w:position w:val="-1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157"/>
                            <w:position w:val="-1"/>
                            <w:sz w:val="16"/>
                            <w:szCs w:val="16"/>
                          </w:rPr>
                          <w:t>/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-3"/>
                            <w:w w:val="100"/>
                            <w:position w:val="-1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100"/>
                            <w:position w:val="-1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106"/>
                            <w:position w:val="-1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4"/>
                            <w:position w:val="-1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484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80"/>
                          <w:ind w:left="140"/>
                        </w:pP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0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-3"/>
                            <w:w w:val="8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0"/>
                            <w:sz w:val="16"/>
                            <w:szCs w:val="16"/>
                          </w:rPr>
                          <w:t>rv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-4"/>
                            <w:w w:val="80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0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-2"/>
                            <w:w w:val="80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0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8"/>
                            <w:w w:val="8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-2"/>
                            <w:w w:val="80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6"/>
                            <w:w w:val="8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0"/>
                            <w:w w:val="80"/>
                            <w:sz w:val="16"/>
                            <w:szCs w:val="16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-2"/>
                            <w:w w:val="80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-2"/>
                            <w:w w:val="80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0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0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-2"/>
                            <w:w w:val="80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0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0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0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0"/>
                            <w:w w:val="80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0"/>
                            <w:w w:val="8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16"/>
                            <w:w w:val="8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0"/>
                            <w:sz w:val="14"/>
                            <w:szCs w:val="14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8"/>
                            <w:w w:val="8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-2"/>
                            <w:w w:val="80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-3"/>
                            <w:w w:val="80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-2"/>
                            <w:w w:val="80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0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-2"/>
                            <w:w w:val="80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-2"/>
                            <w:w w:val="80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-2"/>
                            <w:w w:val="80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0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13"/>
                            <w:w w:val="8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-2"/>
                            <w:w w:val="8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0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11"/>
                            <w:w w:val="8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0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0"/>
                            <w:w w:val="8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-2"/>
                            <w:w w:val="65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95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0"/>
                            <w:w w:val="90"/>
                            <w:sz w:val="16"/>
                            <w:szCs w:val="16"/>
                          </w:rPr>
                          <w:t>if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-3"/>
                            <w:w w:val="90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6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86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0"/>
                            <w:w w:val="84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1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-3"/>
                            <w:w w:val="73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-3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-2"/>
                            <w:w w:val="78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0"/>
                            <w:w w:val="107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-4"/>
                            <w:w w:val="107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-2"/>
                            <w:w w:val="78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70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2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-2"/>
                            <w:w w:val="80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6"/>
                            <w:w w:val="8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-1"/>
                            <w:w w:val="67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67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67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"/>
                            <w:w w:val="67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-3"/>
                            <w:w w:val="73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-1"/>
                            <w:w w:val="98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10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4"/>
                            <w:w w:val="82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-2"/>
                            <w:w w:val="81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-1"/>
                            <w:w w:val="70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-3"/>
                            <w:w w:val="95"/>
                            <w:sz w:val="16"/>
                            <w:szCs w:val="16"/>
                          </w:rPr>
                          <w:t>ó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78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315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0"/>
                            <w:szCs w:val="10"/>
                          </w:rPr>
                          <w:jc w:val="left"/>
                          <w:spacing w:before="4" w:lineRule="exact" w:line="100"/>
                        </w:pPr>
                        <w:r>
                          <w:rPr>
                            <w:sz w:val="10"/>
                            <w:szCs w:val="1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lineRule="exact" w:line="160"/>
                          <w:ind w:left="277"/>
                        </w:pP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78"/>
                            <w:position w:val="-1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-3"/>
                            <w:w w:val="100"/>
                            <w:position w:val="-1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101"/>
                            <w:position w:val="-1"/>
                            <w:sz w:val="16"/>
                            <w:szCs w:val="16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106"/>
                            <w:position w:val="-1"/>
                            <w:sz w:val="16"/>
                            <w:szCs w:val="16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106"/>
                            <w:position w:val="-1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3"/>
                            <w:w w:val="100"/>
                            <w:position w:val="-1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-2"/>
                            <w:w w:val="101"/>
                            <w:position w:val="-1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4"/>
                            <w:w w:val="112"/>
                            <w:position w:val="-1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95"/>
                            <w:position w:val="-1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100"/>
                            <w:position w:val="-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9"/>
                            <w:w w:val="100"/>
                            <w:position w:val="-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87"/>
                            <w:position w:val="-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87"/>
                            <w:position w:val="-1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87"/>
                            <w:position w:val="-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87"/>
                            <w:position w:val="-1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87"/>
                            <w:position w:val="-1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7"/>
                            <w:position w:val="-1"/>
                            <w:sz w:val="16"/>
                            <w:szCs w:val="16"/>
                          </w:rPr>
                          <w:t>IA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7"/>
                            <w:position w:val="-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7"/>
                            <w:w w:val="87"/>
                            <w:position w:val="-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87"/>
                            <w:position w:val="-1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7"/>
                            <w:position w:val="-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11"/>
                            <w:w w:val="87"/>
                            <w:position w:val="-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84"/>
                            <w:position w:val="-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-3"/>
                            <w:w w:val="84"/>
                            <w:position w:val="-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3"/>
                            <w:w w:val="86"/>
                            <w:position w:val="-1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105"/>
                            <w:position w:val="-1"/>
                            <w:sz w:val="16"/>
                            <w:szCs w:val="16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5"/>
                            <w:w w:val="105"/>
                            <w:position w:val="-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96"/>
                            <w:position w:val="-1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5"/>
                            <w:w w:val="96"/>
                            <w:position w:val="-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4"/>
                            <w:w w:val="96"/>
                            <w:position w:val="-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79"/>
                            <w:position w:val="-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17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99" w:lineRule="exact" w:line="160"/>
                          <w:ind w:left="385"/>
                        </w:pP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9"/>
                            <w:position w:val="-1"/>
                            <w:sz w:val="16"/>
                            <w:szCs w:val="16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-3"/>
                            <w:w w:val="100"/>
                            <w:position w:val="-1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-3"/>
                            <w:w w:val="106"/>
                            <w:position w:val="-1"/>
                            <w:sz w:val="16"/>
                            <w:szCs w:val="16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4"/>
                            <w:w w:val="112"/>
                            <w:position w:val="-1"/>
                            <w:sz w:val="16"/>
                            <w:szCs w:val="16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-2"/>
                            <w:w w:val="89"/>
                            <w:position w:val="-1"/>
                            <w:sz w:val="16"/>
                            <w:szCs w:val="16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-3"/>
                            <w:w w:val="106"/>
                            <w:position w:val="-1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106"/>
                            <w:position w:val="-1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102"/>
                            <w:position w:val="-1"/>
                            <w:sz w:val="16"/>
                            <w:szCs w:val="16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95"/>
                            <w:position w:val="-1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val="300" w:hRule="exact"/>
                    </w:trPr>
                    <w:tc>
                      <w:tcPr>
                        <w:tcW w:w="247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83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484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lineRule="exact" w:line="140"/>
                          <w:ind w:left="131"/>
                        </w:pP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2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-2"/>
                            <w:w w:val="8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-2"/>
                            <w:w w:val="82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-2"/>
                            <w:w w:val="8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-2"/>
                            <w:w w:val="82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2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13"/>
                            <w:w w:val="8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2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0"/>
                            <w:w w:val="8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17"/>
                            <w:w w:val="8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-2"/>
                            <w:w w:val="64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-3"/>
                            <w:w w:val="95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93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4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0"/>
                            <w:w w:val="83"/>
                            <w:sz w:val="16"/>
                            <w:szCs w:val="16"/>
                          </w:rPr>
                          <w:t>eos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1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100"/>
                            <w:sz w:val="14"/>
                            <w:szCs w:val="14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6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-3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1"/>
                            <w:w w:val="84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0"/>
                            <w:w w:val="86"/>
                            <w:sz w:val="16"/>
                            <w:szCs w:val="16"/>
                          </w:rPr>
                          <w:t>é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-4"/>
                            <w:w w:val="86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2"/>
                            <w:w w:val="93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78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123"/>
                            <w:sz w:val="16"/>
                            <w:szCs w:val="16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0"/>
                            <w:w w:val="79"/>
                            <w:sz w:val="16"/>
                            <w:szCs w:val="16"/>
                          </w:rPr>
                          <w:t>os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0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1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-2"/>
                            <w:w w:val="89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93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93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-2"/>
                            <w:w w:val="78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-2"/>
                            <w:w w:val="87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0"/>
                            <w:w w:val="89"/>
                            <w:sz w:val="16"/>
                            <w:szCs w:val="16"/>
                          </w:rPr>
                          <w:t>po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-7"/>
                            <w:w w:val="89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9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1"/>
                            <w:w w:val="84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-3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3"/>
                            <w:w w:val="84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112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0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1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-2"/>
                            <w:w w:val="78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78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3"/>
                            <w:w w:val="78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78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78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78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2"/>
                            <w:w w:val="78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78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0"/>
                            <w:w w:val="78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16"/>
                            <w:w w:val="78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123"/>
                            <w:sz w:val="16"/>
                            <w:szCs w:val="16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-2"/>
                            <w:w w:val="78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-3"/>
                            <w:w w:val="84"/>
                            <w:sz w:val="16"/>
                            <w:szCs w:val="16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2"/>
                            <w:w w:val="10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-3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-2"/>
                            <w:w w:val="10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0"/>
                            <w:w w:val="84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1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1"/>
                            <w:w w:val="94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1"/>
                            <w:w w:val="108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1"/>
                            <w:w w:val="108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0"/>
                            <w:w w:val="99"/>
                            <w:sz w:val="14"/>
                            <w:szCs w:val="14"/>
                          </w:rPr>
                          <w:t>1.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315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19"/>
                          <w:ind w:left="1285"/>
                        </w:pPr>
                        <w:r>
                          <w:rPr>
                            <w:rFonts w:cs="Arial" w:hAnsi="Arial" w:eastAsia="Arial" w:ascii="Arial"/>
                            <w:color w:val="262626"/>
                            <w:spacing w:val="-3"/>
                            <w:w w:val="86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6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18"/>
                            <w:w w:val="86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2"/>
                            <w:w w:val="74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90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4"/>
                            <w:w w:val="88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4"/>
                            <w:w w:val="107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79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-3"/>
                            <w:w w:val="90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77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106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6"/>
                            <w:w w:val="106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90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10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100"/>
                            <w:sz w:val="16"/>
                            <w:szCs w:val="16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17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pict>
          <v:shape type="#_x0000_t202" style="position:absolute;margin-left:36.96pt;margin-top:-54.3559pt;width:27.2947pt;height:62pt;mso-position-horizontal-relative:page;mso-position-vertical-relative:paragraph;z-index:-6727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124"/>
                      <w:szCs w:val="124"/>
                    </w:rPr>
                    <w:jc w:val="left"/>
                    <w:spacing w:lineRule="exact" w:line="1240"/>
                    <w:ind w:right="-206"/>
                  </w:pPr>
                  <w:r>
                    <w:rPr>
                      <w:rFonts w:cs="Times New Roman" w:hAnsi="Times New Roman" w:eastAsia="Times New Roman" w:ascii="Times New Roman"/>
                      <w:color w:val="4F4F4F"/>
                      <w:spacing w:val="-41"/>
                      <w:w w:val="103"/>
                      <w:position w:val="-1"/>
                      <w:sz w:val="124"/>
                      <w:szCs w:val="124"/>
                    </w:rPr>
                    <w:t>I</w:t>
                  </w:r>
                  <w:r>
                    <w:rPr>
                      <w:rFonts w:cs="Times New Roman" w:hAnsi="Times New Roman" w:eastAsia="Times New Roman" w:ascii="Times New Roman"/>
                      <w:color w:val="262626"/>
                      <w:spacing w:val="0"/>
                      <w:w w:val="32"/>
                      <w:position w:val="-1"/>
                      <w:sz w:val="124"/>
                      <w:szCs w:val="124"/>
                    </w:rPr>
                    <w:t>"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position w:val="0"/>
                      <w:sz w:val="124"/>
                      <w:szCs w:val="124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171717"/>
          <w:spacing w:val="-2"/>
          <w:w w:val="78"/>
          <w:position w:val="-1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-3"/>
          <w:w w:val="100"/>
          <w:position w:val="-1"/>
          <w:sz w:val="16"/>
          <w:szCs w:val="16"/>
        </w:rPr>
        <w:t>9</w:t>
      </w:r>
      <w:r>
        <w:rPr>
          <w:rFonts w:cs="Arial" w:hAnsi="Arial" w:eastAsia="Arial" w:ascii="Arial"/>
          <w:color w:val="262626"/>
          <w:spacing w:val="0"/>
          <w:w w:val="95"/>
          <w:position w:val="-1"/>
          <w:sz w:val="16"/>
          <w:szCs w:val="16"/>
        </w:rPr>
        <w:t>7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18"/>
          <w:szCs w:val="18"/>
        </w:rPr>
        <w:jc w:val="left"/>
        <w:spacing w:lineRule="exact" w:line="180"/>
      </w:pPr>
      <w:r>
        <w:rPr>
          <w:sz w:val="18"/>
          <w:szCs w:val="18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tbl>
      <w:tblPr>
        <w:tblW w:w="0" w:type="auto"/>
        <w:tblLook w:val="01E0"/>
        <w:jc w:val="left"/>
        <w:tblInd w:w="386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276" w:hRule="exact"/>
        </w:trPr>
        <w:tc>
          <w:tcPr>
            <w:tcW w:w="44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98" w:lineRule="exact" w:line="160"/>
              <w:ind w:left="40"/>
            </w:pPr>
            <w:r>
              <w:rPr>
                <w:rFonts w:cs="Arial" w:hAnsi="Arial" w:eastAsia="Arial" w:ascii="Arial"/>
                <w:color w:val="171717"/>
                <w:spacing w:val="-2"/>
                <w:w w:val="78"/>
                <w:position w:val="-1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262626"/>
                <w:spacing w:val="-3"/>
                <w:w w:val="100"/>
                <w:position w:val="-1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171717"/>
                <w:spacing w:val="0"/>
                <w:w w:val="100"/>
                <w:position w:val="-1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w="284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94" w:lineRule="exact" w:line="180"/>
              <w:ind w:left="157"/>
            </w:pPr>
            <w:r>
              <w:rPr>
                <w:rFonts w:cs="Arial" w:hAnsi="Arial" w:eastAsia="Arial" w:ascii="Arial"/>
                <w:color w:val="171717"/>
                <w:spacing w:val="-4"/>
                <w:w w:val="96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71717"/>
                <w:spacing w:val="0"/>
                <w:w w:val="96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71717"/>
                <w:spacing w:val="-4"/>
                <w:w w:val="96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363636"/>
                <w:spacing w:val="-3"/>
                <w:w w:val="96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0"/>
                <w:w w:val="96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262626"/>
                <w:spacing w:val="19"/>
                <w:w w:val="96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-3"/>
                <w:w w:val="79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262626"/>
                <w:spacing w:val="-3"/>
                <w:w w:val="100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71717"/>
                <w:spacing w:val="0"/>
                <w:w w:val="100"/>
                <w:sz w:val="16"/>
                <w:szCs w:val="16"/>
              </w:rPr>
              <w:t>rv</w:t>
            </w:r>
            <w:r>
              <w:rPr>
                <w:rFonts w:cs="Arial" w:hAnsi="Arial" w:eastAsia="Arial" w:ascii="Arial"/>
                <w:color w:val="171717"/>
                <w:spacing w:val="-6"/>
                <w:w w:val="100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71717"/>
                <w:spacing w:val="0"/>
                <w:w w:val="103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71717"/>
                <w:spacing w:val="-4"/>
                <w:w w:val="103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71717"/>
                <w:spacing w:val="-3"/>
                <w:w w:val="100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0"/>
                <w:w w:val="87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262626"/>
                <w:spacing w:val="16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71717"/>
                <w:spacing w:val="-3"/>
                <w:w w:val="100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-6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71717"/>
                <w:spacing w:val="-2"/>
                <w:w w:val="74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363636"/>
                <w:spacing w:val="-3"/>
                <w:w w:val="95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363636"/>
                <w:spacing w:val="-2"/>
                <w:w w:val="112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4F4F4F"/>
                <w:spacing w:val="-2"/>
                <w:w w:val="87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363636"/>
                <w:spacing w:val="-3"/>
                <w:w w:val="106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71717"/>
                <w:spacing w:val="-3"/>
                <w:w w:val="95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363636"/>
                <w:spacing w:val="-3"/>
                <w:w w:val="95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71717"/>
                <w:spacing w:val="-1"/>
                <w:w w:val="112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363636"/>
                <w:spacing w:val="-2"/>
                <w:w w:val="89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363636"/>
                <w:spacing w:val="0"/>
                <w:w w:val="87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57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98" w:lineRule="exact" w:line="160"/>
              <w:ind w:left="640"/>
            </w:pPr>
            <w:r>
              <w:rPr>
                <w:rFonts w:cs="Arial" w:hAnsi="Arial" w:eastAsia="Arial" w:ascii="Arial"/>
                <w:color w:val="171717"/>
                <w:spacing w:val="-3"/>
                <w:position w:val="-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62626"/>
                <w:spacing w:val="-3"/>
                <w:w w:val="84"/>
                <w:position w:val="-1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171717"/>
                <w:spacing w:val="-2"/>
                <w:w w:val="168"/>
                <w:position w:val="-1"/>
                <w:sz w:val="16"/>
                <w:szCs w:val="16"/>
              </w:rPr>
              <w:t>/</w:t>
            </w:r>
            <w:r>
              <w:rPr>
                <w:rFonts w:cs="Arial" w:hAnsi="Arial" w:eastAsia="Arial" w:ascii="Arial"/>
                <w:color w:val="171717"/>
                <w:spacing w:val="-3"/>
                <w:w w:val="100"/>
                <w:position w:val="-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363636"/>
                <w:spacing w:val="-3"/>
                <w:w w:val="95"/>
                <w:position w:val="-1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262626"/>
                <w:spacing w:val="-2"/>
                <w:w w:val="168"/>
                <w:position w:val="-1"/>
                <w:sz w:val="16"/>
                <w:szCs w:val="16"/>
              </w:rPr>
              <w:t>/</w:t>
            </w:r>
            <w:r>
              <w:rPr>
                <w:rFonts w:cs="Arial" w:hAnsi="Arial" w:eastAsia="Arial" w:ascii="Arial"/>
                <w:color w:val="363636"/>
                <w:spacing w:val="-3"/>
                <w:w w:val="95"/>
                <w:position w:val="-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71717"/>
                <w:spacing w:val="-3"/>
                <w:w w:val="106"/>
                <w:position w:val="-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62626"/>
                <w:spacing w:val="-3"/>
                <w:w w:val="100"/>
                <w:position w:val="-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62626"/>
                <w:spacing w:val="0"/>
                <w:w w:val="84"/>
                <w:position w:val="-1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w="495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79"/>
              <w:ind w:left="140"/>
            </w:pPr>
            <w:r>
              <w:rPr>
                <w:rFonts w:cs="Arial" w:hAnsi="Arial" w:eastAsia="Arial" w:ascii="Arial"/>
                <w:color w:val="171717"/>
                <w:spacing w:val="-2"/>
                <w:w w:val="78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171717"/>
                <w:spacing w:val="-2"/>
                <w:w w:val="78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0"/>
                <w:w w:val="78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10"/>
                <w:w w:val="78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363636"/>
                <w:spacing w:val="-2"/>
                <w:w w:val="78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262626"/>
                <w:spacing w:val="-2"/>
                <w:w w:val="78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71717"/>
                <w:spacing w:val="0"/>
                <w:w w:val="78"/>
                <w:sz w:val="16"/>
                <w:szCs w:val="16"/>
              </w:rPr>
              <w:t>rv</w:t>
            </w:r>
            <w:r>
              <w:rPr>
                <w:rFonts w:cs="Arial" w:hAnsi="Arial" w:eastAsia="Arial" w:ascii="Arial"/>
                <w:color w:val="171717"/>
                <w:spacing w:val="-4"/>
                <w:w w:val="78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0"/>
                <w:w w:val="78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-2"/>
                <w:w w:val="78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0"/>
                <w:w w:val="78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0"/>
                <w:w w:val="78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7"/>
                <w:w w:val="78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71717"/>
                <w:spacing w:val="-2"/>
                <w:w w:val="78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363636"/>
                <w:spacing w:val="0"/>
                <w:w w:val="78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363636"/>
                <w:spacing w:val="26"/>
                <w:w w:val="78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71717"/>
                <w:spacing w:val="-2"/>
                <w:w w:val="72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363636"/>
                <w:spacing w:val="-2"/>
                <w:w w:val="89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363636"/>
                <w:spacing w:val="0"/>
                <w:w w:val="82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363636"/>
                <w:spacing w:val="-4"/>
                <w:w w:val="82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-2"/>
                <w:w w:val="78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-2"/>
                <w:w w:val="135"/>
                <w:sz w:val="16"/>
                <w:szCs w:val="16"/>
              </w:rPr>
              <w:t>f</w:t>
            </w:r>
            <w:r>
              <w:rPr>
                <w:rFonts w:cs="Arial" w:hAnsi="Arial" w:eastAsia="Arial" w:ascii="Arial"/>
                <w:color w:val="171717"/>
                <w:spacing w:val="0"/>
                <w:w w:val="79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71717"/>
                <w:spacing w:val="-4"/>
                <w:w w:val="79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363636"/>
                <w:spacing w:val="0"/>
                <w:w w:val="85"/>
                <w:sz w:val="16"/>
                <w:szCs w:val="16"/>
              </w:rPr>
              <w:t>ci</w:t>
            </w:r>
            <w:r>
              <w:rPr>
                <w:rFonts w:cs="Arial" w:hAnsi="Arial" w:eastAsia="Arial" w:ascii="Arial"/>
                <w:color w:val="363636"/>
                <w:spacing w:val="-6"/>
                <w:w w:val="85"/>
                <w:sz w:val="16"/>
                <w:szCs w:val="16"/>
              </w:rPr>
              <w:t>ó</w:t>
            </w:r>
            <w:r>
              <w:rPr>
                <w:rFonts w:cs="Arial" w:hAnsi="Arial" w:eastAsia="Arial" w:ascii="Arial"/>
                <w:color w:val="262626"/>
                <w:spacing w:val="0"/>
                <w:w w:val="8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1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-3"/>
                <w:w w:val="84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262626"/>
                <w:spacing w:val="0"/>
                <w:w w:val="87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-4"/>
                <w:w w:val="87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363636"/>
                <w:spacing w:val="-2"/>
                <w:w w:val="123"/>
                <w:sz w:val="16"/>
                <w:szCs w:val="16"/>
              </w:rPr>
              <w:t>f</w:t>
            </w:r>
            <w:r>
              <w:rPr>
                <w:rFonts w:cs="Arial" w:hAnsi="Arial" w:eastAsia="Arial" w:ascii="Arial"/>
                <w:color w:val="363636"/>
                <w:spacing w:val="0"/>
                <w:w w:val="80"/>
                <w:sz w:val="16"/>
                <w:szCs w:val="16"/>
              </w:rPr>
              <w:t>ec</w:t>
            </w:r>
            <w:r>
              <w:rPr>
                <w:rFonts w:cs="Arial" w:hAnsi="Arial" w:eastAsia="Arial" w:ascii="Arial"/>
                <w:color w:val="363636"/>
                <w:spacing w:val="-5"/>
                <w:w w:val="80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-2"/>
                <w:w w:val="89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71717"/>
                <w:spacing w:val="-3"/>
                <w:w w:val="84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363636"/>
                <w:spacing w:val="-2"/>
                <w:w w:val="89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71717"/>
                <w:spacing w:val="0"/>
                <w:w w:val="84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71717"/>
                <w:spacing w:val="7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-2"/>
                <w:w w:val="78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262626"/>
                <w:spacing w:val="-3"/>
                <w:w w:val="84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71717"/>
                <w:spacing w:val="-2"/>
                <w:w w:val="102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71717"/>
                <w:spacing w:val="0"/>
                <w:w w:val="72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71717"/>
                <w:spacing w:val="12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-2"/>
                <w:w w:val="77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20202"/>
                <w:spacing w:val="0"/>
                <w:w w:val="77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020202"/>
                <w:spacing w:val="15"/>
                <w:w w:val="77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0"/>
                <w:w w:val="77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-4"/>
                <w:w w:val="77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62626"/>
                <w:spacing w:val="0"/>
                <w:w w:val="77"/>
                <w:sz w:val="16"/>
                <w:szCs w:val="16"/>
              </w:rPr>
              <w:t>if</w:t>
            </w:r>
            <w:r>
              <w:rPr>
                <w:rFonts w:cs="Arial" w:hAnsi="Arial" w:eastAsia="Arial" w:ascii="Arial"/>
                <w:color w:val="262626"/>
                <w:spacing w:val="-2"/>
                <w:w w:val="77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4F4F4F"/>
                <w:spacing w:val="-2"/>
                <w:w w:val="77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0"/>
                <w:w w:val="77"/>
                <w:sz w:val="16"/>
                <w:szCs w:val="16"/>
              </w:rPr>
              <w:t>io</w:t>
            </w:r>
            <w:r>
              <w:rPr>
                <w:rFonts w:cs="Arial" w:hAnsi="Arial" w:eastAsia="Arial" w:ascii="Arial"/>
                <w:color w:val="262626"/>
                <w:spacing w:val="0"/>
                <w:w w:val="77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8"/>
                <w:w w:val="77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i/>
                <w:color w:val="171717"/>
                <w:spacing w:val="0"/>
                <w:w w:val="100"/>
                <w:sz w:val="16"/>
                <w:szCs w:val="16"/>
              </w:rPr>
              <w:t>y</w:t>
            </w:r>
            <w:r>
              <w:rPr>
                <w:rFonts w:cs="Times New Roman" w:hAnsi="Times New Roman" w:eastAsia="Times New Roman" w:ascii="Times New Roman"/>
                <w:i/>
                <w:color w:val="171717"/>
                <w:spacing w:val="-1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363636"/>
                <w:spacing w:val="0"/>
                <w:w w:val="84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363636"/>
                <w:spacing w:val="-3"/>
                <w:w w:val="84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0"/>
                <w:w w:val="84"/>
                <w:sz w:val="16"/>
                <w:szCs w:val="16"/>
              </w:rPr>
              <w:t>rv</w:t>
            </w:r>
            <w:r>
              <w:rPr>
                <w:rFonts w:cs="Arial" w:hAnsi="Arial" w:eastAsia="Arial" w:ascii="Arial"/>
                <w:color w:val="262626"/>
                <w:spacing w:val="-4"/>
                <w:w w:val="84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0"/>
                <w:w w:val="84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-3"/>
                <w:w w:val="84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363636"/>
                <w:spacing w:val="0"/>
                <w:w w:val="84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363636"/>
                <w:spacing w:val="12"/>
                <w:w w:val="84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363636"/>
                <w:spacing w:val="-2"/>
                <w:w w:val="78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363636"/>
                <w:spacing w:val="0"/>
                <w:w w:val="89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03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0"/>
                <w:szCs w:val="10"/>
              </w:rPr>
              <w:jc w:val="left"/>
              <w:spacing w:before="4" w:lineRule="exact" w:line="100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lineRule="exact" w:line="160"/>
              <w:ind w:left="154"/>
            </w:pPr>
            <w:r>
              <w:rPr>
                <w:rFonts w:cs="Arial" w:hAnsi="Arial" w:eastAsia="Arial" w:ascii="Arial"/>
                <w:color w:val="262626"/>
                <w:spacing w:val="-3"/>
                <w:w w:val="100"/>
                <w:position w:val="-1"/>
                <w:sz w:val="16"/>
                <w:szCs w:val="16"/>
              </w:rPr>
              <w:t>4</w:t>
            </w:r>
            <w:r>
              <w:rPr>
                <w:rFonts w:cs="Arial" w:hAnsi="Arial" w:eastAsia="Arial" w:ascii="Arial"/>
                <w:color w:val="262626"/>
                <w:spacing w:val="-3"/>
                <w:w w:val="100"/>
                <w:position w:val="-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62626"/>
                <w:spacing w:val="-1"/>
                <w:w w:val="100"/>
                <w:position w:val="-1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262626"/>
                <w:spacing w:val="-4"/>
                <w:w w:val="100"/>
                <w:position w:val="-1"/>
                <w:sz w:val="16"/>
                <w:szCs w:val="16"/>
              </w:rPr>
              <w:t>4</w:t>
            </w:r>
            <w:r>
              <w:rPr>
                <w:rFonts w:cs="Arial" w:hAnsi="Arial" w:eastAsia="Arial" w:ascii="Arial"/>
                <w:color w:val="262626"/>
                <w:spacing w:val="-3"/>
                <w:w w:val="100"/>
                <w:position w:val="-1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171717"/>
                <w:spacing w:val="-3"/>
                <w:w w:val="100"/>
                <w:position w:val="-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020202"/>
                <w:spacing w:val="-2"/>
                <w:w w:val="100"/>
                <w:position w:val="-1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020202"/>
                <w:spacing w:val="-4"/>
                <w:w w:val="100"/>
                <w:position w:val="-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71717"/>
                <w:spacing w:val="0"/>
                <w:w w:val="100"/>
                <w:position w:val="-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71717"/>
                <w:spacing w:val="0"/>
                <w:w w:val="100"/>
                <w:position w:val="-1"/>
                <w:sz w:val="16"/>
                <w:szCs w:val="16"/>
              </w:rPr>
              <w:t>      </w:t>
            </w:r>
            <w:r>
              <w:rPr>
                <w:rFonts w:cs="Arial" w:hAnsi="Arial" w:eastAsia="Arial" w:ascii="Arial"/>
                <w:color w:val="171717"/>
                <w:spacing w:val="3"/>
                <w:w w:val="100"/>
                <w:position w:val="-1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71717"/>
                <w:spacing w:val="0"/>
                <w:w w:val="86"/>
                <w:position w:val="-1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71717"/>
                <w:spacing w:val="-5"/>
                <w:w w:val="86"/>
                <w:position w:val="-1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71717"/>
                <w:spacing w:val="-3"/>
                <w:w w:val="86"/>
                <w:position w:val="-1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71717"/>
                <w:spacing w:val="-3"/>
                <w:w w:val="86"/>
                <w:position w:val="-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71717"/>
                <w:spacing w:val="-3"/>
                <w:w w:val="86"/>
                <w:position w:val="-1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71717"/>
                <w:spacing w:val="0"/>
                <w:w w:val="86"/>
                <w:position w:val="-1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71717"/>
                <w:spacing w:val="25"/>
                <w:w w:val="86"/>
                <w:position w:val="-1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71717"/>
                <w:spacing w:val="0"/>
                <w:w w:val="86"/>
                <w:position w:val="-1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71717"/>
                <w:spacing w:val="-6"/>
                <w:w w:val="86"/>
                <w:position w:val="-1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71717"/>
                <w:spacing w:val="-4"/>
                <w:w w:val="92"/>
                <w:position w:val="-1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262626"/>
                <w:spacing w:val="-2"/>
                <w:w w:val="62"/>
                <w:position w:val="-1"/>
                <w:sz w:val="16"/>
                <w:szCs w:val="16"/>
              </w:rPr>
              <w:t>J</w:t>
            </w:r>
            <w:r>
              <w:rPr>
                <w:rFonts w:cs="Arial" w:hAnsi="Arial" w:eastAsia="Arial" w:ascii="Arial"/>
                <w:color w:val="171717"/>
                <w:spacing w:val="0"/>
                <w:w w:val="102"/>
                <w:position w:val="-1"/>
                <w:sz w:val="16"/>
                <w:szCs w:val="16"/>
              </w:rPr>
              <w:t>ST</w:t>
            </w:r>
            <w:r>
              <w:rPr>
                <w:rFonts w:cs="Arial" w:hAnsi="Arial" w:eastAsia="Arial" w:ascii="Arial"/>
                <w:color w:val="171717"/>
                <w:spacing w:val="-9"/>
                <w:w w:val="102"/>
                <w:position w:val="-1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71717"/>
                <w:spacing w:val="0"/>
                <w:w w:val="86"/>
                <w:position w:val="-1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w="118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0"/>
                <w:szCs w:val="10"/>
              </w:rPr>
              <w:jc w:val="left"/>
              <w:spacing w:before="4" w:lineRule="exact" w:line="100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lineRule="exact" w:line="160"/>
              <w:ind w:left="458"/>
            </w:pPr>
            <w:r>
              <w:rPr>
                <w:rFonts w:cs="Arial" w:hAnsi="Arial" w:eastAsia="Arial" w:ascii="Arial"/>
                <w:color w:val="262626"/>
                <w:spacing w:val="-2"/>
                <w:w w:val="100"/>
                <w:position w:val="-1"/>
                <w:sz w:val="16"/>
                <w:szCs w:val="16"/>
              </w:rPr>
              <w:t>8</w:t>
            </w:r>
            <w:r>
              <w:rPr>
                <w:rFonts w:cs="Arial" w:hAnsi="Arial" w:eastAsia="Arial" w:ascii="Arial"/>
                <w:color w:val="262626"/>
                <w:spacing w:val="-3"/>
                <w:w w:val="100"/>
                <w:position w:val="-1"/>
                <w:sz w:val="16"/>
                <w:szCs w:val="16"/>
              </w:rPr>
              <w:t>4</w:t>
            </w:r>
            <w:r>
              <w:rPr>
                <w:rFonts w:cs="Arial" w:hAnsi="Arial" w:eastAsia="Arial" w:ascii="Arial"/>
                <w:color w:val="262626"/>
                <w:spacing w:val="-3"/>
                <w:w w:val="100"/>
                <w:position w:val="-1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262626"/>
                <w:spacing w:val="-3"/>
                <w:w w:val="100"/>
                <w:position w:val="-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62626"/>
                <w:spacing w:val="-3"/>
                <w:w w:val="100"/>
                <w:position w:val="-1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262626"/>
                <w:spacing w:val="-3"/>
                <w:w w:val="100"/>
                <w:position w:val="-1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262626"/>
                <w:spacing w:val="-3"/>
                <w:w w:val="100"/>
                <w:position w:val="-1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363636"/>
                <w:spacing w:val="0"/>
                <w:w w:val="100"/>
                <w:position w:val="-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16"/>
                <w:szCs w:val="16"/>
              </w:rPr>
            </w:r>
          </w:p>
        </w:tc>
      </w:tr>
      <w:tr>
        <w:trPr>
          <w:trHeight w:val="301" w:hRule="exact"/>
        </w:trPr>
        <w:tc>
          <w:tcPr>
            <w:tcW w:w="44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84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57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495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left"/>
              <w:spacing w:lineRule="exact" w:line="140"/>
              <w:ind w:left="131"/>
            </w:pPr>
            <w:r>
              <w:rPr>
                <w:rFonts w:cs="Arial" w:hAnsi="Arial" w:eastAsia="Arial" w:ascii="Arial"/>
                <w:color w:val="171717"/>
                <w:spacing w:val="-3"/>
                <w:w w:val="84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363636"/>
                <w:spacing w:val="-3"/>
                <w:w w:val="84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4F4F4F"/>
                <w:spacing w:val="-2"/>
                <w:w w:val="74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71717"/>
                <w:spacing w:val="-1"/>
                <w:w w:val="98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71717"/>
                <w:spacing w:val="-2"/>
                <w:w w:val="8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-2"/>
                <w:w w:val="112"/>
                <w:sz w:val="16"/>
                <w:szCs w:val="16"/>
              </w:rPr>
              <w:t>f</w:t>
            </w:r>
            <w:r>
              <w:rPr>
                <w:rFonts w:cs="Arial" w:hAnsi="Arial" w:eastAsia="Arial" w:ascii="Arial"/>
                <w:color w:val="363636"/>
                <w:spacing w:val="0"/>
                <w:w w:val="76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363636"/>
                <w:spacing w:val="-4"/>
                <w:w w:val="76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363636"/>
                <w:spacing w:val="-2"/>
                <w:w w:val="87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4F4F4F"/>
                <w:spacing w:val="-1"/>
                <w:w w:val="84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363636"/>
                <w:spacing w:val="0"/>
                <w:w w:val="84"/>
                <w:sz w:val="16"/>
                <w:szCs w:val="16"/>
              </w:rPr>
              <w:t>ón</w:t>
            </w:r>
            <w:r>
              <w:rPr>
                <w:rFonts w:cs="Arial" w:hAnsi="Arial" w:eastAsia="Arial" w:ascii="Arial"/>
                <w:color w:val="363636"/>
                <w:spacing w:val="3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-2"/>
                <w:w w:val="82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262626"/>
                <w:spacing w:val="-2"/>
                <w:w w:val="82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363636"/>
                <w:spacing w:val="0"/>
                <w:w w:val="82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363636"/>
                <w:spacing w:val="6"/>
                <w:w w:val="82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-2"/>
                <w:w w:val="82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363636"/>
                <w:spacing w:val="-2"/>
                <w:w w:val="82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262626"/>
                <w:spacing w:val="-2"/>
                <w:w w:val="82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363636"/>
                <w:spacing w:val="0"/>
                <w:w w:val="82"/>
                <w:sz w:val="16"/>
                <w:szCs w:val="16"/>
              </w:rPr>
              <w:t>no</w:t>
            </w:r>
            <w:r>
              <w:rPr>
                <w:rFonts w:cs="Arial" w:hAnsi="Arial" w:eastAsia="Arial" w:ascii="Arial"/>
                <w:color w:val="363636"/>
                <w:spacing w:val="20"/>
                <w:w w:val="82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-2"/>
                <w:w w:val="82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363636"/>
                <w:spacing w:val="0"/>
                <w:w w:val="82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363636"/>
                <w:spacing w:val="12"/>
                <w:w w:val="82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0"/>
                <w:w w:val="81"/>
                <w:sz w:val="16"/>
                <w:szCs w:val="16"/>
              </w:rPr>
              <w:t>f</w:t>
            </w:r>
            <w:r>
              <w:rPr>
                <w:rFonts w:cs="Arial" w:hAnsi="Arial" w:eastAsia="Arial" w:ascii="Arial"/>
                <w:color w:val="262626"/>
                <w:spacing w:val="-2"/>
                <w:w w:val="81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4F4F4F"/>
                <w:spacing w:val="-2"/>
                <w:w w:val="89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4F4F4F"/>
                <w:spacing w:val="-2"/>
                <w:w w:val="112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71717"/>
                <w:spacing w:val="0"/>
                <w:w w:val="84"/>
                <w:sz w:val="16"/>
                <w:szCs w:val="16"/>
              </w:rPr>
              <w:t>il</w:t>
            </w:r>
            <w:r>
              <w:rPr>
                <w:rFonts w:cs="Arial" w:hAnsi="Arial" w:eastAsia="Arial" w:ascii="Arial"/>
                <w:color w:val="171717"/>
                <w:spacing w:val="-3"/>
                <w:w w:val="84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71717"/>
                <w:spacing w:val="0"/>
                <w:w w:val="78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71717"/>
                <w:spacing w:val="11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-2"/>
                <w:w w:val="80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71717"/>
                <w:spacing w:val="0"/>
                <w:w w:val="80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71717"/>
                <w:spacing w:val="10"/>
                <w:w w:val="8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-2"/>
                <w:w w:val="87"/>
                <w:sz w:val="16"/>
                <w:szCs w:val="16"/>
              </w:rPr>
              <w:t>v</w:t>
            </w:r>
            <w:r>
              <w:rPr>
                <w:rFonts w:cs="Arial" w:hAnsi="Arial" w:eastAsia="Arial" w:ascii="Arial"/>
                <w:color w:val="262626"/>
                <w:spacing w:val="-2"/>
                <w:w w:val="89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-3"/>
                <w:w w:val="84"/>
                <w:sz w:val="16"/>
                <w:szCs w:val="16"/>
              </w:rPr>
              <w:t>h</w:t>
            </w:r>
            <w:r>
              <w:rPr>
                <w:rFonts w:cs="Arial" w:hAnsi="Arial" w:eastAsia="Arial" w:ascii="Arial"/>
                <w:color w:val="171717"/>
                <w:spacing w:val="-1"/>
                <w:w w:val="67"/>
                <w:sz w:val="16"/>
                <w:szCs w:val="16"/>
              </w:rPr>
              <w:t>í</w:t>
            </w:r>
            <w:r>
              <w:rPr>
                <w:rFonts w:cs="Arial" w:hAnsi="Arial" w:eastAsia="Arial" w:ascii="Arial"/>
                <w:color w:val="363636"/>
                <w:spacing w:val="-2"/>
                <w:w w:val="87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363636"/>
                <w:spacing w:val="-2"/>
                <w:w w:val="89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171717"/>
                <w:spacing w:val="-1"/>
                <w:w w:val="84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71717"/>
                <w:spacing w:val="-2"/>
                <w:w w:val="89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363636"/>
                <w:spacing w:val="0"/>
                <w:w w:val="8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363636"/>
                <w:spacing w:val="1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363636"/>
                <w:spacing w:val="0"/>
                <w:w w:val="78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363636"/>
                <w:spacing w:val="-4"/>
                <w:w w:val="78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71717"/>
                <w:spacing w:val="-2"/>
                <w:w w:val="112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0"/>
                <w:w w:val="61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17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-2"/>
                <w:w w:val="85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363636"/>
                <w:spacing w:val="0"/>
                <w:w w:val="85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363636"/>
                <w:spacing w:val="-5"/>
                <w:w w:val="85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363636"/>
                <w:spacing w:val="0"/>
                <w:w w:val="85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363636"/>
                <w:spacing w:val="-4"/>
                <w:w w:val="85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262626"/>
                <w:spacing w:val="0"/>
                <w:w w:val="85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-5"/>
                <w:w w:val="85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4F4F4F"/>
                <w:spacing w:val="-1"/>
                <w:w w:val="85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363636"/>
                <w:spacing w:val="-3"/>
                <w:w w:val="85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4F4F4F"/>
                <w:spacing w:val="-1"/>
                <w:w w:val="85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363636"/>
                <w:spacing w:val="-3"/>
                <w:w w:val="85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62626"/>
                <w:spacing w:val="-3"/>
                <w:w w:val="85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71717"/>
                <w:spacing w:val="-3"/>
                <w:w w:val="85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4F4F4F"/>
                <w:spacing w:val="-3"/>
                <w:w w:val="85"/>
                <w:sz w:val="16"/>
                <w:szCs w:val="16"/>
              </w:rPr>
              <w:t>b</w:t>
            </w:r>
            <w:r>
              <w:rPr>
                <w:rFonts w:cs="Arial" w:hAnsi="Arial" w:eastAsia="Arial" w:ascii="Arial"/>
                <w:color w:val="262626"/>
                <w:spacing w:val="-2"/>
                <w:w w:val="85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0"/>
                <w:w w:val="85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13"/>
                <w:w w:val="85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color w:val="262626"/>
                <w:spacing w:val="2"/>
                <w:w w:val="87"/>
                <w:sz w:val="14"/>
                <w:szCs w:val="14"/>
              </w:rPr>
              <w:t>2</w:t>
            </w:r>
            <w:r>
              <w:rPr>
                <w:rFonts w:cs="Times New Roman" w:hAnsi="Times New Roman" w:eastAsia="Times New Roman" w:ascii="Times New Roman"/>
                <w:color w:val="171717"/>
                <w:spacing w:val="1"/>
                <w:w w:val="108"/>
                <w:sz w:val="14"/>
                <w:szCs w:val="14"/>
              </w:rPr>
              <w:t>0</w:t>
            </w:r>
            <w:r>
              <w:rPr>
                <w:rFonts w:cs="Times New Roman" w:hAnsi="Times New Roman" w:eastAsia="Times New Roman" w:ascii="Times New Roman"/>
                <w:color w:val="363636"/>
                <w:spacing w:val="1"/>
                <w:w w:val="101"/>
                <w:sz w:val="14"/>
                <w:szCs w:val="14"/>
              </w:rPr>
              <w:t>2</w:t>
            </w:r>
            <w:r>
              <w:rPr>
                <w:rFonts w:cs="Times New Roman" w:hAnsi="Times New Roman" w:eastAsia="Times New Roman" w:ascii="Times New Roman"/>
                <w:color w:val="363636"/>
                <w:spacing w:val="2"/>
                <w:w w:val="114"/>
                <w:sz w:val="14"/>
                <w:szCs w:val="14"/>
              </w:rPr>
              <w:t>0</w:t>
            </w:r>
            <w:r>
              <w:rPr>
                <w:rFonts w:cs="Times New Roman" w:hAnsi="Times New Roman" w:eastAsia="Times New Roman" w:ascii="Times New Roman"/>
                <w:color w:val="363636"/>
                <w:spacing w:val="0"/>
                <w:w w:val="94"/>
                <w:sz w:val="14"/>
                <w:szCs w:val="14"/>
              </w:rPr>
              <w:t>.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03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spacing w:before="19"/>
              <w:ind w:left="1095"/>
            </w:pPr>
            <w:r>
              <w:rPr>
                <w:rFonts w:cs="Arial" w:hAnsi="Arial" w:eastAsia="Arial" w:ascii="Arial"/>
                <w:color w:val="171717"/>
                <w:spacing w:val="-3"/>
                <w:w w:val="84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71717"/>
                <w:spacing w:val="-4"/>
                <w:w w:val="88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71717"/>
                <w:spacing w:val="-3"/>
                <w:w w:val="86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71717"/>
                <w:spacing w:val="-2"/>
                <w:w w:val="135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71717"/>
                <w:spacing w:val="-3"/>
                <w:w w:val="88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71717"/>
                <w:spacing w:val="-3"/>
                <w:w w:val="90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71717"/>
                <w:spacing w:val="-4"/>
                <w:w w:val="98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71717"/>
                <w:spacing w:val="0"/>
                <w:w w:val="86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71717"/>
                <w:spacing w:val="10"/>
                <w:w w:val="100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171717"/>
                <w:spacing w:val="4"/>
                <w:w w:val="80"/>
                <w:sz w:val="16"/>
                <w:szCs w:val="16"/>
              </w:rPr>
              <w:t>A</w:t>
            </w:r>
            <w:r>
              <w:rPr>
                <w:rFonts w:cs="Times New Roman" w:hAnsi="Times New Roman" w:eastAsia="Times New Roman" w:ascii="Times New Roman"/>
                <w:b/>
                <w:color w:val="171717"/>
                <w:spacing w:val="4"/>
                <w:w w:val="84"/>
                <w:sz w:val="16"/>
                <w:szCs w:val="16"/>
              </w:rPr>
              <w:t>N</w:t>
            </w:r>
            <w:r>
              <w:rPr>
                <w:rFonts w:cs="Times New Roman" w:hAnsi="Times New Roman" w:eastAsia="Times New Roman" w:ascii="Times New Roman"/>
                <w:b/>
                <w:color w:val="171717"/>
                <w:spacing w:val="5"/>
                <w:w w:val="85"/>
                <w:sz w:val="16"/>
                <w:szCs w:val="16"/>
              </w:rPr>
              <w:t>O</w:t>
            </w:r>
            <w:r>
              <w:rPr>
                <w:rFonts w:cs="Times New Roman" w:hAnsi="Times New Roman" w:eastAsia="Times New Roman" w:ascii="Times New Roman"/>
                <w:b/>
                <w:color w:val="171717"/>
                <w:spacing w:val="4"/>
                <w:w w:val="84"/>
                <w:sz w:val="16"/>
                <w:szCs w:val="16"/>
              </w:rPr>
              <w:t>N</w:t>
            </w:r>
            <w:r>
              <w:rPr>
                <w:rFonts w:cs="Times New Roman" w:hAnsi="Times New Roman" w:eastAsia="Times New Roman" w:ascii="Times New Roman"/>
                <w:b/>
                <w:color w:val="171717"/>
                <w:spacing w:val="3"/>
                <w:w w:val="96"/>
                <w:sz w:val="16"/>
                <w:szCs w:val="16"/>
              </w:rPr>
              <w:t>I</w:t>
            </w:r>
            <w:r>
              <w:rPr>
                <w:rFonts w:cs="Times New Roman" w:hAnsi="Times New Roman" w:eastAsia="Times New Roman" w:ascii="Times New Roman"/>
                <w:b/>
                <w:color w:val="171717"/>
                <w:spacing w:val="5"/>
                <w:w w:val="76"/>
                <w:sz w:val="16"/>
                <w:szCs w:val="16"/>
              </w:rPr>
              <w:t>M</w:t>
            </w:r>
            <w:r>
              <w:rPr>
                <w:rFonts w:cs="Times New Roman" w:hAnsi="Times New Roman" w:eastAsia="Times New Roman" w:ascii="Times New Roman"/>
                <w:b/>
                <w:color w:val="171717"/>
                <w:spacing w:val="0"/>
                <w:w w:val="84"/>
                <w:sz w:val="16"/>
                <w:szCs w:val="16"/>
              </w:rPr>
              <w:t>A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8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</w:tbl>
    <w:p>
      <w:pPr>
        <w:rPr>
          <w:sz w:val="11"/>
          <w:szCs w:val="11"/>
        </w:rPr>
        <w:jc w:val="left"/>
        <w:spacing w:before="7" w:lineRule="exact" w:line="100"/>
      </w:pPr>
      <w:r>
        <w:rPr>
          <w:sz w:val="11"/>
          <w:szCs w:val="11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89" w:lineRule="auto" w:line="175"/>
        <w:ind w:left="5380" w:right="127" w:hanging="4958"/>
      </w:pPr>
      <w:r>
        <w:rPr>
          <w:rFonts w:cs="Courier New" w:hAnsi="Courier New" w:eastAsia="Courier New" w:ascii="Courier New"/>
          <w:color w:val="363636"/>
          <w:spacing w:val="3"/>
          <w:w w:val="59"/>
          <w:sz w:val="18"/>
          <w:szCs w:val="18"/>
        </w:rPr>
        <w:t>1</w:t>
      </w:r>
      <w:r>
        <w:rPr>
          <w:rFonts w:cs="Courier New" w:hAnsi="Courier New" w:eastAsia="Courier New" w:ascii="Courier New"/>
          <w:color w:val="171717"/>
          <w:spacing w:val="5"/>
          <w:w w:val="80"/>
          <w:sz w:val="18"/>
          <w:szCs w:val="18"/>
        </w:rPr>
        <w:t>9</w:t>
      </w:r>
      <w:r>
        <w:rPr>
          <w:rFonts w:cs="Courier New" w:hAnsi="Courier New" w:eastAsia="Courier New" w:ascii="Courier New"/>
          <w:color w:val="262626"/>
          <w:spacing w:val="0"/>
          <w:w w:val="72"/>
          <w:sz w:val="18"/>
          <w:szCs w:val="18"/>
        </w:rPr>
        <w:t>9</w:t>
      </w:r>
      <w:r>
        <w:rPr>
          <w:rFonts w:cs="Courier New" w:hAnsi="Courier New" w:eastAsia="Courier New" w:ascii="Courier New"/>
          <w:color w:val="262626"/>
          <w:spacing w:val="0"/>
          <w:w w:val="100"/>
          <w:sz w:val="18"/>
          <w:szCs w:val="18"/>
        </w:rPr>
        <w:t>  </w:t>
      </w:r>
      <w:r>
        <w:rPr>
          <w:rFonts w:cs="Courier New" w:hAnsi="Courier New" w:eastAsia="Courier New" w:ascii="Courier New"/>
          <w:color w:val="262626"/>
          <w:spacing w:val="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71717"/>
          <w:spacing w:val="-4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62626"/>
          <w:spacing w:val="0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262626"/>
          <w:spacing w:val="-4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363636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363636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363636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-3"/>
          <w:w w:val="79"/>
          <w:sz w:val="16"/>
          <w:szCs w:val="16"/>
        </w:rPr>
        <w:t>S</w:t>
      </w:r>
      <w:r>
        <w:rPr>
          <w:rFonts w:cs="Arial" w:hAnsi="Arial" w:eastAsia="Arial" w:ascii="Arial"/>
          <w:color w:val="363636"/>
          <w:spacing w:val="-3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11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5"/>
          <w:w w:val="112"/>
          <w:sz w:val="16"/>
          <w:szCs w:val="16"/>
        </w:rPr>
        <w:t>v</w:t>
      </w:r>
      <w:r>
        <w:rPr>
          <w:rFonts w:cs="Arial" w:hAnsi="Arial" w:eastAsia="Arial" w:ascii="Arial"/>
          <w:color w:val="262626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93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62626"/>
          <w:spacing w:val="0"/>
          <w:w w:val="93"/>
          <w:sz w:val="16"/>
          <w:szCs w:val="16"/>
        </w:rPr>
        <w:t>s</w:t>
      </w:r>
      <w:r>
        <w:rPr>
          <w:rFonts w:cs="Arial" w:hAnsi="Arial" w:eastAsia="Arial" w:ascii="Arial"/>
          <w:color w:val="262626"/>
          <w:spacing w:val="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4"/>
          <w:w w:val="9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9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14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90"/>
          <w:sz w:val="16"/>
          <w:szCs w:val="16"/>
        </w:rPr>
        <w:t>P</w:t>
      </w:r>
      <w:r>
        <w:rPr>
          <w:rFonts w:cs="Arial" w:hAnsi="Arial" w:eastAsia="Arial" w:ascii="Arial"/>
          <w:color w:val="363636"/>
          <w:spacing w:val="-2"/>
          <w:w w:val="90"/>
          <w:sz w:val="16"/>
          <w:szCs w:val="16"/>
        </w:rPr>
        <w:t>e</w:t>
      </w:r>
      <w:r>
        <w:rPr>
          <w:rFonts w:cs="Arial" w:hAnsi="Arial" w:eastAsia="Arial" w:ascii="Arial"/>
          <w:color w:val="363636"/>
          <w:spacing w:val="0"/>
          <w:w w:val="90"/>
          <w:sz w:val="16"/>
          <w:szCs w:val="16"/>
        </w:rPr>
        <w:t>r</w:t>
      </w:r>
      <w:r>
        <w:rPr>
          <w:rFonts w:cs="Arial" w:hAnsi="Arial" w:eastAsia="Arial" w:ascii="Arial"/>
          <w:color w:val="363636"/>
          <w:spacing w:val="-4"/>
          <w:w w:val="90"/>
          <w:sz w:val="16"/>
          <w:szCs w:val="16"/>
        </w:rPr>
        <w:t>s</w:t>
      </w:r>
      <w:r>
        <w:rPr>
          <w:rFonts w:cs="Arial" w:hAnsi="Arial" w:eastAsia="Arial" w:ascii="Arial"/>
          <w:color w:val="262626"/>
          <w:spacing w:val="-3"/>
          <w:w w:val="9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3"/>
          <w:w w:val="90"/>
          <w:sz w:val="16"/>
          <w:szCs w:val="16"/>
        </w:rPr>
        <w:t>n</w:t>
      </w:r>
      <w:r>
        <w:rPr>
          <w:rFonts w:cs="Arial" w:hAnsi="Arial" w:eastAsia="Arial" w:ascii="Arial"/>
          <w:color w:val="262626"/>
          <w:spacing w:val="-3"/>
          <w:w w:val="9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1"/>
          <w:w w:val="90"/>
          <w:sz w:val="16"/>
          <w:szCs w:val="16"/>
        </w:rPr>
        <w:t>l</w:t>
      </w:r>
      <w:r>
        <w:rPr>
          <w:rFonts w:cs="Arial" w:hAnsi="Arial" w:eastAsia="Arial" w:ascii="Arial"/>
          <w:color w:val="363636"/>
          <w:spacing w:val="-3"/>
          <w:w w:val="90"/>
          <w:sz w:val="16"/>
          <w:szCs w:val="16"/>
        </w:rPr>
        <w:t>e</w:t>
      </w:r>
      <w:r>
        <w:rPr>
          <w:rFonts w:cs="Arial" w:hAnsi="Arial" w:eastAsia="Arial" w:ascii="Arial"/>
          <w:color w:val="363636"/>
          <w:spacing w:val="0"/>
          <w:w w:val="90"/>
          <w:sz w:val="16"/>
          <w:szCs w:val="16"/>
        </w:rPr>
        <w:t>s</w:t>
      </w:r>
      <w:r>
        <w:rPr>
          <w:rFonts w:cs="Arial" w:hAnsi="Arial" w:eastAsia="Arial" w:ascii="Arial"/>
          <w:color w:val="363636"/>
          <w:spacing w:val="0"/>
          <w:w w:val="90"/>
          <w:sz w:val="16"/>
          <w:szCs w:val="16"/>
        </w:rPr>
        <w:t>                               </w:t>
      </w:r>
      <w:r>
        <w:rPr>
          <w:rFonts w:cs="Arial" w:hAnsi="Arial" w:eastAsia="Arial" w:ascii="Arial"/>
          <w:color w:val="363636"/>
          <w:spacing w:val="30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-2"/>
          <w:w w:val="89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5</w:t>
      </w:r>
      <w:r>
        <w:rPr>
          <w:rFonts w:cs="Arial" w:hAnsi="Arial" w:eastAsia="Arial" w:ascii="Arial"/>
          <w:color w:val="171717"/>
          <w:spacing w:val="-2"/>
          <w:w w:val="157"/>
          <w:sz w:val="16"/>
          <w:szCs w:val="16"/>
        </w:rPr>
        <w:t>/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363636"/>
          <w:spacing w:val="-3"/>
          <w:w w:val="100"/>
          <w:sz w:val="16"/>
          <w:szCs w:val="16"/>
        </w:rPr>
        <w:t>3</w:t>
      </w:r>
      <w:r>
        <w:rPr>
          <w:rFonts w:cs="Arial" w:hAnsi="Arial" w:eastAsia="Arial" w:ascii="Arial"/>
          <w:color w:val="171717"/>
          <w:spacing w:val="-2"/>
          <w:w w:val="157"/>
          <w:sz w:val="16"/>
          <w:szCs w:val="16"/>
        </w:rPr>
        <w:t>/</w:t>
      </w:r>
      <w:r>
        <w:rPr>
          <w:rFonts w:cs="Arial" w:hAnsi="Arial" w:eastAsia="Arial" w:ascii="Arial"/>
          <w:color w:val="363636"/>
          <w:spacing w:val="-3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363636"/>
          <w:spacing w:val="-3"/>
          <w:w w:val="106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78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171717"/>
          <w:spacing w:val="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78"/>
          <w:position w:val="2"/>
          <w:sz w:val="16"/>
          <w:szCs w:val="16"/>
        </w:rPr>
        <w:t>P</w:t>
      </w:r>
      <w:r>
        <w:rPr>
          <w:rFonts w:cs="Arial" w:hAnsi="Arial" w:eastAsia="Arial" w:ascii="Arial"/>
          <w:color w:val="262626"/>
          <w:spacing w:val="-2"/>
          <w:w w:val="78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4F4F4F"/>
          <w:spacing w:val="0"/>
          <w:w w:val="78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4F4F4F"/>
          <w:spacing w:val="10"/>
          <w:w w:val="78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363636"/>
          <w:spacing w:val="-2"/>
          <w:w w:val="78"/>
          <w:position w:val="2"/>
          <w:sz w:val="16"/>
          <w:szCs w:val="16"/>
        </w:rPr>
        <w:t>s</w:t>
      </w:r>
      <w:r>
        <w:rPr>
          <w:rFonts w:cs="Arial" w:hAnsi="Arial" w:eastAsia="Arial" w:ascii="Arial"/>
          <w:color w:val="262626"/>
          <w:spacing w:val="-2"/>
          <w:w w:val="78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363636"/>
          <w:spacing w:val="0"/>
          <w:w w:val="78"/>
          <w:position w:val="2"/>
          <w:sz w:val="16"/>
          <w:szCs w:val="16"/>
        </w:rPr>
        <w:t>rv</w:t>
      </w:r>
      <w:r>
        <w:rPr>
          <w:rFonts w:cs="Arial" w:hAnsi="Arial" w:eastAsia="Arial" w:ascii="Arial"/>
          <w:color w:val="363636"/>
          <w:spacing w:val="-4"/>
          <w:w w:val="78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262626"/>
          <w:spacing w:val="-2"/>
          <w:w w:val="78"/>
          <w:position w:val="2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1"/>
          <w:w w:val="78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262626"/>
          <w:spacing w:val="0"/>
          <w:w w:val="78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262626"/>
          <w:spacing w:val="0"/>
          <w:w w:val="78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7"/>
          <w:w w:val="78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-3"/>
          <w:w w:val="84"/>
          <w:position w:val="2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2"/>
          <w:w w:val="93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363636"/>
          <w:spacing w:val="-2"/>
          <w:w w:val="89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262626"/>
          <w:spacing w:val="-2"/>
          <w:w w:val="112"/>
          <w:position w:val="2"/>
          <w:sz w:val="16"/>
          <w:szCs w:val="16"/>
        </w:rPr>
        <w:t>f</w:t>
      </w:r>
      <w:r>
        <w:rPr>
          <w:rFonts w:cs="Arial" w:hAnsi="Arial" w:eastAsia="Arial" w:ascii="Arial"/>
          <w:color w:val="363636"/>
          <w:spacing w:val="-2"/>
          <w:w w:val="72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363636"/>
          <w:spacing w:val="0"/>
          <w:w w:val="82"/>
          <w:position w:val="2"/>
          <w:sz w:val="16"/>
          <w:szCs w:val="16"/>
        </w:rPr>
        <w:t>s</w:t>
      </w:r>
      <w:r>
        <w:rPr>
          <w:rFonts w:cs="Arial" w:hAnsi="Arial" w:eastAsia="Arial" w:ascii="Arial"/>
          <w:color w:val="363636"/>
          <w:spacing w:val="-4"/>
          <w:w w:val="82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262626"/>
          <w:spacing w:val="-3"/>
          <w:w w:val="95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363636"/>
          <w:spacing w:val="-2"/>
          <w:w w:val="89"/>
          <w:position w:val="2"/>
          <w:sz w:val="16"/>
          <w:szCs w:val="16"/>
        </w:rPr>
        <w:t>n</w:t>
      </w:r>
      <w:r>
        <w:rPr>
          <w:rFonts w:cs="Arial" w:hAnsi="Arial" w:eastAsia="Arial" w:ascii="Arial"/>
          <w:color w:val="262626"/>
          <w:spacing w:val="-2"/>
          <w:w w:val="72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4F4F4F"/>
          <w:spacing w:val="0"/>
          <w:w w:val="98"/>
          <w:position w:val="2"/>
          <w:sz w:val="16"/>
          <w:szCs w:val="16"/>
        </w:rPr>
        <w:t>l</w:t>
      </w:r>
      <w:r>
        <w:rPr>
          <w:rFonts w:cs="Arial" w:hAnsi="Arial" w:eastAsia="Arial" w:ascii="Arial"/>
          <w:color w:val="4F4F4F"/>
          <w:spacing w:val="2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-2"/>
          <w:w w:val="80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363636"/>
          <w:spacing w:val="0"/>
          <w:w w:val="80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363636"/>
          <w:spacing w:val="16"/>
          <w:w w:val="8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78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363636"/>
          <w:spacing w:val="-2"/>
          <w:w w:val="89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363636"/>
          <w:spacing w:val="-2"/>
          <w:w w:val="81"/>
          <w:position w:val="2"/>
          <w:sz w:val="16"/>
          <w:szCs w:val="16"/>
        </w:rPr>
        <w:t>s</w:t>
      </w:r>
      <w:r>
        <w:rPr>
          <w:rFonts w:cs="Arial" w:hAnsi="Arial" w:eastAsia="Arial" w:ascii="Arial"/>
          <w:color w:val="4F4F4F"/>
          <w:spacing w:val="-1"/>
          <w:w w:val="98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363636"/>
          <w:spacing w:val="-3"/>
          <w:w w:val="84"/>
          <w:position w:val="2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7"/>
          <w:w w:val="123"/>
          <w:position w:val="2"/>
          <w:sz w:val="16"/>
          <w:szCs w:val="16"/>
        </w:rPr>
        <w:t>f</w:t>
      </w:r>
      <w:r>
        <w:rPr>
          <w:rFonts w:cs="Arial" w:hAnsi="Arial" w:eastAsia="Arial" w:ascii="Arial"/>
          <w:color w:val="363636"/>
          <w:spacing w:val="0"/>
          <w:w w:val="79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363636"/>
          <w:spacing w:val="-4"/>
          <w:w w:val="79"/>
          <w:position w:val="2"/>
          <w:sz w:val="16"/>
          <w:szCs w:val="16"/>
        </w:rPr>
        <w:t>c</w:t>
      </w:r>
      <w:r>
        <w:rPr>
          <w:rFonts w:cs="Arial" w:hAnsi="Arial" w:eastAsia="Arial" w:ascii="Arial"/>
          <w:color w:val="4F4F4F"/>
          <w:spacing w:val="0"/>
          <w:w w:val="86"/>
          <w:position w:val="2"/>
          <w:sz w:val="16"/>
          <w:szCs w:val="16"/>
        </w:rPr>
        <w:t>c</w:t>
      </w:r>
      <w:r>
        <w:rPr>
          <w:rFonts w:cs="Arial" w:hAnsi="Arial" w:eastAsia="Arial" w:ascii="Arial"/>
          <w:color w:val="4F4F4F"/>
          <w:spacing w:val="-3"/>
          <w:w w:val="86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363636"/>
          <w:spacing w:val="-2"/>
          <w:w w:val="89"/>
          <w:position w:val="2"/>
          <w:sz w:val="16"/>
          <w:szCs w:val="16"/>
        </w:rPr>
        <w:t>ó</w:t>
      </w:r>
      <w:r>
        <w:rPr>
          <w:rFonts w:cs="Arial" w:hAnsi="Arial" w:eastAsia="Arial" w:ascii="Arial"/>
          <w:color w:val="171717"/>
          <w:spacing w:val="0"/>
          <w:w w:val="78"/>
          <w:position w:val="2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16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363636"/>
          <w:spacing w:val="0"/>
          <w:w w:val="82"/>
          <w:position w:val="2"/>
          <w:sz w:val="16"/>
          <w:szCs w:val="16"/>
        </w:rPr>
        <w:t>p</w:t>
      </w:r>
      <w:r>
        <w:rPr>
          <w:rFonts w:cs="Arial" w:hAnsi="Arial" w:eastAsia="Arial" w:ascii="Arial"/>
          <w:color w:val="363636"/>
          <w:spacing w:val="-4"/>
          <w:w w:val="82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363636"/>
          <w:spacing w:val="0"/>
          <w:w w:val="82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363636"/>
          <w:spacing w:val="18"/>
          <w:w w:val="82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363636"/>
          <w:spacing w:val="-2"/>
          <w:w w:val="82"/>
          <w:position w:val="2"/>
          <w:sz w:val="16"/>
          <w:szCs w:val="16"/>
        </w:rPr>
        <w:t>g</w:t>
      </w:r>
      <w:r>
        <w:rPr>
          <w:rFonts w:cs="Arial" w:hAnsi="Arial" w:eastAsia="Arial" w:ascii="Arial"/>
          <w:color w:val="262626"/>
          <w:spacing w:val="-2"/>
          <w:w w:val="82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363636"/>
          <w:spacing w:val="0"/>
          <w:w w:val="82"/>
          <w:position w:val="2"/>
          <w:sz w:val="16"/>
          <w:szCs w:val="16"/>
        </w:rPr>
        <w:t>s</w:t>
      </w:r>
      <w:r>
        <w:rPr>
          <w:rFonts w:cs="Arial" w:hAnsi="Arial" w:eastAsia="Arial" w:ascii="Arial"/>
          <w:color w:val="363636"/>
          <w:spacing w:val="1"/>
          <w:w w:val="82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363636"/>
          <w:spacing w:val="-2"/>
          <w:w w:val="82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363636"/>
          <w:spacing w:val="-2"/>
          <w:w w:val="82"/>
          <w:position w:val="2"/>
          <w:sz w:val="16"/>
          <w:szCs w:val="16"/>
        </w:rPr>
        <w:t>z</w:t>
      </w:r>
      <w:r>
        <w:rPr>
          <w:rFonts w:cs="Arial" w:hAnsi="Arial" w:eastAsia="Arial" w:ascii="Arial"/>
          <w:color w:val="262626"/>
          <w:spacing w:val="-2"/>
          <w:w w:val="82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2"/>
          <w:w w:val="82"/>
          <w:position w:val="2"/>
          <w:sz w:val="16"/>
          <w:szCs w:val="16"/>
        </w:rPr>
        <w:t>n</w:t>
      </w:r>
      <w:r>
        <w:rPr>
          <w:rFonts w:cs="Arial" w:hAnsi="Arial" w:eastAsia="Arial" w:ascii="Arial"/>
          <w:color w:val="262626"/>
          <w:spacing w:val="0"/>
          <w:w w:val="82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262626"/>
          <w:spacing w:val="28"/>
          <w:w w:val="82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4"/>
          <w:position w:val="2"/>
          <w:sz w:val="16"/>
          <w:szCs w:val="16"/>
        </w:rPr>
        <w:t>p</w:t>
      </w:r>
      <w:r>
        <w:rPr>
          <w:rFonts w:cs="Arial" w:hAnsi="Arial" w:eastAsia="Arial" w:ascii="Arial"/>
          <w:color w:val="363636"/>
          <w:spacing w:val="-2"/>
          <w:w w:val="72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-2"/>
          <w:w w:val="102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262626"/>
          <w:spacing w:val="0"/>
          <w:w w:val="67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262626"/>
          <w:spacing w:val="6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-2"/>
          <w:w w:val="112"/>
          <w:position w:val="2"/>
          <w:sz w:val="16"/>
          <w:szCs w:val="16"/>
        </w:rPr>
        <w:t>t</w:t>
      </w:r>
      <w:r>
        <w:rPr>
          <w:rFonts w:cs="Arial" w:hAnsi="Arial" w:eastAsia="Arial" w:ascii="Arial"/>
          <w:color w:val="262626"/>
          <w:spacing w:val="-3"/>
          <w:w w:val="84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262626"/>
          <w:spacing w:val="-2"/>
          <w:w w:val="89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363636"/>
          <w:spacing w:val="0"/>
          <w:w w:val="72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363636"/>
          <w:spacing w:val="16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1"/>
          <w:w w:val="67"/>
          <w:position w:val="2"/>
          <w:sz w:val="16"/>
          <w:szCs w:val="16"/>
        </w:rPr>
        <w:t>l</w:t>
      </w:r>
      <w:r>
        <w:rPr>
          <w:rFonts w:cs="Arial" w:hAnsi="Arial" w:eastAsia="Arial" w:ascii="Arial"/>
          <w:color w:val="363636"/>
          <w:spacing w:val="0"/>
          <w:w w:val="67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363636"/>
          <w:spacing w:val="17"/>
          <w:w w:val="67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363636"/>
          <w:spacing w:val="0"/>
          <w:w w:val="93"/>
          <w:position w:val="2"/>
          <w:sz w:val="16"/>
          <w:szCs w:val="16"/>
        </w:rPr>
        <w:t>f</w:t>
      </w:r>
      <w:r>
        <w:rPr>
          <w:rFonts w:cs="Arial" w:hAnsi="Arial" w:eastAsia="Arial" w:ascii="Arial"/>
          <w:color w:val="363636"/>
          <w:spacing w:val="-2"/>
          <w:w w:val="93"/>
          <w:position w:val="2"/>
          <w:sz w:val="16"/>
          <w:szCs w:val="16"/>
        </w:rPr>
        <w:t>l</w:t>
      </w:r>
      <w:r>
        <w:rPr>
          <w:rFonts w:cs="Arial" w:hAnsi="Arial" w:eastAsia="Arial" w:ascii="Arial"/>
          <w:color w:val="363636"/>
          <w:spacing w:val="-2"/>
          <w:w w:val="89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2"/>
          <w:w w:val="112"/>
          <w:position w:val="2"/>
          <w:sz w:val="16"/>
          <w:szCs w:val="16"/>
        </w:rPr>
        <w:t>t</w:t>
      </w:r>
      <w:r>
        <w:rPr>
          <w:rFonts w:cs="Arial" w:hAnsi="Arial" w:eastAsia="Arial" w:ascii="Arial"/>
          <w:color w:val="4F4F4F"/>
          <w:spacing w:val="-1"/>
          <w:w w:val="84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262626"/>
          <w:spacing w:val="0"/>
          <w:w w:val="91"/>
          <w:position w:val="2"/>
          <w:sz w:val="16"/>
          <w:szCs w:val="16"/>
        </w:rPr>
        <w:t>l</w:t>
      </w:r>
      <w:r>
        <w:rPr>
          <w:rFonts w:cs="Arial" w:hAnsi="Arial" w:eastAsia="Arial" w:ascii="Arial"/>
          <w:color w:val="262626"/>
          <w:spacing w:val="-2"/>
          <w:w w:val="91"/>
          <w:position w:val="2"/>
          <w:sz w:val="16"/>
          <w:szCs w:val="16"/>
        </w:rPr>
        <w:t>l</w:t>
      </w:r>
      <w:r>
        <w:rPr>
          <w:rFonts w:cs="Arial" w:hAnsi="Arial" w:eastAsia="Arial" w:ascii="Arial"/>
          <w:color w:val="262626"/>
          <w:spacing w:val="0"/>
          <w:w w:val="72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262626"/>
          <w:spacing w:val="12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-2"/>
          <w:w w:val="80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262626"/>
          <w:spacing w:val="0"/>
          <w:w w:val="80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0"/>
          <w:w w:val="80"/>
          <w:position w:val="2"/>
          <w:sz w:val="16"/>
          <w:szCs w:val="16"/>
        </w:rPr>
        <w:t>         </w:t>
      </w:r>
      <w:r>
        <w:rPr>
          <w:rFonts w:cs="Arial" w:hAnsi="Arial" w:eastAsia="Arial" w:ascii="Arial"/>
          <w:color w:val="262626"/>
          <w:spacing w:val="18"/>
          <w:w w:val="8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position w:val="0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-5"/>
          <w:w w:val="100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363636"/>
          <w:spacing w:val="-2"/>
          <w:w w:val="100"/>
          <w:position w:val="0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-3"/>
          <w:w w:val="100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3"/>
          <w:w w:val="100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3"/>
          <w:w w:val="100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262626"/>
          <w:spacing w:val="-2"/>
          <w:w w:val="100"/>
          <w:position w:val="0"/>
          <w:sz w:val="16"/>
          <w:szCs w:val="16"/>
        </w:rPr>
        <w:t>.</w:t>
      </w:r>
      <w:r>
        <w:rPr>
          <w:rFonts w:cs="Arial" w:hAnsi="Arial" w:eastAsia="Arial" w:ascii="Arial"/>
          <w:color w:val="171717"/>
          <w:spacing w:val="-3"/>
          <w:w w:val="100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0"/>
          <w:w w:val="100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0"/>
          <w:w w:val="100"/>
          <w:position w:val="0"/>
          <w:sz w:val="16"/>
          <w:szCs w:val="16"/>
        </w:rPr>
        <w:t>     </w:t>
      </w:r>
      <w:r>
        <w:rPr>
          <w:rFonts w:cs="Arial" w:hAnsi="Arial" w:eastAsia="Arial" w:ascii="Arial"/>
          <w:color w:val="171717"/>
          <w:spacing w:val="36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6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6"/>
          <w:w w:val="86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262626"/>
          <w:spacing w:val="-3"/>
          <w:w w:val="86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3"/>
          <w:w w:val="86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86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0"/>
          <w:w w:val="86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25"/>
          <w:w w:val="86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2"/>
          <w:w w:val="78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4"/>
          <w:w w:val="92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4"/>
          <w:w w:val="88"/>
          <w:position w:val="0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2"/>
          <w:w w:val="135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85"/>
          <w:position w:val="0"/>
          <w:sz w:val="16"/>
          <w:szCs w:val="16"/>
        </w:rPr>
        <w:t>ST</w:t>
      </w:r>
      <w:r>
        <w:rPr>
          <w:rFonts w:cs="Arial" w:hAnsi="Arial" w:eastAsia="Arial" w:ascii="Arial"/>
          <w:color w:val="171717"/>
          <w:spacing w:val="-6"/>
          <w:w w:val="85"/>
          <w:position w:val="0"/>
          <w:sz w:val="16"/>
          <w:szCs w:val="16"/>
        </w:rPr>
        <w:t>J</w:t>
      </w:r>
      <w:r>
        <w:rPr>
          <w:rFonts w:cs="Arial" w:hAnsi="Arial" w:eastAsia="Arial" w:ascii="Arial"/>
          <w:color w:val="171717"/>
          <w:spacing w:val="0"/>
          <w:w w:val="94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0"/>
          <w:w w:val="100"/>
          <w:position w:val="0"/>
          <w:sz w:val="16"/>
          <w:szCs w:val="16"/>
        </w:rPr>
        <w:t>                      </w:t>
      </w:r>
      <w:r>
        <w:rPr>
          <w:rFonts w:cs="Arial" w:hAnsi="Arial" w:eastAsia="Arial" w:ascii="Arial"/>
          <w:color w:val="171717"/>
          <w:spacing w:val="-14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9"/>
          <w:position w:val="0"/>
          <w:sz w:val="16"/>
          <w:szCs w:val="16"/>
        </w:rPr>
        <w:t>8</w:t>
      </w:r>
      <w:r>
        <w:rPr>
          <w:rFonts w:cs="Arial" w:hAnsi="Arial" w:eastAsia="Arial" w:ascii="Arial"/>
          <w:color w:val="262626"/>
          <w:spacing w:val="-3"/>
          <w:w w:val="106"/>
          <w:position w:val="0"/>
          <w:sz w:val="16"/>
          <w:szCs w:val="16"/>
        </w:rPr>
        <w:t>4</w:t>
      </w:r>
      <w:r>
        <w:rPr>
          <w:rFonts w:cs="Arial" w:hAnsi="Arial" w:eastAsia="Arial" w:ascii="Arial"/>
          <w:color w:val="262626"/>
          <w:spacing w:val="-3"/>
          <w:w w:val="100"/>
          <w:position w:val="0"/>
          <w:sz w:val="16"/>
          <w:szCs w:val="16"/>
        </w:rPr>
        <w:t>3</w:t>
      </w:r>
      <w:r>
        <w:rPr>
          <w:rFonts w:cs="Arial" w:hAnsi="Arial" w:eastAsia="Arial" w:ascii="Arial"/>
          <w:color w:val="020202"/>
          <w:spacing w:val="-3"/>
          <w:w w:val="100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363636"/>
          <w:spacing w:val="-3"/>
          <w:w w:val="100"/>
          <w:position w:val="0"/>
          <w:sz w:val="16"/>
          <w:szCs w:val="16"/>
        </w:rPr>
        <w:t>5</w:t>
      </w:r>
      <w:r>
        <w:rPr>
          <w:rFonts w:cs="Arial" w:hAnsi="Arial" w:eastAsia="Arial" w:ascii="Arial"/>
          <w:color w:val="262626"/>
          <w:spacing w:val="-4"/>
          <w:w w:val="112"/>
          <w:position w:val="0"/>
          <w:sz w:val="16"/>
          <w:szCs w:val="16"/>
        </w:rPr>
        <w:t>9</w:t>
      </w:r>
      <w:r>
        <w:rPr>
          <w:rFonts w:cs="Arial" w:hAnsi="Arial" w:eastAsia="Arial" w:ascii="Arial"/>
          <w:color w:val="363636"/>
          <w:spacing w:val="-3"/>
          <w:w w:val="100"/>
          <w:position w:val="0"/>
          <w:sz w:val="16"/>
          <w:szCs w:val="16"/>
        </w:rPr>
        <w:t>3</w:t>
      </w:r>
      <w:r>
        <w:rPr>
          <w:rFonts w:cs="Arial" w:hAnsi="Arial" w:eastAsia="Arial" w:ascii="Arial"/>
          <w:color w:val="262626"/>
          <w:spacing w:val="0"/>
          <w:w w:val="95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262626"/>
          <w:spacing w:val="0"/>
          <w:w w:val="95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363636"/>
          <w:spacing w:val="-2"/>
          <w:w w:val="78"/>
          <w:position w:val="0"/>
          <w:sz w:val="16"/>
          <w:szCs w:val="16"/>
        </w:rPr>
        <w:t>v</w:t>
      </w:r>
      <w:r>
        <w:rPr>
          <w:rFonts w:cs="Arial" w:hAnsi="Arial" w:eastAsia="Arial" w:ascii="Arial"/>
          <w:color w:val="363636"/>
          <w:spacing w:val="-2"/>
          <w:w w:val="78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78"/>
          <w:position w:val="0"/>
          <w:sz w:val="16"/>
          <w:szCs w:val="16"/>
        </w:rPr>
        <w:t>h</w:t>
      </w:r>
      <w:r>
        <w:rPr>
          <w:rFonts w:cs="Arial" w:hAnsi="Arial" w:eastAsia="Arial" w:ascii="Arial"/>
          <w:color w:val="171717"/>
          <w:spacing w:val="-5"/>
          <w:w w:val="78"/>
          <w:position w:val="0"/>
          <w:sz w:val="16"/>
          <w:szCs w:val="16"/>
        </w:rPr>
        <w:t>í</w:t>
      </w:r>
      <w:r>
        <w:rPr>
          <w:rFonts w:cs="Arial" w:hAnsi="Arial" w:eastAsia="Arial" w:ascii="Arial"/>
          <w:color w:val="363636"/>
          <w:spacing w:val="0"/>
          <w:w w:val="78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363636"/>
          <w:spacing w:val="-3"/>
          <w:w w:val="78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020202"/>
          <w:spacing w:val="-1"/>
          <w:w w:val="78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262626"/>
          <w:spacing w:val="0"/>
          <w:w w:val="78"/>
          <w:position w:val="0"/>
          <w:sz w:val="16"/>
          <w:szCs w:val="16"/>
        </w:rPr>
        <w:t>os</w:t>
      </w:r>
      <w:r>
        <w:rPr>
          <w:rFonts w:cs="Arial" w:hAnsi="Arial" w:eastAsia="Arial" w:ascii="Arial"/>
          <w:color w:val="262626"/>
          <w:spacing w:val="0"/>
          <w:w w:val="78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10"/>
          <w:w w:val="78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78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363636"/>
          <w:spacing w:val="0"/>
          <w:w w:val="78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363636"/>
          <w:spacing w:val="20"/>
          <w:w w:val="78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-1"/>
          <w:w w:val="78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262626"/>
          <w:spacing w:val="0"/>
          <w:w w:val="78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262626"/>
          <w:spacing w:val="13"/>
          <w:w w:val="78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0"/>
          <w:w w:val="78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262626"/>
          <w:spacing w:val="-3"/>
          <w:w w:val="78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4F4F4F"/>
          <w:spacing w:val="-2"/>
          <w:w w:val="78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262626"/>
          <w:spacing w:val="-2"/>
          <w:w w:val="78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78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262626"/>
          <w:spacing w:val="0"/>
          <w:w w:val="78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262626"/>
          <w:spacing w:val="-2"/>
          <w:w w:val="78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363636"/>
          <w:spacing w:val="-2"/>
          <w:w w:val="78"/>
          <w:position w:val="0"/>
          <w:sz w:val="16"/>
          <w:szCs w:val="16"/>
        </w:rPr>
        <w:t>ó</w:t>
      </w:r>
      <w:r>
        <w:rPr>
          <w:rFonts w:cs="Arial" w:hAnsi="Arial" w:eastAsia="Arial" w:ascii="Arial"/>
          <w:color w:val="4F4F4F"/>
          <w:spacing w:val="0"/>
          <w:w w:val="78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4F4F4F"/>
          <w:spacing w:val="0"/>
          <w:w w:val="78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4F4F4F"/>
          <w:spacing w:val="14"/>
          <w:w w:val="78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-2"/>
          <w:w w:val="78"/>
          <w:position w:val="0"/>
          <w:sz w:val="16"/>
          <w:szCs w:val="16"/>
        </w:rPr>
        <w:t>G</w:t>
      </w:r>
      <w:r>
        <w:rPr>
          <w:rFonts w:cs="Arial" w:hAnsi="Arial" w:eastAsia="Arial" w:ascii="Arial"/>
          <w:color w:val="363636"/>
          <w:spacing w:val="-2"/>
          <w:w w:val="78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78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262626"/>
          <w:spacing w:val="-2"/>
          <w:w w:val="78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363636"/>
          <w:spacing w:val="-2"/>
          <w:w w:val="78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363636"/>
          <w:spacing w:val="-2"/>
          <w:w w:val="78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0"/>
          <w:w w:val="78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0"/>
          <w:w w:val="78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12"/>
          <w:w w:val="78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78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363636"/>
          <w:spacing w:val="0"/>
          <w:w w:val="78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363636"/>
          <w:spacing w:val="15"/>
          <w:w w:val="78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363636"/>
          <w:spacing w:val="-3"/>
          <w:w w:val="69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262626"/>
          <w:spacing w:val="0"/>
          <w:w w:val="94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262626"/>
          <w:spacing w:val="-4"/>
          <w:w w:val="94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4F4F4F"/>
          <w:spacing w:val="-2"/>
          <w:w w:val="93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262626"/>
          <w:spacing w:val="-2"/>
          <w:w w:val="89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0"/>
          <w:w w:val="82"/>
          <w:position w:val="0"/>
          <w:sz w:val="16"/>
          <w:szCs w:val="16"/>
        </w:rPr>
        <w:t>os</w:t>
      </w:r>
      <w:r>
        <w:rPr>
          <w:rFonts w:cs="Arial" w:hAnsi="Arial" w:eastAsia="Arial" w:ascii="Arial"/>
          <w:color w:val="262626"/>
          <w:spacing w:val="-5"/>
          <w:w w:val="100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i/>
          <w:color w:val="262626"/>
          <w:spacing w:val="0"/>
          <w:w w:val="100"/>
          <w:position w:val="0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i/>
          <w:color w:val="262626"/>
          <w:spacing w:val="-1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2"/>
          <w:w w:val="86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262626"/>
          <w:spacing w:val="-2"/>
          <w:w w:val="78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-1"/>
          <w:w w:val="98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4F4F4F"/>
          <w:spacing w:val="-2"/>
          <w:w w:val="78"/>
          <w:position w:val="0"/>
          <w:sz w:val="16"/>
          <w:szCs w:val="16"/>
        </w:rPr>
        <w:t>é</w:t>
      </w:r>
      <w:r>
        <w:rPr>
          <w:rFonts w:cs="Arial" w:hAnsi="Arial" w:eastAsia="Arial" w:ascii="Arial"/>
          <w:color w:val="363636"/>
          <w:spacing w:val="-2"/>
          <w:w w:val="89"/>
          <w:position w:val="0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2"/>
          <w:w w:val="112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363636"/>
          <w:spacing w:val="-2"/>
          <w:w w:val="72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12"/>
          <w:w w:val="135"/>
          <w:position w:val="0"/>
          <w:sz w:val="16"/>
          <w:szCs w:val="16"/>
        </w:rPr>
        <w:t>f</w:t>
      </w:r>
      <w:r>
        <w:rPr>
          <w:rFonts w:cs="Arial" w:hAnsi="Arial" w:eastAsia="Arial" w:ascii="Arial"/>
          <w:color w:val="363636"/>
          <w:spacing w:val="-2"/>
          <w:w w:val="89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363636"/>
          <w:spacing w:val="-2"/>
          <w:w w:val="74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262626"/>
          <w:spacing w:val="0"/>
          <w:w w:val="78"/>
          <w:position w:val="0"/>
          <w:sz w:val="16"/>
          <w:szCs w:val="16"/>
        </w:rPr>
        <w:t>,</w:t>
      </w:r>
      <w:r>
        <w:rPr>
          <w:rFonts w:cs="Arial" w:hAnsi="Arial" w:eastAsia="Arial" w:ascii="Arial"/>
          <w:color w:val="262626"/>
          <w:spacing w:val="0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11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1"/>
          <w:w w:val="42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363636"/>
          <w:spacing w:val="0"/>
          <w:w w:val="88"/>
          <w:position w:val="0"/>
          <w:sz w:val="16"/>
          <w:szCs w:val="16"/>
        </w:rPr>
        <w:t>os</w:t>
      </w:r>
      <w:r>
        <w:rPr>
          <w:rFonts w:cs="Arial" w:hAnsi="Arial" w:eastAsia="Arial" w:ascii="Arial"/>
          <w:color w:val="363636"/>
          <w:spacing w:val="-1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78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4F4F4F"/>
          <w:spacing w:val="-2"/>
          <w:w w:val="101"/>
          <w:position w:val="0"/>
          <w:sz w:val="16"/>
          <w:szCs w:val="16"/>
        </w:rPr>
        <w:t>í</w:t>
      </w:r>
      <w:r>
        <w:rPr>
          <w:rFonts w:cs="Arial" w:hAnsi="Arial" w:eastAsia="Arial" w:ascii="Arial"/>
          <w:color w:val="262626"/>
          <w:spacing w:val="-2"/>
          <w:w w:val="67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363636"/>
          <w:spacing w:val="0"/>
          <w:w w:val="81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363636"/>
          <w:spacing w:val="6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-3"/>
          <w:w w:val="85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363636"/>
          <w:spacing w:val="-2"/>
          <w:w w:val="85"/>
          <w:position w:val="0"/>
          <w:sz w:val="16"/>
          <w:szCs w:val="16"/>
        </w:rPr>
        <w:t>8</w:t>
      </w:r>
      <w:r>
        <w:rPr>
          <w:rFonts w:cs="Arial" w:hAnsi="Arial" w:eastAsia="Arial" w:ascii="Arial"/>
          <w:color w:val="262626"/>
          <w:spacing w:val="0"/>
          <w:w w:val="85"/>
          <w:position w:val="0"/>
          <w:sz w:val="16"/>
          <w:szCs w:val="16"/>
        </w:rPr>
        <w:t>,</w:t>
      </w:r>
      <w:r>
        <w:rPr>
          <w:rFonts w:cs="Arial" w:hAnsi="Arial" w:eastAsia="Arial" w:ascii="Arial"/>
          <w:color w:val="262626"/>
          <w:spacing w:val="22"/>
          <w:w w:val="85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62626"/>
          <w:spacing w:val="2"/>
          <w:w w:val="85"/>
          <w:position w:val="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262626"/>
          <w:spacing w:val="1"/>
          <w:w w:val="85"/>
          <w:position w:val="0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363636"/>
          <w:spacing w:val="0"/>
          <w:w w:val="85"/>
          <w:position w:val="0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363636"/>
          <w:spacing w:val="0"/>
          <w:w w:val="85"/>
          <w:position w:val="0"/>
          <w:sz w:val="14"/>
          <w:szCs w:val="14"/>
        </w:rPr>
        <w:t>                                              </w:t>
      </w:r>
      <w:r>
        <w:rPr>
          <w:rFonts w:cs="Times New Roman" w:hAnsi="Times New Roman" w:eastAsia="Times New Roman" w:ascii="Times New Roman"/>
          <w:color w:val="363636"/>
          <w:spacing w:val="29"/>
          <w:w w:val="85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3"/>
          <w:w w:val="79"/>
          <w:position w:val="-5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89"/>
          <w:position w:val="-5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7"/>
          <w:w w:val="89"/>
          <w:position w:val="-5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-2"/>
          <w:w w:val="123"/>
          <w:position w:val="-5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89"/>
          <w:position w:val="-5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6"/>
          <w:w w:val="89"/>
          <w:position w:val="-5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3"/>
          <w:w w:val="102"/>
          <w:position w:val="-5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6"/>
          <w:position w:val="-5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10"/>
          <w:w w:val="100"/>
          <w:position w:val="-5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93"/>
          <w:position w:val="-5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3"/>
          <w:w w:val="86"/>
          <w:position w:val="-5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4"/>
          <w:w w:val="96"/>
          <w:position w:val="-5"/>
          <w:sz w:val="16"/>
          <w:szCs w:val="16"/>
        </w:rPr>
        <w:t>O</w:t>
      </w:r>
      <w:r>
        <w:rPr>
          <w:rFonts w:cs="Arial" w:hAnsi="Arial" w:eastAsia="Arial" w:ascii="Arial"/>
          <w:color w:val="262626"/>
          <w:spacing w:val="-3"/>
          <w:w w:val="90"/>
          <w:position w:val="-5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146"/>
          <w:position w:val="-5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89"/>
          <w:position w:val="-5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0"/>
          <w:w w:val="93"/>
          <w:position w:val="-5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center"/>
        <w:spacing w:lineRule="exact" w:line="120"/>
        <w:ind w:left="5348" w:right="7733"/>
      </w:pPr>
      <w:r>
        <w:rPr>
          <w:rFonts w:cs="Arial" w:hAnsi="Arial" w:eastAsia="Arial" w:ascii="Arial"/>
          <w:color w:val="363636"/>
          <w:spacing w:val="-2"/>
          <w:w w:val="77"/>
          <w:sz w:val="16"/>
          <w:szCs w:val="16"/>
        </w:rPr>
        <w:t>2</w:t>
      </w:r>
      <w:r>
        <w:rPr>
          <w:rFonts w:cs="Arial" w:hAnsi="Arial" w:eastAsia="Arial" w:ascii="Arial"/>
          <w:color w:val="363636"/>
          <w:spacing w:val="0"/>
          <w:w w:val="77"/>
          <w:sz w:val="16"/>
          <w:szCs w:val="16"/>
        </w:rPr>
        <w:t>2</w:t>
      </w:r>
      <w:r>
        <w:rPr>
          <w:rFonts w:cs="Arial" w:hAnsi="Arial" w:eastAsia="Arial" w:ascii="Arial"/>
          <w:color w:val="363636"/>
          <w:spacing w:val="18"/>
          <w:w w:val="77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i/>
          <w:color w:val="171717"/>
          <w:spacing w:val="0"/>
          <w:w w:val="100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i/>
          <w:color w:val="171717"/>
          <w:spacing w:val="4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62626"/>
          <w:spacing w:val="1"/>
          <w:w w:val="10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363636"/>
          <w:spacing w:val="0"/>
          <w:w w:val="100"/>
          <w:sz w:val="14"/>
          <w:szCs w:val="14"/>
        </w:rPr>
        <w:t>9</w:t>
      </w:r>
      <w:r>
        <w:rPr>
          <w:rFonts w:cs="Times New Roman" w:hAnsi="Times New Roman" w:eastAsia="Times New Roman" w:ascii="Times New Roman"/>
          <w:color w:val="363636"/>
          <w:spacing w:val="1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363636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363636"/>
          <w:spacing w:val="10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363636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-2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4F4F4F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-2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363636"/>
          <w:spacing w:val="0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363636"/>
          <w:spacing w:val="15"/>
          <w:w w:val="83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62626"/>
          <w:spacing w:val="1"/>
          <w:w w:val="94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71717"/>
          <w:spacing w:val="2"/>
          <w:w w:val="114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71717"/>
          <w:spacing w:val="1"/>
          <w:w w:val="108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262626"/>
          <w:spacing w:val="0"/>
          <w:w w:val="99"/>
          <w:sz w:val="14"/>
          <w:szCs w:val="14"/>
        </w:rPr>
        <w:t>1.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26"/>
          <w:szCs w:val="26"/>
        </w:rPr>
        <w:jc w:val="left"/>
        <w:spacing w:before="2" w:lineRule="exact" w:line="260"/>
      </w:pPr>
      <w:r>
        <w:rPr>
          <w:sz w:val="26"/>
          <w:szCs w:val="26"/>
        </w:rPr>
      </w:r>
    </w:p>
    <w:tbl>
      <w:tblPr>
        <w:tblW w:w="0" w:type="auto"/>
        <w:tblLook w:val="01E0"/>
        <w:jc w:val="left"/>
        <w:tblInd w:w="376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278" w:hRule="exact"/>
        </w:trPr>
        <w:tc>
          <w:tcPr>
            <w:tcW w:w="44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98" w:lineRule="exact" w:line="180"/>
              <w:ind w:left="40"/>
            </w:pPr>
            <w:r>
              <w:rPr>
                <w:rFonts w:cs="Arial" w:hAnsi="Arial" w:eastAsia="Arial" w:ascii="Arial"/>
                <w:color w:val="262626"/>
                <w:spacing w:val="-3"/>
                <w:w w:val="100"/>
                <w:position w:val="-1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363636"/>
                <w:spacing w:val="-3"/>
                <w:w w:val="100"/>
                <w:position w:val="-1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position w:val="-1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w="285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98" w:lineRule="exact" w:line="180"/>
              <w:ind w:left="159"/>
            </w:pPr>
            <w:r>
              <w:rPr>
                <w:rFonts w:cs="Arial" w:hAnsi="Arial" w:eastAsia="Arial" w:ascii="Arial"/>
                <w:color w:val="171717"/>
                <w:spacing w:val="-4"/>
                <w:w w:val="100"/>
                <w:position w:val="-1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position w:val="-1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62626"/>
                <w:spacing w:val="-4"/>
                <w:w w:val="100"/>
                <w:position w:val="-1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71717"/>
                <w:spacing w:val="-3"/>
                <w:w w:val="100"/>
                <w:position w:val="-1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position w:val="-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262626"/>
                <w:spacing w:val="3"/>
                <w:w w:val="100"/>
                <w:position w:val="-1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71717"/>
                <w:spacing w:val="-2"/>
                <w:w w:val="74"/>
                <w:position w:val="-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262626"/>
                <w:spacing w:val="-3"/>
                <w:w w:val="100"/>
                <w:position w:val="-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71717"/>
                <w:spacing w:val="0"/>
                <w:w w:val="103"/>
                <w:position w:val="-1"/>
                <w:sz w:val="16"/>
                <w:szCs w:val="16"/>
              </w:rPr>
              <w:t>rv</w:t>
            </w:r>
            <w:r>
              <w:rPr>
                <w:rFonts w:cs="Arial" w:hAnsi="Arial" w:eastAsia="Arial" w:ascii="Arial"/>
                <w:color w:val="171717"/>
                <w:spacing w:val="-6"/>
                <w:w w:val="103"/>
                <w:position w:val="-1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363636"/>
                <w:spacing w:val="-2"/>
                <w:w w:val="105"/>
                <w:position w:val="-1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20202"/>
                <w:spacing w:val="-1"/>
                <w:w w:val="84"/>
                <w:position w:val="-1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-3"/>
                <w:w w:val="100"/>
                <w:position w:val="-1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363636"/>
                <w:spacing w:val="0"/>
                <w:w w:val="93"/>
                <w:position w:val="-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363636"/>
                <w:spacing w:val="16"/>
                <w:w w:val="100"/>
                <w:position w:val="-1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71717"/>
                <w:spacing w:val="-3"/>
                <w:w w:val="87"/>
                <w:position w:val="-1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0"/>
                <w:w w:val="87"/>
                <w:position w:val="-1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17"/>
                <w:w w:val="87"/>
                <w:position w:val="-1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71717"/>
                <w:spacing w:val="-3"/>
                <w:w w:val="79"/>
                <w:position w:val="-1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4F4F4F"/>
                <w:spacing w:val="-3"/>
                <w:w w:val="95"/>
                <w:position w:val="-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363636"/>
                <w:spacing w:val="-2"/>
                <w:w w:val="112"/>
                <w:position w:val="-1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4F4F4F"/>
                <w:spacing w:val="-2"/>
                <w:w w:val="87"/>
                <w:position w:val="-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262626"/>
                <w:spacing w:val="-3"/>
                <w:w w:val="106"/>
                <w:position w:val="-1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71717"/>
                <w:spacing w:val="-3"/>
                <w:w w:val="100"/>
                <w:position w:val="-1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363636"/>
                <w:spacing w:val="-3"/>
                <w:w w:val="95"/>
                <w:position w:val="-1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20202"/>
                <w:spacing w:val="-1"/>
                <w:w w:val="98"/>
                <w:position w:val="-1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363636"/>
                <w:spacing w:val="-3"/>
                <w:w w:val="95"/>
                <w:position w:val="-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71717"/>
                <w:spacing w:val="0"/>
                <w:w w:val="87"/>
                <w:position w:val="-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w="157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0"/>
                <w:szCs w:val="10"/>
              </w:rPr>
              <w:jc w:val="left"/>
              <w:spacing w:before="4" w:lineRule="exact" w:line="100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lineRule="exact" w:line="160"/>
              <w:ind w:left="640"/>
            </w:pPr>
            <w:r>
              <w:rPr>
                <w:rFonts w:cs="Arial" w:hAnsi="Arial" w:eastAsia="Arial" w:ascii="Arial"/>
                <w:color w:val="262626"/>
                <w:spacing w:val="-2"/>
                <w:w w:val="89"/>
                <w:position w:val="-1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171717"/>
                <w:spacing w:val="-3"/>
                <w:w w:val="95"/>
                <w:position w:val="-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020202"/>
                <w:spacing w:val="-2"/>
                <w:w w:val="157"/>
                <w:position w:val="-1"/>
                <w:sz w:val="16"/>
                <w:szCs w:val="16"/>
              </w:rPr>
              <w:t>/</w:t>
            </w:r>
            <w:r>
              <w:rPr>
                <w:rFonts w:cs="Arial" w:hAnsi="Arial" w:eastAsia="Arial" w:ascii="Arial"/>
                <w:color w:val="171717"/>
                <w:spacing w:val="-3"/>
                <w:w w:val="100"/>
                <w:position w:val="-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62626"/>
                <w:spacing w:val="-3"/>
                <w:w w:val="100"/>
                <w:position w:val="-1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262626"/>
                <w:spacing w:val="-2"/>
                <w:w w:val="157"/>
                <w:position w:val="-1"/>
                <w:sz w:val="16"/>
                <w:szCs w:val="16"/>
              </w:rPr>
              <w:t>/</w:t>
            </w:r>
            <w:r>
              <w:rPr>
                <w:rFonts w:cs="Arial" w:hAnsi="Arial" w:eastAsia="Arial" w:ascii="Arial"/>
                <w:color w:val="262626"/>
                <w:spacing w:val="-3"/>
                <w:w w:val="100"/>
                <w:position w:val="-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71717"/>
                <w:spacing w:val="-3"/>
                <w:w w:val="100"/>
                <w:position w:val="-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71717"/>
                <w:spacing w:val="-3"/>
                <w:w w:val="100"/>
                <w:position w:val="-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71717"/>
                <w:spacing w:val="0"/>
                <w:w w:val="84"/>
                <w:position w:val="-1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w="484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79"/>
              <w:ind w:left="133"/>
            </w:pPr>
            <w:r>
              <w:rPr>
                <w:rFonts w:cs="Arial" w:hAnsi="Arial" w:eastAsia="Arial" w:ascii="Arial"/>
                <w:color w:val="262626"/>
                <w:spacing w:val="0"/>
                <w:w w:val="72"/>
                <w:sz w:val="16"/>
                <w:szCs w:val="16"/>
              </w:rPr>
              <w:t>8</w:t>
            </w:r>
            <w:r>
              <w:rPr>
                <w:rFonts w:cs="Arial" w:hAnsi="Arial" w:eastAsia="Arial" w:ascii="Arial"/>
                <w:color w:val="262626"/>
                <w:spacing w:val="19"/>
                <w:w w:val="72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363636"/>
                <w:spacing w:val="-2"/>
                <w:w w:val="74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363636"/>
                <w:spacing w:val="-3"/>
                <w:w w:val="84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0"/>
                <w:w w:val="97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-4"/>
                <w:w w:val="97"/>
                <w:sz w:val="16"/>
                <w:szCs w:val="16"/>
              </w:rPr>
              <w:t>v</w:t>
            </w:r>
            <w:r>
              <w:rPr>
                <w:rFonts w:cs="Arial" w:hAnsi="Arial" w:eastAsia="Arial" w:ascii="Arial"/>
                <w:color w:val="262626"/>
                <w:spacing w:val="-1"/>
                <w:w w:val="70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4F4F4F"/>
                <w:spacing w:val="-3"/>
                <w:w w:val="100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363636"/>
                <w:spacing w:val="-3"/>
                <w:w w:val="95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4F4F4F"/>
                <w:spacing w:val="0"/>
                <w:w w:val="74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4F4F4F"/>
                <w:spacing w:val="2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-2"/>
                <w:w w:val="80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363636"/>
                <w:spacing w:val="0"/>
                <w:w w:val="80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363636"/>
                <w:spacing w:val="21"/>
                <w:w w:val="8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71717"/>
                <w:spacing w:val="-1"/>
                <w:w w:val="45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71717"/>
                <w:spacing w:val="-2"/>
                <w:w w:val="8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363636"/>
                <w:spacing w:val="0"/>
                <w:w w:val="88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363636"/>
                <w:spacing w:val="-4"/>
                <w:w w:val="8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71717"/>
                <w:spacing w:val="-2"/>
                <w:w w:val="72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363636"/>
                <w:spacing w:val="-1"/>
                <w:w w:val="112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262626"/>
                <w:spacing w:val="-2"/>
                <w:w w:val="72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0"/>
                <w:w w:val="86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-3"/>
                <w:w w:val="8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363636"/>
                <w:spacing w:val="-2"/>
                <w:w w:val="89"/>
                <w:sz w:val="16"/>
                <w:szCs w:val="16"/>
              </w:rPr>
              <w:t>ó</w:t>
            </w:r>
            <w:r>
              <w:rPr>
                <w:rFonts w:cs="Arial" w:hAnsi="Arial" w:eastAsia="Arial" w:ascii="Arial"/>
                <w:color w:val="262626"/>
                <w:spacing w:val="0"/>
                <w:w w:val="8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1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-2"/>
                <w:w w:val="81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62626"/>
                <w:spacing w:val="0"/>
                <w:w w:val="8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13"/>
                <w:w w:val="81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71717"/>
                <w:spacing w:val="-1"/>
                <w:w w:val="81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262626"/>
                <w:spacing w:val="-2"/>
                <w:w w:val="81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363636"/>
                <w:spacing w:val="0"/>
                <w:w w:val="8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363636"/>
                <w:spacing w:val="13"/>
                <w:w w:val="81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71717"/>
                <w:spacing w:val="-3"/>
                <w:w w:val="81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262626"/>
                <w:spacing w:val="0"/>
                <w:w w:val="81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-3"/>
                <w:w w:val="8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262626"/>
                <w:spacing w:val="-3"/>
                <w:w w:val="81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363636"/>
                <w:spacing w:val="-2"/>
                <w:w w:val="81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4F4F4F"/>
                <w:spacing w:val="0"/>
                <w:w w:val="8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4F4F4F"/>
                <w:spacing w:val="23"/>
                <w:w w:val="81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71717"/>
                <w:spacing w:val="-2"/>
                <w:w w:val="78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363636"/>
                <w:spacing w:val="-2"/>
                <w:w w:val="89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71717"/>
                <w:spacing w:val="-2"/>
                <w:w w:val="102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0"/>
                <w:w w:val="67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11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4F4F4F"/>
                <w:spacing w:val="-1"/>
                <w:w w:val="56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262626"/>
                <w:spacing w:val="0"/>
                <w:w w:val="78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11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71717"/>
                <w:spacing w:val="-1"/>
                <w:w w:val="5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363636"/>
                <w:spacing w:val="-2"/>
                <w:w w:val="89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363636"/>
                <w:spacing w:val="-2"/>
                <w:w w:val="89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71717"/>
                <w:spacing w:val="-3"/>
                <w:w w:val="84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363636"/>
                <w:spacing w:val="-2"/>
                <w:w w:val="112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4F4F4F"/>
                <w:spacing w:val="-1"/>
                <w:w w:val="84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71717"/>
                <w:spacing w:val="0"/>
                <w:w w:val="93"/>
                <w:sz w:val="16"/>
                <w:szCs w:val="16"/>
              </w:rPr>
              <w:t>f</w:t>
            </w:r>
            <w:r>
              <w:rPr>
                <w:rFonts w:cs="Arial" w:hAnsi="Arial" w:eastAsia="Arial" w:ascii="Arial"/>
                <w:color w:val="171717"/>
                <w:spacing w:val="-2"/>
                <w:w w:val="93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-2"/>
                <w:w w:val="87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4F4F4F"/>
                <w:spacing w:val="-2"/>
                <w:w w:val="72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363636"/>
                <w:spacing w:val="-2"/>
                <w:w w:val="87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4F4F4F"/>
                <w:spacing w:val="-1"/>
                <w:w w:val="84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-2"/>
                <w:w w:val="89"/>
                <w:sz w:val="16"/>
                <w:szCs w:val="16"/>
              </w:rPr>
              <w:t>ó</w:t>
            </w:r>
            <w:r>
              <w:rPr>
                <w:rFonts w:cs="Arial" w:hAnsi="Arial" w:eastAsia="Arial" w:ascii="Arial"/>
                <w:color w:val="171717"/>
                <w:spacing w:val="0"/>
                <w:w w:val="78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71717"/>
                <w:spacing w:val="11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-2"/>
                <w:w w:val="80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71717"/>
                <w:spacing w:val="-2"/>
                <w:w w:val="80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20202"/>
                <w:spacing w:val="0"/>
                <w:w w:val="80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20202"/>
                <w:spacing w:val="20"/>
                <w:w w:val="8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363636"/>
                <w:spacing w:val="-1"/>
                <w:w w:val="56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71717"/>
                <w:spacing w:val="0"/>
                <w:w w:val="78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71717"/>
                <w:spacing w:val="11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71717"/>
                <w:spacing w:val="-2"/>
                <w:w w:val="78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-2"/>
                <w:w w:val="89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363636"/>
                <w:spacing w:val="-2"/>
                <w:w w:val="78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-2"/>
                <w:w w:val="99"/>
                <w:sz w:val="16"/>
                <w:szCs w:val="16"/>
              </w:rPr>
              <w:t>v</w:t>
            </w:r>
            <w:r>
              <w:rPr>
                <w:rFonts w:cs="Arial" w:hAnsi="Arial" w:eastAsia="Arial" w:ascii="Arial"/>
                <w:color w:val="262626"/>
                <w:spacing w:val="0"/>
                <w:w w:val="67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7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0"/>
                <w:szCs w:val="10"/>
              </w:rPr>
              <w:jc w:val="left"/>
              <w:spacing w:before="8" w:lineRule="exact" w:line="100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lineRule="exact" w:line="160"/>
              <w:ind w:left="263"/>
            </w:pPr>
            <w:r>
              <w:rPr>
                <w:rFonts w:cs="Arial" w:hAnsi="Arial" w:eastAsia="Arial" w:ascii="Arial"/>
                <w:color w:val="262626"/>
                <w:spacing w:val="-3"/>
                <w:w w:val="84"/>
                <w:position w:val="-1"/>
                <w:sz w:val="16"/>
                <w:szCs w:val="16"/>
              </w:rPr>
              <w:t>4</w:t>
            </w:r>
            <w:r>
              <w:rPr>
                <w:rFonts w:cs="Arial" w:hAnsi="Arial" w:eastAsia="Arial" w:ascii="Arial"/>
                <w:color w:val="171717"/>
                <w:spacing w:val="-3"/>
                <w:w w:val="100"/>
                <w:position w:val="-1"/>
                <w:sz w:val="16"/>
                <w:szCs w:val="16"/>
              </w:rPr>
              <w:t>4</w:t>
            </w:r>
            <w:r>
              <w:rPr>
                <w:rFonts w:cs="Arial" w:hAnsi="Arial" w:eastAsia="Arial" w:ascii="Arial"/>
                <w:color w:val="171717"/>
                <w:spacing w:val="-2"/>
                <w:w w:val="112"/>
                <w:position w:val="-1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262626"/>
                <w:spacing w:val="-3"/>
                <w:w w:val="100"/>
                <w:position w:val="-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62626"/>
                <w:spacing w:val="-3"/>
                <w:w w:val="106"/>
                <w:position w:val="-1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262626"/>
                <w:spacing w:val="-3"/>
                <w:w w:val="106"/>
                <w:position w:val="-1"/>
                <w:sz w:val="16"/>
                <w:szCs w:val="16"/>
              </w:rPr>
              <w:t>6</w:t>
            </w:r>
            <w:r>
              <w:rPr>
                <w:rFonts w:cs="Arial" w:hAnsi="Arial" w:eastAsia="Arial" w:ascii="Arial"/>
                <w:color w:val="363636"/>
                <w:spacing w:val="-1"/>
                <w:w w:val="90"/>
                <w:position w:val="-1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171717"/>
                <w:spacing w:val="-4"/>
                <w:w w:val="112"/>
                <w:position w:val="-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71717"/>
                <w:spacing w:val="0"/>
                <w:w w:val="95"/>
                <w:position w:val="-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w="20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0"/>
                <w:szCs w:val="10"/>
              </w:rPr>
              <w:jc w:val="left"/>
              <w:spacing w:before="4" w:lineRule="exact" w:line="100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lineRule="exact" w:line="160"/>
              <w:ind w:left="121"/>
            </w:pPr>
            <w:r>
              <w:rPr>
                <w:rFonts w:cs="Arial" w:hAnsi="Arial" w:eastAsia="Arial" w:ascii="Arial"/>
                <w:color w:val="171717"/>
                <w:spacing w:val="-3"/>
                <w:w w:val="86"/>
                <w:position w:val="-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71717"/>
                <w:spacing w:val="-3"/>
                <w:w w:val="86"/>
                <w:position w:val="-1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20202"/>
                <w:spacing w:val="0"/>
                <w:w w:val="86"/>
                <w:position w:val="-1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020202"/>
                <w:spacing w:val="-5"/>
                <w:w w:val="86"/>
                <w:position w:val="-1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71717"/>
                <w:spacing w:val="-3"/>
                <w:w w:val="86"/>
                <w:position w:val="-1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71717"/>
                <w:spacing w:val="-3"/>
                <w:w w:val="86"/>
                <w:position w:val="-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363636"/>
                <w:spacing w:val="0"/>
                <w:w w:val="86"/>
                <w:position w:val="-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363636"/>
                <w:spacing w:val="20"/>
                <w:w w:val="86"/>
                <w:position w:val="-1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position w:val="-1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-6"/>
                <w:w w:val="100"/>
                <w:position w:val="-1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-3"/>
                <w:w w:val="100"/>
                <w:position w:val="-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71717"/>
                <w:spacing w:val="0"/>
                <w:w w:val="100"/>
                <w:position w:val="-1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71717"/>
                <w:spacing w:val="-4"/>
                <w:w w:val="100"/>
                <w:position w:val="-1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-3"/>
                <w:w w:val="100"/>
                <w:position w:val="-1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71717"/>
                <w:spacing w:val="-2"/>
                <w:w w:val="100"/>
                <w:position w:val="-1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71717"/>
                <w:spacing w:val="0"/>
                <w:w w:val="100"/>
                <w:position w:val="-1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w="123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0"/>
                <w:szCs w:val="10"/>
              </w:rPr>
              <w:jc w:val="left"/>
              <w:spacing w:before="4" w:lineRule="exact" w:line="100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lineRule="exact" w:line="160"/>
              <w:ind w:left="514"/>
            </w:pPr>
            <w:r>
              <w:rPr>
                <w:rFonts w:cs="Arial" w:hAnsi="Arial" w:eastAsia="Arial" w:ascii="Arial"/>
                <w:color w:val="363636"/>
                <w:spacing w:val="-2"/>
                <w:w w:val="67"/>
                <w:position w:val="-1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262626"/>
                <w:spacing w:val="-3"/>
                <w:w w:val="106"/>
                <w:position w:val="-1"/>
                <w:sz w:val="16"/>
                <w:szCs w:val="16"/>
              </w:rPr>
              <w:t>8</w:t>
            </w:r>
            <w:r>
              <w:rPr>
                <w:rFonts w:cs="Arial" w:hAnsi="Arial" w:eastAsia="Arial" w:ascii="Arial"/>
                <w:color w:val="262626"/>
                <w:spacing w:val="-3"/>
                <w:w w:val="106"/>
                <w:position w:val="-1"/>
                <w:sz w:val="16"/>
                <w:szCs w:val="16"/>
              </w:rPr>
              <w:t>7</w:t>
            </w:r>
            <w:r>
              <w:rPr>
                <w:rFonts w:cs="Arial" w:hAnsi="Arial" w:eastAsia="Arial" w:ascii="Arial"/>
                <w:color w:val="363636"/>
                <w:spacing w:val="-3"/>
                <w:w w:val="100"/>
                <w:position w:val="-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363636"/>
                <w:spacing w:val="-3"/>
                <w:w w:val="106"/>
                <w:position w:val="-1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262626"/>
                <w:spacing w:val="-3"/>
                <w:w w:val="106"/>
                <w:position w:val="-1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363636"/>
                <w:spacing w:val="-3"/>
                <w:w w:val="95"/>
                <w:position w:val="-1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363636"/>
                <w:spacing w:val="0"/>
                <w:w w:val="100"/>
                <w:position w:val="-1"/>
                <w:sz w:val="16"/>
                <w:szCs w:val="16"/>
              </w:rPr>
              <w:t>8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16"/>
                <w:szCs w:val="16"/>
              </w:rPr>
            </w:r>
          </w:p>
        </w:tc>
      </w:tr>
      <w:tr>
        <w:trPr>
          <w:trHeight w:val="298" w:hRule="exact"/>
        </w:trPr>
        <w:tc>
          <w:tcPr>
            <w:tcW w:w="44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85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57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484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lineRule="exact" w:line="140"/>
              <w:ind w:left="133"/>
            </w:pPr>
            <w:r>
              <w:rPr>
                <w:rFonts w:cs="Arial" w:hAnsi="Arial" w:eastAsia="Arial" w:ascii="Arial"/>
                <w:color w:val="363636"/>
                <w:spacing w:val="-1"/>
                <w:w w:val="82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363636"/>
                <w:spacing w:val="-3"/>
                <w:w w:val="82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363636"/>
                <w:spacing w:val="-2"/>
                <w:w w:val="82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363636"/>
                <w:spacing w:val="-2"/>
                <w:w w:val="82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363636"/>
                <w:spacing w:val="-2"/>
                <w:w w:val="82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20202"/>
                <w:spacing w:val="0"/>
                <w:w w:val="82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20202"/>
                <w:spacing w:val="19"/>
                <w:w w:val="82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71717"/>
                <w:spacing w:val="-2"/>
                <w:w w:val="82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62626"/>
                <w:spacing w:val="0"/>
                <w:w w:val="82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12"/>
                <w:w w:val="82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-2"/>
                <w:w w:val="82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363636"/>
                <w:spacing w:val="0"/>
                <w:w w:val="82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363636"/>
                <w:spacing w:val="24"/>
                <w:w w:val="82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-2"/>
                <w:w w:val="82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71717"/>
                <w:spacing w:val="-2"/>
                <w:w w:val="82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363636"/>
                <w:spacing w:val="-2"/>
                <w:w w:val="82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-2"/>
                <w:w w:val="82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-2"/>
                <w:w w:val="8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-1"/>
                <w:w w:val="82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-2"/>
                <w:w w:val="82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0"/>
                <w:w w:val="82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262626"/>
                <w:spacing w:val="3"/>
                <w:w w:val="82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-2"/>
                <w:w w:val="82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363636"/>
                <w:spacing w:val="0"/>
                <w:w w:val="82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363636"/>
                <w:spacing w:val="17"/>
                <w:w w:val="82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-1"/>
                <w:w w:val="56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262626"/>
                <w:spacing w:val="0"/>
                <w:w w:val="78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11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71717"/>
                <w:spacing w:val="-3"/>
                <w:w w:val="77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62626"/>
                <w:spacing w:val="-3"/>
                <w:w w:val="76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171717"/>
                <w:spacing w:val="0"/>
                <w:w w:val="81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71717"/>
                <w:spacing w:val="-5"/>
                <w:w w:val="81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4F4F4F"/>
                <w:spacing w:val="0"/>
                <w:w w:val="56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7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0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17"/>
              <w:ind w:left="543"/>
            </w:pPr>
            <w:r>
              <w:rPr>
                <w:rFonts w:cs="Arial" w:hAnsi="Arial" w:eastAsia="Arial" w:ascii="Arial"/>
                <w:color w:val="171717"/>
                <w:spacing w:val="-3"/>
                <w:w w:val="77"/>
                <w:sz w:val="16"/>
                <w:szCs w:val="16"/>
              </w:rPr>
              <w:t>H</w:t>
            </w:r>
            <w:r>
              <w:rPr>
                <w:rFonts w:cs="Arial" w:hAnsi="Arial" w:eastAsia="Arial" w:ascii="Arial"/>
                <w:color w:val="262626"/>
                <w:spacing w:val="-2"/>
                <w:w w:val="14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71717"/>
                <w:spacing w:val="0"/>
                <w:w w:val="88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71717"/>
                <w:spacing w:val="-5"/>
                <w:w w:val="88"/>
                <w:sz w:val="16"/>
                <w:szCs w:val="16"/>
              </w:rPr>
              <w:t>Y</w:t>
            </w:r>
            <w:r>
              <w:rPr>
                <w:rFonts w:cs="Arial" w:hAnsi="Arial" w:eastAsia="Arial" w:ascii="Arial"/>
                <w:color w:val="262626"/>
                <w:spacing w:val="-3"/>
                <w:w w:val="84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262626"/>
                <w:spacing w:val="-4"/>
                <w:w w:val="96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71717"/>
                <w:spacing w:val="0"/>
                <w:w w:val="82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23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</w:tbl>
    <w:p>
      <w:pPr>
        <w:rPr>
          <w:sz w:val="18"/>
          <w:szCs w:val="18"/>
        </w:rPr>
        <w:jc w:val="left"/>
        <w:spacing w:before="8" w:lineRule="exact" w:line="180"/>
      </w:pPr>
      <w:r>
        <w:rPr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center"/>
        <w:spacing w:before="44" w:lineRule="exact" w:line="120"/>
        <w:ind w:left="6191" w:right="8254"/>
      </w:pPr>
      <w:r>
        <w:rPr>
          <w:rFonts w:cs="Times New Roman" w:hAnsi="Times New Roman" w:eastAsia="Times New Roman" w:ascii="Times New Roman"/>
          <w:color w:val="646464"/>
          <w:spacing w:val="0"/>
          <w:w w:val="9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2"/>
          <w:szCs w:val="12"/>
        </w:rPr>
      </w:r>
    </w:p>
    <w:tbl>
      <w:tblPr>
        <w:tblW w:w="0" w:type="auto"/>
        <w:tblLook w:val="01E0"/>
        <w:jc w:val="left"/>
        <w:tblInd w:w="376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191" w:hRule="exact"/>
        </w:trPr>
        <w:tc>
          <w:tcPr>
            <w:tcW w:w="43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9" w:lineRule="exact" w:line="180"/>
              <w:ind w:left="40"/>
            </w:pPr>
            <w:r>
              <w:rPr>
                <w:rFonts w:cs="Arial" w:hAnsi="Arial" w:eastAsia="Arial" w:ascii="Arial"/>
                <w:color w:val="171717"/>
                <w:spacing w:val="-2"/>
                <w:w w:val="72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171717"/>
                <w:spacing w:val="-3"/>
                <w:w w:val="106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262626"/>
                <w:spacing w:val="0"/>
                <w:w w:val="95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285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9" w:lineRule="exact" w:line="180"/>
              <w:ind w:left="157"/>
            </w:pPr>
            <w:r>
              <w:rPr>
                <w:rFonts w:cs="Arial" w:hAnsi="Arial" w:eastAsia="Arial" w:ascii="Arial"/>
                <w:color w:val="171717"/>
                <w:spacing w:val="-4"/>
                <w:w w:val="100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363636"/>
                <w:spacing w:val="0"/>
                <w:w w:val="100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363636"/>
                <w:spacing w:val="-4"/>
                <w:w w:val="100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71717"/>
                <w:spacing w:val="-3"/>
                <w:w w:val="100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262626"/>
                <w:spacing w:val="8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-2"/>
                <w:w w:val="74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262626"/>
                <w:spacing w:val="-3"/>
                <w:w w:val="100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71717"/>
                <w:spacing w:val="0"/>
                <w:w w:val="103"/>
                <w:sz w:val="16"/>
                <w:szCs w:val="16"/>
              </w:rPr>
              <w:t>rv</w:t>
            </w:r>
            <w:r>
              <w:rPr>
                <w:rFonts w:cs="Arial" w:hAnsi="Arial" w:eastAsia="Arial" w:ascii="Arial"/>
                <w:color w:val="171717"/>
                <w:spacing w:val="-6"/>
                <w:w w:val="103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-2"/>
                <w:w w:val="99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71717"/>
                <w:spacing w:val="-1"/>
                <w:w w:val="98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-3"/>
                <w:w w:val="100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363636"/>
                <w:spacing w:val="0"/>
                <w:w w:val="93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363636"/>
                <w:spacing w:val="16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71717"/>
                <w:spacing w:val="-3"/>
                <w:w w:val="87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0"/>
                <w:w w:val="87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27"/>
                <w:w w:val="87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71717"/>
                <w:spacing w:val="-3"/>
                <w:w w:val="70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363636"/>
                <w:spacing w:val="-3"/>
                <w:w w:val="95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363636"/>
                <w:spacing w:val="-2"/>
                <w:w w:val="112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4F4F4F"/>
                <w:spacing w:val="-2"/>
                <w:w w:val="93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71717"/>
                <w:spacing w:val="-3"/>
                <w:w w:val="95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71717"/>
                <w:spacing w:val="-3"/>
                <w:w w:val="106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363636"/>
                <w:spacing w:val="-3"/>
                <w:w w:val="95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20202"/>
                <w:spacing w:val="-1"/>
                <w:w w:val="98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262626"/>
                <w:spacing w:val="-3"/>
                <w:w w:val="95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0"/>
                <w:w w:val="87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56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18" w:lineRule="exact" w:line="160"/>
              <w:ind w:left="640"/>
            </w:pPr>
            <w:r>
              <w:rPr>
                <w:rFonts w:cs="Arial" w:hAnsi="Arial" w:eastAsia="Arial" w:ascii="Arial"/>
                <w:color w:val="262626"/>
                <w:spacing w:val="-2"/>
                <w:w w:val="89"/>
                <w:position w:val="-1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171717"/>
                <w:spacing w:val="-3"/>
                <w:w w:val="95"/>
                <w:position w:val="-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62626"/>
                <w:spacing w:val="-2"/>
                <w:w w:val="168"/>
                <w:position w:val="-1"/>
                <w:sz w:val="16"/>
                <w:szCs w:val="16"/>
              </w:rPr>
              <w:t>/</w:t>
            </w:r>
            <w:r>
              <w:rPr>
                <w:rFonts w:cs="Arial" w:hAnsi="Arial" w:eastAsia="Arial" w:ascii="Arial"/>
                <w:color w:val="020202"/>
                <w:spacing w:val="-3"/>
                <w:w w:val="95"/>
                <w:position w:val="-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62626"/>
                <w:spacing w:val="-3"/>
                <w:w w:val="100"/>
                <w:position w:val="-1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171717"/>
                <w:spacing w:val="-2"/>
                <w:w w:val="157"/>
                <w:position w:val="-1"/>
                <w:sz w:val="16"/>
                <w:szCs w:val="16"/>
              </w:rPr>
              <w:t>/</w:t>
            </w:r>
            <w:r>
              <w:rPr>
                <w:rFonts w:cs="Arial" w:hAnsi="Arial" w:eastAsia="Arial" w:ascii="Arial"/>
                <w:color w:val="262626"/>
                <w:spacing w:val="-3"/>
                <w:w w:val="100"/>
                <w:position w:val="-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71717"/>
                <w:spacing w:val="-3"/>
                <w:w w:val="100"/>
                <w:position w:val="-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71717"/>
                <w:spacing w:val="-3"/>
                <w:w w:val="100"/>
                <w:position w:val="-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71717"/>
                <w:spacing w:val="0"/>
                <w:w w:val="78"/>
                <w:position w:val="-1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w="490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lineRule="exact" w:line="160"/>
              <w:ind w:left="136"/>
            </w:pPr>
            <w:r>
              <w:rPr>
                <w:rFonts w:cs="Arial" w:hAnsi="Arial" w:eastAsia="Arial" w:ascii="Arial"/>
                <w:color w:val="171717"/>
                <w:spacing w:val="-2"/>
                <w:w w:val="112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363636"/>
                <w:spacing w:val="-3"/>
                <w:w w:val="84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363636"/>
                <w:spacing w:val="0"/>
                <w:w w:val="88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363636"/>
                <w:spacing w:val="-4"/>
                <w:w w:val="8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62626"/>
                <w:spacing w:val="-2"/>
                <w:w w:val="78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20202"/>
                <w:spacing w:val="-1"/>
                <w:w w:val="84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262626"/>
                <w:spacing w:val="-3"/>
                <w:w w:val="84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363636"/>
                <w:spacing w:val="0"/>
                <w:w w:val="8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363636"/>
                <w:spacing w:val="-4"/>
                <w:w w:val="82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363636"/>
                <w:spacing w:val="-3"/>
                <w:w w:val="95"/>
                <w:sz w:val="16"/>
                <w:szCs w:val="16"/>
              </w:rPr>
              <w:t>ó</w:t>
            </w:r>
            <w:r>
              <w:rPr>
                <w:rFonts w:cs="Arial" w:hAnsi="Arial" w:eastAsia="Arial" w:ascii="Arial"/>
                <w:color w:val="363636"/>
                <w:spacing w:val="0"/>
                <w:w w:val="78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363636"/>
                <w:spacing w:val="11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363636"/>
                <w:spacing w:val="-1"/>
                <w:w w:val="74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71717"/>
                <w:spacing w:val="0"/>
                <w:w w:val="74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71717"/>
                <w:spacing w:val="24"/>
                <w:w w:val="74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-2"/>
                <w:w w:val="78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4F4F4F"/>
                <w:spacing w:val="0"/>
                <w:w w:val="56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4F4F4F"/>
                <w:spacing w:val="13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-2"/>
                <w:w w:val="78"/>
                <w:sz w:val="16"/>
                <w:szCs w:val="16"/>
              </w:rPr>
              <w:t>á</w:t>
            </w:r>
            <w:r>
              <w:rPr>
                <w:rFonts w:cs="Arial" w:hAnsi="Arial" w:eastAsia="Arial" w:ascii="Arial"/>
                <w:color w:val="171717"/>
                <w:spacing w:val="-2"/>
                <w:w w:val="78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-2"/>
                <w:w w:val="78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0"/>
                <w:w w:val="78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22"/>
                <w:w w:val="78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71717"/>
                <w:spacing w:val="-3"/>
                <w:w w:val="84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363636"/>
                <w:spacing w:val="-2"/>
                <w:w w:val="89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646464"/>
                <w:spacing w:val="0"/>
                <w:w w:val="56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646464"/>
                <w:spacing w:val="8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363636"/>
                <w:spacing w:val="0"/>
                <w:w w:val="84"/>
                <w:sz w:val="16"/>
                <w:szCs w:val="16"/>
              </w:rPr>
              <w:t>se</w:t>
            </w:r>
            <w:r>
              <w:rPr>
                <w:rFonts w:cs="Arial" w:hAnsi="Arial" w:eastAsia="Arial" w:ascii="Arial"/>
                <w:color w:val="363636"/>
                <w:spacing w:val="-7"/>
                <w:w w:val="84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363636"/>
                <w:spacing w:val="-2"/>
                <w:w w:val="84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262626"/>
                <w:spacing w:val="-3"/>
                <w:w w:val="84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-2"/>
                <w:w w:val="84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363636"/>
                <w:spacing w:val="0"/>
                <w:w w:val="84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363636"/>
                <w:spacing w:val="16"/>
                <w:w w:val="84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71717"/>
                <w:spacing w:val="-2"/>
                <w:w w:val="84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363636"/>
                <w:spacing w:val="-1"/>
                <w:w w:val="84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363636"/>
                <w:spacing w:val="-2"/>
                <w:w w:val="84"/>
                <w:sz w:val="16"/>
                <w:szCs w:val="16"/>
              </w:rPr>
              <w:t>v</w:t>
            </w:r>
            <w:r>
              <w:rPr>
                <w:rFonts w:cs="Arial" w:hAnsi="Arial" w:eastAsia="Arial" w:ascii="Arial"/>
                <w:color w:val="262626"/>
                <w:spacing w:val="-2"/>
                <w:w w:val="84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71717"/>
                <w:spacing w:val="0"/>
                <w:w w:val="84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71717"/>
                <w:spacing w:val="19"/>
                <w:w w:val="84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71717"/>
                <w:spacing w:val="-2"/>
                <w:w w:val="78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62626"/>
                <w:spacing w:val="-2"/>
                <w:w w:val="89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20202"/>
                <w:spacing w:val="0"/>
                <w:w w:val="56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020202"/>
                <w:spacing w:val="13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-2"/>
                <w:w w:val="76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-1"/>
                <w:w w:val="76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262626"/>
                <w:spacing w:val="0"/>
                <w:w w:val="76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17"/>
                <w:w w:val="76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363636"/>
                <w:spacing w:val="-2"/>
                <w:w w:val="74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363636"/>
                <w:spacing w:val="-3"/>
                <w:w w:val="84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171717"/>
                <w:spacing w:val="0"/>
                <w:w w:val="112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71717"/>
                <w:spacing w:val="2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-1"/>
                <w:w w:val="74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363636"/>
                <w:spacing w:val="0"/>
                <w:w w:val="74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363636"/>
                <w:spacing w:val="24"/>
                <w:w w:val="74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-1"/>
                <w:w w:val="56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363636"/>
                <w:spacing w:val="0"/>
                <w:w w:val="78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363636"/>
                <w:spacing w:val="11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-2"/>
                <w:w w:val="83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646464"/>
                <w:spacing w:val="-1"/>
                <w:w w:val="83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363636"/>
                <w:spacing w:val="-2"/>
                <w:w w:val="83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0"/>
                <w:w w:val="83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-3"/>
                <w:w w:val="83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363636"/>
                <w:spacing w:val="0"/>
                <w:w w:val="83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363636"/>
                <w:spacing w:val="-2"/>
                <w:w w:val="83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-2"/>
                <w:w w:val="83"/>
                <w:sz w:val="16"/>
                <w:szCs w:val="16"/>
              </w:rPr>
              <w:t>ó</w:t>
            </w:r>
            <w:r>
              <w:rPr>
                <w:rFonts w:cs="Arial" w:hAnsi="Arial" w:eastAsia="Arial" w:ascii="Arial"/>
                <w:color w:val="363636"/>
                <w:spacing w:val="0"/>
                <w:w w:val="83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363636"/>
                <w:spacing w:val="13"/>
                <w:w w:val="83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363636"/>
                <w:spacing w:val="-3"/>
                <w:w w:val="76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262626"/>
                <w:spacing w:val="-3"/>
                <w:w w:val="84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363636"/>
                <w:spacing w:val="-3"/>
                <w:w w:val="84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-3"/>
                <w:w w:val="84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4F4F4F"/>
                <w:spacing w:val="-2"/>
                <w:w w:val="102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-2"/>
                <w:w w:val="78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4F4F4F"/>
                <w:spacing w:val="0"/>
                <w:w w:val="84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7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18" w:lineRule="exact" w:line="160"/>
              <w:ind w:left="290"/>
            </w:pPr>
            <w:r>
              <w:rPr>
                <w:rFonts w:cs="Arial" w:hAnsi="Arial" w:eastAsia="Arial" w:ascii="Arial"/>
                <w:color w:val="262626"/>
                <w:spacing w:val="-2"/>
                <w:w w:val="89"/>
                <w:position w:val="-1"/>
                <w:sz w:val="16"/>
                <w:szCs w:val="16"/>
              </w:rPr>
              <w:t>4</w:t>
            </w:r>
            <w:r>
              <w:rPr>
                <w:rFonts w:cs="Arial" w:hAnsi="Arial" w:eastAsia="Arial" w:ascii="Arial"/>
                <w:color w:val="171717"/>
                <w:spacing w:val="-2"/>
                <w:w w:val="112"/>
                <w:position w:val="-1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171717"/>
                <w:spacing w:val="-3"/>
                <w:w w:val="106"/>
                <w:position w:val="-1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171717"/>
                <w:spacing w:val="-3"/>
                <w:w w:val="106"/>
                <w:position w:val="-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71717"/>
                <w:spacing w:val="-3"/>
                <w:w w:val="100"/>
                <w:position w:val="-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71717"/>
                <w:spacing w:val="-2"/>
                <w:w w:val="101"/>
                <w:position w:val="-1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171717"/>
                <w:spacing w:val="-3"/>
                <w:w w:val="106"/>
                <w:position w:val="-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020202"/>
                <w:spacing w:val="0"/>
                <w:w w:val="100"/>
                <w:position w:val="-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w="193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18" w:lineRule="exact" w:line="160"/>
              <w:ind w:left="172"/>
            </w:pPr>
            <w:r>
              <w:rPr>
                <w:rFonts w:cs="Arial" w:hAnsi="Arial" w:eastAsia="Arial" w:ascii="Arial"/>
                <w:color w:val="171717"/>
                <w:spacing w:val="-3"/>
                <w:w w:val="89"/>
                <w:position w:val="-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71717"/>
                <w:spacing w:val="-3"/>
                <w:w w:val="89"/>
                <w:position w:val="-1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71717"/>
                <w:spacing w:val="0"/>
                <w:w w:val="89"/>
                <w:position w:val="-1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71717"/>
                <w:spacing w:val="-4"/>
                <w:w w:val="89"/>
                <w:position w:val="-1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020202"/>
                <w:spacing w:val="-2"/>
                <w:w w:val="89"/>
                <w:position w:val="-1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71717"/>
                <w:spacing w:val="0"/>
                <w:w w:val="89"/>
                <w:position w:val="-1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71717"/>
                <w:spacing w:val="-4"/>
                <w:w w:val="89"/>
                <w:position w:val="-1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0"/>
                <w:w w:val="89"/>
                <w:position w:val="-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262626"/>
                <w:spacing w:val="21"/>
                <w:w w:val="89"/>
                <w:position w:val="-1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0"/>
                <w:w w:val="100"/>
                <w:position w:val="-1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020202"/>
                <w:spacing w:val="-6"/>
                <w:w w:val="100"/>
                <w:position w:val="-1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71717"/>
                <w:spacing w:val="-3"/>
                <w:w w:val="100"/>
                <w:position w:val="-1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171717"/>
                <w:spacing w:val="-4"/>
                <w:w w:val="100"/>
                <w:position w:val="-1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71717"/>
                <w:spacing w:val="0"/>
                <w:w w:val="100"/>
                <w:position w:val="-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w="126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13" w:lineRule="exact" w:line="160"/>
              <w:ind w:left="531"/>
            </w:pPr>
            <w:r>
              <w:rPr>
                <w:rFonts w:cs="Arial" w:hAnsi="Arial" w:eastAsia="Arial" w:ascii="Arial"/>
                <w:color w:val="363636"/>
                <w:spacing w:val="-2"/>
                <w:w w:val="100"/>
                <w:position w:val="-1"/>
                <w:sz w:val="16"/>
                <w:szCs w:val="16"/>
              </w:rPr>
              <w:t>8</w:t>
            </w:r>
            <w:r>
              <w:rPr>
                <w:rFonts w:cs="Arial" w:hAnsi="Arial" w:eastAsia="Arial" w:ascii="Arial"/>
                <w:color w:val="171717"/>
                <w:spacing w:val="-3"/>
                <w:w w:val="100"/>
                <w:position w:val="-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62626"/>
                <w:spacing w:val="-3"/>
                <w:w w:val="100"/>
                <w:position w:val="-1"/>
                <w:sz w:val="16"/>
                <w:szCs w:val="16"/>
              </w:rPr>
              <w:t>8</w:t>
            </w:r>
            <w:r>
              <w:rPr>
                <w:rFonts w:cs="Arial" w:hAnsi="Arial" w:eastAsia="Arial" w:ascii="Arial"/>
                <w:color w:val="171717"/>
                <w:spacing w:val="-3"/>
                <w:w w:val="100"/>
                <w:position w:val="-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62626"/>
                <w:spacing w:val="-3"/>
                <w:w w:val="100"/>
                <w:position w:val="-1"/>
                <w:sz w:val="16"/>
                <w:szCs w:val="16"/>
              </w:rPr>
              <w:t>8</w:t>
            </w:r>
            <w:r>
              <w:rPr>
                <w:rFonts w:cs="Arial" w:hAnsi="Arial" w:eastAsia="Arial" w:ascii="Arial"/>
                <w:color w:val="262626"/>
                <w:spacing w:val="-3"/>
                <w:w w:val="100"/>
                <w:position w:val="-1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262626"/>
                <w:spacing w:val="-3"/>
                <w:w w:val="100"/>
                <w:position w:val="-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363636"/>
                <w:spacing w:val="0"/>
                <w:w w:val="100"/>
                <w:position w:val="-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16"/>
                <w:szCs w:val="16"/>
              </w:rPr>
            </w:r>
          </w:p>
        </w:tc>
      </w:tr>
      <w:tr>
        <w:trPr>
          <w:trHeight w:val="300" w:hRule="exact"/>
        </w:trPr>
        <w:tc>
          <w:tcPr>
            <w:tcW w:w="43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85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56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490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lineRule="exact" w:line="140"/>
              <w:ind w:left="136"/>
            </w:pPr>
            <w:r>
              <w:rPr>
                <w:rFonts w:cs="Arial" w:hAnsi="Arial" w:eastAsia="Arial" w:ascii="Arial"/>
                <w:color w:val="262626"/>
                <w:spacing w:val="-2"/>
                <w:w w:val="80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62626"/>
                <w:spacing w:val="0"/>
                <w:w w:val="80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11"/>
                <w:w w:val="8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71717"/>
                <w:spacing w:val="-2"/>
                <w:w w:val="64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-3"/>
                <w:w w:val="95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363636"/>
                <w:spacing w:val="0"/>
                <w:w w:val="98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363636"/>
                <w:spacing w:val="-4"/>
                <w:w w:val="98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363636"/>
                <w:spacing w:val="0"/>
                <w:w w:val="84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363636"/>
                <w:spacing w:val="-5"/>
                <w:w w:val="84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363636"/>
                <w:spacing w:val="0"/>
                <w:w w:val="74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363636"/>
                <w:spacing w:val="2"/>
                <w:w w:val="100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i/>
                <w:color w:val="363636"/>
                <w:spacing w:val="0"/>
                <w:w w:val="83"/>
                <w:sz w:val="16"/>
                <w:szCs w:val="16"/>
              </w:rPr>
              <w:t>y</w:t>
            </w:r>
            <w:r>
              <w:rPr>
                <w:rFonts w:cs="Times New Roman" w:hAnsi="Times New Roman" w:eastAsia="Times New Roman" w:ascii="Times New Roman"/>
                <w:i/>
                <w:color w:val="363636"/>
                <w:spacing w:val="9"/>
                <w:w w:val="83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71717"/>
                <w:spacing w:val="-3"/>
                <w:w w:val="97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62626"/>
                <w:spacing w:val="-2"/>
                <w:w w:val="78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20202"/>
                <w:spacing w:val="-1"/>
                <w:w w:val="84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262626"/>
                <w:spacing w:val="0"/>
                <w:w w:val="86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262626"/>
                <w:spacing w:val="-4"/>
                <w:w w:val="86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363636"/>
                <w:spacing w:val="-2"/>
                <w:w w:val="93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-2"/>
                <w:w w:val="78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363636"/>
                <w:spacing w:val="0"/>
                <w:w w:val="93"/>
                <w:sz w:val="16"/>
                <w:szCs w:val="16"/>
              </w:rPr>
              <w:t>f</w:t>
            </w:r>
            <w:r>
              <w:rPr>
                <w:rFonts w:cs="Arial" w:hAnsi="Arial" w:eastAsia="Arial" w:ascii="Arial"/>
                <w:color w:val="363636"/>
                <w:spacing w:val="-4"/>
                <w:w w:val="93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363636"/>
                <w:spacing w:val="-2"/>
                <w:w w:val="87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71717"/>
                <w:spacing w:val="0"/>
                <w:w w:val="56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171717"/>
                <w:spacing w:val="12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-2"/>
                <w:w w:val="80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0"/>
                <w:w w:val="80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-5"/>
                <w:w w:val="80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171717"/>
                <w:spacing w:val="-2"/>
                <w:w w:val="80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4F4F4F"/>
                <w:spacing w:val="-2"/>
                <w:w w:val="80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0"/>
                <w:w w:val="80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0"/>
                <w:w w:val="8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3"/>
                <w:w w:val="8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-2"/>
                <w:w w:val="80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62626"/>
                <w:spacing w:val="0"/>
                <w:w w:val="80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10"/>
                <w:w w:val="8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71717"/>
                <w:spacing w:val="0"/>
                <w:w w:val="80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171717"/>
                <w:spacing w:val="18"/>
                <w:w w:val="8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0"/>
                <w:w w:val="78"/>
                <w:sz w:val="16"/>
                <w:szCs w:val="16"/>
              </w:rPr>
              <w:t>b</w:t>
            </w:r>
            <w:r>
              <w:rPr>
                <w:rFonts w:cs="Arial" w:hAnsi="Arial" w:eastAsia="Arial" w:ascii="Arial"/>
                <w:color w:val="262626"/>
                <w:spacing w:val="-4"/>
                <w:w w:val="78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363636"/>
                <w:spacing w:val="-1"/>
                <w:w w:val="98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363636"/>
                <w:spacing w:val="-2"/>
                <w:w w:val="81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363636"/>
                <w:spacing w:val="-3"/>
                <w:w w:val="95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363636"/>
                <w:spacing w:val="-3"/>
                <w:w w:val="84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363636"/>
                <w:spacing w:val="-2"/>
                <w:w w:val="89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363636"/>
                <w:spacing w:val="-2"/>
                <w:w w:val="8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4F4F4F"/>
                <w:spacing w:val="0"/>
                <w:w w:val="67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7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93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19"/>
              <w:ind w:left="224"/>
            </w:pPr>
            <w:r>
              <w:rPr>
                <w:rFonts w:cs="Arial" w:hAnsi="Arial" w:eastAsia="Arial" w:ascii="Arial"/>
                <w:color w:val="171717"/>
                <w:spacing w:val="0"/>
                <w:w w:val="100"/>
                <w:sz w:val="16"/>
                <w:szCs w:val="16"/>
              </w:rPr>
              <w:t>W</w:t>
            </w:r>
            <w:r>
              <w:rPr>
                <w:rFonts w:cs="Arial" w:hAnsi="Arial" w:eastAsia="Arial" w:ascii="Arial"/>
                <w:color w:val="171717"/>
                <w:spacing w:val="-7"/>
                <w:w w:val="100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020202"/>
                <w:spacing w:val="-3"/>
                <w:w w:val="100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71717"/>
                <w:spacing w:val="-3"/>
                <w:w w:val="100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71717"/>
                <w:spacing w:val="0"/>
                <w:w w:val="100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71717"/>
                <w:spacing w:val="-5"/>
                <w:w w:val="100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71717"/>
                <w:spacing w:val="0"/>
                <w:w w:val="100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171717"/>
                <w:spacing w:val="-2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71717"/>
                <w:spacing w:val="-3"/>
                <w:w w:val="100"/>
                <w:sz w:val="16"/>
                <w:szCs w:val="16"/>
              </w:rPr>
              <w:t>H</w:t>
            </w:r>
            <w:r>
              <w:rPr>
                <w:rFonts w:cs="Arial" w:hAnsi="Arial" w:eastAsia="Arial" w:ascii="Arial"/>
                <w:color w:val="262626"/>
                <w:spacing w:val="-3"/>
                <w:w w:val="100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71717"/>
                <w:spacing w:val="-3"/>
                <w:w w:val="100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71717"/>
                <w:spacing w:val="-3"/>
                <w:w w:val="100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71717"/>
                <w:spacing w:val="0"/>
                <w:w w:val="100"/>
                <w:sz w:val="16"/>
                <w:szCs w:val="16"/>
              </w:rPr>
              <w:t>Y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26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</w:tbl>
    <w:p>
      <w:pPr>
        <w:rPr>
          <w:sz w:val="11"/>
          <w:szCs w:val="11"/>
        </w:rPr>
        <w:jc w:val="left"/>
        <w:spacing w:before="8" w:lineRule="exact" w:line="100"/>
      </w:pPr>
      <w:r>
        <w:rPr>
          <w:sz w:val="11"/>
          <w:szCs w:val="11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43" w:lineRule="exact" w:line="180"/>
        <w:ind w:left="412"/>
      </w:pPr>
      <w:r>
        <w:rPr>
          <w:rFonts w:cs="Arial" w:hAnsi="Arial" w:eastAsia="Arial" w:ascii="Arial"/>
          <w:color w:val="171717"/>
          <w:spacing w:val="-2"/>
          <w:w w:val="90"/>
          <w:position w:val="-1"/>
          <w:sz w:val="16"/>
          <w:szCs w:val="16"/>
        </w:rPr>
        <w:t>1</w:t>
      </w:r>
      <w:r>
        <w:rPr>
          <w:rFonts w:cs="Arial" w:hAnsi="Arial" w:eastAsia="Arial" w:ascii="Arial"/>
          <w:color w:val="262626"/>
          <w:spacing w:val="-3"/>
          <w:w w:val="90"/>
          <w:position w:val="-1"/>
          <w:sz w:val="16"/>
          <w:szCs w:val="16"/>
        </w:rPr>
        <w:t>9</w:t>
      </w:r>
      <w:r>
        <w:rPr>
          <w:rFonts w:cs="Arial" w:hAnsi="Arial" w:eastAsia="Arial" w:ascii="Arial"/>
          <w:color w:val="262626"/>
          <w:spacing w:val="0"/>
          <w:w w:val="90"/>
          <w:position w:val="-1"/>
          <w:sz w:val="16"/>
          <w:szCs w:val="16"/>
        </w:rPr>
        <w:t>9</w:t>
      </w:r>
      <w:r>
        <w:rPr>
          <w:rFonts w:cs="Arial" w:hAnsi="Arial" w:eastAsia="Arial" w:ascii="Arial"/>
          <w:color w:val="262626"/>
          <w:spacing w:val="0"/>
          <w:w w:val="90"/>
          <w:position w:val="-1"/>
          <w:sz w:val="16"/>
          <w:szCs w:val="16"/>
        </w:rPr>
        <w:t>       </w:t>
      </w:r>
      <w:r>
        <w:rPr>
          <w:rFonts w:cs="Arial" w:hAnsi="Arial" w:eastAsia="Arial" w:ascii="Arial"/>
          <w:color w:val="262626"/>
          <w:spacing w:val="6"/>
          <w:w w:val="9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0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262626"/>
          <w:spacing w:val="0"/>
          <w:w w:val="122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262626"/>
          <w:spacing w:val="-4"/>
          <w:w w:val="122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100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262626"/>
          <w:spacing w:val="0"/>
          <w:w w:val="93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262626"/>
          <w:spacing w:val="6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79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3"/>
          <w:w w:val="95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0"/>
          <w:w w:val="103"/>
          <w:position w:val="-1"/>
          <w:sz w:val="16"/>
          <w:szCs w:val="16"/>
        </w:rPr>
        <w:t>rv</w:t>
      </w:r>
      <w:r>
        <w:rPr>
          <w:rFonts w:cs="Arial" w:hAnsi="Arial" w:eastAsia="Arial" w:ascii="Arial"/>
          <w:color w:val="262626"/>
          <w:spacing w:val="-6"/>
          <w:w w:val="103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262626"/>
          <w:spacing w:val="-4"/>
          <w:w w:val="134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262626"/>
          <w:spacing w:val="-3"/>
          <w:w w:val="95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262626"/>
          <w:spacing w:val="0"/>
          <w:w w:val="93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262626"/>
          <w:spacing w:val="16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4"/>
          <w:w w:val="89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363636"/>
          <w:spacing w:val="0"/>
          <w:w w:val="89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363636"/>
          <w:spacing w:val="22"/>
          <w:w w:val="89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70"/>
          <w:position w:val="-1"/>
          <w:sz w:val="16"/>
          <w:szCs w:val="16"/>
        </w:rPr>
        <w:t>P</w:t>
      </w:r>
      <w:r>
        <w:rPr>
          <w:rFonts w:cs="Arial" w:hAnsi="Arial" w:eastAsia="Arial" w:ascii="Arial"/>
          <w:color w:val="363636"/>
          <w:spacing w:val="-3"/>
          <w:w w:val="100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4F4F4F"/>
          <w:spacing w:val="-2"/>
          <w:w w:val="112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363636"/>
          <w:spacing w:val="0"/>
          <w:w w:val="94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363636"/>
          <w:spacing w:val="-5"/>
          <w:w w:val="94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262626"/>
          <w:spacing w:val="-3"/>
          <w:w w:val="95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363636"/>
          <w:spacing w:val="-3"/>
          <w:w w:val="100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-1"/>
          <w:w w:val="98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363636"/>
          <w:spacing w:val="-3"/>
          <w:w w:val="95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0"/>
          <w:w w:val="87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262626"/>
          <w:spacing w:val="0"/>
          <w:w w:val="100"/>
          <w:position w:val="-1"/>
          <w:sz w:val="16"/>
          <w:szCs w:val="16"/>
        </w:rPr>
        <w:t>                            </w:t>
      </w:r>
      <w:r>
        <w:rPr>
          <w:rFonts w:cs="Arial" w:hAnsi="Arial" w:eastAsia="Arial" w:ascii="Arial"/>
          <w:color w:val="262626"/>
          <w:spacing w:val="-6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-2"/>
          <w:w w:val="89"/>
          <w:position w:val="-1"/>
          <w:sz w:val="16"/>
          <w:szCs w:val="16"/>
        </w:rPr>
        <w:t>3</w:t>
      </w:r>
      <w:r>
        <w:rPr>
          <w:rFonts w:cs="Arial" w:hAnsi="Arial" w:eastAsia="Arial" w:ascii="Arial"/>
          <w:color w:val="020202"/>
          <w:spacing w:val="-3"/>
          <w:w w:val="100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2"/>
          <w:w w:val="157"/>
          <w:position w:val="-1"/>
          <w:sz w:val="16"/>
          <w:szCs w:val="16"/>
        </w:rPr>
        <w:t>/</w:t>
      </w:r>
      <w:r>
        <w:rPr>
          <w:rFonts w:cs="Arial" w:hAnsi="Arial" w:eastAsia="Arial" w:ascii="Arial"/>
          <w:color w:val="171717"/>
          <w:spacing w:val="-3"/>
          <w:w w:val="95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3"/>
          <w:w w:val="100"/>
          <w:position w:val="-1"/>
          <w:sz w:val="16"/>
          <w:szCs w:val="16"/>
        </w:rPr>
        <w:t>3</w:t>
      </w:r>
      <w:r>
        <w:rPr>
          <w:rFonts w:cs="Arial" w:hAnsi="Arial" w:eastAsia="Arial" w:ascii="Arial"/>
          <w:color w:val="171717"/>
          <w:spacing w:val="-2"/>
          <w:w w:val="157"/>
          <w:position w:val="-1"/>
          <w:sz w:val="16"/>
          <w:szCs w:val="16"/>
        </w:rPr>
        <w:t>/</w:t>
      </w:r>
      <w:r>
        <w:rPr>
          <w:rFonts w:cs="Arial" w:hAnsi="Arial" w:eastAsia="Arial" w:ascii="Arial"/>
          <w:color w:val="363636"/>
          <w:spacing w:val="-3"/>
          <w:w w:val="100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-3"/>
          <w:w w:val="100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3"/>
          <w:w w:val="106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72"/>
          <w:position w:val="-1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0"/>
          <w:w w:val="100"/>
          <w:position w:val="-1"/>
          <w:sz w:val="16"/>
          <w:szCs w:val="16"/>
        </w:rPr>
        <w:t>     </w:t>
      </w:r>
      <w:r>
        <w:rPr>
          <w:rFonts w:cs="Arial" w:hAnsi="Arial" w:eastAsia="Arial" w:ascii="Arial"/>
          <w:color w:val="171717"/>
          <w:spacing w:val="6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4F4F4F"/>
          <w:spacing w:val="-2"/>
          <w:w w:val="77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363636"/>
          <w:spacing w:val="-2"/>
          <w:w w:val="77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77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8"/>
          <w:w w:val="77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-2"/>
          <w:w w:val="90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4F4F4F"/>
          <w:spacing w:val="-3"/>
          <w:w w:val="90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0"/>
          <w:w w:val="90"/>
          <w:position w:val="1"/>
          <w:sz w:val="16"/>
          <w:szCs w:val="16"/>
        </w:rPr>
        <w:t>rv</w:t>
      </w:r>
      <w:r>
        <w:rPr>
          <w:rFonts w:cs="Arial" w:hAnsi="Arial" w:eastAsia="Arial" w:ascii="Arial"/>
          <w:color w:val="262626"/>
          <w:spacing w:val="-4"/>
          <w:w w:val="90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363636"/>
          <w:spacing w:val="-4"/>
          <w:w w:val="90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363636"/>
          <w:spacing w:val="0"/>
          <w:w w:val="90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363636"/>
          <w:spacing w:val="3"/>
          <w:w w:val="9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90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363636"/>
          <w:spacing w:val="0"/>
          <w:w w:val="90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363636"/>
          <w:spacing w:val="-1"/>
          <w:w w:val="9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-2"/>
          <w:w w:val="78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363636"/>
          <w:spacing w:val="-3"/>
          <w:w w:val="84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363636"/>
          <w:spacing w:val="-2"/>
          <w:w w:val="81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363636"/>
          <w:spacing w:val="-1"/>
          <w:w w:val="84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262626"/>
          <w:spacing w:val="-2"/>
          <w:w w:val="89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363636"/>
          <w:spacing w:val="-2"/>
          <w:w w:val="112"/>
          <w:position w:val="1"/>
          <w:sz w:val="16"/>
          <w:szCs w:val="16"/>
        </w:rPr>
        <w:t>f</w:t>
      </w:r>
      <w:r>
        <w:rPr>
          <w:rFonts w:cs="Arial" w:hAnsi="Arial" w:eastAsia="Arial" w:ascii="Arial"/>
          <w:color w:val="262626"/>
          <w:spacing w:val="0"/>
          <w:w w:val="79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-4"/>
          <w:w w:val="79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262626"/>
          <w:spacing w:val="-2"/>
          <w:w w:val="87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363636"/>
          <w:spacing w:val="0"/>
          <w:w w:val="84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363636"/>
          <w:spacing w:val="-4"/>
          <w:w w:val="84"/>
          <w:position w:val="1"/>
          <w:sz w:val="16"/>
          <w:szCs w:val="16"/>
        </w:rPr>
        <w:t>ó</w:t>
      </w:r>
      <w:r>
        <w:rPr>
          <w:rFonts w:cs="Arial" w:hAnsi="Arial" w:eastAsia="Arial" w:ascii="Arial"/>
          <w:color w:val="262626"/>
          <w:spacing w:val="0"/>
          <w:w w:val="84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262626"/>
          <w:spacing w:val="6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-3"/>
          <w:w w:val="84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020202"/>
          <w:spacing w:val="-2"/>
          <w:w w:val="93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363636"/>
          <w:spacing w:val="-2"/>
          <w:w w:val="89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363636"/>
          <w:spacing w:val="-2"/>
          <w:w w:val="112"/>
          <w:position w:val="1"/>
          <w:sz w:val="16"/>
          <w:szCs w:val="16"/>
        </w:rPr>
        <w:t>f</w:t>
      </w:r>
      <w:r>
        <w:rPr>
          <w:rFonts w:cs="Arial" w:hAnsi="Arial" w:eastAsia="Arial" w:ascii="Arial"/>
          <w:color w:val="363636"/>
          <w:spacing w:val="-3"/>
          <w:w w:val="84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363636"/>
          <w:spacing w:val="-2"/>
          <w:w w:val="74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4F4F4F"/>
          <w:spacing w:val="-1"/>
          <w:w w:val="84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262626"/>
          <w:spacing w:val="-2"/>
          <w:w w:val="89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363636"/>
          <w:spacing w:val="-2"/>
          <w:w w:val="89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363636"/>
          <w:spacing w:val="-2"/>
          <w:w w:val="78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4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17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0"/>
          <w:w w:val="80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262626"/>
          <w:spacing w:val="-3"/>
          <w:w w:val="80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-2"/>
          <w:w w:val="80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0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16"/>
          <w:w w:val="8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363636"/>
          <w:spacing w:val="-2"/>
          <w:w w:val="80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0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11"/>
          <w:w w:val="8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0"/>
          <w:w w:val="80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-4"/>
          <w:w w:val="80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4F4F4F"/>
          <w:spacing w:val="-1"/>
          <w:w w:val="80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363636"/>
          <w:spacing w:val="0"/>
          <w:w w:val="80"/>
          <w:position w:val="1"/>
          <w:sz w:val="16"/>
          <w:szCs w:val="16"/>
        </w:rPr>
        <w:t>f</w:t>
      </w:r>
      <w:r>
        <w:rPr>
          <w:rFonts w:cs="Arial" w:hAnsi="Arial" w:eastAsia="Arial" w:ascii="Arial"/>
          <w:color w:val="363636"/>
          <w:spacing w:val="-2"/>
          <w:w w:val="80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363636"/>
          <w:spacing w:val="0"/>
          <w:w w:val="80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363636"/>
          <w:spacing w:val="-2"/>
          <w:w w:val="80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262626"/>
          <w:spacing w:val="0"/>
          <w:w w:val="80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262626"/>
          <w:spacing w:val="0"/>
          <w:w w:val="8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7"/>
          <w:w w:val="8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-2"/>
          <w:w w:val="81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363636"/>
          <w:spacing w:val="-2"/>
          <w:w w:val="78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-2"/>
          <w:w w:val="89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363636"/>
          <w:spacing w:val="0"/>
          <w:w w:val="97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363636"/>
          <w:spacing w:val="-3"/>
          <w:w w:val="97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262626"/>
          <w:spacing w:val="-2"/>
          <w:w w:val="89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4F4F4F"/>
          <w:spacing w:val="0"/>
          <w:w w:val="70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4F4F4F"/>
          <w:spacing w:val="3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363636"/>
          <w:spacing w:val="-2"/>
          <w:w w:val="83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363636"/>
          <w:spacing w:val="0"/>
          <w:w w:val="83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363636"/>
          <w:spacing w:val="15"/>
          <w:w w:val="83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1"/>
          <w:w w:val="56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363636"/>
          <w:spacing w:val="0"/>
          <w:w w:val="78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363636"/>
          <w:spacing w:val="0"/>
          <w:w w:val="100"/>
          <w:position w:val="1"/>
          <w:sz w:val="16"/>
          <w:szCs w:val="16"/>
        </w:rPr>
        <w:t>                    </w:t>
      </w:r>
      <w:r>
        <w:rPr>
          <w:rFonts w:cs="Arial" w:hAnsi="Arial" w:eastAsia="Arial" w:ascii="Arial"/>
          <w:color w:val="363636"/>
          <w:spacing w:val="-7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363636"/>
          <w:spacing w:val="-3"/>
          <w:w w:val="100"/>
          <w:position w:val="-1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-3"/>
          <w:w w:val="100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2"/>
          <w:w w:val="100"/>
          <w:position w:val="-1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-3"/>
          <w:w w:val="100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3"/>
          <w:w w:val="100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262626"/>
          <w:spacing w:val="-3"/>
          <w:w w:val="100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2"/>
          <w:w w:val="100"/>
          <w:position w:val="-1"/>
          <w:sz w:val="16"/>
          <w:szCs w:val="16"/>
        </w:rPr>
        <w:t>.</w:t>
      </w:r>
      <w:r>
        <w:rPr>
          <w:rFonts w:cs="Arial" w:hAnsi="Arial" w:eastAsia="Arial" w:ascii="Arial"/>
          <w:color w:val="020202"/>
          <w:spacing w:val="-3"/>
          <w:w w:val="100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020202"/>
          <w:spacing w:val="0"/>
          <w:w w:val="100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020202"/>
          <w:spacing w:val="0"/>
          <w:w w:val="100"/>
          <w:position w:val="-1"/>
          <w:sz w:val="16"/>
          <w:szCs w:val="16"/>
        </w:rPr>
        <w:t>     </w:t>
      </w:r>
      <w:r>
        <w:rPr>
          <w:rFonts w:cs="Arial" w:hAnsi="Arial" w:eastAsia="Arial" w:ascii="Arial"/>
          <w:color w:val="020202"/>
          <w:spacing w:val="33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6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5"/>
          <w:w w:val="86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3"/>
          <w:w w:val="86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3"/>
          <w:w w:val="86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86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6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25"/>
          <w:w w:val="86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3"/>
          <w:w w:val="84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4"/>
          <w:w w:val="92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4"/>
          <w:w w:val="88"/>
          <w:position w:val="-1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2"/>
          <w:w w:val="123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79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112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5"/>
          <w:w w:val="112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86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0"/>
          <w:w w:val="100"/>
          <w:position w:val="-1"/>
          <w:sz w:val="16"/>
          <w:szCs w:val="16"/>
        </w:rPr>
        <w:t>                       </w:t>
      </w:r>
      <w:r>
        <w:rPr>
          <w:rFonts w:cs="Arial" w:hAnsi="Arial" w:eastAsia="Arial" w:ascii="Arial"/>
          <w:color w:val="171717"/>
          <w:spacing w:val="-3"/>
          <w:w w:val="100"/>
          <w:position w:val="-1"/>
          <w:sz w:val="16"/>
          <w:szCs w:val="16"/>
        </w:rPr>
        <w:t>8</w:t>
      </w:r>
      <w:r>
        <w:rPr>
          <w:rFonts w:cs="Arial" w:hAnsi="Arial" w:eastAsia="Arial" w:ascii="Arial"/>
          <w:color w:val="262626"/>
          <w:spacing w:val="-3"/>
          <w:w w:val="100"/>
          <w:position w:val="-1"/>
          <w:sz w:val="16"/>
          <w:szCs w:val="16"/>
        </w:rPr>
        <w:t>4</w:t>
      </w:r>
      <w:r>
        <w:rPr>
          <w:rFonts w:cs="Arial" w:hAnsi="Arial" w:eastAsia="Arial" w:ascii="Arial"/>
          <w:color w:val="262626"/>
          <w:spacing w:val="-3"/>
          <w:w w:val="100"/>
          <w:position w:val="-1"/>
          <w:sz w:val="16"/>
          <w:szCs w:val="16"/>
        </w:rPr>
        <w:t>3</w:t>
      </w:r>
      <w:r>
        <w:rPr>
          <w:rFonts w:cs="Arial" w:hAnsi="Arial" w:eastAsia="Arial" w:ascii="Arial"/>
          <w:color w:val="262626"/>
          <w:spacing w:val="-3"/>
          <w:w w:val="100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262626"/>
          <w:spacing w:val="-3"/>
          <w:w w:val="100"/>
          <w:position w:val="-1"/>
          <w:sz w:val="16"/>
          <w:szCs w:val="16"/>
        </w:rPr>
        <w:t>5</w:t>
      </w:r>
      <w:r>
        <w:rPr>
          <w:rFonts w:cs="Arial" w:hAnsi="Arial" w:eastAsia="Arial" w:ascii="Arial"/>
          <w:color w:val="262626"/>
          <w:spacing w:val="-4"/>
          <w:w w:val="100"/>
          <w:position w:val="-1"/>
          <w:sz w:val="16"/>
          <w:szCs w:val="16"/>
        </w:rPr>
        <w:t>9</w:t>
      </w:r>
      <w:r>
        <w:rPr>
          <w:rFonts w:cs="Arial" w:hAnsi="Arial" w:eastAsia="Arial" w:ascii="Arial"/>
          <w:color w:val="171717"/>
          <w:spacing w:val="-3"/>
          <w:w w:val="100"/>
          <w:position w:val="-1"/>
          <w:sz w:val="16"/>
          <w:szCs w:val="16"/>
        </w:rPr>
        <w:t>3</w:t>
      </w:r>
      <w:r>
        <w:rPr>
          <w:rFonts w:cs="Arial" w:hAnsi="Arial" w:eastAsia="Arial" w:ascii="Arial"/>
          <w:color w:val="262626"/>
          <w:spacing w:val="0"/>
          <w:w w:val="100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5366"/>
      </w:pPr>
      <w:r>
        <w:rPr>
          <w:rFonts w:cs="Arial" w:hAnsi="Arial" w:eastAsia="Arial" w:ascii="Arial"/>
          <w:color w:val="262626"/>
          <w:spacing w:val="-2"/>
          <w:w w:val="82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363636"/>
          <w:spacing w:val="-1"/>
          <w:w w:val="82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-2"/>
          <w:w w:val="82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363636"/>
          <w:spacing w:val="-2"/>
          <w:w w:val="82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363636"/>
          <w:spacing w:val="-2"/>
          <w:w w:val="82"/>
          <w:position w:val="2"/>
          <w:sz w:val="16"/>
          <w:szCs w:val="16"/>
        </w:rPr>
        <w:t>c</w:t>
      </w:r>
      <w:r>
        <w:rPr>
          <w:rFonts w:cs="Arial" w:hAnsi="Arial" w:eastAsia="Arial" w:ascii="Arial"/>
          <w:color w:val="262626"/>
          <w:spacing w:val="-2"/>
          <w:w w:val="82"/>
          <w:position w:val="2"/>
          <w:sz w:val="16"/>
          <w:szCs w:val="16"/>
        </w:rPr>
        <w:t>c</w:t>
      </w:r>
      <w:r>
        <w:rPr>
          <w:rFonts w:cs="Arial" w:hAnsi="Arial" w:eastAsia="Arial" w:ascii="Arial"/>
          <w:color w:val="262626"/>
          <w:spacing w:val="0"/>
          <w:w w:val="82"/>
          <w:position w:val="2"/>
          <w:sz w:val="16"/>
          <w:szCs w:val="16"/>
        </w:rPr>
        <w:t>ión</w:t>
      </w:r>
      <w:r>
        <w:rPr>
          <w:rFonts w:cs="Arial" w:hAnsi="Arial" w:eastAsia="Arial" w:ascii="Arial"/>
          <w:color w:val="262626"/>
          <w:spacing w:val="18"/>
          <w:w w:val="82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2"/>
          <w:position w:val="2"/>
          <w:sz w:val="16"/>
          <w:szCs w:val="16"/>
        </w:rPr>
        <w:t>G</w:t>
      </w:r>
      <w:r>
        <w:rPr>
          <w:rFonts w:cs="Arial" w:hAnsi="Arial" w:eastAsia="Arial" w:ascii="Arial"/>
          <w:color w:val="363636"/>
          <w:spacing w:val="-2"/>
          <w:w w:val="82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-2"/>
          <w:w w:val="82"/>
          <w:position w:val="2"/>
          <w:sz w:val="16"/>
          <w:szCs w:val="16"/>
        </w:rPr>
        <w:t>n</w:t>
      </w:r>
      <w:r>
        <w:rPr>
          <w:rFonts w:cs="Arial" w:hAnsi="Arial" w:eastAsia="Arial" w:ascii="Arial"/>
          <w:color w:val="262626"/>
          <w:spacing w:val="-2"/>
          <w:w w:val="82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363636"/>
          <w:spacing w:val="-2"/>
          <w:w w:val="82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262626"/>
          <w:spacing w:val="-2"/>
          <w:w w:val="82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2"/>
          <w:position w:val="2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13"/>
          <w:w w:val="82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-2"/>
          <w:w w:val="82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262626"/>
          <w:spacing w:val="0"/>
          <w:w w:val="82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7"/>
          <w:w w:val="82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2"/>
          <w:position w:val="2"/>
          <w:sz w:val="16"/>
          <w:szCs w:val="16"/>
        </w:rPr>
        <w:t>C</w:t>
      </w:r>
      <w:r>
        <w:rPr>
          <w:rFonts w:cs="Arial" w:hAnsi="Arial" w:eastAsia="Arial" w:ascii="Arial"/>
          <w:color w:val="363636"/>
          <w:spacing w:val="-2"/>
          <w:w w:val="82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4F4F4F"/>
          <w:spacing w:val="-2"/>
          <w:w w:val="82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262626"/>
          <w:spacing w:val="-2"/>
          <w:w w:val="82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363636"/>
          <w:spacing w:val="0"/>
          <w:w w:val="82"/>
          <w:position w:val="2"/>
          <w:sz w:val="16"/>
          <w:szCs w:val="16"/>
        </w:rPr>
        <w:t>eos</w:t>
      </w:r>
      <w:r>
        <w:rPr>
          <w:rFonts w:cs="Arial" w:hAnsi="Arial" w:eastAsia="Arial" w:ascii="Arial"/>
          <w:color w:val="363636"/>
          <w:spacing w:val="8"/>
          <w:w w:val="82"/>
          <w:position w:val="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363636"/>
          <w:spacing w:val="0"/>
          <w:w w:val="100"/>
          <w:position w:val="2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363636"/>
          <w:spacing w:val="-10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-2"/>
          <w:w w:val="91"/>
          <w:position w:val="2"/>
          <w:sz w:val="16"/>
          <w:szCs w:val="16"/>
        </w:rPr>
        <w:t>T</w:t>
      </w:r>
      <w:r>
        <w:rPr>
          <w:rFonts w:cs="Arial" w:hAnsi="Arial" w:eastAsia="Arial" w:ascii="Arial"/>
          <w:color w:val="363636"/>
          <w:spacing w:val="-3"/>
          <w:w w:val="84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363636"/>
          <w:spacing w:val="-1"/>
          <w:w w:val="84"/>
          <w:position w:val="2"/>
          <w:sz w:val="16"/>
          <w:szCs w:val="16"/>
        </w:rPr>
        <w:t>l</w:t>
      </w:r>
      <w:r>
        <w:rPr>
          <w:rFonts w:cs="Arial" w:hAnsi="Arial" w:eastAsia="Arial" w:ascii="Arial"/>
          <w:color w:val="4F4F4F"/>
          <w:spacing w:val="-3"/>
          <w:w w:val="84"/>
          <w:position w:val="2"/>
          <w:sz w:val="16"/>
          <w:szCs w:val="16"/>
        </w:rPr>
        <w:t>é</w:t>
      </w:r>
      <w:r>
        <w:rPr>
          <w:rFonts w:cs="Arial" w:hAnsi="Arial" w:eastAsia="Arial" w:ascii="Arial"/>
          <w:color w:val="262626"/>
          <w:spacing w:val="-2"/>
          <w:w w:val="89"/>
          <w:position w:val="2"/>
          <w:sz w:val="16"/>
          <w:szCs w:val="16"/>
        </w:rPr>
        <w:t>g</w:t>
      </w:r>
      <w:r>
        <w:rPr>
          <w:rFonts w:cs="Arial" w:hAnsi="Arial" w:eastAsia="Arial" w:ascii="Arial"/>
          <w:color w:val="363636"/>
          <w:spacing w:val="-2"/>
          <w:w w:val="93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262626"/>
          <w:spacing w:val="-2"/>
          <w:w w:val="78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262626"/>
          <w:spacing w:val="-2"/>
          <w:w w:val="123"/>
          <w:position w:val="2"/>
          <w:sz w:val="16"/>
          <w:szCs w:val="16"/>
        </w:rPr>
        <w:t>f</w:t>
      </w:r>
      <w:r>
        <w:rPr>
          <w:rFonts w:cs="Arial" w:hAnsi="Arial" w:eastAsia="Arial" w:ascii="Arial"/>
          <w:color w:val="171717"/>
          <w:spacing w:val="-3"/>
          <w:w w:val="84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262626"/>
          <w:spacing w:val="-2"/>
          <w:w w:val="74"/>
          <w:position w:val="2"/>
          <w:sz w:val="16"/>
          <w:szCs w:val="16"/>
        </w:rPr>
        <w:t>s</w:t>
      </w:r>
      <w:r>
        <w:rPr>
          <w:rFonts w:cs="Arial" w:hAnsi="Arial" w:eastAsia="Arial" w:ascii="Arial"/>
          <w:color w:val="363636"/>
          <w:spacing w:val="0"/>
          <w:w w:val="78"/>
          <w:position w:val="2"/>
          <w:sz w:val="16"/>
          <w:szCs w:val="16"/>
        </w:rPr>
        <w:t>,</w:t>
      </w:r>
      <w:r>
        <w:rPr>
          <w:rFonts w:cs="Arial" w:hAnsi="Arial" w:eastAsia="Arial" w:ascii="Arial"/>
          <w:color w:val="363636"/>
          <w:spacing w:val="12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363636"/>
          <w:spacing w:val="-2"/>
          <w:w w:val="81"/>
          <w:position w:val="2"/>
          <w:sz w:val="16"/>
          <w:szCs w:val="16"/>
        </w:rPr>
        <w:t>c</w:t>
      </w:r>
      <w:r>
        <w:rPr>
          <w:rFonts w:cs="Arial" w:hAnsi="Arial" w:eastAsia="Arial" w:ascii="Arial"/>
          <w:color w:val="262626"/>
          <w:spacing w:val="-2"/>
          <w:w w:val="89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2"/>
          <w:w w:val="78"/>
          <w:position w:val="2"/>
          <w:sz w:val="16"/>
          <w:szCs w:val="16"/>
        </w:rPr>
        <w:t>n</w:t>
      </w:r>
      <w:r>
        <w:rPr>
          <w:rFonts w:cs="Arial" w:hAnsi="Arial" w:eastAsia="Arial" w:ascii="Arial"/>
          <w:color w:val="4F4F4F"/>
          <w:spacing w:val="-2"/>
          <w:w w:val="87"/>
          <w:position w:val="2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1"/>
          <w:w w:val="84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363636"/>
          <w:spacing w:val="-2"/>
          <w:w w:val="87"/>
          <w:position w:val="2"/>
          <w:sz w:val="16"/>
          <w:szCs w:val="16"/>
        </w:rPr>
        <w:t>s</w:t>
      </w:r>
      <w:r>
        <w:rPr>
          <w:rFonts w:cs="Arial" w:hAnsi="Arial" w:eastAsia="Arial" w:ascii="Arial"/>
          <w:color w:val="4F4F4F"/>
          <w:spacing w:val="0"/>
          <w:w w:val="67"/>
          <w:position w:val="2"/>
          <w:sz w:val="16"/>
          <w:szCs w:val="16"/>
        </w:rPr>
        <w:t>.</w:t>
      </w:r>
      <w:r>
        <w:rPr>
          <w:rFonts w:cs="Arial" w:hAnsi="Arial" w:eastAsia="Arial" w:ascii="Arial"/>
          <w:color w:val="4F4F4F"/>
          <w:spacing w:val="12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363636"/>
          <w:spacing w:val="-1"/>
          <w:w w:val="73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0"/>
          <w:w w:val="73"/>
          <w:position w:val="2"/>
          <w:sz w:val="16"/>
          <w:szCs w:val="16"/>
        </w:rPr>
        <w:t>n</w:t>
      </w:r>
      <w:r>
        <w:rPr>
          <w:rFonts w:cs="Arial" w:hAnsi="Arial" w:eastAsia="Arial" w:ascii="Arial"/>
          <w:color w:val="262626"/>
          <w:spacing w:val="19"/>
          <w:w w:val="73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"/>
          <w:w w:val="82"/>
          <w:position w:val="2"/>
          <w:sz w:val="16"/>
          <w:szCs w:val="16"/>
        </w:rPr>
        <w:t>l</w:t>
      </w:r>
      <w:r>
        <w:rPr>
          <w:rFonts w:cs="Arial" w:hAnsi="Arial" w:eastAsia="Arial" w:ascii="Arial"/>
          <w:color w:val="262626"/>
          <w:spacing w:val="-2"/>
          <w:w w:val="82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363636"/>
          <w:spacing w:val="0"/>
          <w:w w:val="82"/>
          <w:position w:val="2"/>
          <w:sz w:val="16"/>
          <w:szCs w:val="16"/>
        </w:rPr>
        <w:t>s</w:t>
      </w:r>
      <w:r>
        <w:rPr>
          <w:rFonts w:cs="Arial" w:hAnsi="Arial" w:eastAsia="Arial" w:ascii="Arial"/>
          <w:color w:val="363636"/>
          <w:spacing w:val="5"/>
          <w:w w:val="82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-5"/>
          <w:w w:val="82"/>
          <w:position w:val="2"/>
          <w:sz w:val="16"/>
          <w:szCs w:val="16"/>
        </w:rPr>
        <w:t>f</w:t>
      </w:r>
      <w:r>
        <w:rPr>
          <w:rFonts w:cs="Arial" w:hAnsi="Arial" w:eastAsia="Arial" w:ascii="Arial"/>
          <w:color w:val="262626"/>
          <w:spacing w:val="-2"/>
          <w:w w:val="82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-2"/>
          <w:w w:val="82"/>
          <w:position w:val="2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2"/>
          <w:w w:val="82"/>
          <w:position w:val="2"/>
          <w:sz w:val="16"/>
          <w:szCs w:val="16"/>
        </w:rPr>
        <w:t>h</w:t>
      </w:r>
      <w:r>
        <w:rPr>
          <w:rFonts w:cs="Arial" w:hAnsi="Arial" w:eastAsia="Arial" w:ascii="Arial"/>
          <w:color w:val="262626"/>
          <w:spacing w:val="-2"/>
          <w:w w:val="82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363636"/>
          <w:spacing w:val="0"/>
          <w:w w:val="82"/>
          <w:position w:val="2"/>
          <w:sz w:val="16"/>
          <w:szCs w:val="16"/>
        </w:rPr>
        <w:t>s</w:t>
      </w:r>
      <w:r>
        <w:rPr>
          <w:rFonts w:cs="Arial" w:hAnsi="Arial" w:eastAsia="Arial" w:ascii="Arial"/>
          <w:color w:val="363636"/>
          <w:spacing w:val="18"/>
          <w:w w:val="82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2"/>
          <w:position w:val="2"/>
          <w:sz w:val="16"/>
          <w:szCs w:val="16"/>
        </w:rPr>
        <w:t>0</w:t>
      </w:r>
      <w:r>
        <w:rPr>
          <w:rFonts w:cs="Arial" w:hAnsi="Arial" w:eastAsia="Arial" w:ascii="Arial"/>
          <w:color w:val="262626"/>
          <w:spacing w:val="-2"/>
          <w:w w:val="82"/>
          <w:position w:val="2"/>
          <w:sz w:val="16"/>
          <w:szCs w:val="16"/>
        </w:rPr>
        <w:t>3</w:t>
      </w:r>
      <w:r>
        <w:rPr>
          <w:rFonts w:cs="Arial" w:hAnsi="Arial" w:eastAsia="Arial" w:ascii="Arial"/>
          <w:color w:val="262626"/>
          <w:spacing w:val="0"/>
          <w:w w:val="82"/>
          <w:position w:val="2"/>
          <w:sz w:val="16"/>
          <w:szCs w:val="16"/>
        </w:rPr>
        <w:t>,</w:t>
      </w:r>
      <w:r>
        <w:rPr>
          <w:rFonts w:cs="Arial" w:hAnsi="Arial" w:eastAsia="Arial" w:ascii="Arial"/>
          <w:color w:val="262626"/>
          <w:spacing w:val="35"/>
          <w:w w:val="82"/>
          <w:position w:val="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62626"/>
          <w:spacing w:val="0"/>
          <w:w w:val="100"/>
          <w:position w:val="2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262626"/>
          <w:spacing w:val="2"/>
          <w:w w:val="100"/>
          <w:position w:val="2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363636"/>
          <w:spacing w:val="0"/>
          <w:w w:val="100"/>
          <w:position w:val="2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363636"/>
          <w:spacing w:val="18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75"/>
          <w:position w:val="2"/>
          <w:sz w:val="16"/>
          <w:szCs w:val="16"/>
        </w:rPr>
        <w:t>17</w:t>
      </w:r>
      <w:r>
        <w:rPr>
          <w:rFonts w:cs="Arial" w:hAnsi="Arial" w:eastAsia="Arial" w:ascii="Arial"/>
          <w:color w:val="262626"/>
          <w:spacing w:val="11"/>
          <w:w w:val="75"/>
          <w:position w:val="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363636"/>
          <w:spacing w:val="0"/>
          <w:w w:val="100"/>
          <w:position w:val="2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363636"/>
          <w:spacing w:val="0"/>
          <w:w w:val="100"/>
          <w:position w:val="2"/>
          <w:sz w:val="16"/>
          <w:szCs w:val="16"/>
        </w:rPr>
        <w:t>                              </w:t>
      </w:r>
      <w:r>
        <w:rPr>
          <w:rFonts w:cs="Times New Roman" w:hAnsi="Times New Roman" w:eastAsia="Times New Roman" w:ascii="Times New Roman"/>
          <w:color w:val="363636"/>
          <w:spacing w:val="28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-3"/>
          <w:w w:val="79"/>
          <w:position w:val="-3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89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7"/>
          <w:w w:val="89"/>
          <w:position w:val="-3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-2"/>
          <w:w w:val="135"/>
          <w:position w:val="-3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-3"/>
          <w:w w:val="88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86"/>
          <w:position w:val="-3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3"/>
          <w:w w:val="102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6"/>
          <w:position w:val="-3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10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8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3"/>
          <w:w w:val="90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4"/>
          <w:w w:val="96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3"/>
          <w:w w:val="90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146"/>
          <w:position w:val="-3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4"/>
          <w:w w:val="93"/>
          <w:position w:val="-3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0"/>
          <w:w w:val="98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center"/>
        <w:spacing w:lineRule="exact" w:line="120"/>
        <w:ind w:left="5334" w:right="7771"/>
      </w:pPr>
      <w:r>
        <w:rPr>
          <w:rFonts w:cs="Times New Roman" w:hAnsi="Times New Roman" w:eastAsia="Times New Roman" w:ascii="Times New Roman"/>
          <w:color w:val="262626"/>
          <w:spacing w:val="1"/>
          <w:w w:val="10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4"/>
          <w:szCs w:val="14"/>
        </w:rPr>
        <w:t>4</w:t>
      </w:r>
      <w:r>
        <w:rPr>
          <w:rFonts w:cs="Times New Roman" w:hAnsi="Times New Roman" w:eastAsia="Times New Roman" w:ascii="Times New Roman"/>
          <w:color w:val="171717"/>
          <w:spacing w:val="1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2"/>
          <w:w w:val="80"/>
          <w:sz w:val="16"/>
          <w:szCs w:val="16"/>
        </w:rPr>
        <w:t>d</w:t>
      </w:r>
      <w:r>
        <w:rPr>
          <w:rFonts w:cs="Arial" w:hAnsi="Arial" w:eastAsia="Arial" w:ascii="Arial"/>
          <w:color w:val="262626"/>
          <w:spacing w:val="0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11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112"/>
          <w:sz w:val="16"/>
          <w:szCs w:val="16"/>
        </w:rPr>
        <w:t>f</w:t>
      </w:r>
      <w:r>
        <w:rPr>
          <w:rFonts w:cs="Arial" w:hAnsi="Arial" w:eastAsia="Arial" w:ascii="Arial"/>
          <w:color w:val="363636"/>
          <w:spacing w:val="-2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363636"/>
          <w:spacing w:val="0"/>
          <w:w w:val="87"/>
          <w:sz w:val="16"/>
          <w:szCs w:val="16"/>
        </w:rPr>
        <w:t>b</w:t>
      </w:r>
      <w:r>
        <w:rPr>
          <w:rFonts w:cs="Arial" w:hAnsi="Arial" w:eastAsia="Arial" w:ascii="Arial"/>
          <w:color w:val="363636"/>
          <w:spacing w:val="-4"/>
          <w:w w:val="87"/>
          <w:sz w:val="16"/>
          <w:szCs w:val="16"/>
        </w:rPr>
        <w:t>r</w:t>
      </w:r>
      <w:r>
        <w:rPr>
          <w:rFonts w:cs="Arial" w:hAnsi="Arial" w:eastAsia="Arial" w:ascii="Arial"/>
          <w:color w:val="363636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-2"/>
          <w:w w:val="84"/>
          <w:sz w:val="16"/>
          <w:szCs w:val="16"/>
        </w:rPr>
        <w:t>r</w:t>
      </w:r>
      <w:r>
        <w:rPr>
          <w:rFonts w:cs="Arial" w:hAnsi="Arial" w:eastAsia="Arial" w:ascii="Arial"/>
          <w:color w:val="262626"/>
          <w:spacing w:val="0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262626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-2"/>
          <w:w w:val="80"/>
          <w:sz w:val="16"/>
          <w:szCs w:val="16"/>
        </w:rPr>
        <w:t>d</w:t>
      </w:r>
      <w:r>
        <w:rPr>
          <w:rFonts w:cs="Arial" w:hAnsi="Arial" w:eastAsia="Arial" w:ascii="Arial"/>
          <w:color w:val="363636"/>
          <w:spacing w:val="0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363636"/>
          <w:spacing w:val="10"/>
          <w:w w:val="8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62626"/>
          <w:spacing w:val="1"/>
          <w:w w:val="94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262626"/>
          <w:spacing w:val="1"/>
          <w:w w:val="108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363636"/>
          <w:spacing w:val="1"/>
          <w:w w:val="108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262626"/>
          <w:spacing w:val="0"/>
          <w:w w:val="99"/>
          <w:sz w:val="14"/>
          <w:szCs w:val="14"/>
        </w:rPr>
        <w:t>1.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26"/>
          <w:szCs w:val="26"/>
        </w:rPr>
        <w:jc w:val="left"/>
        <w:spacing w:before="3" w:lineRule="exact" w:line="260"/>
      </w:pPr>
      <w:r>
        <w:rPr>
          <w:sz w:val="26"/>
          <w:szCs w:val="26"/>
        </w:rPr>
      </w:r>
    </w:p>
    <w:tbl>
      <w:tblPr>
        <w:tblW w:w="0" w:type="auto"/>
        <w:tblLook w:val="01E0"/>
        <w:jc w:val="left"/>
        <w:tblInd w:w="362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276" w:hRule="exact"/>
        </w:trPr>
        <w:tc>
          <w:tcPr>
            <w:tcW w:w="43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lineRule="exact" w:line="120"/>
              <w:ind w:left="-243"/>
            </w:pPr>
            <w:r>
              <w:rPr>
                <w:rFonts w:cs="Times New Roman" w:hAnsi="Times New Roman" w:eastAsia="Times New Roman" w:ascii="Times New Roman"/>
                <w:color w:val="4F4F4F"/>
                <w:spacing w:val="9"/>
                <w:w w:val="600"/>
                <w:sz w:val="18"/>
                <w:szCs w:val="18"/>
              </w:rPr>
              <w:t>-</w:t>
            </w:r>
            <w:r>
              <w:rPr>
                <w:rFonts w:cs="Times New Roman" w:hAnsi="Times New Roman" w:eastAsia="Times New Roman" w:ascii="Times New Roman"/>
                <w:color w:val="4F4F4F"/>
                <w:spacing w:val="0"/>
                <w:w w:val="78"/>
                <w:sz w:val="18"/>
                <w:szCs w:val="18"/>
              </w:rPr>
              <w:t>-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8"/>
                <w:szCs w:val="18"/>
              </w:rPr>
            </w:r>
          </w:p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lineRule="exact" w:line="140"/>
              <w:ind w:left="40"/>
            </w:pPr>
            <w:r>
              <w:rPr>
                <w:rFonts w:cs="Arial" w:hAnsi="Arial" w:eastAsia="Arial" w:ascii="Arial"/>
                <w:color w:val="262626"/>
                <w:spacing w:val="-3"/>
                <w:w w:val="100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71717"/>
                <w:spacing w:val="0"/>
                <w:w w:val="100"/>
                <w:sz w:val="16"/>
                <w:szCs w:val="16"/>
              </w:rPr>
              <w:t>11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268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98" w:lineRule="exact" w:line="160"/>
              <w:ind w:left="151"/>
            </w:pPr>
            <w:r>
              <w:rPr>
                <w:rFonts w:cs="Arial" w:hAnsi="Arial" w:eastAsia="Arial" w:ascii="Arial"/>
                <w:color w:val="171717"/>
                <w:w w:val="80"/>
                <w:position w:val="-1"/>
                <w:sz w:val="16"/>
                <w:szCs w:val="16"/>
              </w:rPr>
              <w:t>IA</w:t>
            </w:r>
            <w:r>
              <w:rPr>
                <w:rFonts w:cs="Arial" w:hAnsi="Arial" w:eastAsia="Arial" w:ascii="Arial"/>
                <w:color w:val="171717"/>
                <w:spacing w:val="-5"/>
                <w:w w:val="80"/>
                <w:position w:val="-1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020202"/>
                <w:spacing w:val="-1"/>
                <w:w w:val="98"/>
                <w:position w:val="-1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71717"/>
                <w:spacing w:val="-5"/>
                <w:w w:val="108"/>
                <w:position w:val="-1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171717"/>
                <w:spacing w:val="-3"/>
                <w:w w:val="95"/>
                <w:position w:val="-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-3"/>
                <w:w w:val="95"/>
                <w:position w:val="-1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71717"/>
                <w:spacing w:val="-2"/>
                <w:w w:val="135"/>
                <w:position w:val="-1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71717"/>
                <w:spacing w:val="-3"/>
                <w:w w:val="95"/>
                <w:position w:val="-1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363636"/>
                <w:spacing w:val="0"/>
                <w:w w:val="99"/>
                <w:position w:val="-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363636"/>
                <w:spacing w:val="16"/>
                <w:w w:val="100"/>
                <w:position w:val="-1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0"/>
                <w:w w:val="92"/>
                <w:position w:val="-1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262626"/>
                <w:spacing w:val="-5"/>
                <w:w w:val="92"/>
                <w:position w:val="-1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71717"/>
                <w:spacing w:val="-2"/>
                <w:w w:val="121"/>
                <w:position w:val="-1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0"/>
                <w:w w:val="78"/>
                <w:position w:val="-1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position w:val="-1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-19"/>
                <w:w w:val="100"/>
                <w:position w:val="-1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71717"/>
                <w:spacing w:val="-2"/>
                <w:w w:val="74"/>
                <w:position w:val="-1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262626"/>
                <w:spacing w:val="-3"/>
                <w:w w:val="84"/>
                <w:position w:val="-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71717"/>
                <w:spacing w:val="-2"/>
                <w:w w:val="121"/>
                <w:position w:val="-1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0"/>
                <w:w w:val="94"/>
                <w:position w:val="-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262626"/>
                <w:spacing w:val="-5"/>
                <w:w w:val="94"/>
                <w:position w:val="-1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-3"/>
                <w:w w:val="100"/>
                <w:position w:val="-1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363636"/>
                <w:spacing w:val="-2"/>
                <w:w w:val="89"/>
                <w:position w:val="-1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71717"/>
                <w:spacing w:val="0"/>
                <w:w w:val="93"/>
                <w:position w:val="-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w="17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0"/>
                <w:szCs w:val="10"/>
              </w:rPr>
              <w:jc w:val="left"/>
              <w:spacing w:before="4" w:lineRule="exact" w:line="100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lineRule="exact" w:line="160"/>
              <w:ind w:left="815"/>
            </w:pPr>
            <w:r>
              <w:rPr>
                <w:rFonts w:cs="Arial" w:hAnsi="Arial" w:eastAsia="Arial" w:ascii="Arial"/>
                <w:color w:val="262626"/>
                <w:spacing w:val="-2"/>
                <w:w w:val="89"/>
                <w:position w:val="-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71717"/>
                <w:spacing w:val="-3"/>
                <w:w w:val="106"/>
                <w:position w:val="-1"/>
                <w:sz w:val="16"/>
                <w:szCs w:val="16"/>
              </w:rPr>
              <w:t>6</w:t>
            </w:r>
            <w:r>
              <w:rPr>
                <w:rFonts w:cs="Arial" w:hAnsi="Arial" w:eastAsia="Arial" w:ascii="Arial"/>
                <w:color w:val="171717"/>
                <w:spacing w:val="-2"/>
                <w:w w:val="146"/>
                <w:position w:val="-1"/>
                <w:sz w:val="16"/>
                <w:szCs w:val="16"/>
              </w:rPr>
              <w:t>/</w:t>
            </w:r>
            <w:r>
              <w:rPr>
                <w:rFonts w:cs="Arial" w:hAnsi="Arial" w:eastAsia="Arial" w:ascii="Arial"/>
                <w:color w:val="020202"/>
                <w:spacing w:val="-3"/>
                <w:w w:val="100"/>
                <w:position w:val="-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71717"/>
                <w:spacing w:val="-3"/>
                <w:w w:val="95"/>
                <w:position w:val="-1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020202"/>
                <w:spacing w:val="-2"/>
                <w:w w:val="168"/>
                <w:position w:val="-1"/>
                <w:sz w:val="16"/>
                <w:szCs w:val="16"/>
              </w:rPr>
              <w:t>/</w:t>
            </w:r>
            <w:r>
              <w:rPr>
                <w:rFonts w:cs="Arial" w:hAnsi="Arial" w:eastAsia="Arial" w:ascii="Arial"/>
                <w:color w:val="262626"/>
                <w:spacing w:val="-3"/>
                <w:w w:val="95"/>
                <w:position w:val="-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71717"/>
                <w:spacing w:val="-3"/>
                <w:w w:val="100"/>
                <w:position w:val="-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62626"/>
                <w:spacing w:val="-3"/>
                <w:w w:val="106"/>
                <w:position w:val="-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71717"/>
                <w:spacing w:val="0"/>
                <w:w w:val="84"/>
                <w:position w:val="-1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w="486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79"/>
              <w:ind w:left="131"/>
            </w:pPr>
            <w:r>
              <w:rPr>
                <w:rFonts w:cs="Arial" w:hAnsi="Arial" w:eastAsia="Arial" w:ascii="Arial"/>
                <w:color w:val="171717"/>
                <w:spacing w:val="-3"/>
                <w:w w:val="73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-3"/>
                <w:w w:val="84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363636"/>
                <w:spacing w:val="-4"/>
                <w:w w:val="86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171717"/>
                <w:spacing w:val="-2"/>
                <w:w w:val="89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363636"/>
                <w:spacing w:val="-2"/>
                <w:w w:val="112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0"/>
                <w:w w:val="67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2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71717"/>
                <w:spacing w:val="-2"/>
                <w:w w:val="80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363636"/>
                <w:spacing w:val="0"/>
                <w:w w:val="80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363636"/>
                <w:spacing w:val="16"/>
                <w:w w:val="8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363636"/>
                <w:spacing w:val="-2"/>
                <w:w w:val="74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363636"/>
                <w:spacing w:val="-2"/>
                <w:w w:val="78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363636"/>
                <w:spacing w:val="-2"/>
                <w:w w:val="123"/>
                <w:sz w:val="16"/>
                <w:szCs w:val="16"/>
              </w:rPr>
              <w:t>f</w:t>
            </w:r>
            <w:r>
              <w:rPr>
                <w:rFonts w:cs="Arial" w:hAnsi="Arial" w:eastAsia="Arial" w:ascii="Arial"/>
                <w:color w:val="262626"/>
                <w:spacing w:val="0"/>
                <w:w w:val="72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262626"/>
                <w:spacing w:val="7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363636"/>
                <w:spacing w:val="-1"/>
                <w:w w:val="70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71717"/>
                <w:spacing w:val="-3"/>
                <w:w w:val="84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363636"/>
                <w:spacing w:val="0"/>
                <w:w w:val="88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363636"/>
                <w:spacing w:val="-4"/>
                <w:w w:val="8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71717"/>
                <w:spacing w:val="-3"/>
                <w:w w:val="84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-2"/>
                <w:w w:val="8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363636"/>
                <w:spacing w:val="-2"/>
                <w:w w:val="112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363636"/>
                <w:spacing w:val="-2"/>
                <w:w w:val="78"/>
                <w:sz w:val="16"/>
                <w:szCs w:val="16"/>
              </w:rPr>
              <w:t>á</w:t>
            </w:r>
            <w:r>
              <w:rPr>
                <w:rFonts w:cs="Arial" w:hAnsi="Arial" w:eastAsia="Arial" w:ascii="Arial"/>
                <w:color w:val="171717"/>
                <w:spacing w:val="-2"/>
                <w:w w:val="8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363636"/>
                <w:spacing w:val="0"/>
                <w:w w:val="84"/>
                <w:sz w:val="16"/>
                <w:szCs w:val="16"/>
              </w:rPr>
              <w:t>eo</w:t>
            </w:r>
            <w:r>
              <w:rPr>
                <w:rFonts w:cs="Arial" w:hAnsi="Arial" w:eastAsia="Arial" w:ascii="Arial"/>
                <w:color w:val="363636"/>
                <w:spacing w:val="-7"/>
                <w:w w:val="100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i/>
                <w:color w:val="262626"/>
                <w:spacing w:val="0"/>
                <w:w w:val="100"/>
                <w:sz w:val="16"/>
                <w:szCs w:val="16"/>
              </w:rPr>
              <w:t>y</w:t>
            </w:r>
            <w:r>
              <w:rPr>
                <w:rFonts w:cs="Times New Roman" w:hAnsi="Times New Roman" w:eastAsia="Times New Roman" w:ascii="Times New Roman"/>
                <w:i/>
                <w:color w:val="262626"/>
                <w:spacing w:val="9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0"/>
                <w:w w:val="85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-3"/>
                <w:w w:val="85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-2"/>
                <w:w w:val="85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71717"/>
                <w:spacing w:val="-3"/>
                <w:w w:val="85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363636"/>
                <w:spacing w:val="-2"/>
                <w:w w:val="85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363636"/>
                <w:spacing w:val="-2"/>
                <w:w w:val="85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71717"/>
                <w:spacing w:val="0"/>
                <w:w w:val="85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71717"/>
                <w:spacing w:val="13"/>
                <w:w w:val="85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-2"/>
                <w:w w:val="89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262626"/>
                <w:spacing w:val="-2"/>
                <w:w w:val="78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71717"/>
                <w:spacing w:val="-2"/>
                <w:w w:val="102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71717"/>
                <w:spacing w:val="0"/>
                <w:w w:val="67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71717"/>
                <w:spacing w:val="11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-2"/>
                <w:w w:val="80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363636"/>
                <w:spacing w:val="0"/>
                <w:w w:val="80"/>
                <w:sz w:val="16"/>
                <w:szCs w:val="16"/>
              </w:rPr>
              <w:t>er</w:t>
            </w:r>
            <w:r>
              <w:rPr>
                <w:rFonts w:cs="Arial" w:hAnsi="Arial" w:eastAsia="Arial" w:ascii="Arial"/>
                <w:color w:val="363636"/>
                <w:spacing w:val="18"/>
                <w:w w:val="8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363636"/>
                <w:spacing w:val="0"/>
                <w:w w:val="80"/>
                <w:sz w:val="16"/>
                <w:szCs w:val="16"/>
              </w:rPr>
              <w:t>ut</w:t>
            </w:r>
            <w:r>
              <w:rPr>
                <w:rFonts w:cs="Arial" w:hAnsi="Arial" w:eastAsia="Arial" w:ascii="Arial"/>
                <w:color w:val="363636"/>
                <w:spacing w:val="-3"/>
                <w:w w:val="80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4F4F4F"/>
                <w:spacing w:val="-1"/>
                <w:w w:val="80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71717"/>
                <w:spacing w:val="-1"/>
                <w:w w:val="80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4F4F4F"/>
                <w:spacing w:val="-2"/>
                <w:w w:val="80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363636"/>
                <w:spacing w:val="-2"/>
                <w:w w:val="80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4F4F4F"/>
                <w:spacing w:val="-2"/>
                <w:w w:val="80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363636"/>
                <w:spacing w:val="-2"/>
                <w:w w:val="80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4F4F4F"/>
                <w:spacing w:val="0"/>
                <w:w w:val="80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4F4F4F"/>
                <w:spacing w:val="35"/>
                <w:w w:val="8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-2"/>
                <w:w w:val="80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71717"/>
                <w:spacing w:val="0"/>
                <w:w w:val="80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71717"/>
                <w:spacing w:val="16"/>
                <w:w w:val="8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-1"/>
                <w:w w:val="56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363636"/>
                <w:spacing w:val="-2"/>
                <w:w w:val="78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0"/>
                <w:w w:val="8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262626"/>
                <w:spacing w:val="6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71717"/>
                <w:spacing w:val="-3"/>
                <w:w w:val="84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4F4F4F"/>
                <w:spacing w:val="-1"/>
                <w:w w:val="84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71717"/>
                <w:spacing w:val="-2"/>
                <w:w w:val="112"/>
                <w:sz w:val="16"/>
                <w:szCs w:val="16"/>
              </w:rPr>
              <w:t>f</w:t>
            </w:r>
            <w:r>
              <w:rPr>
                <w:rFonts w:cs="Arial" w:hAnsi="Arial" w:eastAsia="Arial" w:ascii="Arial"/>
                <w:color w:val="262626"/>
                <w:spacing w:val="-2"/>
                <w:w w:val="78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363636"/>
                <w:spacing w:val="-2"/>
                <w:w w:val="93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71717"/>
                <w:spacing w:val="-2"/>
                <w:w w:val="89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20202"/>
                <w:spacing w:val="-3"/>
                <w:w w:val="84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363636"/>
                <w:spacing w:val="-2"/>
                <w:w w:val="112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363636"/>
                <w:spacing w:val="-3"/>
                <w:w w:val="84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363636"/>
                <w:spacing w:val="0"/>
                <w:w w:val="8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98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0"/>
                <w:szCs w:val="10"/>
              </w:rPr>
              <w:jc w:val="left"/>
              <w:spacing w:before="4" w:lineRule="exact" w:line="100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lineRule="exact" w:line="160"/>
              <w:ind w:left="239"/>
            </w:pPr>
            <w:r>
              <w:rPr>
                <w:rFonts w:cs="Arial" w:hAnsi="Arial" w:eastAsia="Arial" w:ascii="Arial"/>
                <w:color w:val="262626"/>
                <w:spacing w:val="-3"/>
                <w:w w:val="100"/>
                <w:position w:val="-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71717"/>
                <w:spacing w:val="-3"/>
                <w:w w:val="100"/>
                <w:position w:val="-1"/>
                <w:sz w:val="16"/>
                <w:szCs w:val="16"/>
              </w:rPr>
              <w:t>4</w:t>
            </w:r>
            <w:r>
              <w:rPr>
                <w:rFonts w:cs="Arial" w:hAnsi="Arial" w:eastAsia="Arial" w:ascii="Arial"/>
                <w:color w:val="171717"/>
                <w:spacing w:val="-2"/>
                <w:w w:val="100"/>
                <w:position w:val="-1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171717"/>
                <w:spacing w:val="-3"/>
                <w:w w:val="100"/>
                <w:position w:val="-1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262626"/>
                <w:spacing w:val="-3"/>
                <w:w w:val="100"/>
                <w:position w:val="-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71717"/>
                <w:spacing w:val="-3"/>
                <w:w w:val="100"/>
                <w:position w:val="-1"/>
                <w:sz w:val="16"/>
                <w:szCs w:val="16"/>
              </w:rPr>
              <w:t>4</w:t>
            </w:r>
            <w:r>
              <w:rPr>
                <w:rFonts w:cs="Arial" w:hAnsi="Arial" w:eastAsia="Arial" w:ascii="Arial"/>
                <w:color w:val="171717"/>
                <w:spacing w:val="-2"/>
                <w:w w:val="100"/>
                <w:position w:val="-1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020202"/>
                <w:spacing w:val="-3"/>
                <w:w w:val="100"/>
                <w:position w:val="-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71717"/>
                <w:spacing w:val="0"/>
                <w:w w:val="100"/>
                <w:position w:val="-1"/>
                <w:sz w:val="16"/>
                <w:szCs w:val="16"/>
              </w:rPr>
              <w:t>8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w="213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98" w:lineRule="exact" w:line="160"/>
              <w:ind w:left="59"/>
            </w:pPr>
            <w:r>
              <w:rPr>
                <w:rFonts w:cs="Arial" w:hAnsi="Arial" w:eastAsia="Arial" w:ascii="Arial"/>
                <w:color w:val="020202"/>
                <w:spacing w:val="-3"/>
                <w:w w:val="86"/>
                <w:position w:val="-1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71717"/>
                <w:spacing w:val="0"/>
                <w:w w:val="102"/>
                <w:position w:val="-1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71717"/>
                <w:spacing w:val="-5"/>
                <w:w w:val="102"/>
                <w:position w:val="-1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71717"/>
                <w:spacing w:val="-4"/>
                <w:w w:val="98"/>
                <w:position w:val="-1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71717"/>
                <w:spacing w:val="-3"/>
                <w:w w:val="79"/>
                <w:position w:val="-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20202"/>
                <w:spacing w:val="-4"/>
                <w:w w:val="99"/>
                <w:position w:val="-1"/>
                <w:sz w:val="16"/>
                <w:szCs w:val="16"/>
              </w:rPr>
              <w:t>H</w:t>
            </w:r>
            <w:r>
              <w:rPr>
                <w:rFonts w:cs="Arial" w:hAnsi="Arial" w:eastAsia="Arial" w:ascii="Arial"/>
                <w:color w:val="020202"/>
                <w:spacing w:val="0"/>
                <w:w w:val="123"/>
                <w:position w:val="-1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020202"/>
                <w:spacing w:val="16"/>
                <w:w w:val="100"/>
                <w:position w:val="-1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-2"/>
                <w:w w:val="100"/>
                <w:position w:val="-1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71717"/>
                <w:spacing w:val="-3"/>
                <w:w w:val="100"/>
                <w:position w:val="-1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71717"/>
                <w:spacing w:val="-3"/>
                <w:w w:val="100"/>
                <w:position w:val="-1"/>
                <w:sz w:val="16"/>
                <w:szCs w:val="16"/>
              </w:rPr>
              <w:t>V</w:t>
            </w:r>
            <w:r>
              <w:rPr>
                <w:rFonts w:cs="Arial" w:hAnsi="Arial" w:eastAsia="Arial" w:ascii="Arial"/>
                <w:color w:val="171717"/>
                <w:spacing w:val="-3"/>
                <w:w w:val="100"/>
                <w:position w:val="-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71717"/>
                <w:spacing w:val="-3"/>
                <w:w w:val="100"/>
                <w:position w:val="-1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71717"/>
                <w:spacing w:val="-3"/>
                <w:w w:val="100"/>
                <w:position w:val="-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71717"/>
                <w:spacing w:val="0"/>
                <w:w w:val="100"/>
                <w:position w:val="-1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71717"/>
                <w:spacing w:val="-6"/>
                <w:w w:val="100"/>
                <w:position w:val="-1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71717"/>
                <w:spacing w:val="-4"/>
                <w:w w:val="100"/>
                <w:position w:val="-1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-3"/>
                <w:w w:val="100"/>
                <w:position w:val="-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71717"/>
                <w:spacing w:val="0"/>
                <w:w w:val="100"/>
                <w:position w:val="-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w="11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98" w:lineRule="exact" w:line="160"/>
              <w:ind w:left="438"/>
            </w:pPr>
            <w:r>
              <w:rPr>
                <w:rFonts w:cs="Arial" w:hAnsi="Arial" w:eastAsia="Arial" w:ascii="Arial"/>
                <w:color w:val="262626"/>
                <w:spacing w:val="-2"/>
                <w:w w:val="100"/>
                <w:position w:val="-1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363636"/>
                <w:spacing w:val="-3"/>
                <w:w w:val="100"/>
                <w:position w:val="-1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171717"/>
                <w:spacing w:val="-4"/>
                <w:w w:val="100"/>
                <w:position w:val="-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62626"/>
                <w:spacing w:val="-3"/>
                <w:w w:val="100"/>
                <w:position w:val="-1"/>
                <w:sz w:val="16"/>
                <w:szCs w:val="16"/>
              </w:rPr>
              <w:t>7</w:t>
            </w:r>
            <w:r>
              <w:rPr>
                <w:rFonts w:cs="Arial" w:hAnsi="Arial" w:eastAsia="Arial" w:ascii="Arial"/>
                <w:color w:val="171717"/>
                <w:spacing w:val="0"/>
                <w:w w:val="100"/>
                <w:position w:val="-1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171717"/>
                <w:spacing w:val="-5"/>
                <w:w w:val="100"/>
                <w:position w:val="-1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262626"/>
                <w:spacing w:val="-3"/>
                <w:w w:val="100"/>
                <w:position w:val="-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71717"/>
                <w:spacing w:val="0"/>
                <w:w w:val="100"/>
                <w:position w:val="-1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16"/>
                <w:szCs w:val="16"/>
              </w:rPr>
            </w:r>
          </w:p>
        </w:tc>
      </w:tr>
      <w:tr>
        <w:trPr>
          <w:trHeight w:val="300" w:hRule="exact"/>
        </w:trPr>
        <w:tc>
          <w:tcPr>
            <w:tcW w:w="43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68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7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486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lineRule="exact" w:line="140"/>
              <w:ind w:left="131"/>
            </w:pPr>
            <w:r>
              <w:rPr>
                <w:rFonts w:cs="Arial" w:hAnsi="Arial" w:eastAsia="Arial" w:ascii="Arial"/>
                <w:color w:val="363636"/>
                <w:spacing w:val="-2"/>
                <w:w w:val="8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363636"/>
                <w:spacing w:val="0"/>
                <w:w w:val="81"/>
                <w:sz w:val="16"/>
                <w:szCs w:val="16"/>
              </w:rPr>
              <w:t>st</w:t>
            </w:r>
            <w:r>
              <w:rPr>
                <w:rFonts w:cs="Arial" w:hAnsi="Arial" w:eastAsia="Arial" w:ascii="Arial"/>
                <w:color w:val="363636"/>
                <w:spacing w:val="-5"/>
                <w:w w:val="81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0"/>
                <w:w w:val="81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-3"/>
                <w:w w:val="81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363636"/>
                <w:spacing w:val="-2"/>
                <w:w w:val="81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363636"/>
                <w:spacing w:val="0"/>
                <w:w w:val="81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363636"/>
                <w:spacing w:val="-4"/>
                <w:w w:val="8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363636"/>
                <w:spacing w:val="0"/>
                <w:w w:val="8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363636"/>
                <w:spacing w:val="23"/>
                <w:w w:val="81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363636"/>
                <w:spacing w:val="-2"/>
                <w:w w:val="81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71717"/>
                <w:spacing w:val="0"/>
                <w:w w:val="8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71717"/>
                <w:spacing w:val="19"/>
                <w:w w:val="81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363636"/>
                <w:spacing w:val="-2"/>
                <w:w w:val="74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-2"/>
                <w:w w:val="72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-2"/>
                <w:w w:val="123"/>
                <w:sz w:val="16"/>
                <w:szCs w:val="16"/>
              </w:rPr>
              <w:t>f</w:t>
            </w:r>
            <w:r>
              <w:rPr>
                <w:rFonts w:cs="Arial" w:hAnsi="Arial" w:eastAsia="Arial" w:ascii="Arial"/>
                <w:color w:val="363636"/>
                <w:spacing w:val="0"/>
                <w:w w:val="67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363636"/>
                <w:spacing w:val="6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-2"/>
                <w:w w:val="84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363636"/>
                <w:spacing w:val="-3"/>
                <w:w w:val="84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20202"/>
                <w:spacing w:val="0"/>
                <w:w w:val="84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020202"/>
                <w:spacing w:val="9"/>
                <w:w w:val="84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0"/>
                <w:w w:val="84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-4"/>
                <w:w w:val="84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363636"/>
                <w:spacing w:val="0"/>
                <w:w w:val="84"/>
                <w:sz w:val="16"/>
                <w:szCs w:val="16"/>
              </w:rPr>
              <w:t>if</w:t>
            </w:r>
            <w:r>
              <w:rPr>
                <w:rFonts w:cs="Arial" w:hAnsi="Arial" w:eastAsia="Arial" w:ascii="Arial"/>
                <w:color w:val="363636"/>
                <w:spacing w:val="-3"/>
                <w:w w:val="84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4F4F4F"/>
                <w:spacing w:val="0"/>
                <w:w w:val="84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4F4F4F"/>
                <w:spacing w:val="-3"/>
                <w:w w:val="84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0"/>
                <w:w w:val="84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21"/>
                <w:w w:val="84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-2"/>
                <w:w w:val="74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-3"/>
                <w:w w:val="84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363636"/>
                <w:spacing w:val="-2"/>
                <w:w w:val="8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0"/>
                <w:w w:val="107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62626"/>
                <w:spacing w:val="-4"/>
                <w:w w:val="107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71717"/>
                <w:spacing w:val="-2"/>
                <w:w w:val="78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4F4F4F"/>
                <w:spacing w:val="0"/>
                <w:w w:val="70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4F4F4F"/>
                <w:spacing w:val="3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-2"/>
                <w:w w:val="78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62626"/>
                <w:spacing w:val="0"/>
                <w:w w:val="78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25"/>
                <w:w w:val="78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4F4F4F"/>
                <w:spacing w:val="-1"/>
                <w:w w:val="78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262626"/>
                <w:spacing w:val="0"/>
                <w:w w:val="78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18"/>
                <w:w w:val="78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71717"/>
                <w:spacing w:val="0"/>
                <w:w w:val="74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71717"/>
                <w:spacing w:val="-5"/>
                <w:w w:val="74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262626"/>
                <w:spacing w:val="0"/>
                <w:w w:val="84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-6"/>
                <w:w w:val="84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62626"/>
                <w:spacing w:val="0"/>
                <w:w w:val="45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98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13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19"/>
              <w:ind w:left="553"/>
            </w:pPr>
            <w:r>
              <w:rPr>
                <w:rFonts w:cs="Arial" w:hAnsi="Arial" w:eastAsia="Arial" w:ascii="Arial"/>
                <w:color w:val="171717"/>
                <w:spacing w:val="-3"/>
                <w:w w:val="79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71717"/>
                <w:spacing w:val="0"/>
                <w:w w:val="89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71717"/>
                <w:spacing w:val="-7"/>
                <w:w w:val="89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71717"/>
                <w:spacing w:val="-2"/>
                <w:w w:val="135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71717"/>
                <w:spacing w:val="-3"/>
                <w:w w:val="84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20202"/>
                <w:spacing w:val="-3"/>
                <w:w w:val="94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71717"/>
                <w:spacing w:val="-4"/>
                <w:w w:val="98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20202"/>
                <w:spacing w:val="0"/>
                <w:w w:val="86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</w:tbl>
    <w:p>
      <w:pPr>
        <w:rPr>
          <w:sz w:val="11"/>
          <w:szCs w:val="11"/>
        </w:rPr>
        <w:jc w:val="left"/>
        <w:spacing w:before="1" w:lineRule="exact" w:line="100"/>
      </w:pPr>
      <w:r>
        <w:rPr>
          <w:sz w:val="11"/>
          <w:szCs w:val="11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79" w:lineRule="auto" w:line="188"/>
        <w:ind w:left="5361" w:right="156" w:hanging="4958"/>
      </w:pPr>
      <w:r>
        <w:rPr>
          <w:rFonts w:cs="Arial" w:hAnsi="Arial" w:eastAsia="Arial" w:ascii="Arial"/>
          <w:color w:val="363636"/>
          <w:spacing w:val="-3"/>
          <w:w w:val="100"/>
          <w:position w:val="1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-3"/>
          <w:w w:val="100"/>
          <w:position w:val="1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0"/>
          <w:w w:val="100"/>
          <w:position w:val="1"/>
          <w:sz w:val="16"/>
          <w:szCs w:val="16"/>
        </w:rPr>
        <w:t>3</w:t>
      </w:r>
      <w:r>
        <w:rPr>
          <w:rFonts w:cs="Arial" w:hAnsi="Arial" w:eastAsia="Arial" w:ascii="Arial"/>
          <w:color w:val="171717"/>
          <w:spacing w:val="0"/>
          <w:w w:val="100"/>
          <w:position w:val="1"/>
          <w:sz w:val="16"/>
          <w:szCs w:val="16"/>
        </w:rPr>
        <w:t>     </w:t>
      </w:r>
      <w:r>
        <w:rPr>
          <w:rFonts w:cs="Arial" w:hAnsi="Arial" w:eastAsia="Arial" w:ascii="Arial"/>
          <w:color w:val="171717"/>
          <w:spacing w:val="44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363636"/>
          <w:spacing w:val="-3"/>
          <w:w w:val="70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262626"/>
          <w:spacing w:val="-2"/>
          <w:w w:val="112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103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6"/>
          <w:w w:val="103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3"/>
          <w:w w:val="95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262626"/>
          <w:spacing w:val="0"/>
          <w:w w:val="108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262626"/>
          <w:spacing w:val="-5"/>
          <w:w w:val="108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3"/>
          <w:w w:val="95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262626"/>
          <w:spacing w:val="0"/>
          <w:w w:val="99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262626"/>
          <w:spacing w:val="11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100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262626"/>
          <w:spacing w:val="0"/>
          <w:w w:val="100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1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74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262626"/>
          <w:spacing w:val="-3"/>
          <w:w w:val="95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262626"/>
          <w:spacing w:val="0"/>
          <w:w w:val="100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262626"/>
          <w:spacing w:val="-5"/>
          <w:w w:val="100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363636"/>
          <w:spacing w:val="0"/>
          <w:w w:val="70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363636"/>
          <w:spacing w:val="17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6"/>
          <w:w w:val="100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89"/>
          <w:position w:val="0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color w:val="171717"/>
          <w:spacing w:val="-2"/>
          <w:w w:val="89"/>
          <w:position w:val="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171717"/>
          <w:spacing w:val="0"/>
          <w:w w:val="89"/>
          <w:position w:val="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color w:val="171717"/>
          <w:spacing w:val="-2"/>
          <w:w w:val="89"/>
          <w:position w:val="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color w:val="171717"/>
          <w:spacing w:val="-2"/>
          <w:w w:val="89"/>
          <w:position w:val="0"/>
          <w:sz w:val="20"/>
          <w:szCs w:val="20"/>
        </w:rPr>
        <w:t>ó</w:t>
      </w:r>
      <w:r>
        <w:rPr>
          <w:rFonts w:cs="Times New Roman" w:hAnsi="Times New Roman" w:eastAsia="Times New Roman" w:ascii="Times New Roman"/>
          <w:color w:val="171717"/>
          <w:spacing w:val="0"/>
          <w:w w:val="89"/>
          <w:position w:val="0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color w:val="171717"/>
          <w:spacing w:val="0"/>
          <w:w w:val="89"/>
          <w:position w:val="0"/>
          <w:sz w:val="20"/>
          <w:szCs w:val="20"/>
        </w:rPr>
        <w:t>                             </w:t>
      </w:r>
      <w:r>
        <w:rPr>
          <w:rFonts w:cs="Times New Roman" w:hAnsi="Times New Roman" w:eastAsia="Times New Roman" w:ascii="Times New Roman"/>
          <w:color w:val="171717"/>
          <w:spacing w:val="35"/>
          <w:w w:val="89"/>
          <w:position w:val="0"/>
          <w:sz w:val="20"/>
          <w:szCs w:val="20"/>
        </w:rPr>
        <w:t> </w:t>
      </w:r>
      <w:r>
        <w:rPr>
          <w:rFonts w:cs="Arial" w:hAnsi="Arial" w:eastAsia="Arial" w:ascii="Arial"/>
          <w:color w:val="171717"/>
          <w:spacing w:val="-3"/>
          <w:w w:val="95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262626"/>
          <w:spacing w:val="-3"/>
          <w:w w:val="95"/>
          <w:position w:val="0"/>
          <w:sz w:val="16"/>
          <w:szCs w:val="16"/>
        </w:rPr>
        <w:t>6</w:t>
      </w:r>
      <w:r>
        <w:rPr>
          <w:rFonts w:cs="Arial" w:hAnsi="Arial" w:eastAsia="Arial" w:ascii="Arial"/>
          <w:color w:val="262626"/>
          <w:spacing w:val="-2"/>
          <w:w w:val="146"/>
          <w:position w:val="0"/>
          <w:sz w:val="16"/>
          <w:szCs w:val="16"/>
        </w:rPr>
        <w:t>/</w:t>
      </w:r>
      <w:r>
        <w:rPr>
          <w:rFonts w:cs="Arial" w:hAnsi="Arial" w:eastAsia="Arial" w:ascii="Arial"/>
          <w:color w:val="262626"/>
          <w:spacing w:val="-3"/>
          <w:w w:val="100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262626"/>
          <w:spacing w:val="-3"/>
          <w:w w:val="95"/>
          <w:position w:val="0"/>
          <w:sz w:val="16"/>
          <w:szCs w:val="16"/>
        </w:rPr>
        <w:t>3</w:t>
      </w:r>
      <w:r>
        <w:rPr>
          <w:rFonts w:cs="Arial" w:hAnsi="Arial" w:eastAsia="Arial" w:ascii="Arial"/>
          <w:color w:val="262626"/>
          <w:spacing w:val="-3"/>
          <w:w w:val="180"/>
          <w:position w:val="0"/>
          <w:sz w:val="16"/>
          <w:szCs w:val="16"/>
        </w:rPr>
        <w:t>/</w:t>
      </w:r>
      <w:r>
        <w:rPr>
          <w:rFonts w:cs="Arial" w:hAnsi="Arial" w:eastAsia="Arial" w:ascii="Arial"/>
          <w:color w:val="262626"/>
          <w:spacing w:val="-2"/>
          <w:w w:val="89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-3"/>
          <w:w w:val="106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3"/>
          <w:w w:val="106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78"/>
          <w:position w:val="0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0"/>
          <w:w w:val="100"/>
          <w:position w:val="0"/>
          <w:sz w:val="16"/>
          <w:szCs w:val="16"/>
        </w:rPr>
        <w:t>     </w:t>
      </w:r>
      <w:r>
        <w:rPr>
          <w:rFonts w:cs="Arial" w:hAnsi="Arial" w:eastAsia="Arial" w:ascii="Arial"/>
          <w:color w:val="171717"/>
          <w:spacing w:val="5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60"/>
          <w:position w:val="2"/>
          <w:sz w:val="16"/>
          <w:szCs w:val="16"/>
        </w:rPr>
        <w:t>P</w:t>
      </w:r>
      <w:r>
        <w:rPr>
          <w:rFonts w:cs="Arial" w:hAnsi="Arial" w:eastAsia="Arial" w:ascii="Arial"/>
          <w:color w:val="363636"/>
          <w:spacing w:val="-2"/>
          <w:w w:val="89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262626"/>
          <w:spacing w:val="0"/>
          <w:w w:val="93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262626"/>
          <w:spacing w:val="2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4F4F4F"/>
          <w:spacing w:val="-1"/>
          <w:w w:val="70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84"/>
          <w:position w:val="2"/>
          <w:sz w:val="16"/>
          <w:szCs w:val="16"/>
        </w:rPr>
        <w:t>n</w:t>
      </w:r>
      <w:r>
        <w:rPr>
          <w:rFonts w:cs="Arial" w:hAnsi="Arial" w:eastAsia="Arial" w:ascii="Arial"/>
          <w:color w:val="363636"/>
          <w:spacing w:val="-2"/>
          <w:w w:val="87"/>
          <w:position w:val="2"/>
          <w:sz w:val="16"/>
          <w:szCs w:val="16"/>
        </w:rPr>
        <w:t>s</w:t>
      </w:r>
      <w:r>
        <w:rPr>
          <w:rFonts w:cs="Arial" w:hAnsi="Arial" w:eastAsia="Arial" w:ascii="Arial"/>
          <w:color w:val="363636"/>
          <w:spacing w:val="-3"/>
          <w:w w:val="84"/>
          <w:position w:val="2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3"/>
          <w:w w:val="89"/>
          <w:position w:val="2"/>
          <w:sz w:val="16"/>
          <w:szCs w:val="16"/>
        </w:rPr>
        <w:t>m</w:t>
      </w:r>
      <w:r>
        <w:rPr>
          <w:rFonts w:cs="Arial" w:hAnsi="Arial" w:eastAsia="Arial" w:ascii="Arial"/>
          <w:color w:val="262626"/>
          <w:spacing w:val="-2"/>
          <w:w w:val="89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4F4F4F"/>
          <w:spacing w:val="0"/>
          <w:w w:val="68"/>
          <w:position w:val="2"/>
          <w:sz w:val="16"/>
          <w:szCs w:val="16"/>
        </w:rPr>
        <w:t>s</w:t>
      </w:r>
      <w:r>
        <w:rPr>
          <w:rFonts w:cs="Arial" w:hAnsi="Arial" w:eastAsia="Arial" w:ascii="Arial"/>
          <w:color w:val="4F4F4F"/>
          <w:spacing w:val="12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0"/>
          <w:w w:val="80"/>
          <w:position w:val="2"/>
          <w:sz w:val="16"/>
          <w:szCs w:val="16"/>
        </w:rPr>
        <w:t>p</w:t>
      </w:r>
      <w:r>
        <w:rPr>
          <w:rFonts w:cs="Arial" w:hAnsi="Arial" w:eastAsia="Arial" w:ascii="Arial"/>
          <w:color w:val="262626"/>
          <w:spacing w:val="-3"/>
          <w:w w:val="80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262626"/>
          <w:spacing w:val="-2"/>
          <w:w w:val="80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0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5"/>
          <w:w w:val="8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363636"/>
          <w:spacing w:val="0"/>
          <w:w w:val="80"/>
          <w:position w:val="2"/>
          <w:sz w:val="16"/>
          <w:szCs w:val="16"/>
        </w:rPr>
        <w:t>s</w:t>
      </w:r>
      <w:r>
        <w:rPr>
          <w:rFonts w:cs="Arial" w:hAnsi="Arial" w:eastAsia="Arial" w:ascii="Arial"/>
          <w:color w:val="363636"/>
          <w:spacing w:val="-3"/>
          <w:w w:val="80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0"/>
          <w:w w:val="80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26"/>
          <w:w w:val="8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0"/>
          <w:w w:val="80"/>
          <w:position w:val="2"/>
          <w:sz w:val="16"/>
          <w:szCs w:val="16"/>
        </w:rPr>
        <w:t>ut</w:t>
      </w:r>
      <w:r>
        <w:rPr>
          <w:rFonts w:cs="Arial" w:hAnsi="Arial" w:eastAsia="Arial" w:ascii="Arial"/>
          <w:color w:val="262626"/>
          <w:spacing w:val="-3"/>
          <w:w w:val="80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4F4F4F"/>
          <w:spacing w:val="-1"/>
          <w:w w:val="80"/>
          <w:position w:val="2"/>
          <w:sz w:val="16"/>
          <w:szCs w:val="16"/>
        </w:rPr>
        <w:t>l</w:t>
      </w:r>
      <w:r>
        <w:rPr>
          <w:rFonts w:cs="Arial" w:hAnsi="Arial" w:eastAsia="Arial" w:ascii="Arial"/>
          <w:color w:val="262626"/>
          <w:spacing w:val="0"/>
          <w:w w:val="80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262626"/>
          <w:spacing w:val="-3"/>
          <w:w w:val="80"/>
          <w:position w:val="2"/>
          <w:sz w:val="16"/>
          <w:szCs w:val="16"/>
        </w:rPr>
        <w:t>z</w:t>
      </w:r>
      <w:r>
        <w:rPr>
          <w:rFonts w:cs="Arial" w:hAnsi="Arial" w:eastAsia="Arial" w:ascii="Arial"/>
          <w:color w:val="262626"/>
          <w:spacing w:val="-2"/>
          <w:w w:val="80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80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4F4F4F"/>
          <w:spacing w:val="-2"/>
          <w:w w:val="80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363636"/>
          <w:spacing w:val="0"/>
          <w:w w:val="80"/>
          <w:position w:val="2"/>
          <w:sz w:val="16"/>
          <w:szCs w:val="16"/>
        </w:rPr>
        <w:t>s</w:t>
      </w:r>
      <w:r>
        <w:rPr>
          <w:rFonts w:cs="Arial" w:hAnsi="Arial" w:eastAsia="Arial" w:ascii="Arial"/>
          <w:color w:val="363636"/>
          <w:spacing w:val="0"/>
          <w:w w:val="8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363636"/>
          <w:spacing w:val="4"/>
          <w:w w:val="8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0"/>
          <w:w w:val="80"/>
          <w:position w:val="2"/>
          <w:sz w:val="16"/>
          <w:szCs w:val="16"/>
        </w:rPr>
        <w:t>p</w:t>
      </w:r>
      <w:r>
        <w:rPr>
          <w:rFonts w:cs="Arial" w:hAnsi="Arial" w:eastAsia="Arial" w:ascii="Arial"/>
          <w:color w:val="262626"/>
          <w:spacing w:val="-3"/>
          <w:w w:val="80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262626"/>
          <w:spacing w:val="0"/>
          <w:w w:val="80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262626"/>
          <w:spacing w:val="28"/>
          <w:w w:val="8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-2"/>
          <w:w w:val="80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4F4F4F"/>
          <w:spacing w:val="0"/>
          <w:w w:val="80"/>
          <w:position w:val="2"/>
          <w:sz w:val="16"/>
          <w:szCs w:val="16"/>
        </w:rPr>
        <w:t>l</w:t>
      </w:r>
      <w:r>
        <w:rPr>
          <w:rFonts w:cs="Arial" w:hAnsi="Arial" w:eastAsia="Arial" w:ascii="Arial"/>
          <w:color w:val="4F4F4F"/>
          <w:spacing w:val="10"/>
          <w:w w:val="8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363636"/>
          <w:spacing w:val="0"/>
          <w:w w:val="86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363636"/>
          <w:spacing w:val="-3"/>
          <w:w w:val="86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363636"/>
          <w:spacing w:val="-2"/>
          <w:w w:val="86"/>
          <w:position w:val="2"/>
          <w:sz w:val="16"/>
          <w:szCs w:val="16"/>
        </w:rPr>
        <w:t>p</w:t>
      </w:r>
      <w:r>
        <w:rPr>
          <w:rFonts w:cs="Arial" w:hAnsi="Arial" w:eastAsia="Arial" w:ascii="Arial"/>
          <w:color w:val="262626"/>
          <w:spacing w:val="-3"/>
          <w:w w:val="86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262626"/>
          <w:spacing w:val="0"/>
          <w:w w:val="86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262626"/>
          <w:spacing w:val="-3"/>
          <w:w w:val="86"/>
          <w:position w:val="2"/>
          <w:sz w:val="16"/>
          <w:szCs w:val="16"/>
        </w:rPr>
        <w:t>t</w:t>
      </w:r>
      <w:r>
        <w:rPr>
          <w:rFonts w:cs="Arial" w:hAnsi="Arial" w:eastAsia="Arial" w:ascii="Arial"/>
          <w:color w:val="363636"/>
          <w:spacing w:val="-2"/>
          <w:w w:val="86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262626"/>
          <w:spacing w:val="0"/>
          <w:w w:val="86"/>
          <w:position w:val="2"/>
          <w:sz w:val="16"/>
          <w:szCs w:val="16"/>
        </w:rPr>
        <w:t>m</w:t>
      </w:r>
      <w:r>
        <w:rPr>
          <w:rFonts w:cs="Arial" w:hAnsi="Arial" w:eastAsia="Arial" w:ascii="Arial"/>
          <w:color w:val="262626"/>
          <w:spacing w:val="-6"/>
          <w:w w:val="86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363636"/>
          <w:spacing w:val="-2"/>
          <w:w w:val="86"/>
          <w:position w:val="2"/>
          <w:sz w:val="16"/>
          <w:szCs w:val="16"/>
        </w:rPr>
        <w:t>n</w:t>
      </w:r>
      <w:r>
        <w:rPr>
          <w:rFonts w:cs="Arial" w:hAnsi="Arial" w:eastAsia="Arial" w:ascii="Arial"/>
          <w:color w:val="262626"/>
          <w:spacing w:val="-2"/>
          <w:w w:val="86"/>
          <w:position w:val="2"/>
          <w:sz w:val="16"/>
          <w:szCs w:val="16"/>
        </w:rPr>
        <w:t>t</w:t>
      </w:r>
      <w:r>
        <w:rPr>
          <w:rFonts w:cs="Arial" w:hAnsi="Arial" w:eastAsia="Arial" w:ascii="Arial"/>
          <w:color w:val="363636"/>
          <w:spacing w:val="0"/>
          <w:w w:val="86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363636"/>
          <w:spacing w:val="10"/>
          <w:w w:val="86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-3"/>
          <w:w w:val="79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89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3"/>
          <w:w w:val="89"/>
          <w:position w:val="2"/>
          <w:sz w:val="16"/>
          <w:szCs w:val="16"/>
        </w:rPr>
        <w:t>m</w:t>
      </w:r>
      <w:r>
        <w:rPr>
          <w:rFonts w:cs="Arial" w:hAnsi="Arial" w:eastAsia="Arial" w:ascii="Arial"/>
          <w:color w:val="262626"/>
          <w:spacing w:val="-1"/>
          <w:w w:val="98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262626"/>
          <w:spacing w:val="-3"/>
          <w:w w:val="84"/>
          <w:position w:val="2"/>
          <w:sz w:val="16"/>
          <w:szCs w:val="16"/>
        </w:rPr>
        <w:t>n</w:t>
      </w:r>
      <w:r>
        <w:rPr>
          <w:rFonts w:cs="Arial" w:hAnsi="Arial" w:eastAsia="Arial" w:ascii="Arial"/>
          <w:color w:val="4F4F4F"/>
          <w:spacing w:val="-1"/>
          <w:w w:val="84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363636"/>
          <w:spacing w:val="0"/>
          <w:w w:val="96"/>
          <w:position w:val="2"/>
          <w:sz w:val="16"/>
          <w:szCs w:val="16"/>
        </w:rPr>
        <w:t>s</w:t>
      </w:r>
      <w:r>
        <w:rPr>
          <w:rFonts w:cs="Arial" w:hAnsi="Arial" w:eastAsia="Arial" w:ascii="Arial"/>
          <w:color w:val="363636"/>
          <w:spacing w:val="-4"/>
          <w:w w:val="96"/>
          <w:position w:val="2"/>
          <w:sz w:val="16"/>
          <w:szCs w:val="16"/>
        </w:rPr>
        <w:t>t</w:t>
      </w:r>
      <w:r>
        <w:rPr>
          <w:rFonts w:cs="Arial" w:hAnsi="Arial" w:eastAsia="Arial" w:ascii="Arial"/>
          <w:color w:val="262626"/>
          <w:spacing w:val="-2"/>
          <w:w w:val="93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72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262626"/>
          <w:spacing w:val="0"/>
          <w:w w:val="96"/>
          <w:position w:val="2"/>
          <w:sz w:val="16"/>
          <w:szCs w:val="16"/>
        </w:rPr>
        <w:t>ti</w:t>
      </w:r>
      <w:r>
        <w:rPr>
          <w:rFonts w:cs="Arial" w:hAnsi="Arial" w:eastAsia="Arial" w:ascii="Arial"/>
          <w:color w:val="262626"/>
          <w:spacing w:val="-5"/>
          <w:w w:val="96"/>
          <w:position w:val="2"/>
          <w:sz w:val="16"/>
          <w:szCs w:val="16"/>
        </w:rPr>
        <w:t>v</w:t>
      </w:r>
      <w:r>
        <w:rPr>
          <w:rFonts w:cs="Arial" w:hAnsi="Arial" w:eastAsia="Arial" w:ascii="Arial"/>
          <w:color w:val="262626"/>
          <w:spacing w:val="-3"/>
          <w:w w:val="84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262626"/>
          <w:spacing w:val="0"/>
          <w:w w:val="78"/>
          <w:position w:val="2"/>
          <w:sz w:val="16"/>
          <w:szCs w:val="16"/>
        </w:rPr>
        <w:t>,</w:t>
      </w:r>
      <w:r>
        <w:rPr>
          <w:rFonts w:cs="Arial" w:hAnsi="Arial" w:eastAsia="Arial" w:ascii="Arial"/>
          <w:color w:val="262626"/>
          <w:spacing w:val="0"/>
          <w:w w:val="100"/>
          <w:position w:val="2"/>
          <w:sz w:val="16"/>
          <w:szCs w:val="16"/>
        </w:rPr>
        <w:t>                   </w:t>
      </w:r>
      <w:r>
        <w:rPr>
          <w:rFonts w:cs="Arial" w:hAnsi="Arial" w:eastAsia="Arial" w:ascii="Arial"/>
          <w:color w:val="262626"/>
          <w:spacing w:val="15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78"/>
          <w:position w:val="0"/>
          <w:sz w:val="16"/>
          <w:szCs w:val="16"/>
        </w:rPr>
        <w:t>1</w:t>
      </w:r>
      <w:r>
        <w:rPr>
          <w:rFonts w:cs="Arial" w:hAnsi="Arial" w:eastAsia="Arial" w:ascii="Arial"/>
          <w:color w:val="262626"/>
          <w:spacing w:val="-3"/>
          <w:w w:val="100"/>
          <w:position w:val="0"/>
          <w:sz w:val="16"/>
          <w:szCs w:val="16"/>
        </w:rPr>
        <w:t>4</w:t>
      </w:r>
      <w:r>
        <w:rPr>
          <w:rFonts w:cs="Arial" w:hAnsi="Arial" w:eastAsia="Arial" w:ascii="Arial"/>
          <w:color w:val="262626"/>
          <w:spacing w:val="-2"/>
          <w:w w:val="112"/>
          <w:position w:val="0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-3"/>
          <w:w w:val="106"/>
          <w:position w:val="0"/>
          <w:sz w:val="16"/>
          <w:szCs w:val="16"/>
        </w:rPr>
        <w:t>8</w:t>
      </w:r>
      <w:r>
        <w:rPr>
          <w:rFonts w:cs="Arial" w:hAnsi="Arial" w:eastAsia="Arial" w:ascii="Arial"/>
          <w:color w:val="262626"/>
          <w:spacing w:val="-3"/>
          <w:w w:val="95"/>
          <w:position w:val="0"/>
          <w:sz w:val="16"/>
          <w:szCs w:val="16"/>
        </w:rPr>
        <w:t>5</w:t>
      </w:r>
      <w:r>
        <w:rPr>
          <w:rFonts w:cs="Arial" w:hAnsi="Arial" w:eastAsia="Arial" w:ascii="Arial"/>
          <w:color w:val="171717"/>
          <w:spacing w:val="-4"/>
          <w:w w:val="112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2"/>
          <w:w w:val="101"/>
          <w:position w:val="0"/>
          <w:sz w:val="16"/>
          <w:szCs w:val="16"/>
        </w:rPr>
        <w:t>.</w:t>
      </w:r>
      <w:r>
        <w:rPr>
          <w:rFonts w:cs="Arial" w:hAnsi="Arial" w:eastAsia="Arial" w:ascii="Arial"/>
          <w:color w:val="020202"/>
          <w:spacing w:val="-3"/>
          <w:w w:val="100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0"/>
          <w:w w:val="95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0"/>
          <w:w w:val="100"/>
          <w:position w:val="0"/>
          <w:sz w:val="16"/>
          <w:szCs w:val="16"/>
        </w:rPr>
        <w:t>    </w:t>
      </w:r>
      <w:r>
        <w:rPr>
          <w:rFonts w:cs="Arial" w:hAnsi="Arial" w:eastAsia="Arial" w:ascii="Arial"/>
          <w:color w:val="171717"/>
          <w:spacing w:val="-9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7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7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6"/>
          <w:w w:val="87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87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5"/>
          <w:w w:val="87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-3"/>
          <w:w w:val="87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7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31"/>
          <w:w w:val="87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7"/>
          <w:position w:val="0"/>
          <w:sz w:val="16"/>
          <w:szCs w:val="16"/>
        </w:rPr>
        <w:t>B</w:t>
      </w:r>
      <w:r>
        <w:rPr>
          <w:rFonts w:cs="Arial" w:hAnsi="Arial" w:eastAsia="Arial" w:ascii="Arial"/>
          <w:color w:val="171717"/>
          <w:spacing w:val="-3"/>
          <w:w w:val="87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3"/>
          <w:w w:val="87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262626"/>
          <w:spacing w:val="-3"/>
          <w:w w:val="87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262626"/>
          <w:spacing w:val="-3"/>
          <w:w w:val="87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0"/>
          <w:w w:val="87"/>
          <w:position w:val="0"/>
          <w:sz w:val="16"/>
          <w:szCs w:val="16"/>
        </w:rPr>
        <w:t>Z</w:t>
      </w:r>
      <w:r>
        <w:rPr>
          <w:rFonts w:cs="Arial" w:hAnsi="Arial" w:eastAsia="Arial" w:ascii="Arial"/>
          <w:color w:val="262626"/>
          <w:spacing w:val="26"/>
          <w:w w:val="87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100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100"/>
          <w:position w:val="0"/>
          <w:sz w:val="16"/>
          <w:szCs w:val="16"/>
        </w:rPr>
        <w:t>                     </w:t>
      </w:r>
      <w:r>
        <w:rPr>
          <w:rFonts w:cs="Arial" w:hAnsi="Arial" w:eastAsia="Arial" w:ascii="Arial"/>
          <w:color w:val="171717"/>
          <w:spacing w:val="1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-2"/>
          <w:w w:val="89"/>
          <w:position w:val="0"/>
          <w:sz w:val="16"/>
          <w:szCs w:val="16"/>
        </w:rPr>
        <w:t>3</w:t>
      </w:r>
      <w:r>
        <w:rPr>
          <w:rFonts w:cs="Arial" w:hAnsi="Arial" w:eastAsia="Arial" w:ascii="Arial"/>
          <w:color w:val="262626"/>
          <w:spacing w:val="-4"/>
          <w:w w:val="112"/>
          <w:position w:val="0"/>
          <w:sz w:val="16"/>
          <w:szCs w:val="16"/>
        </w:rPr>
        <w:t>9</w:t>
      </w:r>
      <w:r>
        <w:rPr>
          <w:rFonts w:cs="Arial" w:hAnsi="Arial" w:eastAsia="Arial" w:ascii="Arial"/>
          <w:color w:val="171717"/>
          <w:spacing w:val="-3"/>
          <w:w w:val="100"/>
          <w:position w:val="0"/>
          <w:sz w:val="16"/>
          <w:szCs w:val="16"/>
        </w:rPr>
        <w:t>4</w:t>
      </w:r>
      <w:r>
        <w:rPr>
          <w:rFonts w:cs="Arial" w:hAnsi="Arial" w:eastAsia="Arial" w:ascii="Arial"/>
          <w:color w:val="262626"/>
          <w:spacing w:val="-3"/>
          <w:w w:val="100"/>
          <w:position w:val="0"/>
          <w:sz w:val="16"/>
          <w:szCs w:val="16"/>
        </w:rPr>
        <w:t>8</w:t>
      </w:r>
      <w:r>
        <w:rPr>
          <w:rFonts w:cs="Arial" w:hAnsi="Arial" w:eastAsia="Arial" w:ascii="Arial"/>
          <w:color w:val="171717"/>
          <w:spacing w:val="0"/>
          <w:w w:val="103"/>
          <w:position w:val="0"/>
          <w:sz w:val="16"/>
          <w:szCs w:val="16"/>
        </w:rPr>
        <w:t>7</w:t>
      </w:r>
      <w:r>
        <w:rPr>
          <w:rFonts w:cs="Arial" w:hAnsi="Arial" w:eastAsia="Arial" w:ascii="Arial"/>
          <w:color w:val="171717"/>
          <w:spacing w:val="-6"/>
          <w:w w:val="103"/>
          <w:position w:val="0"/>
          <w:sz w:val="16"/>
          <w:szCs w:val="16"/>
        </w:rPr>
        <w:t>7</w:t>
      </w:r>
      <w:r>
        <w:rPr>
          <w:rFonts w:cs="Arial" w:hAnsi="Arial" w:eastAsia="Arial" w:ascii="Arial"/>
          <w:color w:val="262626"/>
          <w:spacing w:val="0"/>
          <w:w w:val="95"/>
          <w:position w:val="0"/>
          <w:sz w:val="16"/>
          <w:szCs w:val="16"/>
        </w:rPr>
        <w:t>3</w:t>
      </w:r>
      <w:r>
        <w:rPr>
          <w:rFonts w:cs="Arial" w:hAnsi="Arial" w:eastAsia="Arial" w:ascii="Arial"/>
          <w:color w:val="262626"/>
          <w:spacing w:val="0"/>
          <w:w w:val="95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0"/>
          <w:w w:val="84"/>
          <w:position w:val="0"/>
          <w:sz w:val="16"/>
          <w:szCs w:val="16"/>
        </w:rPr>
        <w:t>f</w:t>
      </w:r>
      <w:r>
        <w:rPr>
          <w:rFonts w:cs="Arial" w:hAnsi="Arial" w:eastAsia="Arial" w:ascii="Arial"/>
          <w:color w:val="262626"/>
          <w:spacing w:val="-2"/>
          <w:w w:val="84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363636"/>
          <w:spacing w:val="-2"/>
          <w:w w:val="84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84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3"/>
          <w:w w:val="84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262626"/>
          <w:spacing w:val="-2"/>
          <w:w w:val="84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262626"/>
          <w:spacing w:val="-1"/>
          <w:w w:val="84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262626"/>
          <w:spacing w:val="-3"/>
          <w:w w:val="8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4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262626"/>
          <w:spacing w:val="0"/>
          <w:w w:val="84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262626"/>
          <w:spacing w:val="14"/>
          <w:w w:val="84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i/>
          <w:color w:val="171717"/>
          <w:spacing w:val="0"/>
          <w:w w:val="100"/>
          <w:position w:val="0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i/>
          <w:color w:val="171717"/>
          <w:spacing w:val="4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363636"/>
          <w:spacing w:val="0"/>
          <w:w w:val="81"/>
          <w:position w:val="0"/>
          <w:sz w:val="16"/>
          <w:szCs w:val="16"/>
        </w:rPr>
        <w:t>5e</w:t>
      </w:r>
      <w:r>
        <w:rPr>
          <w:rFonts w:cs="Arial" w:hAnsi="Arial" w:eastAsia="Arial" w:ascii="Arial"/>
          <w:color w:val="363636"/>
          <w:spacing w:val="-7"/>
          <w:w w:val="81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262626"/>
          <w:spacing w:val="-4"/>
          <w:w w:val="112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262626"/>
          <w:spacing w:val="-3"/>
          <w:w w:val="84"/>
          <w:position w:val="0"/>
          <w:sz w:val="16"/>
          <w:szCs w:val="16"/>
        </w:rPr>
        <w:t>ó</w:t>
      </w:r>
      <w:r>
        <w:rPr>
          <w:rFonts w:cs="Arial" w:hAnsi="Arial" w:eastAsia="Arial" w:ascii="Arial"/>
          <w:color w:val="363636"/>
          <w:spacing w:val="0"/>
          <w:w w:val="78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363636"/>
          <w:spacing w:val="6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77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262626"/>
          <w:spacing w:val="0"/>
          <w:w w:val="77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23"/>
          <w:w w:val="77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73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262626"/>
          <w:spacing w:val="-3"/>
          <w:w w:val="84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3"/>
          <w:w w:val="89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363636"/>
          <w:spacing w:val="-2"/>
          <w:w w:val="89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262626"/>
          <w:spacing w:val="-2"/>
          <w:w w:val="102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363636"/>
          <w:spacing w:val="-2"/>
          <w:w w:val="72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363636"/>
          <w:spacing w:val="-2"/>
          <w:w w:val="87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262626"/>
          <w:spacing w:val="0"/>
          <w:w w:val="67"/>
          <w:position w:val="0"/>
          <w:sz w:val="16"/>
          <w:szCs w:val="16"/>
        </w:rPr>
        <w:t>,</w:t>
      </w:r>
      <w:r>
        <w:rPr>
          <w:rFonts w:cs="Arial" w:hAnsi="Arial" w:eastAsia="Arial" w:ascii="Arial"/>
          <w:color w:val="262626"/>
          <w:spacing w:val="17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-2"/>
          <w:w w:val="78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363636"/>
          <w:spacing w:val="-2"/>
          <w:w w:val="78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102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363636"/>
          <w:spacing w:val="0"/>
          <w:w w:val="72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363636"/>
          <w:spacing w:val="16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363636"/>
          <w:spacing w:val="-2"/>
          <w:w w:val="78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0"/>
          <w:w w:val="56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262626"/>
          <w:spacing w:val="13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3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262626"/>
          <w:spacing w:val="-2"/>
          <w:w w:val="83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363636"/>
          <w:spacing w:val="-2"/>
          <w:w w:val="83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262626"/>
          <w:spacing w:val="-2"/>
          <w:w w:val="83"/>
          <w:position w:val="0"/>
          <w:sz w:val="16"/>
          <w:szCs w:val="16"/>
        </w:rPr>
        <w:t>g</w:t>
      </w:r>
      <w:r>
        <w:rPr>
          <w:rFonts w:cs="Arial" w:hAnsi="Arial" w:eastAsia="Arial" w:ascii="Arial"/>
          <w:color w:val="262626"/>
          <w:spacing w:val="-2"/>
          <w:w w:val="83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2"/>
          <w:w w:val="83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83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83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4F4F4F"/>
          <w:spacing w:val="0"/>
          <w:w w:val="83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4F4F4F"/>
          <w:spacing w:val="18"/>
          <w:w w:val="83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62626"/>
          <w:spacing w:val="0"/>
          <w:w w:val="83"/>
          <w:position w:val="0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262626"/>
          <w:spacing w:val="16"/>
          <w:w w:val="83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-2"/>
          <w:w w:val="89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2"/>
          <w:w w:val="93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363636"/>
          <w:spacing w:val="-3"/>
          <w:w w:val="8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363636"/>
          <w:spacing w:val="-2"/>
          <w:w w:val="74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4F4F4F"/>
          <w:spacing w:val="-2"/>
          <w:w w:val="89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363636"/>
          <w:spacing w:val="-2"/>
          <w:w w:val="78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135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262626"/>
          <w:spacing w:val="-2"/>
          <w:w w:val="72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363636"/>
          <w:spacing w:val="0"/>
          <w:w w:val="87"/>
          <w:position w:val="0"/>
          <w:sz w:val="16"/>
          <w:szCs w:val="16"/>
        </w:rPr>
        <w:t>ci</w:t>
      </w:r>
      <w:r>
        <w:rPr>
          <w:rFonts w:cs="Arial" w:hAnsi="Arial" w:eastAsia="Arial" w:ascii="Arial"/>
          <w:color w:val="363636"/>
          <w:spacing w:val="-5"/>
          <w:w w:val="87"/>
          <w:position w:val="0"/>
          <w:sz w:val="16"/>
          <w:szCs w:val="16"/>
        </w:rPr>
        <w:t>ó</w:t>
      </w:r>
      <w:r>
        <w:rPr>
          <w:rFonts w:cs="Arial" w:hAnsi="Arial" w:eastAsia="Arial" w:ascii="Arial"/>
          <w:color w:val="171717"/>
          <w:spacing w:val="0"/>
          <w:w w:val="78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11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-2"/>
          <w:w w:val="82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262626"/>
          <w:spacing w:val="-2"/>
          <w:w w:val="82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363636"/>
          <w:spacing w:val="0"/>
          <w:w w:val="82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363636"/>
          <w:spacing w:val="-4"/>
          <w:w w:val="82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363636"/>
          <w:spacing w:val="-2"/>
          <w:w w:val="82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262626"/>
          <w:spacing w:val="-2"/>
          <w:w w:val="82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262626"/>
          <w:spacing w:val="-2"/>
          <w:w w:val="82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262626"/>
          <w:spacing w:val="0"/>
          <w:w w:val="82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262626"/>
          <w:spacing w:val="0"/>
          <w:w w:val="82"/>
          <w:position w:val="0"/>
          <w:sz w:val="16"/>
          <w:szCs w:val="16"/>
        </w:rPr>
        <w:t>                                </w:t>
      </w:r>
      <w:r>
        <w:rPr>
          <w:rFonts w:cs="Arial" w:hAnsi="Arial" w:eastAsia="Arial" w:ascii="Arial"/>
          <w:color w:val="262626"/>
          <w:spacing w:val="9"/>
          <w:w w:val="82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-3"/>
          <w:w w:val="82"/>
          <w:position w:val="-5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2"/>
          <w:position w:val="-5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6"/>
          <w:w w:val="82"/>
          <w:position w:val="-5"/>
          <w:sz w:val="16"/>
          <w:szCs w:val="16"/>
        </w:rPr>
        <w:t>Y</w:t>
      </w:r>
      <w:r>
        <w:rPr>
          <w:rFonts w:cs="Arial" w:hAnsi="Arial" w:eastAsia="Arial" w:ascii="Arial"/>
          <w:color w:val="262626"/>
          <w:spacing w:val="-2"/>
          <w:w w:val="82"/>
          <w:position w:val="-5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2"/>
          <w:position w:val="-5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33"/>
          <w:w w:val="82"/>
          <w:position w:val="-5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2"/>
          <w:position w:val="-5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2"/>
          <w:position w:val="-5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4"/>
          <w:w w:val="82"/>
          <w:position w:val="-5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0"/>
          <w:w w:val="82"/>
          <w:position w:val="-5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28"/>
          <w:w w:val="82"/>
          <w:position w:val="-5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4"/>
          <w:w w:val="88"/>
          <w:position w:val="-5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3"/>
          <w:w w:val="86"/>
          <w:position w:val="-5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-4"/>
          <w:w w:val="102"/>
          <w:position w:val="-5"/>
          <w:sz w:val="16"/>
          <w:szCs w:val="16"/>
        </w:rPr>
        <w:t>T</w:t>
      </w:r>
      <w:r>
        <w:rPr>
          <w:rFonts w:cs="Arial" w:hAnsi="Arial" w:eastAsia="Arial" w:ascii="Arial"/>
          <w:color w:val="262626"/>
          <w:spacing w:val="-3"/>
          <w:w w:val="79"/>
          <w:position w:val="-5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4"/>
          <w:w w:val="99"/>
          <w:position w:val="-5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3"/>
          <w:w w:val="84"/>
          <w:position w:val="-5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-2"/>
          <w:w w:val="123"/>
          <w:position w:val="-5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93"/>
          <w:position w:val="-5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20"/>
        <w:ind w:left="5361"/>
      </w:pPr>
      <w:r>
        <w:rPr>
          <w:rFonts w:cs="Arial" w:hAnsi="Arial" w:eastAsia="Arial" w:ascii="Arial"/>
          <w:color w:val="262626"/>
          <w:spacing w:val="-1"/>
          <w:w w:val="74"/>
          <w:sz w:val="16"/>
          <w:szCs w:val="16"/>
        </w:rPr>
        <w:t>d</w:t>
      </w:r>
      <w:r>
        <w:rPr>
          <w:rFonts w:cs="Arial" w:hAnsi="Arial" w:eastAsia="Arial" w:ascii="Arial"/>
          <w:color w:val="363636"/>
          <w:spacing w:val="0"/>
          <w:w w:val="74"/>
          <w:sz w:val="16"/>
          <w:szCs w:val="16"/>
        </w:rPr>
        <w:t>e</w:t>
      </w:r>
      <w:r>
        <w:rPr>
          <w:rFonts w:cs="Arial" w:hAnsi="Arial" w:eastAsia="Arial" w:ascii="Arial"/>
          <w:color w:val="363636"/>
          <w:spacing w:val="24"/>
          <w:w w:val="74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1"/>
          <w:w w:val="74"/>
          <w:sz w:val="16"/>
          <w:szCs w:val="16"/>
        </w:rPr>
        <w:t>l</w:t>
      </w:r>
      <w:r>
        <w:rPr>
          <w:rFonts w:cs="Arial" w:hAnsi="Arial" w:eastAsia="Arial" w:ascii="Arial"/>
          <w:color w:val="262626"/>
          <w:spacing w:val="0"/>
          <w:w w:val="74"/>
          <w:sz w:val="16"/>
          <w:szCs w:val="16"/>
        </w:rPr>
        <w:t>a</w:t>
      </w:r>
      <w:r>
        <w:rPr>
          <w:rFonts w:cs="Arial" w:hAnsi="Arial" w:eastAsia="Arial" w:ascii="Arial"/>
          <w:color w:val="262626"/>
          <w:spacing w:val="15"/>
          <w:w w:val="74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-3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363636"/>
          <w:spacing w:val="0"/>
          <w:w w:val="85"/>
          <w:sz w:val="16"/>
          <w:szCs w:val="16"/>
        </w:rPr>
        <w:t>o</w:t>
      </w:r>
      <w:r>
        <w:rPr>
          <w:rFonts w:cs="Arial" w:hAnsi="Arial" w:eastAsia="Arial" w:ascii="Arial"/>
          <w:color w:val="363636"/>
          <w:spacing w:val="-4"/>
          <w:w w:val="85"/>
          <w:sz w:val="16"/>
          <w:szCs w:val="16"/>
        </w:rPr>
        <w:t>c</w:t>
      </w:r>
      <w:r>
        <w:rPr>
          <w:rFonts w:cs="Arial" w:hAnsi="Arial" w:eastAsia="Arial" w:ascii="Arial"/>
          <w:color w:val="262626"/>
          <w:spacing w:val="-3"/>
          <w:w w:val="84"/>
          <w:sz w:val="16"/>
          <w:szCs w:val="16"/>
        </w:rPr>
        <w:t>u</w:t>
      </w:r>
      <w:r>
        <w:rPr>
          <w:rFonts w:cs="Arial" w:hAnsi="Arial" w:eastAsia="Arial" w:ascii="Arial"/>
          <w:color w:val="262626"/>
          <w:spacing w:val="-3"/>
          <w:w w:val="89"/>
          <w:sz w:val="16"/>
          <w:szCs w:val="16"/>
        </w:rPr>
        <w:t>m</w:t>
      </w:r>
      <w:r>
        <w:rPr>
          <w:rFonts w:cs="Arial" w:hAnsi="Arial" w:eastAsia="Arial" w:ascii="Arial"/>
          <w:color w:val="363636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363636"/>
          <w:spacing w:val="-2"/>
          <w:w w:val="123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2"/>
          <w:w w:val="72"/>
          <w:sz w:val="16"/>
          <w:szCs w:val="16"/>
        </w:rPr>
        <w:t>a</w:t>
      </w:r>
      <w:r>
        <w:rPr>
          <w:rFonts w:cs="Arial" w:hAnsi="Arial" w:eastAsia="Arial" w:ascii="Arial"/>
          <w:color w:val="262626"/>
          <w:spacing w:val="0"/>
          <w:w w:val="86"/>
          <w:sz w:val="16"/>
          <w:szCs w:val="16"/>
        </w:rPr>
        <w:t>c</w:t>
      </w:r>
      <w:r>
        <w:rPr>
          <w:rFonts w:cs="Arial" w:hAnsi="Arial" w:eastAsia="Arial" w:ascii="Arial"/>
          <w:color w:val="262626"/>
          <w:spacing w:val="-3"/>
          <w:w w:val="86"/>
          <w:sz w:val="16"/>
          <w:szCs w:val="16"/>
        </w:rPr>
        <w:t>i</w:t>
      </w:r>
      <w:r>
        <w:rPr>
          <w:rFonts w:cs="Arial" w:hAnsi="Arial" w:eastAsia="Arial" w:ascii="Arial"/>
          <w:color w:val="363636"/>
          <w:spacing w:val="-3"/>
          <w:w w:val="84"/>
          <w:sz w:val="16"/>
          <w:szCs w:val="16"/>
        </w:rPr>
        <w:t>ó</w:t>
      </w:r>
      <w:r>
        <w:rPr>
          <w:rFonts w:cs="Arial" w:hAnsi="Arial" w:eastAsia="Arial" w:ascii="Arial"/>
          <w:color w:val="262626"/>
          <w:spacing w:val="0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262626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1"/>
          <w:sz w:val="16"/>
          <w:szCs w:val="16"/>
        </w:rPr>
        <w:t>o</w:t>
      </w:r>
      <w:r>
        <w:rPr>
          <w:rFonts w:cs="Arial" w:hAnsi="Arial" w:eastAsia="Arial" w:ascii="Arial"/>
          <w:color w:val="262626"/>
          <w:spacing w:val="0"/>
          <w:w w:val="81"/>
          <w:sz w:val="16"/>
          <w:szCs w:val="16"/>
        </w:rPr>
        <w:t>f</w:t>
      </w:r>
      <w:r>
        <w:rPr>
          <w:rFonts w:cs="Arial" w:hAnsi="Arial" w:eastAsia="Arial" w:ascii="Arial"/>
          <w:color w:val="262626"/>
          <w:spacing w:val="-2"/>
          <w:w w:val="81"/>
          <w:sz w:val="16"/>
          <w:szCs w:val="16"/>
        </w:rPr>
        <w:t>i</w:t>
      </w:r>
      <w:r>
        <w:rPr>
          <w:rFonts w:cs="Arial" w:hAnsi="Arial" w:eastAsia="Arial" w:ascii="Arial"/>
          <w:color w:val="363636"/>
          <w:spacing w:val="0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363636"/>
          <w:spacing w:val="-3"/>
          <w:w w:val="81"/>
          <w:sz w:val="16"/>
          <w:szCs w:val="16"/>
        </w:rPr>
        <w:t>i</w:t>
      </w:r>
      <w:r>
        <w:rPr>
          <w:rFonts w:cs="Arial" w:hAnsi="Arial" w:eastAsia="Arial" w:ascii="Arial"/>
          <w:color w:val="363636"/>
          <w:spacing w:val="-2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21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-2"/>
          <w:w w:val="81"/>
          <w:sz w:val="16"/>
          <w:szCs w:val="16"/>
        </w:rPr>
        <w:t>d</w:t>
      </w:r>
      <w:r>
        <w:rPr>
          <w:rFonts w:cs="Arial" w:hAnsi="Arial" w:eastAsia="Arial" w:ascii="Arial"/>
          <w:color w:val="262626"/>
          <w:spacing w:val="0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19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1"/>
          <w:w w:val="56"/>
          <w:sz w:val="16"/>
          <w:szCs w:val="16"/>
        </w:rPr>
        <w:t>l</w:t>
      </w:r>
      <w:r>
        <w:rPr>
          <w:rFonts w:cs="Arial" w:hAnsi="Arial" w:eastAsia="Arial" w:ascii="Arial"/>
          <w:color w:val="363636"/>
          <w:spacing w:val="0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363636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3"/>
          <w:w w:val="77"/>
          <w:sz w:val="16"/>
          <w:szCs w:val="16"/>
        </w:rPr>
        <w:t>D</w:t>
      </w:r>
      <w:r>
        <w:rPr>
          <w:rFonts w:cs="Arial" w:hAnsi="Arial" w:eastAsia="Arial" w:ascii="Arial"/>
          <w:color w:val="4F4F4F"/>
          <w:spacing w:val="-1"/>
          <w:w w:val="7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112"/>
          <w:sz w:val="16"/>
          <w:szCs w:val="16"/>
        </w:rPr>
        <w:t>r</w:t>
      </w:r>
      <w:r>
        <w:rPr>
          <w:rFonts w:cs="Arial" w:hAnsi="Arial" w:eastAsia="Arial" w:ascii="Arial"/>
          <w:color w:val="363636"/>
          <w:spacing w:val="0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363636"/>
          <w:spacing w:val="-4"/>
          <w:w w:val="79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2"/>
          <w:w w:val="87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262626"/>
          <w:spacing w:val="-3"/>
          <w:w w:val="95"/>
          <w:sz w:val="16"/>
          <w:szCs w:val="16"/>
        </w:rPr>
        <w:t>ó</w:t>
      </w:r>
      <w:r>
        <w:rPr>
          <w:rFonts w:cs="Arial" w:hAnsi="Arial" w:eastAsia="Arial" w:ascii="Arial"/>
          <w:color w:val="262626"/>
          <w:spacing w:val="0"/>
          <w:w w:val="78"/>
          <w:sz w:val="16"/>
          <w:szCs w:val="16"/>
        </w:rPr>
        <w:t>n</w:t>
      </w:r>
      <w:r>
        <w:rPr>
          <w:rFonts w:cs="Arial" w:hAnsi="Arial" w:eastAsia="Arial" w:ascii="Arial"/>
          <w:color w:val="262626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79"/>
          <w:sz w:val="16"/>
          <w:szCs w:val="16"/>
        </w:rPr>
        <w:t>G</w:t>
      </w:r>
      <w:r>
        <w:rPr>
          <w:rFonts w:cs="Arial" w:hAnsi="Arial" w:eastAsia="Arial" w:ascii="Arial"/>
          <w:color w:val="262626"/>
          <w:spacing w:val="-2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363636"/>
          <w:spacing w:val="-2"/>
          <w:w w:val="79"/>
          <w:sz w:val="16"/>
          <w:szCs w:val="16"/>
        </w:rPr>
        <w:t>n</w:t>
      </w:r>
      <w:r>
        <w:rPr>
          <w:rFonts w:cs="Arial" w:hAnsi="Arial" w:eastAsia="Arial" w:ascii="Arial"/>
          <w:color w:val="363636"/>
          <w:spacing w:val="-2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-2"/>
          <w:w w:val="79"/>
          <w:sz w:val="16"/>
          <w:szCs w:val="16"/>
        </w:rPr>
        <w:t>r</w:t>
      </w:r>
      <w:r>
        <w:rPr>
          <w:rFonts w:cs="Arial" w:hAnsi="Arial" w:eastAsia="Arial" w:ascii="Arial"/>
          <w:color w:val="262626"/>
          <w:spacing w:val="-2"/>
          <w:w w:val="79"/>
          <w:sz w:val="16"/>
          <w:szCs w:val="16"/>
        </w:rPr>
        <w:t>a</w:t>
      </w:r>
      <w:r>
        <w:rPr>
          <w:rFonts w:cs="Arial" w:hAnsi="Arial" w:eastAsia="Arial" w:ascii="Arial"/>
          <w:color w:val="4F4F4F"/>
          <w:spacing w:val="0"/>
          <w:w w:val="79"/>
          <w:sz w:val="16"/>
          <w:szCs w:val="16"/>
        </w:rPr>
        <w:t>l</w:t>
      </w:r>
      <w:r>
        <w:rPr>
          <w:rFonts w:cs="Arial" w:hAnsi="Arial" w:eastAsia="Arial" w:ascii="Arial"/>
          <w:color w:val="4F4F4F"/>
          <w:spacing w:val="0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4F4F4F"/>
          <w:spacing w:val="0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-2"/>
          <w:w w:val="79"/>
          <w:sz w:val="16"/>
          <w:szCs w:val="16"/>
        </w:rPr>
        <w:t>d</w:t>
      </w:r>
      <w:r>
        <w:rPr>
          <w:rFonts w:cs="Arial" w:hAnsi="Arial" w:eastAsia="Arial" w:ascii="Arial"/>
          <w:color w:val="262626"/>
          <w:spacing w:val="0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13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69"/>
          <w:sz w:val="16"/>
          <w:szCs w:val="16"/>
        </w:rPr>
        <w:t>C</w:t>
      </w:r>
      <w:r>
        <w:rPr>
          <w:rFonts w:cs="Arial" w:hAnsi="Arial" w:eastAsia="Arial" w:ascii="Arial"/>
          <w:color w:val="262626"/>
          <w:spacing w:val="0"/>
          <w:w w:val="91"/>
          <w:sz w:val="16"/>
          <w:szCs w:val="16"/>
        </w:rPr>
        <w:t>or</w:t>
      </w:r>
      <w:r>
        <w:rPr>
          <w:rFonts w:cs="Arial" w:hAnsi="Arial" w:eastAsia="Arial" w:ascii="Arial"/>
          <w:color w:val="262626"/>
          <w:spacing w:val="-5"/>
          <w:w w:val="91"/>
          <w:sz w:val="16"/>
          <w:szCs w:val="16"/>
        </w:rPr>
        <w:t>r</w:t>
      </w:r>
      <w:r>
        <w:rPr>
          <w:rFonts w:cs="Arial" w:hAnsi="Arial" w:eastAsia="Arial" w:ascii="Arial"/>
          <w:color w:val="262626"/>
          <w:spacing w:val="0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-4"/>
          <w:w w:val="86"/>
          <w:sz w:val="16"/>
          <w:szCs w:val="16"/>
        </w:rPr>
        <w:t>o</w:t>
      </w:r>
      <w:r>
        <w:rPr>
          <w:rFonts w:cs="Arial" w:hAnsi="Arial" w:eastAsia="Arial" w:ascii="Arial"/>
          <w:color w:val="363636"/>
          <w:spacing w:val="0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363636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72"/>
          <w:sz w:val="16"/>
          <w:szCs w:val="16"/>
        </w:rPr>
        <w:t>Y</w:t>
      </w:r>
      <w:r>
        <w:rPr>
          <w:rFonts w:cs="Arial" w:hAnsi="Arial" w:eastAsia="Arial" w:ascii="Arial"/>
          <w:color w:val="171717"/>
          <w:spacing w:val="6"/>
          <w:w w:val="7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6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-1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262626"/>
          <w:spacing w:val="-3"/>
          <w:w w:val="84"/>
          <w:sz w:val="16"/>
          <w:szCs w:val="16"/>
        </w:rPr>
        <w:t>é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g</w:t>
      </w:r>
      <w:r>
        <w:rPr>
          <w:rFonts w:cs="Arial" w:hAnsi="Arial" w:eastAsia="Arial" w:ascii="Arial"/>
          <w:color w:val="020202"/>
          <w:spacing w:val="-2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262626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262626"/>
          <w:spacing w:val="0"/>
          <w:w w:val="93"/>
          <w:sz w:val="16"/>
          <w:szCs w:val="16"/>
        </w:rPr>
        <w:t>f</w:t>
      </w:r>
      <w:r>
        <w:rPr>
          <w:rFonts w:cs="Arial" w:hAnsi="Arial" w:eastAsia="Arial" w:ascii="Arial"/>
          <w:color w:val="262626"/>
          <w:spacing w:val="-4"/>
          <w:w w:val="93"/>
          <w:sz w:val="16"/>
          <w:szCs w:val="16"/>
        </w:rPr>
        <w:t>o</w:t>
      </w:r>
      <w:r>
        <w:rPr>
          <w:rFonts w:cs="Arial" w:hAnsi="Arial" w:eastAsia="Arial" w:ascii="Arial"/>
          <w:color w:val="262626"/>
          <w:spacing w:val="0"/>
          <w:w w:val="74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3"/>
          <w:szCs w:val="13"/>
        </w:rPr>
        <w:jc w:val="left"/>
        <w:spacing w:before="2" w:lineRule="exact" w:line="120"/>
      </w:pPr>
      <w:r>
        <w:rPr>
          <w:sz w:val="13"/>
          <w:szCs w:val="13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  <w:sectPr>
          <w:type w:val="continuous"/>
          <w:pgSz w:w="15880" w:h="12300" w:orient="landscape"/>
          <w:pgMar w:top="1480" w:bottom="280" w:left="620" w:right="720"/>
        </w:sectPr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39"/>
        <w:ind w:left="129"/>
      </w:pPr>
      <w:r>
        <w:pict>
          <v:shape type="#_x0000_t75" style="position:absolute;margin-left:0pt;margin-top:0pt;width:794pt;height:615pt;mso-position-horizontal-relative:page;mso-position-vertical-relative:page;z-index:-6729">
            <v:imagedata o:title="" r:id="rId12"/>
          </v:shape>
        </w:pict>
      </w:r>
      <w:r>
        <w:rPr>
          <w:rFonts w:cs="Arial" w:hAnsi="Arial" w:eastAsia="Arial" w:ascii="Arial"/>
          <w:color w:val="262626"/>
          <w:spacing w:val="0"/>
          <w:w w:val="100"/>
          <w:sz w:val="16"/>
          <w:szCs w:val="16"/>
        </w:rPr>
        <w:t>v</w:t>
      </w:r>
      <w:r>
        <w:rPr>
          <w:rFonts w:cs="Arial" w:hAnsi="Arial" w:eastAsia="Arial" w:ascii="Arial"/>
          <w:color w:val="262626"/>
          <w:spacing w:val="-3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4F4F4F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262626"/>
          <w:spacing w:val="-5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363636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363636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-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9</w:t>
      </w:r>
      <w:r>
        <w:rPr>
          <w:rFonts w:cs="Arial" w:hAnsi="Arial" w:eastAsia="Arial" w:ascii="Arial"/>
          <w:color w:val="171717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62626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-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-3"/>
          <w:w w:val="95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3"/>
          <w:w w:val="106"/>
          <w:sz w:val="16"/>
          <w:szCs w:val="16"/>
        </w:rPr>
        <w:t>b</w:t>
      </w:r>
      <w:r>
        <w:rPr>
          <w:rFonts w:cs="Arial" w:hAnsi="Arial" w:eastAsia="Arial" w:ascii="Arial"/>
          <w:color w:val="171717"/>
          <w:spacing w:val="-2"/>
          <w:w w:val="112"/>
          <w:sz w:val="16"/>
          <w:szCs w:val="16"/>
        </w:rPr>
        <w:t>r</w:t>
      </w:r>
      <w:r>
        <w:rPr>
          <w:rFonts w:cs="Arial" w:hAnsi="Arial" w:eastAsia="Arial" w:ascii="Arial"/>
          <w:color w:val="262626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0"/>
          <w:w w:val="70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-3"/>
          <w:w w:val="84"/>
          <w:sz w:val="16"/>
          <w:szCs w:val="16"/>
        </w:rPr>
        <w:t>2</w:t>
      </w:r>
      <w:r>
        <w:rPr>
          <w:rFonts w:cs="Arial" w:hAnsi="Arial" w:eastAsia="Arial" w:ascii="Arial"/>
          <w:color w:val="020202"/>
          <w:spacing w:val="-4"/>
          <w:w w:val="112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3"/>
          <w:w w:val="106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78"/>
          <w:sz w:val="16"/>
          <w:szCs w:val="1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0"/>
          <w:szCs w:val="10"/>
        </w:rPr>
        <w:jc w:val="left"/>
        <w:spacing w:before="4" w:lineRule="exact" w:line="100"/>
      </w:pPr>
      <w:r>
        <w:rPr>
          <w:sz w:val="10"/>
          <w:szCs w:val="1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left="129" w:right="-44"/>
      </w:pPr>
      <w:r>
        <w:rPr>
          <w:rFonts w:cs="Arial" w:hAnsi="Arial" w:eastAsia="Arial" w:ascii="Arial"/>
          <w:color w:val="171717"/>
          <w:spacing w:val="-4"/>
          <w:w w:val="93"/>
          <w:sz w:val="16"/>
          <w:szCs w:val="16"/>
        </w:rPr>
        <w:t>R</w:t>
      </w:r>
      <w:r>
        <w:rPr>
          <w:rFonts w:cs="Arial" w:hAnsi="Arial" w:eastAsia="Arial" w:ascii="Arial"/>
          <w:color w:val="363636"/>
          <w:spacing w:val="-3"/>
          <w:w w:val="93"/>
          <w:sz w:val="16"/>
          <w:szCs w:val="16"/>
        </w:rPr>
        <w:t>e</w:t>
      </w:r>
      <w:r>
        <w:rPr>
          <w:rFonts w:cs="Arial" w:hAnsi="Arial" w:eastAsia="Arial" w:ascii="Arial"/>
          <w:color w:val="363636"/>
          <w:spacing w:val="-2"/>
          <w:w w:val="93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3"/>
          <w:w w:val="93"/>
          <w:sz w:val="16"/>
          <w:szCs w:val="16"/>
        </w:rPr>
        <w:t>p</w:t>
      </w:r>
      <w:r>
        <w:rPr>
          <w:rFonts w:cs="Arial" w:hAnsi="Arial" w:eastAsia="Arial" w:ascii="Arial"/>
          <w:color w:val="262626"/>
          <w:spacing w:val="-3"/>
          <w:w w:val="93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2"/>
          <w:w w:val="93"/>
          <w:sz w:val="16"/>
          <w:szCs w:val="16"/>
        </w:rPr>
        <w:t>n</w:t>
      </w:r>
      <w:r>
        <w:rPr>
          <w:rFonts w:cs="Arial" w:hAnsi="Arial" w:eastAsia="Arial" w:ascii="Arial"/>
          <w:color w:val="262626"/>
          <w:spacing w:val="0"/>
          <w:w w:val="93"/>
          <w:sz w:val="16"/>
          <w:szCs w:val="16"/>
        </w:rPr>
        <w:t>s</w:t>
      </w:r>
      <w:r>
        <w:rPr>
          <w:rFonts w:cs="Arial" w:hAnsi="Arial" w:eastAsia="Arial" w:ascii="Arial"/>
          <w:color w:val="262626"/>
          <w:spacing w:val="-5"/>
          <w:w w:val="93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3"/>
          <w:w w:val="93"/>
          <w:sz w:val="16"/>
          <w:szCs w:val="16"/>
        </w:rPr>
        <w:t>b</w:t>
      </w:r>
      <w:r>
        <w:rPr>
          <w:rFonts w:cs="Arial" w:hAnsi="Arial" w:eastAsia="Arial" w:ascii="Arial"/>
          <w:color w:val="020202"/>
          <w:spacing w:val="-1"/>
          <w:w w:val="93"/>
          <w:sz w:val="16"/>
          <w:szCs w:val="16"/>
        </w:rPr>
        <w:t>l</w:t>
      </w:r>
      <w:r>
        <w:rPr>
          <w:rFonts w:cs="Arial" w:hAnsi="Arial" w:eastAsia="Arial" w:ascii="Arial"/>
          <w:color w:val="262626"/>
          <w:spacing w:val="0"/>
          <w:w w:val="93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0"/>
          <w:w w:val="93"/>
          <w:sz w:val="16"/>
          <w:szCs w:val="16"/>
        </w:rPr>
        <w:t>  </w:t>
      </w:r>
      <w:r>
        <w:rPr>
          <w:rFonts w:cs="Arial" w:hAnsi="Arial" w:eastAsia="Arial" w:ascii="Arial"/>
          <w:color w:val="262626"/>
          <w:spacing w:val="31"/>
          <w:w w:val="9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6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3"/>
          <w:w w:val="89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0"/>
          <w:w w:val="96"/>
          <w:sz w:val="16"/>
          <w:szCs w:val="16"/>
        </w:rPr>
        <w:t>AZ</w:t>
      </w:r>
      <w:r>
        <w:rPr>
          <w:rFonts w:cs="Arial" w:hAnsi="Arial" w:eastAsia="Arial" w:ascii="Arial"/>
          <w:color w:val="171717"/>
          <w:spacing w:val="-10"/>
          <w:w w:val="96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108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5"/>
          <w:w w:val="108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3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4"/>
          <w:w w:val="88"/>
          <w:sz w:val="16"/>
          <w:szCs w:val="16"/>
        </w:rPr>
        <w:t>G</w:t>
      </w:r>
      <w:r>
        <w:rPr>
          <w:rFonts w:cs="Arial" w:hAnsi="Arial" w:eastAsia="Arial" w:ascii="Arial"/>
          <w:color w:val="020202"/>
          <w:spacing w:val="-4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79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44"/>
        <w:ind w:left="965"/>
      </w:pPr>
      <w:r>
        <w:br w:type="column"/>
      </w:r>
      <w:r>
        <w:rPr>
          <w:rFonts w:cs="Arial" w:hAnsi="Arial" w:eastAsia="Arial" w:ascii="Arial"/>
          <w:color w:val="171717"/>
          <w:spacing w:val="-2"/>
          <w:w w:val="74"/>
          <w:sz w:val="16"/>
          <w:szCs w:val="16"/>
        </w:rPr>
        <w:t>P</w:t>
      </w:r>
      <w:r>
        <w:rPr>
          <w:rFonts w:cs="Arial" w:hAnsi="Arial" w:eastAsia="Arial" w:ascii="Arial"/>
          <w:color w:val="363636"/>
          <w:spacing w:val="-3"/>
          <w:w w:val="95"/>
          <w:sz w:val="16"/>
          <w:szCs w:val="16"/>
        </w:rPr>
        <w:t>á</w:t>
      </w:r>
      <w:r>
        <w:rPr>
          <w:rFonts w:cs="Arial" w:hAnsi="Arial" w:eastAsia="Arial" w:ascii="Arial"/>
          <w:color w:val="262626"/>
          <w:spacing w:val="-3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-3"/>
          <w:w w:val="106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8</w:t>
      </w:r>
      <w:r>
        <w:rPr>
          <w:rFonts w:cs="Arial" w:hAnsi="Arial" w:eastAsia="Arial" w:ascii="Arial"/>
          <w:color w:val="171717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62626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1</w:t>
      </w:r>
      <w:r>
        <w:rPr>
          <w:rFonts w:cs="Arial" w:hAnsi="Arial" w:eastAsia="Arial" w:ascii="Arial"/>
          <w:color w:val="262626"/>
          <w:spacing w:val="0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80"/>
        <w:sectPr>
          <w:type w:val="continuous"/>
          <w:pgSz w:w="15880" w:h="12300" w:orient="landscape"/>
          <w:pgMar w:top="1480" w:bottom="280" w:left="620" w:right="720"/>
          <w:cols w:num="2" w:equalWidth="off">
            <w:col w:w="2172" w:space="10135"/>
            <w:col w:w="2233"/>
          </w:cols>
        </w:sectPr>
      </w:pPr>
      <w:r>
        <w:rPr>
          <w:rFonts w:cs="Arial" w:hAnsi="Arial" w:eastAsia="Arial" w:ascii="Arial"/>
          <w:color w:val="262626"/>
          <w:spacing w:val="-3"/>
          <w:w w:val="70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262626"/>
          <w:spacing w:val="0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-2"/>
          <w:w w:val="80"/>
          <w:sz w:val="16"/>
          <w:szCs w:val="16"/>
        </w:rPr>
        <w:t>d</w:t>
      </w:r>
      <w:r>
        <w:rPr>
          <w:rFonts w:cs="Arial" w:hAnsi="Arial" w:eastAsia="Arial" w:ascii="Arial"/>
          <w:color w:val="262626"/>
          <w:spacing w:val="0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7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2"/>
          <w:w w:val="80"/>
          <w:sz w:val="16"/>
          <w:szCs w:val="16"/>
        </w:rPr>
        <w:t>T</w:t>
      </w:r>
      <w:r>
        <w:rPr>
          <w:rFonts w:cs="Arial" w:hAnsi="Arial" w:eastAsia="Arial" w:ascii="Arial"/>
          <w:color w:val="262626"/>
          <w:spacing w:val="-2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-2"/>
          <w:w w:val="80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2"/>
          <w:w w:val="80"/>
          <w:sz w:val="16"/>
          <w:szCs w:val="16"/>
        </w:rPr>
        <w:t>n</w:t>
      </w:r>
      <w:r>
        <w:rPr>
          <w:rFonts w:cs="Arial" w:hAnsi="Arial" w:eastAsia="Arial" w:ascii="Arial"/>
          <w:color w:val="262626"/>
          <w:spacing w:val="-2"/>
          <w:w w:val="8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1"/>
          <w:w w:val="80"/>
          <w:sz w:val="16"/>
          <w:szCs w:val="16"/>
        </w:rPr>
        <w:t>l</w:t>
      </w:r>
      <w:r>
        <w:rPr>
          <w:rFonts w:cs="Arial" w:hAnsi="Arial" w:eastAsia="Arial" w:ascii="Arial"/>
          <w:color w:val="363636"/>
          <w:spacing w:val="-2"/>
          <w:w w:val="80"/>
          <w:sz w:val="16"/>
          <w:szCs w:val="16"/>
        </w:rPr>
        <w:t>o</w:t>
      </w:r>
      <w:r>
        <w:rPr>
          <w:rFonts w:cs="Arial" w:hAnsi="Arial" w:eastAsia="Arial" w:ascii="Arial"/>
          <w:color w:val="262626"/>
          <w:spacing w:val="-2"/>
          <w:w w:val="80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1"/>
          <w:w w:val="80"/>
          <w:sz w:val="16"/>
          <w:szCs w:val="16"/>
        </w:rPr>
        <w:t>í</w:t>
      </w:r>
      <w:r>
        <w:rPr>
          <w:rFonts w:cs="Arial" w:hAnsi="Arial" w:eastAsia="Arial" w:ascii="Arial"/>
          <w:color w:val="262626"/>
          <w:spacing w:val="0"/>
          <w:w w:val="80"/>
          <w:sz w:val="16"/>
          <w:szCs w:val="16"/>
        </w:rPr>
        <w:t>a</w:t>
      </w:r>
      <w:r>
        <w:rPr>
          <w:rFonts w:cs="Arial" w:hAnsi="Arial" w:eastAsia="Arial" w:ascii="Arial"/>
          <w:color w:val="262626"/>
          <w:spacing w:val="0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13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363636"/>
          <w:spacing w:val="0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363636"/>
          <w:spacing w:val="13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"/>
          <w:w w:val="112"/>
          <w:sz w:val="16"/>
          <w:szCs w:val="16"/>
        </w:rPr>
        <w:t>l</w:t>
      </w:r>
      <w:r>
        <w:rPr>
          <w:rFonts w:cs="Arial" w:hAnsi="Arial" w:eastAsia="Arial" w:ascii="Arial"/>
          <w:color w:val="363636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262626"/>
          <w:spacing w:val="0"/>
          <w:w w:val="97"/>
          <w:sz w:val="16"/>
          <w:szCs w:val="16"/>
        </w:rPr>
        <w:t>f</w:t>
      </w:r>
      <w:r>
        <w:rPr>
          <w:rFonts w:cs="Arial" w:hAnsi="Arial" w:eastAsia="Arial" w:ascii="Arial"/>
          <w:color w:val="262626"/>
          <w:spacing w:val="-4"/>
          <w:w w:val="97"/>
          <w:sz w:val="16"/>
          <w:szCs w:val="16"/>
        </w:rPr>
        <w:t>o</w:t>
      </w:r>
      <w:r>
        <w:rPr>
          <w:rFonts w:cs="Arial" w:hAnsi="Arial" w:eastAsia="Arial" w:ascii="Arial"/>
          <w:color w:val="363636"/>
          <w:spacing w:val="0"/>
          <w:w w:val="98"/>
          <w:sz w:val="16"/>
          <w:szCs w:val="16"/>
        </w:rPr>
        <w:t>n</w:t>
      </w:r>
      <w:r>
        <w:rPr>
          <w:rFonts w:cs="Arial" w:hAnsi="Arial" w:eastAsia="Arial" w:ascii="Arial"/>
          <w:color w:val="363636"/>
          <w:spacing w:val="-6"/>
          <w:w w:val="98"/>
          <w:sz w:val="16"/>
          <w:szCs w:val="16"/>
        </w:rPr>
        <w:t>n</w:t>
      </w:r>
      <w:r>
        <w:rPr>
          <w:rFonts w:cs="Arial" w:hAnsi="Arial" w:eastAsia="Arial" w:ascii="Arial"/>
          <w:color w:val="363636"/>
          <w:spacing w:val="-2"/>
          <w:w w:val="78"/>
          <w:sz w:val="16"/>
          <w:szCs w:val="16"/>
        </w:rPr>
        <w:t>á</w:t>
      </w:r>
      <w:r>
        <w:rPr>
          <w:rFonts w:cs="Arial" w:hAnsi="Arial" w:eastAsia="Arial" w:ascii="Arial"/>
          <w:color w:val="363636"/>
          <w:spacing w:val="0"/>
          <w:w w:val="106"/>
          <w:sz w:val="16"/>
          <w:szCs w:val="16"/>
        </w:rPr>
        <w:t>t</w:t>
      </w:r>
      <w:r>
        <w:rPr>
          <w:rFonts w:cs="Arial" w:hAnsi="Arial" w:eastAsia="Arial" w:ascii="Arial"/>
          <w:color w:val="363636"/>
          <w:spacing w:val="-3"/>
          <w:w w:val="106"/>
          <w:sz w:val="16"/>
          <w:szCs w:val="16"/>
        </w:rPr>
        <w:t>i</w:t>
      </w:r>
      <w:r>
        <w:rPr>
          <w:rFonts w:cs="Arial" w:hAnsi="Arial" w:eastAsia="Arial" w:ascii="Arial"/>
          <w:color w:val="363636"/>
          <w:spacing w:val="-2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262626"/>
          <w:spacing w:val="0"/>
          <w:w w:val="72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26"/>
          <w:szCs w:val="26"/>
        </w:rPr>
        <w:jc w:val="center"/>
        <w:spacing w:before="75" w:lineRule="exact" w:line="280"/>
        <w:ind w:left="4680" w:right="3735"/>
      </w:pPr>
      <w:r>
        <w:rPr>
          <w:rFonts w:cs="Times New Roman" w:hAnsi="Times New Roman" w:eastAsia="Times New Roman" w:ascii="Times New Roman"/>
          <w:b/>
          <w:color w:val="020202"/>
          <w:spacing w:val="10"/>
          <w:w w:val="88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b/>
          <w:color w:val="020202"/>
          <w:spacing w:val="7"/>
          <w:w w:val="88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b/>
          <w:color w:val="020202"/>
          <w:spacing w:val="11"/>
          <w:w w:val="88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b/>
          <w:color w:val="141414"/>
          <w:spacing w:val="9"/>
          <w:w w:val="88"/>
          <w:sz w:val="24"/>
          <w:szCs w:val="24"/>
        </w:rPr>
        <w:t>É</w:t>
      </w:r>
      <w:r>
        <w:rPr>
          <w:rFonts w:cs="Times New Roman" w:hAnsi="Times New Roman" w:eastAsia="Times New Roman" w:ascii="Times New Roman"/>
          <w:b/>
          <w:color w:val="020202"/>
          <w:spacing w:val="11"/>
          <w:w w:val="88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b/>
          <w:color w:val="020202"/>
          <w:spacing w:val="11"/>
          <w:w w:val="88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b/>
          <w:color w:val="020202"/>
          <w:spacing w:val="7"/>
          <w:w w:val="88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b/>
          <w:color w:val="020202"/>
          <w:spacing w:val="13"/>
          <w:w w:val="88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88"/>
          <w:sz w:val="24"/>
          <w:szCs w:val="24"/>
        </w:rPr>
        <w:t>N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88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b/>
          <w:color w:val="020202"/>
          <w:spacing w:val="35"/>
          <w:w w:val="88"/>
          <w:sz w:val="24"/>
          <w:szCs w:val="24"/>
        </w:rPr>
        <w:t> </w:t>
      </w:r>
      <w:r>
        <w:rPr>
          <w:rFonts w:cs="Arial" w:hAnsi="Arial" w:eastAsia="Arial" w:ascii="Arial"/>
          <w:b/>
          <w:color w:val="020202"/>
          <w:spacing w:val="1"/>
          <w:w w:val="88"/>
          <w:sz w:val="24"/>
          <w:szCs w:val="24"/>
        </w:rPr>
        <w:t>G</w:t>
      </w:r>
      <w:r>
        <w:rPr>
          <w:rFonts w:cs="Arial" w:hAnsi="Arial" w:eastAsia="Arial" w:ascii="Arial"/>
          <w:b/>
          <w:color w:val="020202"/>
          <w:spacing w:val="0"/>
          <w:w w:val="88"/>
          <w:sz w:val="24"/>
          <w:szCs w:val="24"/>
        </w:rPr>
        <w:t>E</w:t>
      </w:r>
      <w:r>
        <w:rPr>
          <w:rFonts w:cs="Arial" w:hAnsi="Arial" w:eastAsia="Arial" w:ascii="Arial"/>
          <w:b/>
          <w:color w:val="020202"/>
          <w:spacing w:val="1"/>
          <w:w w:val="88"/>
          <w:sz w:val="24"/>
          <w:szCs w:val="24"/>
        </w:rPr>
        <w:t>N</w:t>
      </w:r>
      <w:r>
        <w:rPr>
          <w:rFonts w:cs="Arial" w:hAnsi="Arial" w:eastAsia="Arial" w:ascii="Arial"/>
          <w:b/>
          <w:color w:val="020202"/>
          <w:spacing w:val="0"/>
          <w:w w:val="88"/>
          <w:sz w:val="24"/>
          <w:szCs w:val="24"/>
        </w:rPr>
        <w:t>E</w:t>
      </w:r>
      <w:r>
        <w:rPr>
          <w:rFonts w:cs="Arial" w:hAnsi="Arial" w:eastAsia="Arial" w:ascii="Arial"/>
          <w:b/>
          <w:color w:val="020202"/>
          <w:spacing w:val="0"/>
          <w:w w:val="88"/>
          <w:sz w:val="24"/>
          <w:szCs w:val="24"/>
        </w:rPr>
        <w:t>R</w:t>
      </w:r>
      <w:r>
        <w:rPr>
          <w:rFonts w:cs="Arial" w:hAnsi="Arial" w:eastAsia="Arial" w:ascii="Arial"/>
          <w:b/>
          <w:color w:val="020202"/>
          <w:spacing w:val="3"/>
          <w:w w:val="88"/>
          <w:sz w:val="24"/>
          <w:szCs w:val="24"/>
        </w:rPr>
        <w:t>A</w:t>
      </w:r>
      <w:r>
        <w:rPr>
          <w:rFonts w:cs="Arial" w:hAnsi="Arial" w:eastAsia="Arial" w:ascii="Arial"/>
          <w:b/>
          <w:color w:val="020202"/>
          <w:spacing w:val="0"/>
          <w:w w:val="88"/>
          <w:sz w:val="24"/>
          <w:szCs w:val="24"/>
        </w:rPr>
        <w:t>L</w:t>
      </w:r>
      <w:r>
        <w:rPr>
          <w:rFonts w:cs="Arial" w:hAnsi="Arial" w:eastAsia="Arial" w:ascii="Arial"/>
          <w:b/>
          <w:color w:val="020202"/>
          <w:spacing w:val="0"/>
          <w:w w:val="88"/>
          <w:sz w:val="24"/>
          <w:szCs w:val="24"/>
        </w:rPr>
        <w:t> </w:t>
      </w:r>
      <w:r>
        <w:rPr>
          <w:rFonts w:cs="Arial" w:hAnsi="Arial" w:eastAsia="Arial" w:ascii="Arial"/>
          <w:b/>
          <w:color w:val="020202"/>
          <w:spacing w:val="51"/>
          <w:w w:val="88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88"/>
          <w:sz w:val="26"/>
          <w:szCs w:val="26"/>
        </w:rPr>
        <w:t>D</w:t>
      </w:r>
      <w:r>
        <w:rPr>
          <w:rFonts w:cs="Times New Roman" w:hAnsi="Times New Roman" w:eastAsia="Times New Roman" w:ascii="Times New Roman"/>
          <w:b/>
          <w:color w:val="141414"/>
          <w:spacing w:val="0"/>
          <w:w w:val="88"/>
          <w:sz w:val="26"/>
          <w:szCs w:val="26"/>
        </w:rPr>
        <w:t>E</w:t>
      </w:r>
      <w:r>
        <w:rPr>
          <w:rFonts w:cs="Times New Roman" w:hAnsi="Times New Roman" w:eastAsia="Times New Roman" w:ascii="Times New Roman"/>
          <w:b/>
          <w:color w:val="141414"/>
          <w:spacing w:val="4"/>
          <w:w w:val="88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b/>
          <w:color w:val="020202"/>
          <w:spacing w:val="1"/>
          <w:w w:val="88"/>
          <w:sz w:val="26"/>
          <w:szCs w:val="26"/>
        </w:rPr>
        <w:t>C</w:t>
      </w:r>
      <w:r>
        <w:rPr>
          <w:rFonts w:cs="Times New Roman" w:hAnsi="Times New Roman" w:eastAsia="Times New Roman" w:ascii="Times New Roman"/>
          <w:b/>
          <w:color w:val="020202"/>
          <w:spacing w:val="1"/>
          <w:w w:val="88"/>
          <w:sz w:val="26"/>
          <w:szCs w:val="26"/>
        </w:rPr>
        <w:t>O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88"/>
          <w:sz w:val="26"/>
          <w:szCs w:val="26"/>
        </w:rPr>
        <w:t>R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88"/>
          <w:sz w:val="26"/>
          <w:szCs w:val="26"/>
        </w:rPr>
        <w:t>R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88"/>
          <w:sz w:val="26"/>
          <w:szCs w:val="26"/>
        </w:rPr>
        <w:t>E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88"/>
          <w:sz w:val="26"/>
          <w:szCs w:val="26"/>
        </w:rPr>
        <w:t>O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88"/>
          <w:sz w:val="26"/>
          <w:szCs w:val="26"/>
        </w:rPr>
        <w:t>S</w:t>
      </w:r>
      <w:r>
        <w:rPr>
          <w:rFonts w:cs="Times New Roman" w:hAnsi="Times New Roman" w:eastAsia="Times New Roman" w:ascii="Times New Roman"/>
          <w:b/>
          <w:color w:val="020202"/>
          <w:spacing w:val="22"/>
          <w:w w:val="88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100"/>
          <w:sz w:val="26"/>
          <w:szCs w:val="26"/>
        </w:rPr>
        <w:t>Y</w:t>
      </w:r>
      <w:r>
        <w:rPr>
          <w:rFonts w:cs="Times New Roman" w:hAnsi="Times New Roman" w:eastAsia="Times New Roman" w:ascii="Times New Roman"/>
          <w:b/>
          <w:color w:val="020202"/>
          <w:spacing w:val="-13"/>
          <w:w w:val="100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83"/>
          <w:sz w:val="26"/>
          <w:szCs w:val="26"/>
        </w:rPr>
        <w:t>T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72"/>
          <w:sz w:val="26"/>
          <w:szCs w:val="26"/>
        </w:rPr>
        <w:t>E</w:t>
      </w:r>
      <w:r>
        <w:rPr>
          <w:rFonts w:cs="Times New Roman" w:hAnsi="Times New Roman" w:eastAsia="Times New Roman" w:ascii="Times New Roman"/>
          <w:b/>
          <w:color w:val="020202"/>
          <w:spacing w:val="-31"/>
          <w:w w:val="100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b/>
          <w:color w:val="141414"/>
          <w:spacing w:val="0"/>
          <w:w w:val="35"/>
          <w:sz w:val="26"/>
          <w:szCs w:val="26"/>
        </w:rPr>
        <w:t>.....</w:t>
      </w:r>
      <w:r>
        <w:rPr>
          <w:rFonts w:cs="Times New Roman" w:hAnsi="Times New Roman" w:eastAsia="Times New Roman" w:ascii="Times New Roman"/>
          <w:b/>
          <w:color w:val="141414"/>
          <w:spacing w:val="22"/>
          <w:w w:val="35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b/>
          <w:color w:val="262626"/>
          <w:spacing w:val="-1"/>
          <w:w w:val="75"/>
          <w:sz w:val="26"/>
          <w:szCs w:val="26"/>
        </w:rPr>
        <w:t>~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88"/>
          <w:sz w:val="26"/>
          <w:szCs w:val="26"/>
        </w:rPr>
        <w:t>G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91"/>
          <w:sz w:val="26"/>
          <w:szCs w:val="26"/>
        </w:rPr>
        <w:t>R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91"/>
          <w:sz w:val="26"/>
          <w:szCs w:val="26"/>
        </w:rPr>
        <w:t>A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85"/>
          <w:sz w:val="26"/>
          <w:szCs w:val="26"/>
        </w:rPr>
        <w:t>F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88"/>
          <w:sz w:val="26"/>
          <w:szCs w:val="26"/>
        </w:rPr>
        <w:t>O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100"/>
          <w:sz w:val="26"/>
          <w:szCs w:val="26"/>
        </w:rPr>
        <w:t>S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100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90"/>
          <w:sz w:val="26"/>
          <w:szCs w:val="26"/>
        </w:rPr>
        <w:t>S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90"/>
          <w:sz w:val="26"/>
          <w:szCs w:val="26"/>
        </w:rPr>
        <w:t>E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90"/>
          <w:sz w:val="26"/>
          <w:szCs w:val="26"/>
        </w:rPr>
        <w:t>C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90"/>
          <w:sz w:val="26"/>
          <w:szCs w:val="26"/>
        </w:rPr>
        <w:t>C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90"/>
          <w:sz w:val="26"/>
          <w:szCs w:val="26"/>
        </w:rPr>
        <w:t>I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90"/>
          <w:sz w:val="26"/>
          <w:szCs w:val="26"/>
        </w:rPr>
        <w:t>O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90"/>
          <w:sz w:val="26"/>
          <w:szCs w:val="26"/>
        </w:rPr>
        <w:t>N</w:t>
      </w:r>
      <w:r>
        <w:rPr>
          <w:rFonts w:cs="Times New Roman" w:hAnsi="Times New Roman" w:eastAsia="Times New Roman" w:ascii="Times New Roman"/>
          <w:b/>
          <w:color w:val="020202"/>
          <w:spacing w:val="46"/>
          <w:w w:val="90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81"/>
          <w:sz w:val="26"/>
          <w:szCs w:val="26"/>
        </w:rPr>
        <w:t>D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81"/>
          <w:sz w:val="26"/>
          <w:szCs w:val="26"/>
        </w:rPr>
        <w:t>E</w:t>
      </w:r>
      <w:r>
        <w:rPr>
          <w:rFonts w:cs="Times New Roman" w:hAnsi="Times New Roman" w:eastAsia="Times New Roman" w:ascii="Times New Roman"/>
          <w:b/>
          <w:color w:val="020202"/>
          <w:spacing w:val="35"/>
          <w:w w:val="81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82"/>
          <w:sz w:val="26"/>
          <w:szCs w:val="26"/>
        </w:rPr>
        <w:t>C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88"/>
          <w:sz w:val="26"/>
          <w:szCs w:val="26"/>
        </w:rPr>
        <w:t>O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84"/>
          <w:sz w:val="26"/>
          <w:szCs w:val="26"/>
        </w:rPr>
        <w:t>M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103"/>
          <w:sz w:val="26"/>
          <w:szCs w:val="26"/>
        </w:rPr>
        <w:t>P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87"/>
          <w:sz w:val="26"/>
          <w:szCs w:val="26"/>
        </w:rPr>
        <w:t>RA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100"/>
          <w:sz w:val="26"/>
          <w:szCs w:val="26"/>
        </w:rPr>
        <w:t>S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6"/>
          <w:szCs w:val="26"/>
        </w:rPr>
      </w:r>
    </w:p>
    <w:p>
      <w:pPr>
        <w:rPr>
          <w:rFonts w:cs="Arial" w:hAnsi="Arial" w:eastAsia="Arial" w:ascii="Arial"/>
          <w:sz w:val="24"/>
          <w:szCs w:val="24"/>
        </w:rPr>
        <w:jc w:val="center"/>
        <w:spacing w:lineRule="exact" w:line="260"/>
        <w:ind w:left="5159" w:right="4230"/>
      </w:pPr>
      <w:r>
        <w:rPr>
          <w:rFonts w:cs="Arial" w:hAnsi="Arial" w:eastAsia="Arial" w:ascii="Arial"/>
          <w:b/>
          <w:color w:val="020202"/>
          <w:spacing w:val="1"/>
          <w:w w:val="94"/>
          <w:position w:val="-1"/>
          <w:sz w:val="24"/>
          <w:szCs w:val="24"/>
        </w:rPr>
        <w:t>C</w:t>
      </w:r>
      <w:r>
        <w:rPr>
          <w:rFonts w:cs="Arial" w:hAnsi="Arial" w:eastAsia="Arial" w:ascii="Arial"/>
          <w:b/>
          <w:color w:val="020202"/>
          <w:spacing w:val="1"/>
          <w:w w:val="94"/>
          <w:position w:val="-1"/>
          <w:sz w:val="24"/>
          <w:szCs w:val="24"/>
        </w:rPr>
        <w:t>O</w:t>
      </w:r>
      <w:r>
        <w:rPr>
          <w:rFonts w:cs="Arial" w:hAnsi="Arial" w:eastAsia="Arial" w:ascii="Arial"/>
          <w:b/>
          <w:color w:val="020202"/>
          <w:spacing w:val="0"/>
          <w:w w:val="94"/>
          <w:position w:val="-1"/>
          <w:sz w:val="24"/>
          <w:szCs w:val="24"/>
        </w:rPr>
        <w:t>M</w:t>
      </w:r>
      <w:r>
        <w:rPr>
          <w:rFonts w:cs="Arial" w:hAnsi="Arial" w:eastAsia="Arial" w:ascii="Arial"/>
          <w:b/>
          <w:color w:val="020202"/>
          <w:spacing w:val="0"/>
          <w:w w:val="94"/>
          <w:position w:val="-1"/>
          <w:sz w:val="24"/>
          <w:szCs w:val="24"/>
        </w:rPr>
        <w:t>P</w:t>
      </w:r>
      <w:r>
        <w:rPr>
          <w:rFonts w:cs="Arial" w:hAnsi="Arial" w:eastAsia="Arial" w:ascii="Arial"/>
          <w:b/>
          <w:color w:val="020202"/>
          <w:spacing w:val="0"/>
          <w:w w:val="94"/>
          <w:position w:val="-1"/>
          <w:sz w:val="24"/>
          <w:szCs w:val="24"/>
        </w:rPr>
        <w:t>R</w:t>
      </w:r>
      <w:r>
        <w:rPr>
          <w:rFonts w:cs="Arial" w:hAnsi="Arial" w:eastAsia="Arial" w:ascii="Arial"/>
          <w:b/>
          <w:color w:val="020202"/>
          <w:spacing w:val="1"/>
          <w:w w:val="94"/>
          <w:position w:val="-1"/>
          <w:sz w:val="24"/>
          <w:szCs w:val="24"/>
        </w:rPr>
        <w:t>A</w:t>
      </w:r>
      <w:r>
        <w:rPr>
          <w:rFonts w:cs="Arial" w:hAnsi="Arial" w:eastAsia="Arial" w:ascii="Arial"/>
          <w:b/>
          <w:color w:val="020202"/>
          <w:spacing w:val="0"/>
          <w:w w:val="94"/>
          <w:position w:val="-1"/>
          <w:sz w:val="24"/>
          <w:szCs w:val="24"/>
        </w:rPr>
        <w:t>S</w:t>
      </w:r>
      <w:r>
        <w:rPr>
          <w:rFonts w:cs="Arial" w:hAnsi="Arial" w:eastAsia="Arial" w:ascii="Arial"/>
          <w:b/>
          <w:color w:val="020202"/>
          <w:spacing w:val="50"/>
          <w:w w:val="94"/>
          <w:position w:val="-1"/>
          <w:sz w:val="24"/>
          <w:szCs w:val="24"/>
        </w:rPr>
        <w:t> </w:t>
      </w:r>
      <w:r>
        <w:rPr>
          <w:rFonts w:cs="Arial" w:hAnsi="Arial" w:eastAsia="Arial" w:ascii="Arial"/>
          <w:b/>
          <w:color w:val="020202"/>
          <w:spacing w:val="1"/>
          <w:w w:val="94"/>
          <w:position w:val="-1"/>
          <w:sz w:val="24"/>
          <w:szCs w:val="24"/>
        </w:rPr>
        <w:t>R</w:t>
      </w:r>
      <w:r>
        <w:rPr>
          <w:rFonts w:cs="Arial" w:hAnsi="Arial" w:eastAsia="Arial" w:ascii="Arial"/>
          <w:b/>
          <w:color w:val="020202"/>
          <w:spacing w:val="0"/>
          <w:w w:val="94"/>
          <w:position w:val="-1"/>
          <w:sz w:val="24"/>
          <w:szCs w:val="24"/>
        </w:rPr>
        <w:t>E</w:t>
      </w:r>
      <w:r>
        <w:rPr>
          <w:rFonts w:cs="Arial" w:hAnsi="Arial" w:eastAsia="Arial" w:ascii="Arial"/>
          <w:b/>
          <w:color w:val="020202"/>
          <w:spacing w:val="0"/>
          <w:w w:val="94"/>
          <w:position w:val="-1"/>
          <w:sz w:val="24"/>
          <w:szCs w:val="24"/>
        </w:rPr>
        <w:t>A</w:t>
      </w:r>
      <w:r>
        <w:rPr>
          <w:rFonts w:cs="Arial" w:hAnsi="Arial" w:eastAsia="Arial" w:ascii="Arial"/>
          <w:b/>
          <w:color w:val="020202"/>
          <w:spacing w:val="0"/>
          <w:w w:val="94"/>
          <w:position w:val="-1"/>
          <w:sz w:val="24"/>
          <w:szCs w:val="24"/>
        </w:rPr>
        <w:t>L</w:t>
      </w:r>
      <w:r>
        <w:rPr>
          <w:rFonts w:cs="Arial" w:hAnsi="Arial" w:eastAsia="Arial" w:ascii="Arial"/>
          <w:b/>
          <w:color w:val="020202"/>
          <w:spacing w:val="1"/>
          <w:w w:val="94"/>
          <w:position w:val="-1"/>
          <w:sz w:val="24"/>
          <w:szCs w:val="24"/>
        </w:rPr>
        <w:t>I</w:t>
      </w:r>
      <w:r>
        <w:rPr>
          <w:rFonts w:cs="Arial" w:hAnsi="Arial" w:eastAsia="Arial" w:ascii="Arial"/>
          <w:b/>
          <w:color w:val="020202"/>
          <w:spacing w:val="1"/>
          <w:w w:val="94"/>
          <w:position w:val="-1"/>
          <w:sz w:val="24"/>
          <w:szCs w:val="24"/>
        </w:rPr>
        <w:t>Z</w:t>
      </w:r>
      <w:r>
        <w:rPr>
          <w:rFonts w:cs="Arial" w:hAnsi="Arial" w:eastAsia="Arial" w:ascii="Arial"/>
          <w:b/>
          <w:color w:val="020202"/>
          <w:spacing w:val="2"/>
          <w:w w:val="94"/>
          <w:position w:val="-1"/>
          <w:sz w:val="24"/>
          <w:szCs w:val="24"/>
        </w:rPr>
        <w:t>A</w:t>
      </w:r>
      <w:r>
        <w:rPr>
          <w:rFonts w:cs="Arial" w:hAnsi="Arial" w:eastAsia="Arial" w:ascii="Arial"/>
          <w:b/>
          <w:color w:val="020202"/>
          <w:spacing w:val="1"/>
          <w:w w:val="94"/>
          <w:position w:val="-1"/>
          <w:sz w:val="24"/>
          <w:szCs w:val="24"/>
        </w:rPr>
        <w:t>D</w:t>
      </w:r>
      <w:r>
        <w:rPr>
          <w:rFonts w:cs="Arial" w:hAnsi="Arial" w:eastAsia="Arial" w:ascii="Arial"/>
          <w:b/>
          <w:color w:val="020202"/>
          <w:spacing w:val="1"/>
          <w:w w:val="94"/>
          <w:position w:val="-1"/>
          <w:sz w:val="24"/>
          <w:szCs w:val="24"/>
        </w:rPr>
        <w:t>A</w:t>
      </w:r>
      <w:r>
        <w:rPr>
          <w:rFonts w:cs="Arial" w:hAnsi="Arial" w:eastAsia="Arial" w:ascii="Arial"/>
          <w:b/>
          <w:color w:val="020202"/>
          <w:spacing w:val="0"/>
          <w:w w:val="94"/>
          <w:position w:val="-1"/>
          <w:sz w:val="24"/>
          <w:szCs w:val="24"/>
        </w:rPr>
        <w:t>S</w:t>
      </w:r>
      <w:r>
        <w:rPr>
          <w:rFonts w:cs="Arial" w:hAnsi="Arial" w:eastAsia="Arial" w:ascii="Arial"/>
          <w:b/>
          <w:color w:val="020202"/>
          <w:spacing w:val="47"/>
          <w:w w:val="94"/>
          <w:position w:val="-1"/>
          <w:sz w:val="24"/>
          <w:szCs w:val="24"/>
        </w:rPr>
        <w:t> </w:t>
      </w:r>
      <w:r>
        <w:rPr>
          <w:rFonts w:cs="Arial" w:hAnsi="Arial" w:eastAsia="Arial" w:ascii="Arial"/>
          <w:b/>
          <w:color w:val="020202"/>
          <w:spacing w:val="0"/>
          <w:w w:val="100"/>
          <w:position w:val="-1"/>
          <w:sz w:val="24"/>
          <w:szCs w:val="24"/>
        </w:rPr>
        <w:t>E</w:t>
      </w:r>
      <w:r>
        <w:rPr>
          <w:rFonts w:cs="Arial" w:hAnsi="Arial" w:eastAsia="Arial" w:ascii="Arial"/>
          <w:b/>
          <w:color w:val="020202"/>
          <w:spacing w:val="0"/>
          <w:w w:val="100"/>
          <w:position w:val="-1"/>
          <w:sz w:val="24"/>
          <w:szCs w:val="24"/>
        </w:rPr>
        <w:t>N</w:t>
      </w:r>
      <w:r>
        <w:rPr>
          <w:rFonts w:cs="Arial" w:hAnsi="Arial" w:eastAsia="Arial" w:ascii="Arial"/>
          <w:b/>
          <w:color w:val="020202"/>
          <w:spacing w:val="-16"/>
          <w:w w:val="100"/>
          <w:position w:val="-1"/>
          <w:sz w:val="24"/>
          <w:szCs w:val="24"/>
        </w:rPr>
        <w:t> </w:t>
      </w:r>
      <w:r>
        <w:rPr>
          <w:rFonts w:cs="Arial" w:hAnsi="Arial" w:eastAsia="Arial" w:ascii="Arial"/>
          <w:b/>
          <w:color w:val="020202"/>
          <w:spacing w:val="2"/>
          <w:w w:val="100"/>
          <w:position w:val="-1"/>
          <w:sz w:val="24"/>
          <w:szCs w:val="24"/>
        </w:rPr>
        <w:t>M</w:t>
      </w:r>
      <w:r>
        <w:rPr>
          <w:rFonts w:cs="Arial" w:hAnsi="Arial" w:eastAsia="Arial" w:ascii="Arial"/>
          <w:b/>
          <w:color w:val="020202"/>
          <w:spacing w:val="1"/>
          <w:w w:val="100"/>
          <w:position w:val="-1"/>
          <w:sz w:val="24"/>
          <w:szCs w:val="24"/>
        </w:rPr>
        <w:t>A</w:t>
      </w:r>
      <w:r>
        <w:rPr>
          <w:rFonts w:cs="Arial" w:hAnsi="Arial" w:eastAsia="Arial" w:ascii="Arial"/>
          <w:b/>
          <w:color w:val="020202"/>
          <w:spacing w:val="0"/>
          <w:w w:val="100"/>
          <w:position w:val="-1"/>
          <w:sz w:val="24"/>
          <w:szCs w:val="24"/>
        </w:rPr>
        <w:t>R</w:t>
      </w:r>
      <w:r>
        <w:rPr>
          <w:rFonts w:cs="Arial" w:hAnsi="Arial" w:eastAsia="Arial" w:ascii="Arial"/>
          <w:b/>
          <w:color w:val="020202"/>
          <w:spacing w:val="2"/>
          <w:w w:val="100"/>
          <w:position w:val="-1"/>
          <w:sz w:val="24"/>
          <w:szCs w:val="24"/>
        </w:rPr>
        <w:t>Z</w:t>
      </w:r>
      <w:r>
        <w:rPr>
          <w:rFonts w:cs="Arial" w:hAnsi="Arial" w:eastAsia="Arial" w:ascii="Arial"/>
          <w:b/>
          <w:color w:val="020202"/>
          <w:spacing w:val="0"/>
          <w:w w:val="100"/>
          <w:position w:val="-1"/>
          <w:sz w:val="24"/>
          <w:szCs w:val="24"/>
        </w:rPr>
        <w:t>O</w:t>
      </w:r>
      <w:r>
        <w:rPr>
          <w:rFonts w:cs="Arial" w:hAnsi="Arial" w:eastAsia="Arial" w:ascii="Arial"/>
          <w:b/>
          <w:color w:val="020202"/>
          <w:spacing w:val="-24"/>
          <w:w w:val="100"/>
          <w:position w:val="-1"/>
          <w:sz w:val="24"/>
          <w:szCs w:val="24"/>
        </w:rPr>
        <w:t> </w:t>
      </w:r>
      <w:r>
        <w:rPr>
          <w:rFonts w:cs="Arial" w:hAnsi="Arial" w:eastAsia="Arial" w:ascii="Arial"/>
          <w:b/>
          <w:color w:val="020202"/>
          <w:spacing w:val="1"/>
          <w:w w:val="100"/>
          <w:position w:val="-1"/>
          <w:sz w:val="24"/>
          <w:szCs w:val="24"/>
        </w:rPr>
        <w:t>D</w:t>
      </w:r>
      <w:r>
        <w:rPr>
          <w:rFonts w:cs="Arial" w:hAnsi="Arial" w:eastAsia="Arial" w:ascii="Arial"/>
          <w:b/>
          <w:color w:val="020202"/>
          <w:spacing w:val="0"/>
          <w:w w:val="100"/>
          <w:position w:val="-1"/>
          <w:sz w:val="24"/>
          <w:szCs w:val="24"/>
        </w:rPr>
        <w:t>E</w:t>
      </w:r>
      <w:r>
        <w:rPr>
          <w:rFonts w:cs="Arial" w:hAnsi="Arial" w:eastAsia="Arial" w:ascii="Arial"/>
          <w:b/>
          <w:color w:val="020202"/>
          <w:spacing w:val="-7"/>
          <w:w w:val="100"/>
          <w:position w:val="-1"/>
          <w:sz w:val="24"/>
          <w:szCs w:val="24"/>
        </w:rPr>
        <w:t> </w:t>
      </w:r>
      <w:r>
        <w:rPr>
          <w:rFonts w:cs="Arial" w:hAnsi="Arial" w:eastAsia="Arial" w:ascii="Arial"/>
          <w:b/>
          <w:color w:val="020202"/>
          <w:spacing w:val="0"/>
          <w:w w:val="86"/>
          <w:position w:val="-1"/>
          <w:sz w:val="24"/>
          <w:szCs w:val="24"/>
        </w:rPr>
        <w:t>2</w:t>
      </w:r>
      <w:r>
        <w:rPr>
          <w:rFonts w:cs="Arial" w:hAnsi="Arial" w:eastAsia="Arial" w:ascii="Arial"/>
          <w:b/>
          <w:color w:val="020202"/>
          <w:spacing w:val="1"/>
          <w:w w:val="100"/>
          <w:position w:val="-1"/>
          <w:sz w:val="24"/>
          <w:szCs w:val="24"/>
        </w:rPr>
        <w:t>0</w:t>
      </w:r>
      <w:r>
        <w:rPr>
          <w:rFonts w:cs="Arial" w:hAnsi="Arial" w:eastAsia="Arial" w:ascii="Arial"/>
          <w:b/>
          <w:color w:val="020202"/>
          <w:spacing w:val="1"/>
          <w:w w:val="100"/>
          <w:position w:val="-1"/>
          <w:sz w:val="24"/>
          <w:szCs w:val="24"/>
        </w:rPr>
        <w:t>2</w:t>
      </w:r>
      <w:r>
        <w:rPr>
          <w:rFonts w:cs="Arial" w:hAnsi="Arial" w:eastAsia="Arial" w:ascii="Arial"/>
          <w:b/>
          <w:color w:val="020202"/>
          <w:spacing w:val="0"/>
          <w:w w:val="68"/>
          <w:position w:val="-1"/>
          <w:sz w:val="24"/>
          <w:szCs w:val="24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4"/>
          <w:szCs w:val="24"/>
        </w:rPr>
      </w:r>
    </w:p>
    <w:p>
      <w:pPr>
        <w:rPr>
          <w:sz w:val="14"/>
          <w:szCs w:val="14"/>
        </w:rPr>
        <w:jc w:val="left"/>
        <w:spacing w:before="4" w:lineRule="exact" w:line="140"/>
      </w:pPr>
      <w:r>
        <w:rPr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39"/>
        <w:ind w:left="195"/>
      </w:pPr>
      <w:r>
        <w:rPr>
          <w:rFonts w:cs="Arial" w:hAnsi="Arial" w:eastAsia="Arial" w:ascii="Arial"/>
          <w:color w:val="262626"/>
          <w:spacing w:val="5"/>
          <w:w w:val="92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4"/>
          <w:w w:val="92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5"/>
          <w:w w:val="92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5"/>
          <w:w w:val="92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141414"/>
          <w:spacing w:val="4"/>
          <w:w w:val="92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5"/>
          <w:w w:val="92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0"/>
          <w:w w:val="92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0"/>
          <w:w w:val="92"/>
          <w:position w:val="1"/>
          <w:sz w:val="14"/>
          <w:szCs w:val="14"/>
        </w:rPr>
        <w:t>  </w:t>
      </w:r>
      <w:r>
        <w:rPr>
          <w:rFonts w:cs="Arial" w:hAnsi="Arial" w:eastAsia="Arial" w:ascii="Arial"/>
          <w:color w:val="141414"/>
          <w:spacing w:val="33"/>
          <w:w w:val="92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4"/>
          <w:w w:val="100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6"/>
          <w:w w:val="100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6"/>
          <w:w w:val="100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262626"/>
          <w:spacing w:val="4"/>
          <w:w w:val="100"/>
          <w:position w:val="1"/>
          <w:sz w:val="14"/>
          <w:szCs w:val="14"/>
        </w:rPr>
        <w:t>B</w:t>
      </w:r>
      <w:r>
        <w:rPr>
          <w:rFonts w:cs="Arial" w:hAnsi="Arial" w:eastAsia="Arial" w:ascii="Arial"/>
          <w:color w:val="262626"/>
          <w:spacing w:val="5"/>
          <w:w w:val="100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0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-5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5"/>
          <w:w w:val="92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4"/>
          <w:w w:val="92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5"/>
          <w:w w:val="92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5"/>
          <w:w w:val="92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141414"/>
          <w:spacing w:val="4"/>
          <w:w w:val="92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5"/>
          <w:w w:val="92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92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0"/>
          <w:w w:val="92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10"/>
          <w:w w:val="92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74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4"/>
          <w:w w:val="91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4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5"/>
          <w:w w:val="98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020202"/>
          <w:spacing w:val="5"/>
          <w:w w:val="100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262626"/>
          <w:spacing w:val="4"/>
          <w:w w:val="83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020202"/>
          <w:spacing w:val="5"/>
          <w:w w:val="100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141414"/>
          <w:spacing w:val="5"/>
          <w:w w:val="9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0"/>
          <w:w w:val="92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8"/>
          <w:w w:val="92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020202"/>
          <w:spacing w:val="5"/>
          <w:w w:val="103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105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7"/>
          <w:w w:val="105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0"/>
          <w:w w:val="97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0"/>
          <w:w w:val="100"/>
          <w:position w:val="1"/>
          <w:sz w:val="14"/>
          <w:szCs w:val="14"/>
        </w:rPr>
        <w:t>          </w:t>
      </w:r>
      <w:r>
        <w:rPr>
          <w:rFonts w:cs="Arial" w:hAnsi="Arial" w:eastAsia="Arial" w:ascii="Arial"/>
          <w:color w:val="141414"/>
          <w:spacing w:val="1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100"/>
          <w:position w:val="0"/>
          <w:sz w:val="14"/>
          <w:szCs w:val="14"/>
        </w:rPr>
        <w:t>F</w:t>
      </w:r>
      <w:r>
        <w:rPr>
          <w:rFonts w:cs="Arial" w:hAnsi="Arial" w:eastAsia="Arial" w:ascii="Arial"/>
          <w:color w:val="141414"/>
          <w:spacing w:val="4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4"/>
          <w:w w:val="100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5"/>
          <w:w w:val="100"/>
          <w:position w:val="0"/>
          <w:sz w:val="14"/>
          <w:szCs w:val="14"/>
        </w:rPr>
        <w:t>H</w:t>
      </w:r>
      <w:r>
        <w:rPr>
          <w:rFonts w:cs="Arial" w:hAnsi="Arial" w:eastAsia="Arial" w:ascii="Arial"/>
          <w:color w:val="141414"/>
          <w:spacing w:val="0"/>
          <w:w w:val="100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-11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100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9"/>
          <w:w w:val="100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6"/>
          <w:w w:val="100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262626"/>
          <w:spacing w:val="4"/>
          <w:w w:val="100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141414"/>
          <w:spacing w:val="0"/>
          <w:w w:val="100"/>
          <w:position w:val="0"/>
          <w:sz w:val="14"/>
          <w:szCs w:val="14"/>
        </w:rPr>
        <w:t>RA</w:t>
      </w:r>
      <w:r>
        <w:rPr>
          <w:rFonts w:cs="Arial" w:hAnsi="Arial" w:eastAsia="Arial" w:ascii="Arial"/>
          <w:color w:val="141414"/>
          <w:spacing w:val="0"/>
          <w:w w:val="100"/>
          <w:position w:val="0"/>
          <w:sz w:val="14"/>
          <w:szCs w:val="14"/>
        </w:rPr>
        <w:t>                             </w:t>
      </w:r>
      <w:r>
        <w:rPr>
          <w:rFonts w:cs="Arial" w:hAnsi="Arial" w:eastAsia="Arial" w:ascii="Arial"/>
          <w:color w:val="141414"/>
          <w:spacing w:val="37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4"/>
          <w:w w:val="91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4"/>
          <w:w w:val="93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4"/>
          <w:w w:val="88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4"/>
          <w:w w:val="91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0"/>
          <w:w w:val="108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7"/>
          <w:w w:val="108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0"/>
          <w:w w:val="92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8"/>
          <w:w w:val="92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3"/>
          <w:w w:val="142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5"/>
          <w:w w:val="101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0"/>
          <w:w w:val="91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0"/>
          <w:w w:val="100"/>
          <w:position w:val="0"/>
          <w:sz w:val="14"/>
          <w:szCs w:val="14"/>
        </w:rPr>
        <w:t>                                                                       </w:t>
      </w:r>
      <w:r>
        <w:rPr>
          <w:rFonts w:cs="Arial" w:hAnsi="Arial" w:eastAsia="Arial" w:ascii="Arial"/>
          <w:color w:val="141414"/>
          <w:spacing w:val="-9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5"/>
          <w:w w:val="100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262626"/>
          <w:spacing w:val="5"/>
          <w:w w:val="100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0"/>
          <w:w w:val="100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10"/>
          <w:w w:val="100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0"/>
          <w:w w:val="100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0"/>
          <w:w w:val="100"/>
          <w:position w:val="0"/>
          <w:sz w:val="14"/>
          <w:szCs w:val="14"/>
        </w:rPr>
        <w:t>                  </w:t>
      </w:r>
      <w:r>
        <w:rPr>
          <w:rFonts w:cs="Arial" w:hAnsi="Arial" w:eastAsia="Arial" w:ascii="Arial"/>
          <w:color w:val="141414"/>
          <w:spacing w:val="9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3"/>
          <w:w w:val="74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5"/>
          <w:w w:val="95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5"/>
          <w:w w:val="97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5"/>
          <w:w w:val="98"/>
          <w:position w:val="0"/>
          <w:sz w:val="14"/>
          <w:szCs w:val="14"/>
        </w:rPr>
        <w:t>V</w:t>
      </w:r>
      <w:r>
        <w:rPr>
          <w:rFonts w:cs="Arial" w:hAnsi="Arial" w:eastAsia="Arial" w:ascii="Arial"/>
          <w:color w:val="141414"/>
          <w:spacing w:val="4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4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0"/>
          <w:w w:val="100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11"/>
          <w:w w:val="100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0"/>
          <w:w w:val="91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0"/>
          <w:w w:val="100"/>
          <w:position w:val="0"/>
          <w:sz w:val="14"/>
          <w:szCs w:val="14"/>
        </w:rPr>
        <w:t>                             </w:t>
      </w:r>
      <w:r>
        <w:rPr>
          <w:rFonts w:cs="Arial" w:hAnsi="Arial" w:eastAsia="Arial" w:ascii="Arial"/>
          <w:color w:val="141414"/>
          <w:spacing w:val="-7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1"/>
          <w:w w:val="100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0"/>
          <w:w w:val="100"/>
          <w:position w:val="0"/>
          <w:sz w:val="16"/>
          <w:szCs w:val="16"/>
        </w:rPr>
        <w:t>IT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90" w:lineRule="exact" w:line="200"/>
        <w:ind w:left="435"/>
      </w:pPr>
      <w:r>
        <w:rPr>
          <w:rFonts w:cs="Times New Roman" w:hAnsi="Times New Roman" w:eastAsia="Times New Roman" w:ascii="Times New Roman"/>
          <w:color w:val="141414"/>
          <w:spacing w:val="-4"/>
          <w:w w:val="9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62626"/>
          <w:spacing w:val="-5"/>
          <w:w w:val="9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41414"/>
          <w:spacing w:val="0"/>
          <w:w w:val="9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41414"/>
          <w:spacing w:val="0"/>
          <w:w w:val="91"/>
          <w:sz w:val="18"/>
          <w:szCs w:val="18"/>
        </w:rPr>
        <w:t>       </w:t>
      </w:r>
      <w:r>
        <w:rPr>
          <w:rFonts w:cs="Times New Roman" w:hAnsi="Times New Roman" w:eastAsia="Times New Roman" w:ascii="Times New Roman"/>
          <w:color w:val="141414"/>
          <w:spacing w:val="1"/>
          <w:w w:val="9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4"/>
          <w:w w:val="78"/>
          <w:sz w:val="14"/>
          <w:szCs w:val="14"/>
        </w:rPr>
        <w:t>P</w:t>
      </w:r>
      <w:r>
        <w:rPr>
          <w:rFonts w:cs="Arial" w:hAnsi="Arial" w:eastAsia="Arial" w:ascii="Arial"/>
          <w:color w:val="020202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0"/>
          <w:w w:val="106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8"/>
          <w:w w:val="106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4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3B3B3B"/>
          <w:spacing w:val="0"/>
          <w:w w:val="110"/>
          <w:sz w:val="14"/>
          <w:szCs w:val="14"/>
        </w:rPr>
        <w:t>c</w:t>
      </w:r>
      <w:r>
        <w:rPr>
          <w:rFonts w:cs="Arial" w:hAnsi="Arial" w:eastAsia="Arial" w:ascii="Arial"/>
          <w:color w:val="3B3B3B"/>
          <w:spacing w:val="5"/>
          <w:w w:val="110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4"/>
          <w:w w:val="106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105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2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74"/>
          <w:sz w:val="14"/>
          <w:szCs w:val="14"/>
        </w:rPr>
        <w:t>P</w:t>
      </w:r>
      <w:r>
        <w:rPr>
          <w:rFonts w:cs="Arial" w:hAnsi="Arial" w:eastAsia="Arial" w:ascii="Arial"/>
          <w:color w:val="3B3B3B"/>
          <w:spacing w:val="4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0"/>
          <w:w w:val="106"/>
          <w:sz w:val="14"/>
          <w:szCs w:val="14"/>
        </w:rPr>
        <w:t>p</w:t>
      </w:r>
      <w:r>
        <w:rPr>
          <w:rFonts w:cs="Arial" w:hAnsi="Arial" w:eastAsia="Arial" w:ascii="Arial"/>
          <w:color w:val="3B3B3B"/>
          <w:spacing w:val="8"/>
          <w:w w:val="106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0"/>
          <w:w w:val="74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5"/>
          <w:w w:val="81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4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123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5"/>
          <w:w w:val="123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4"/>
          <w:w w:val="106"/>
          <w:sz w:val="14"/>
          <w:szCs w:val="14"/>
        </w:rPr>
        <w:t>ó</w:t>
      </w:r>
      <w:r>
        <w:rPr>
          <w:rFonts w:cs="Arial" w:hAnsi="Arial" w:eastAsia="Arial" w:ascii="Arial"/>
          <w:color w:val="141414"/>
          <w:spacing w:val="0"/>
          <w:w w:val="94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0"/>
          <w:w w:val="100"/>
          <w:sz w:val="14"/>
          <w:szCs w:val="14"/>
        </w:rPr>
        <w:t>                                   </w:t>
      </w:r>
      <w:r>
        <w:rPr>
          <w:rFonts w:cs="Arial" w:hAnsi="Arial" w:eastAsia="Arial" w:ascii="Arial"/>
          <w:color w:val="141414"/>
          <w:spacing w:val="-5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62626"/>
          <w:spacing w:val="-4"/>
          <w:w w:val="84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62626"/>
          <w:spacing w:val="-5"/>
          <w:w w:val="96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62626"/>
          <w:spacing w:val="-4"/>
          <w:w w:val="142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262626"/>
          <w:spacing w:val="-5"/>
          <w:w w:val="101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62626"/>
          <w:spacing w:val="-4"/>
          <w:w w:val="90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262626"/>
          <w:spacing w:val="-4"/>
          <w:w w:val="152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262626"/>
          <w:spacing w:val="-5"/>
          <w:w w:val="96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62626"/>
          <w:spacing w:val="-5"/>
          <w:w w:val="101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62626"/>
          <w:spacing w:val="-5"/>
          <w:w w:val="107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62626"/>
          <w:spacing w:val="0"/>
          <w:w w:val="84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62626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262626"/>
          <w:spacing w:val="-14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62626"/>
          <w:spacing w:val="4"/>
          <w:w w:val="72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4"/>
          <w:w w:val="94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6"/>
          <w:w w:val="94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3B3B3B"/>
          <w:spacing w:val="4"/>
          <w:w w:val="94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545454"/>
          <w:spacing w:val="2"/>
          <w:w w:val="108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0"/>
          <w:w w:val="76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-17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2"/>
          <w:w w:val="79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79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31"/>
          <w:w w:val="79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1"/>
          <w:w w:val="59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4"/>
          <w:w w:val="94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3B3B3B"/>
          <w:spacing w:val="3"/>
          <w:w w:val="92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4"/>
          <w:w w:val="88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141414"/>
          <w:spacing w:val="6"/>
          <w:w w:val="98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262626"/>
          <w:spacing w:val="4"/>
          <w:w w:val="94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78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7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62626"/>
          <w:spacing w:val="0"/>
          <w:w w:val="100"/>
          <w:position w:val="1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262626"/>
          <w:spacing w:val="-5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3"/>
          <w:w w:val="88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88"/>
          <w:position w:val="1"/>
          <w:sz w:val="14"/>
          <w:szCs w:val="14"/>
        </w:rPr>
        <w:t>rt</w:t>
      </w:r>
      <w:r>
        <w:rPr>
          <w:rFonts w:cs="Arial" w:hAnsi="Arial" w:eastAsia="Arial" w:ascii="Arial"/>
          <w:color w:val="262626"/>
          <w:spacing w:val="5"/>
          <w:w w:val="88"/>
          <w:position w:val="1"/>
          <w:sz w:val="14"/>
          <w:szCs w:val="14"/>
        </w:rPr>
        <w:t>í</w:t>
      </w:r>
      <w:r>
        <w:rPr>
          <w:rFonts w:cs="Arial" w:hAnsi="Arial" w:eastAsia="Arial" w:ascii="Arial"/>
          <w:color w:val="262626"/>
          <w:spacing w:val="3"/>
          <w:w w:val="88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3"/>
          <w:w w:val="88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262626"/>
          <w:spacing w:val="1"/>
          <w:w w:val="88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3B3B3B"/>
          <w:spacing w:val="3"/>
          <w:w w:val="88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88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34"/>
          <w:w w:val="88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88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6"/>
          <w:w w:val="88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2"/>
          <w:w w:val="88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0"/>
          <w:w w:val="88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13"/>
          <w:w w:val="88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0"/>
          <w:w w:val="100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6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0"/>
          <w:w w:val="100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-8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84"/>
          <w:position w:val="1"/>
          <w:sz w:val="14"/>
          <w:szCs w:val="14"/>
        </w:rPr>
        <w:t>ut</w:t>
      </w:r>
      <w:r>
        <w:rPr>
          <w:rFonts w:cs="Arial" w:hAnsi="Arial" w:eastAsia="Arial" w:ascii="Arial"/>
          <w:color w:val="262626"/>
          <w:spacing w:val="6"/>
          <w:w w:val="84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0"/>
          <w:w w:val="84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3"/>
          <w:w w:val="84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3"/>
          <w:w w:val="84"/>
          <w:position w:val="1"/>
          <w:sz w:val="14"/>
          <w:szCs w:val="14"/>
        </w:rPr>
        <w:t>z</w:t>
      </w:r>
      <w:r>
        <w:rPr>
          <w:rFonts w:cs="Arial" w:hAnsi="Arial" w:eastAsia="Arial" w:ascii="Arial"/>
          <w:color w:val="262626"/>
          <w:spacing w:val="3"/>
          <w:w w:val="84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3"/>
          <w:w w:val="84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84"/>
          <w:position w:val="1"/>
          <w:sz w:val="14"/>
          <w:szCs w:val="14"/>
        </w:rPr>
        <w:t>os</w:t>
      </w:r>
      <w:r>
        <w:rPr>
          <w:rFonts w:cs="Arial" w:hAnsi="Arial" w:eastAsia="Arial" w:ascii="Arial"/>
          <w:color w:val="262626"/>
          <w:spacing w:val="0"/>
          <w:w w:val="84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29"/>
          <w:w w:val="84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4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0"/>
          <w:w w:val="84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21"/>
          <w:w w:val="84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4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0"/>
          <w:w w:val="84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21"/>
          <w:w w:val="84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4"/>
          <w:w w:val="77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91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7"/>
          <w:w w:val="91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4"/>
          <w:w w:val="88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10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5"/>
          <w:w w:val="107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3"/>
          <w:w w:val="76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6"/>
          <w:w w:val="94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3B3B3B"/>
          <w:spacing w:val="4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3"/>
          <w:w w:val="82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2"/>
          <w:w w:val="118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0"/>
          <w:w w:val="88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13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5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85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5"/>
          <w:position w:val="1"/>
          <w:sz w:val="14"/>
          <w:szCs w:val="14"/>
        </w:rPr>
        <w:t>                 </w:t>
      </w:r>
      <w:r>
        <w:rPr>
          <w:rFonts w:cs="Arial" w:hAnsi="Arial" w:eastAsia="Arial" w:ascii="Arial"/>
          <w:color w:val="262626"/>
          <w:spacing w:val="1"/>
          <w:w w:val="85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41414"/>
          <w:spacing w:val="-4"/>
          <w:w w:val="79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62626"/>
          <w:spacing w:val="-5"/>
          <w:w w:val="107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262626"/>
          <w:spacing w:val="-2"/>
          <w:w w:val="112"/>
          <w:position w:val="-1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3B3B3B"/>
          <w:spacing w:val="-4"/>
          <w:w w:val="101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262626"/>
          <w:spacing w:val="-4"/>
          <w:w w:val="101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41414"/>
          <w:spacing w:val="-5"/>
          <w:w w:val="107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62626"/>
          <w:spacing w:val="-2"/>
          <w:w w:val="101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262626"/>
          <w:spacing w:val="-5"/>
          <w:w w:val="107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41414"/>
          <w:spacing w:val="0"/>
          <w:w w:val="96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41414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41414"/>
          <w:spacing w:val="-16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4"/>
          <w:w w:val="91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2"/>
          <w:w w:val="130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0"/>
          <w:w w:val="103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8"/>
          <w:w w:val="103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0"/>
          <w:w w:val="105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7"/>
          <w:w w:val="105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4"/>
          <w:w w:val="88"/>
          <w:position w:val="-1"/>
          <w:sz w:val="14"/>
          <w:szCs w:val="14"/>
        </w:rPr>
        <w:t>B</w:t>
      </w:r>
      <w:r>
        <w:rPr>
          <w:rFonts w:cs="Arial" w:hAnsi="Arial" w:eastAsia="Arial" w:ascii="Arial"/>
          <w:color w:val="141414"/>
          <w:spacing w:val="5"/>
          <w:w w:val="100"/>
          <w:position w:val="-1"/>
          <w:sz w:val="14"/>
          <w:szCs w:val="14"/>
        </w:rPr>
        <w:t>U</w:t>
      </w:r>
      <w:r>
        <w:rPr>
          <w:rFonts w:cs="Arial" w:hAnsi="Arial" w:eastAsia="Arial" w:ascii="Arial"/>
          <w:color w:val="262626"/>
          <w:spacing w:val="3"/>
          <w:w w:val="142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0"/>
          <w:w w:val="98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10"/>
          <w:w w:val="98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0"/>
          <w:w w:val="94"/>
          <w:position w:val="-1"/>
          <w:sz w:val="14"/>
          <w:szCs w:val="14"/>
        </w:rPr>
        <w:t>RA</w:t>
      </w:r>
      <w:r>
        <w:rPr>
          <w:rFonts w:cs="Arial" w:hAnsi="Arial" w:eastAsia="Arial" w:ascii="Arial"/>
          <w:color w:val="141414"/>
          <w:spacing w:val="0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11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87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0"/>
          <w:w w:val="87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0"/>
          <w:w w:val="87"/>
          <w:position w:val="-1"/>
          <w:sz w:val="14"/>
          <w:szCs w:val="14"/>
        </w:rPr>
        <w:t>                          </w:t>
      </w:r>
      <w:r>
        <w:rPr>
          <w:rFonts w:cs="Arial" w:hAnsi="Arial" w:eastAsia="Arial" w:ascii="Arial"/>
          <w:color w:val="141414"/>
          <w:spacing w:val="2"/>
          <w:w w:val="87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62626"/>
          <w:spacing w:val="-4"/>
          <w:w w:val="79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41414"/>
          <w:spacing w:val="-4"/>
          <w:w w:val="101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62626"/>
          <w:spacing w:val="-4"/>
          <w:w w:val="101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262626"/>
          <w:spacing w:val="-5"/>
          <w:w w:val="107"/>
          <w:position w:val="-1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262626"/>
          <w:spacing w:val="-4"/>
          <w:w w:val="101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262626"/>
          <w:spacing w:val="0"/>
          <w:w w:val="104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62626"/>
          <w:spacing w:val="-10"/>
          <w:w w:val="104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3B3B3B"/>
          <w:spacing w:val="-4"/>
          <w:w w:val="101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262626"/>
          <w:spacing w:val="0"/>
          <w:w w:val="96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80"/>
        <w:ind w:left="5374"/>
      </w:pPr>
      <w:r>
        <w:rPr>
          <w:rFonts w:cs="Arial" w:hAnsi="Arial" w:eastAsia="Arial" w:ascii="Arial"/>
          <w:color w:val="262626"/>
          <w:w w:val="75"/>
          <w:position w:val="4"/>
          <w:sz w:val="14"/>
          <w:szCs w:val="14"/>
        </w:rPr>
        <w:t>F</w:t>
      </w:r>
      <w:r>
        <w:rPr>
          <w:rFonts w:cs="Arial" w:hAnsi="Arial" w:eastAsia="Arial" w:ascii="Arial"/>
          <w:color w:val="262626"/>
          <w:spacing w:val="4"/>
          <w:w w:val="75"/>
          <w:position w:val="4"/>
          <w:sz w:val="14"/>
          <w:szCs w:val="14"/>
        </w:rPr>
        <w:t>i</w:t>
      </w:r>
      <w:r>
        <w:rPr>
          <w:rFonts w:cs="Arial" w:hAnsi="Arial" w:eastAsia="Arial" w:ascii="Arial"/>
          <w:color w:val="545454"/>
          <w:spacing w:val="1"/>
          <w:w w:val="88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4"/>
          <w:w w:val="88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2"/>
          <w:w w:val="118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4"/>
          <w:w w:val="94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8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3"/>
          <w:w w:val="88"/>
          <w:position w:val="4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4"/>
          <w:w w:val="88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71"/>
          <w:position w:val="4"/>
          <w:sz w:val="14"/>
          <w:szCs w:val="14"/>
        </w:rPr>
        <w:t>,</w:t>
      </w:r>
      <w:r>
        <w:rPr>
          <w:rFonts w:cs="Arial" w:hAnsi="Arial" w:eastAsia="Arial" w:ascii="Arial"/>
          <w:color w:val="262626"/>
          <w:spacing w:val="0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-14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100"/>
          <w:position w:val="4"/>
          <w:sz w:val="14"/>
          <w:szCs w:val="14"/>
        </w:rPr>
        <w:t>Ar</w:t>
      </w:r>
      <w:r>
        <w:rPr>
          <w:rFonts w:cs="Arial" w:hAnsi="Arial" w:eastAsia="Arial" w:ascii="Arial"/>
          <w:color w:val="262626"/>
          <w:spacing w:val="7"/>
          <w:w w:val="100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3B3B3B"/>
          <w:spacing w:val="0"/>
          <w:w w:val="100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-14"/>
          <w:w w:val="100"/>
          <w:position w:val="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62626"/>
          <w:spacing w:val="0"/>
          <w:w w:val="100"/>
          <w:position w:val="4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262626"/>
          <w:spacing w:val="-5"/>
          <w:w w:val="100"/>
          <w:position w:val="4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4"/>
          <w:w w:val="77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4"/>
          <w:w w:val="88"/>
          <w:position w:val="4"/>
          <w:sz w:val="14"/>
          <w:szCs w:val="14"/>
        </w:rPr>
        <w:t>u</w:t>
      </w:r>
      <w:r>
        <w:rPr>
          <w:rFonts w:cs="Arial" w:hAnsi="Arial" w:eastAsia="Arial" w:ascii="Arial"/>
          <w:color w:val="262626"/>
          <w:spacing w:val="0"/>
          <w:w w:val="96"/>
          <w:position w:val="4"/>
          <w:sz w:val="14"/>
          <w:szCs w:val="14"/>
        </w:rPr>
        <w:t>lt</w:t>
      </w:r>
      <w:r>
        <w:rPr>
          <w:rFonts w:cs="Arial" w:hAnsi="Arial" w:eastAsia="Arial" w:ascii="Arial"/>
          <w:color w:val="262626"/>
          <w:spacing w:val="7"/>
          <w:w w:val="96"/>
          <w:position w:val="4"/>
          <w:sz w:val="14"/>
          <w:szCs w:val="14"/>
        </w:rPr>
        <w:t>u</w:t>
      </w:r>
      <w:r>
        <w:rPr>
          <w:rFonts w:cs="Arial" w:hAnsi="Arial" w:eastAsia="Arial" w:ascii="Arial"/>
          <w:color w:val="020202"/>
          <w:spacing w:val="2"/>
          <w:w w:val="108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0"/>
          <w:w w:val="70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17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4"/>
          <w:w w:val="100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100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4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1"/>
          <w:w w:val="59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3B3B3B"/>
          <w:spacing w:val="0"/>
          <w:w w:val="82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0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-17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4"/>
          <w:w w:val="86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1"/>
          <w:w w:val="86"/>
          <w:position w:val="4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2"/>
          <w:w w:val="86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0"/>
          <w:w w:val="86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5"/>
          <w:w w:val="86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3"/>
          <w:w w:val="86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1"/>
          <w:w w:val="86"/>
          <w:position w:val="4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3"/>
          <w:w w:val="86"/>
          <w:position w:val="4"/>
          <w:sz w:val="14"/>
          <w:szCs w:val="14"/>
        </w:rPr>
        <w:t>ó</w:t>
      </w:r>
      <w:r>
        <w:rPr>
          <w:rFonts w:cs="Arial" w:hAnsi="Arial" w:eastAsia="Arial" w:ascii="Arial"/>
          <w:color w:val="262626"/>
          <w:spacing w:val="0"/>
          <w:w w:val="86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0"/>
          <w:w w:val="86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8"/>
          <w:w w:val="86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86"/>
          <w:position w:val="4"/>
          <w:sz w:val="14"/>
          <w:szCs w:val="14"/>
        </w:rPr>
        <w:t>G</w:t>
      </w:r>
      <w:r>
        <w:rPr>
          <w:rFonts w:cs="Arial" w:hAnsi="Arial" w:eastAsia="Arial" w:ascii="Arial"/>
          <w:color w:val="262626"/>
          <w:spacing w:val="6"/>
          <w:w w:val="86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3"/>
          <w:w w:val="86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3"/>
          <w:w w:val="86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2"/>
          <w:w w:val="86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3"/>
          <w:w w:val="86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545454"/>
          <w:spacing w:val="0"/>
          <w:w w:val="86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545454"/>
          <w:spacing w:val="20"/>
          <w:w w:val="86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4"/>
          <w:w w:val="100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100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-6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4"/>
          <w:w w:val="72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4"/>
          <w:w w:val="94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0"/>
          <w:w w:val="108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5"/>
          <w:w w:val="108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0"/>
          <w:w w:val="88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7"/>
          <w:w w:val="88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85"/>
          <w:position w:val="4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7"/>
          <w:w w:val="100"/>
          <w:position w:val="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62626"/>
          <w:spacing w:val="0"/>
          <w:w w:val="78"/>
          <w:position w:val="4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262626"/>
          <w:spacing w:val="7"/>
          <w:w w:val="78"/>
          <w:position w:val="4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4"/>
          <w:w w:val="102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545454"/>
          <w:spacing w:val="0"/>
          <w:w w:val="84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545454"/>
          <w:spacing w:val="5"/>
          <w:w w:val="84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3B3B3B"/>
          <w:spacing w:val="4"/>
          <w:w w:val="100"/>
          <w:position w:val="4"/>
          <w:sz w:val="14"/>
          <w:szCs w:val="14"/>
        </w:rPr>
        <w:t>é</w:t>
      </w:r>
      <w:r>
        <w:rPr>
          <w:rFonts w:cs="Arial" w:hAnsi="Arial" w:eastAsia="Arial" w:ascii="Arial"/>
          <w:color w:val="262626"/>
          <w:spacing w:val="4"/>
          <w:w w:val="88"/>
          <w:position w:val="4"/>
          <w:sz w:val="14"/>
          <w:szCs w:val="14"/>
        </w:rPr>
        <w:t>g</w:t>
      </w:r>
      <w:r>
        <w:rPr>
          <w:rFonts w:cs="Arial" w:hAnsi="Arial" w:eastAsia="Arial" w:ascii="Arial"/>
          <w:color w:val="3B3B3B"/>
          <w:spacing w:val="2"/>
          <w:w w:val="98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3"/>
          <w:w w:val="82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2"/>
          <w:w w:val="118"/>
          <w:position w:val="4"/>
          <w:sz w:val="14"/>
          <w:szCs w:val="14"/>
        </w:rPr>
        <w:t>f</w:t>
      </w:r>
      <w:r>
        <w:rPr>
          <w:rFonts w:cs="Arial" w:hAnsi="Arial" w:eastAsia="Arial" w:ascii="Arial"/>
          <w:color w:val="262626"/>
          <w:spacing w:val="4"/>
          <w:w w:val="88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76"/>
          <w:position w:val="4"/>
          <w:sz w:val="14"/>
          <w:szCs w:val="14"/>
        </w:rPr>
        <w:t>s.</w:t>
      </w:r>
      <w:r>
        <w:rPr>
          <w:rFonts w:cs="Arial" w:hAnsi="Arial" w:eastAsia="Arial" w:ascii="Arial"/>
          <w:color w:val="3B3B3B"/>
          <w:spacing w:val="0"/>
          <w:w w:val="100"/>
          <w:position w:val="4"/>
          <w:sz w:val="14"/>
          <w:szCs w:val="14"/>
        </w:rPr>
        <w:t>                                            </w:t>
      </w:r>
      <w:r>
        <w:rPr>
          <w:rFonts w:cs="Arial" w:hAnsi="Arial" w:eastAsia="Arial" w:ascii="Arial"/>
          <w:color w:val="3B3B3B"/>
          <w:spacing w:val="15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4"/>
          <w:w w:val="78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5"/>
          <w:w w:val="95"/>
          <w:position w:val="-1"/>
          <w:sz w:val="14"/>
          <w:szCs w:val="14"/>
        </w:rPr>
        <w:t>U</w:t>
      </w:r>
      <w:r>
        <w:rPr>
          <w:rFonts w:cs="Arial" w:hAnsi="Arial" w:eastAsia="Arial" w:ascii="Arial"/>
          <w:color w:val="141414"/>
          <w:spacing w:val="6"/>
          <w:w w:val="98"/>
          <w:position w:val="-1"/>
          <w:sz w:val="14"/>
          <w:szCs w:val="14"/>
        </w:rPr>
        <w:t>M</w:t>
      </w:r>
      <w:r>
        <w:rPr>
          <w:rFonts w:cs="Arial" w:hAnsi="Arial" w:eastAsia="Arial" w:ascii="Arial"/>
          <w:color w:val="262626"/>
          <w:spacing w:val="3"/>
          <w:w w:val="154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5"/>
          <w:w w:val="95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3"/>
          <w:w w:val="154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0"/>
          <w:w w:val="97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9"/>
          <w:w w:val="97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4"/>
          <w:w w:val="86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5"/>
          <w:w w:val="97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83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0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-16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100"/>
          <w:position w:val="-1"/>
          <w:sz w:val="14"/>
          <w:szCs w:val="14"/>
        </w:rPr>
        <w:t>Y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14"/>
        <w:ind w:left="123"/>
      </w:pPr>
      <w:r>
        <w:rPr>
          <w:rFonts w:cs="Arial" w:hAnsi="Arial" w:eastAsia="Arial" w:ascii="Arial"/>
          <w:color w:val="545454"/>
          <w:spacing w:val="0"/>
          <w:w w:val="26"/>
          <w:position w:val="2"/>
          <w:sz w:val="14"/>
          <w:szCs w:val="14"/>
        </w:rPr>
        <w:t>1</w:t>
      </w:r>
      <w:r>
        <w:rPr>
          <w:rFonts w:cs="Arial" w:hAnsi="Arial" w:eastAsia="Arial" w:ascii="Arial"/>
          <w:color w:val="545454"/>
          <w:spacing w:val="0"/>
          <w:w w:val="26"/>
          <w:position w:val="2"/>
          <w:sz w:val="14"/>
          <w:szCs w:val="14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545454"/>
          <w:spacing w:val="5"/>
          <w:w w:val="2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4"/>
          <w:w w:val="88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4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4"/>
          <w:w w:val="91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5"/>
          <w:w w:val="98"/>
          <w:position w:val="0"/>
          <w:sz w:val="14"/>
          <w:szCs w:val="14"/>
        </w:rPr>
        <w:t>V</w:t>
      </w:r>
      <w:r>
        <w:rPr>
          <w:rFonts w:cs="Arial" w:hAnsi="Arial" w:eastAsia="Arial" w:ascii="Arial"/>
          <w:color w:val="141414"/>
          <w:spacing w:val="2"/>
          <w:w w:val="130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5"/>
          <w:w w:val="95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0"/>
          <w:w w:val="102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8"/>
          <w:w w:val="102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0"/>
          <w:w w:val="83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26"/>
          <w:szCs w:val="26"/>
        </w:rPr>
        <w:jc w:val="left"/>
        <w:spacing w:before="3" w:lineRule="exact" w:line="260"/>
      </w:pPr>
      <w:r>
        <w:rPr>
          <w:sz w:val="26"/>
          <w:szCs w:val="2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200"/>
        <w:ind w:left="430"/>
      </w:pPr>
      <w:r>
        <w:rPr>
          <w:rFonts w:cs="Times New Roman" w:hAnsi="Times New Roman" w:eastAsia="Times New Roman" w:ascii="Times New Roman"/>
          <w:color w:val="3B3B3B"/>
          <w:spacing w:val="-4"/>
          <w:w w:val="9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41414"/>
          <w:spacing w:val="-5"/>
          <w:w w:val="9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262626"/>
          <w:spacing w:val="0"/>
          <w:w w:val="9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262626"/>
          <w:spacing w:val="0"/>
          <w:w w:val="91"/>
          <w:sz w:val="18"/>
          <w:szCs w:val="18"/>
        </w:rPr>
        <w:t>       </w:t>
      </w:r>
      <w:r>
        <w:rPr>
          <w:rFonts w:cs="Times New Roman" w:hAnsi="Times New Roman" w:eastAsia="Times New Roman" w:ascii="Times New Roman"/>
          <w:color w:val="262626"/>
          <w:spacing w:val="1"/>
          <w:w w:val="91"/>
          <w:sz w:val="18"/>
          <w:szCs w:val="18"/>
        </w:rPr>
        <w:t> </w:t>
      </w:r>
      <w:r>
        <w:rPr>
          <w:rFonts w:cs="Arial" w:hAnsi="Arial" w:eastAsia="Arial" w:ascii="Arial"/>
          <w:color w:val="262626"/>
          <w:spacing w:val="4"/>
          <w:w w:val="78"/>
          <w:sz w:val="14"/>
          <w:szCs w:val="14"/>
        </w:rPr>
        <w:t>P</w:t>
      </w:r>
      <w:r>
        <w:rPr>
          <w:rFonts w:cs="Arial" w:hAnsi="Arial" w:eastAsia="Arial" w:ascii="Arial"/>
          <w:color w:val="141414"/>
          <w:spacing w:val="3"/>
          <w:w w:val="118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0"/>
          <w:w w:val="106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8"/>
          <w:w w:val="106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4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3B3B3B"/>
          <w:spacing w:val="0"/>
          <w:w w:val="110"/>
          <w:sz w:val="14"/>
          <w:szCs w:val="14"/>
        </w:rPr>
        <w:t>c</w:t>
      </w:r>
      <w:r>
        <w:rPr>
          <w:rFonts w:cs="Arial" w:hAnsi="Arial" w:eastAsia="Arial" w:ascii="Arial"/>
          <w:color w:val="3B3B3B"/>
          <w:spacing w:val="5"/>
          <w:w w:val="110"/>
          <w:sz w:val="14"/>
          <w:szCs w:val="14"/>
        </w:rPr>
        <w:t>t</w:t>
      </w:r>
      <w:r>
        <w:rPr>
          <w:rFonts w:cs="Arial" w:hAnsi="Arial" w:eastAsia="Arial" w:ascii="Arial"/>
          <w:color w:val="3B3B3B"/>
          <w:spacing w:val="4"/>
          <w:w w:val="106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98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2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74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4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106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8"/>
          <w:w w:val="106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0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1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4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4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5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4"/>
          <w:w w:val="100"/>
          <w:sz w:val="14"/>
          <w:szCs w:val="14"/>
        </w:rPr>
        <w:t>ó</w:t>
      </w:r>
      <w:r>
        <w:rPr>
          <w:rFonts w:cs="Arial" w:hAnsi="Arial" w:eastAsia="Arial" w:ascii="Arial"/>
          <w:color w:val="141414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0"/>
          <w:w w:val="100"/>
          <w:sz w:val="14"/>
          <w:szCs w:val="14"/>
        </w:rPr>
        <w:t>                                  </w:t>
      </w:r>
      <w:r>
        <w:rPr>
          <w:rFonts w:cs="Arial" w:hAnsi="Arial" w:eastAsia="Arial" w:ascii="Arial"/>
          <w:color w:val="141414"/>
          <w:spacing w:val="3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62626"/>
          <w:spacing w:val="-4"/>
          <w:w w:val="90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62626"/>
          <w:spacing w:val="-5"/>
          <w:w w:val="96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62626"/>
          <w:spacing w:val="-4"/>
          <w:w w:val="142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41414"/>
          <w:spacing w:val="-5"/>
          <w:w w:val="96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3B3B3B"/>
          <w:spacing w:val="-5"/>
          <w:w w:val="96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41414"/>
          <w:spacing w:val="-4"/>
          <w:w w:val="152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3B3B3B"/>
          <w:spacing w:val="-5"/>
          <w:w w:val="96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62626"/>
          <w:spacing w:val="-5"/>
          <w:w w:val="101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62626"/>
          <w:spacing w:val="-5"/>
          <w:w w:val="107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62626"/>
          <w:spacing w:val="0"/>
          <w:w w:val="73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62626"/>
          <w:spacing w:val="0"/>
          <w:w w:val="100"/>
          <w:position w:val="-1"/>
          <w:sz w:val="18"/>
          <w:szCs w:val="18"/>
        </w:rPr>
        <w:t>      </w:t>
      </w:r>
      <w:r>
        <w:rPr>
          <w:rFonts w:cs="Arial" w:hAnsi="Arial" w:eastAsia="Arial" w:ascii="Arial"/>
          <w:color w:val="262626"/>
          <w:spacing w:val="3"/>
          <w:w w:val="69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4"/>
          <w:w w:val="94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98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12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1"/>
          <w:w w:val="59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4"/>
          <w:w w:val="100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3B3B3B"/>
          <w:spacing w:val="3"/>
          <w:w w:val="85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4"/>
          <w:w w:val="88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141414"/>
          <w:spacing w:val="6"/>
          <w:w w:val="94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262626"/>
          <w:spacing w:val="0"/>
          <w:w w:val="94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13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7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20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7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3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87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6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0"/>
          <w:w w:val="87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21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2"/>
          <w:w w:val="87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3"/>
          <w:w w:val="87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3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87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3"/>
          <w:w w:val="87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0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10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0"/>
          <w:w w:val="82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3B3B3B"/>
          <w:spacing w:val="7"/>
          <w:w w:val="82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2"/>
          <w:w w:val="108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0"/>
          <w:w w:val="82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13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i/>
          <w:color w:val="3B3B3B"/>
          <w:spacing w:val="0"/>
          <w:w w:val="85"/>
          <w:position w:val="1"/>
          <w:sz w:val="16"/>
          <w:szCs w:val="16"/>
        </w:rPr>
        <w:t>s</w:t>
      </w:r>
      <w:r>
        <w:rPr>
          <w:rFonts w:cs="Arial" w:hAnsi="Arial" w:eastAsia="Arial" w:ascii="Arial"/>
          <w:i/>
          <w:color w:val="3B3B3B"/>
          <w:spacing w:val="-3"/>
          <w:w w:val="85"/>
          <w:position w:val="1"/>
          <w:sz w:val="16"/>
          <w:szCs w:val="16"/>
        </w:rPr>
        <w:t>e</w:t>
      </w:r>
      <w:r>
        <w:rPr>
          <w:rFonts w:cs="Arial" w:hAnsi="Arial" w:eastAsia="Arial" w:ascii="Arial"/>
          <w:i/>
          <w:color w:val="262626"/>
          <w:spacing w:val="0"/>
          <w:w w:val="85"/>
          <w:position w:val="1"/>
          <w:sz w:val="16"/>
          <w:szCs w:val="16"/>
        </w:rPr>
        <w:t>r</w:t>
      </w:r>
      <w:r>
        <w:rPr>
          <w:rFonts w:cs="Arial" w:hAnsi="Arial" w:eastAsia="Arial" w:ascii="Arial"/>
          <w:i/>
          <w:color w:val="262626"/>
          <w:spacing w:val="7"/>
          <w:w w:val="85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0"/>
          <w:w w:val="85"/>
          <w:position w:val="1"/>
          <w:sz w:val="14"/>
          <w:szCs w:val="14"/>
        </w:rPr>
        <w:t>ut</w:t>
      </w:r>
      <w:r>
        <w:rPr>
          <w:rFonts w:cs="Arial" w:hAnsi="Arial" w:eastAsia="Arial" w:ascii="Arial"/>
          <w:color w:val="262626"/>
          <w:spacing w:val="6"/>
          <w:w w:val="85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2"/>
          <w:w w:val="85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545454"/>
          <w:spacing w:val="1"/>
          <w:w w:val="85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3"/>
          <w:w w:val="85"/>
          <w:position w:val="1"/>
          <w:sz w:val="14"/>
          <w:szCs w:val="14"/>
        </w:rPr>
        <w:t>z</w:t>
      </w:r>
      <w:r>
        <w:rPr>
          <w:rFonts w:cs="Arial" w:hAnsi="Arial" w:eastAsia="Arial" w:ascii="Arial"/>
          <w:color w:val="262626"/>
          <w:spacing w:val="3"/>
          <w:w w:val="85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3"/>
          <w:w w:val="85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3"/>
          <w:w w:val="85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85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0"/>
          <w:w w:val="85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9"/>
          <w:w w:val="85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85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0"/>
          <w:w w:val="85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0"/>
          <w:w w:val="85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85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1"/>
          <w:w w:val="44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4"/>
          <w:w w:val="94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85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12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76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545454"/>
          <w:spacing w:val="2"/>
          <w:w w:val="118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3"/>
          <w:w w:val="85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0"/>
          <w:w w:val="88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3B3B3B"/>
          <w:spacing w:val="7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4"/>
          <w:w w:val="94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3B3B3B"/>
          <w:spacing w:val="0"/>
          <w:w w:val="87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6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4"/>
          <w:w w:val="88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4"/>
          <w:w w:val="94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3"/>
          <w:w w:val="118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3"/>
          <w:w w:val="76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0"/>
          <w:w w:val="85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17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2"/>
          <w:w w:val="78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7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78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8"/>
          <w:w w:val="78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1"/>
          <w:w w:val="78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0"/>
          <w:w w:val="78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78"/>
          <w:position w:val="1"/>
          <w:sz w:val="14"/>
          <w:szCs w:val="14"/>
        </w:rPr>
        <w:t>                   </w:t>
      </w:r>
      <w:r>
        <w:rPr>
          <w:rFonts w:cs="Arial" w:hAnsi="Arial" w:eastAsia="Arial" w:ascii="Arial"/>
          <w:color w:val="262626"/>
          <w:spacing w:val="25"/>
          <w:w w:val="78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62626"/>
          <w:spacing w:val="-4"/>
          <w:w w:val="100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62626"/>
          <w:spacing w:val="-5"/>
          <w:w w:val="100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262626"/>
          <w:spacing w:val="-2"/>
          <w:w w:val="100"/>
          <w:position w:val="-1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141414"/>
          <w:spacing w:val="-4"/>
          <w:w w:val="100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262626"/>
          <w:spacing w:val="-4"/>
          <w:w w:val="100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41414"/>
          <w:spacing w:val="-5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3B3B3B"/>
          <w:spacing w:val="-2"/>
          <w:w w:val="100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41414"/>
          <w:spacing w:val="-5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41414"/>
          <w:spacing w:val="0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41414"/>
          <w:spacing w:val="0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41414"/>
          <w:spacing w:val="25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4"/>
          <w:w w:val="90"/>
          <w:position w:val="-1"/>
          <w:sz w:val="14"/>
          <w:szCs w:val="14"/>
        </w:rPr>
        <w:t>P</w:t>
      </w:r>
      <w:r>
        <w:rPr>
          <w:rFonts w:cs="Arial" w:hAnsi="Arial" w:eastAsia="Arial" w:ascii="Arial"/>
          <w:color w:val="141414"/>
          <w:spacing w:val="4"/>
          <w:w w:val="90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0"/>
          <w:w w:val="90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8"/>
          <w:w w:val="90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4"/>
          <w:w w:val="9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4"/>
          <w:w w:val="90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4"/>
          <w:w w:val="90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90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0"/>
          <w:w w:val="9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9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4"/>
          <w:w w:val="78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4"/>
          <w:w w:val="88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4"/>
          <w:w w:val="88"/>
          <w:position w:val="-1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4"/>
          <w:w w:val="88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4"/>
          <w:w w:val="91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2"/>
          <w:w w:val="130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5"/>
          <w:w w:val="108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4"/>
          <w:w w:val="94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4"/>
          <w:w w:val="78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0"/>
          <w:w w:val="88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0"/>
          <w:w w:val="100"/>
          <w:position w:val="-1"/>
          <w:sz w:val="14"/>
          <w:szCs w:val="14"/>
        </w:rPr>
        <w:t>                        </w:t>
      </w:r>
      <w:r>
        <w:rPr>
          <w:rFonts w:cs="Arial" w:hAnsi="Arial" w:eastAsia="Arial" w:ascii="Arial"/>
          <w:color w:val="141414"/>
          <w:spacing w:val="4"/>
          <w:w w:val="100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62626"/>
          <w:spacing w:val="-4"/>
          <w:w w:val="90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262626"/>
          <w:spacing w:val="-4"/>
          <w:w w:val="101"/>
          <w:position w:val="-1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262626"/>
          <w:spacing w:val="-4"/>
          <w:w w:val="101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262626"/>
          <w:spacing w:val="-4"/>
          <w:w w:val="101"/>
          <w:position w:val="-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262626"/>
          <w:spacing w:val="-5"/>
          <w:w w:val="107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262626"/>
          <w:spacing w:val="-5"/>
          <w:w w:val="107"/>
          <w:position w:val="-1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262626"/>
          <w:spacing w:val="0"/>
          <w:w w:val="96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80"/>
        <w:ind w:left="5370"/>
      </w:pPr>
      <w:r>
        <w:rPr>
          <w:rFonts w:cs="Arial" w:hAnsi="Arial" w:eastAsia="Arial" w:ascii="Arial"/>
          <w:color w:val="262626"/>
          <w:spacing w:val="4"/>
          <w:w w:val="87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1"/>
          <w:w w:val="87"/>
          <w:position w:val="4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2"/>
          <w:w w:val="87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0"/>
          <w:w w:val="87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5"/>
          <w:w w:val="87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0"/>
          <w:w w:val="87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3"/>
          <w:w w:val="87"/>
          <w:position w:val="4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3"/>
          <w:w w:val="87"/>
          <w:position w:val="4"/>
          <w:sz w:val="14"/>
          <w:szCs w:val="14"/>
        </w:rPr>
        <w:t>ó</w:t>
      </w:r>
      <w:r>
        <w:rPr>
          <w:rFonts w:cs="Arial" w:hAnsi="Arial" w:eastAsia="Arial" w:ascii="Arial"/>
          <w:color w:val="141414"/>
          <w:spacing w:val="0"/>
          <w:w w:val="87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0"/>
          <w:w w:val="87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1"/>
          <w:w w:val="87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7"/>
          <w:position w:val="4"/>
          <w:sz w:val="14"/>
          <w:szCs w:val="14"/>
        </w:rPr>
        <w:t>G</w:t>
      </w:r>
      <w:r>
        <w:rPr>
          <w:rFonts w:cs="Arial" w:hAnsi="Arial" w:eastAsia="Arial" w:ascii="Arial"/>
          <w:color w:val="3B3B3B"/>
          <w:spacing w:val="3"/>
          <w:w w:val="87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3"/>
          <w:w w:val="87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3B3B3B"/>
          <w:spacing w:val="3"/>
          <w:w w:val="87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2"/>
          <w:w w:val="87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3"/>
          <w:w w:val="87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87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29"/>
          <w:w w:val="87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7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87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15"/>
          <w:w w:val="87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4"/>
          <w:w w:val="72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4"/>
          <w:w w:val="88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3"/>
          <w:w w:val="118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2"/>
          <w:w w:val="98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0"/>
          <w:w w:val="91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7"/>
          <w:w w:val="91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78"/>
          <w:position w:val="4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17"/>
          <w:w w:val="100"/>
          <w:position w:val="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62626"/>
          <w:spacing w:val="0"/>
          <w:w w:val="78"/>
          <w:position w:val="4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262626"/>
          <w:spacing w:val="12"/>
          <w:w w:val="78"/>
          <w:position w:val="4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4"/>
          <w:w w:val="97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4"/>
          <w:w w:val="88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1"/>
          <w:w w:val="88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3B3B3B"/>
          <w:spacing w:val="0"/>
          <w:w w:val="88"/>
          <w:position w:val="4"/>
          <w:sz w:val="14"/>
          <w:szCs w:val="14"/>
        </w:rPr>
        <w:t>é</w:t>
      </w:r>
      <w:r>
        <w:rPr>
          <w:rFonts w:cs="Arial" w:hAnsi="Arial" w:eastAsia="Arial" w:ascii="Arial"/>
          <w:color w:val="3B3B3B"/>
          <w:spacing w:val="7"/>
          <w:w w:val="88"/>
          <w:position w:val="4"/>
          <w:sz w:val="14"/>
          <w:szCs w:val="14"/>
        </w:rPr>
        <w:t>g</w:t>
      </w:r>
      <w:r>
        <w:rPr>
          <w:rFonts w:cs="Arial" w:hAnsi="Arial" w:eastAsia="Arial" w:ascii="Arial"/>
          <w:color w:val="3B3B3B"/>
          <w:spacing w:val="3"/>
          <w:w w:val="118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3"/>
          <w:w w:val="82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2"/>
          <w:w w:val="118"/>
          <w:position w:val="4"/>
          <w:sz w:val="14"/>
          <w:szCs w:val="14"/>
        </w:rPr>
        <w:t>f</w:t>
      </w:r>
      <w:r>
        <w:rPr>
          <w:rFonts w:cs="Arial" w:hAnsi="Arial" w:eastAsia="Arial" w:ascii="Arial"/>
          <w:color w:val="3B3B3B"/>
          <w:spacing w:val="3"/>
          <w:w w:val="82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78"/>
          <w:position w:val="4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0"/>
          <w:w w:val="100"/>
          <w:position w:val="4"/>
          <w:sz w:val="14"/>
          <w:szCs w:val="14"/>
        </w:rPr>
        <w:t>                                                                                                </w:t>
      </w:r>
      <w:r>
        <w:rPr>
          <w:rFonts w:cs="Arial" w:hAnsi="Arial" w:eastAsia="Arial" w:ascii="Arial"/>
          <w:color w:val="262626"/>
          <w:spacing w:val="-5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4"/>
          <w:w w:val="83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4"/>
          <w:w w:val="93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4"/>
          <w:w w:val="91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3"/>
          <w:w w:val="142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0"/>
          <w:w w:val="94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9"/>
          <w:w w:val="94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5"/>
          <w:w w:val="98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91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13" w:lineRule="exact" w:line="240"/>
      </w:pPr>
      <w:r>
        <w:rPr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200"/>
        <w:ind w:left="426"/>
      </w:pPr>
      <w:r>
        <w:rPr>
          <w:rFonts w:cs="Times New Roman" w:hAnsi="Times New Roman" w:eastAsia="Times New Roman" w:ascii="Times New Roman"/>
          <w:color w:val="262626"/>
          <w:spacing w:val="-4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62626"/>
          <w:spacing w:val="-5"/>
          <w:w w:val="10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262626"/>
          <w:spacing w:val="0"/>
          <w:w w:val="10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262626"/>
          <w:spacing w:val="0"/>
          <w:w w:val="10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262626"/>
          <w:spacing w:val="3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4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141414"/>
          <w:spacing w:val="2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8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4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262626"/>
          <w:spacing w:val="0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5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4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2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3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74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4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103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8"/>
          <w:w w:val="10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-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7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5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4"/>
          <w:w w:val="100"/>
          <w:sz w:val="14"/>
          <w:szCs w:val="14"/>
        </w:rPr>
        <w:t>ó</w:t>
      </w:r>
      <w:r>
        <w:rPr>
          <w:rFonts w:cs="Arial" w:hAnsi="Arial" w:eastAsia="Arial" w:ascii="Arial"/>
          <w:color w:val="262626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0"/>
          <w:w w:val="100"/>
          <w:sz w:val="14"/>
          <w:szCs w:val="14"/>
        </w:rPr>
        <w:t>                                   </w:t>
      </w:r>
      <w:r>
        <w:rPr>
          <w:rFonts w:cs="Arial" w:hAnsi="Arial" w:eastAsia="Arial" w:ascii="Arial"/>
          <w:color w:val="262626"/>
          <w:spacing w:val="23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62626"/>
          <w:spacing w:val="-4"/>
          <w:w w:val="90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41414"/>
          <w:spacing w:val="-4"/>
          <w:w w:val="101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41414"/>
          <w:spacing w:val="-3"/>
          <w:w w:val="132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41414"/>
          <w:spacing w:val="-5"/>
          <w:w w:val="101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62626"/>
          <w:spacing w:val="-5"/>
          <w:w w:val="96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41414"/>
          <w:spacing w:val="-4"/>
          <w:w w:val="152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3B3B3B"/>
          <w:spacing w:val="-5"/>
          <w:w w:val="96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62626"/>
          <w:spacing w:val="-5"/>
          <w:w w:val="101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62626"/>
          <w:spacing w:val="-5"/>
          <w:w w:val="96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62626"/>
          <w:spacing w:val="0"/>
          <w:w w:val="84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62626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262626"/>
          <w:spacing w:val="-1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62626"/>
          <w:spacing w:val="4"/>
          <w:w w:val="72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B3B3B"/>
          <w:spacing w:val="4"/>
          <w:w w:val="9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6"/>
          <w:w w:val="94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262626"/>
          <w:spacing w:val="4"/>
          <w:w w:val="100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3B3B3B"/>
          <w:spacing w:val="2"/>
          <w:w w:val="98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0"/>
          <w:w w:val="70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-1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86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17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6"/>
          <w:position w:val="2"/>
          <w:sz w:val="14"/>
          <w:szCs w:val="14"/>
        </w:rPr>
        <w:t>v</w:t>
      </w:r>
      <w:r>
        <w:rPr>
          <w:rFonts w:cs="Arial" w:hAnsi="Arial" w:eastAsia="Arial" w:ascii="Arial"/>
          <w:color w:val="3B3B3B"/>
          <w:spacing w:val="3"/>
          <w:w w:val="8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3"/>
          <w:w w:val="86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3"/>
          <w:w w:val="86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86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25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6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3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3"/>
          <w:w w:val="86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3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6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6"/>
          <w:w w:val="86"/>
          <w:position w:val="2"/>
          <w:sz w:val="14"/>
          <w:szCs w:val="14"/>
        </w:rPr>
        <w:t>h</w:t>
      </w:r>
      <w:r>
        <w:rPr>
          <w:rFonts w:cs="Arial" w:hAnsi="Arial" w:eastAsia="Arial" w:ascii="Arial"/>
          <w:color w:val="262626"/>
          <w:spacing w:val="3"/>
          <w:w w:val="8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3"/>
          <w:w w:val="86"/>
          <w:position w:val="2"/>
          <w:sz w:val="14"/>
          <w:szCs w:val="14"/>
        </w:rPr>
        <w:t>b</w:t>
      </w:r>
      <w:r>
        <w:rPr>
          <w:rFonts w:cs="Arial" w:hAnsi="Arial" w:eastAsia="Arial" w:ascii="Arial"/>
          <w:color w:val="3B3B3B"/>
          <w:spacing w:val="2"/>
          <w:w w:val="86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3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0"/>
          <w:w w:val="86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0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17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82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7"/>
          <w:w w:val="82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3"/>
          <w:w w:val="118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0"/>
          <w:w w:val="70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1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0"/>
          <w:w w:val="100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5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100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-8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83"/>
          <w:position w:val="2"/>
          <w:sz w:val="14"/>
          <w:szCs w:val="14"/>
        </w:rPr>
        <w:t>ut</w:t>
      </w:r>
      <w:r>
        <w:rPr>
          <w:rFonts w:cs="Arial" w:hAnsi="Arial" w:eastAsia="Arial" w:ascii="Arial"/>
          <w:color w:val="141414"/>
          <w:spacing w:val="6"/>
          <w:w w:val="83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1"/>
          <w:w w:val="83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1"/>
          <w:w w:val="83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2"/>
          <w:w w:val="83"/>
          <w:position w:val="2"/>
          <w:sz w:val="14"/>
          <w:szCs w:val="14"/>
        </w:rPr>
        <w:t>z</w:t>
      </w:r>
      <w:r>
        <w:rPr>
          <w:rFonts w:cs="Arial" w:hAnsi="Arial" w:eastAsia="Arial" w:ascii="Arial"/>
          <w:color w:val="3B3B3B"/>
          <w:spacing w:val="2"/>
          <w:w w:val="83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3"/>
          <w:w w:val="83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3"/>
          <w:w w:val="83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83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0"/>
          <w:w w:val="83"/>
          <w:position w:val="2"/>
          <w:sz w:val="14"/>
          <w:szCs w:val="14"/>
        </w:rPr>
        <w:t>  </w:t>
      </w:r>
      <w:r>
        <w:rPr>
          <w:rFonts w:cs="Arial" w:hAnsi="Arial" w:eastAsia="Arial" w:ascii="Arial"/>
          <w:color w:val="3B3B3B"/>
          <w:spacing w:val="0"/>
          <w:w w:val="83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2"/>
          <w:w w:val="83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3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24"/>
          <w:w w:val="83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1"/>
          <w:w w:val="59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0"/>
          <w:w w:val="7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-12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70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2"/>
          <w:w w:val="130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3B3B3B"/>
          <w:spacing w:val="3"/>
          <w:w w:val="82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B3B3B"/>
          <w:spacing w:val="3"/>
          <w:w w:val="92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1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4"/>
          <w:w w:val="94"/>
          <w:position w:val="2"/>
          <w:sz w:val="14"/>
          <w:szCs w:val="14"/>
        </w:rPr>
        <w:t>ó</w:t>
      </w:r>
      <w:r>
        <w:rPr>
          <w:rFonts w:cs="Arial" w:hAnsi="Arial" w:eastAsia="Arial" w:ascii="Arial"/>
          <w:color w:val="262626"/>
          <w:spacing w:val="0"/>
          <w:w w:val="82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-1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4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100"/>
          <w:position w:val="2"/>
          <w:sz w:val="14"/>
          <w:szCs w:val="14"/>
        </w:rPr>
        <w:t>                         </w:t>
      </w:r>
      <w:r>
        <w:rPr>
          <w:rFonts w:cs="Arial" w:hAnsi="Arial" w:eastAsia="Arial" w:ascii="Arial"/>
          <w:color w:val="262626"/>
          <w:spacing w:val="28"/>
          <w:w w:val="10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62626"/>
          <w:spacing w:val="-4"/>
          <w:w w:val="100"/>
          <w:position w:val="-1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141414"/>
          <w:spacing w:val="-2"/>
          <w:w w:val="100"/>
          <w:position w:val="-1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262626"/>
          <w:spacing w:val="-5"/>
          <w:w w:val="100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262626"/>
          <w:spacing w:val="-5"/>
          <w:w w:val="100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41414"/>
          <w:spacing w:val="-5"/>
          <w:w w:val="100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41414"/>
          <w:spacing w:val="-2"/>
          <w:w w:val="100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41414"/>
          <w:spacing w:val="-5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41414"/>
          <w:spacing w:val="0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41414"/>
          <w:spacing w:val="0"/>
          <w:w w:val="100"/>
          <w:position w:val="-1"/>
          <w:sz w:val="18"/>
          <w:szCs w:val="18"/>
        </w:rPr>
        <w:t>   </w:t>
      </w:r>
      <w:r>
        <w:rPr>
          <w:rFonts w:cs="Times New Roman" w:hAnsi="Times New Roman" w:eastAsia="Times New Roman" w:ascii="Times New Roman"/>
          <w:color w:val="141414"/>
          <w:spacing w:val="39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62626"/>
          <w:spacing w:val="4"/>
          <w:w w:val="91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4"/>
          <w:w w:val="91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4"/>
          <w:w w:val="91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0"/>
          <w:w w:val="91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8"/>
          <w:w w:val="91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5"/>
          <w:w w:val="91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0"/>
          <w:w w:val="91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91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10"/>
          <w:w w:val="91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4"/>
          <w:w w:val="91"/>
          <w:position w:val="-1"/>
          <w:sz w:val="14"/>
          <w:szCs w:val="14"/>
        </w:rPr>
        <w:t>B</w:t>
      </w:r>
      <w:r>
        <w:rPr>
          <w:rFonts w:cs="Arial" w:hAnsi="Arial" w:eastAsia="Arial" w:ascii="Arial"/>
          <w:color w:val="262626"/>
          <w:spacing w:val="0"/>
          <w:w w:val="91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5"/>
          <w:w w:val="91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5"/>
          <w:w w:val="91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4"/>
          <w:w w:val="91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0"/>
          <w:w w:val="91"/>
          <w:position w:val="-1"/>
          <w:sz w:val="14"/>
          <w:szCs w:val="14"/>
        </w:rPr>
        <w:t>Z</w:t>
      </w:r>
      <w:r>
        <w:rPr>
          <w:rFonts w:cs="Arial" w:hAnsi="Arial" w:eastAsia="Arial" w:ascii="Arial"/>
          <w:color w:val="141414"/>
          <w:spacing w:val="0"/>
          <w:w w:val="91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12"/>
          <w:w w:val="91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4"/>
          <w:w w:val="91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0"/>
          <w:w w:val="91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0"/>
          <w:w w:val="91"/>
          <w:position w:val="-1"/>
          <w:sz w:val="14"/>
          <w:szCs w:val="14"/>
        </w:rPr>
        <w:t>                           </w:t>
      </w:r>
      <w:r>
        <w:rPr>
          <w:rFonts w:cs="Arial" w:hAnsi="Arial" w:eastAsia="Arial" w:ascii="Arial"/>
          <w:color w:val="141414"/>
          <w:spacing w:val="27"/>
          <w:w w:val="91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62626"/>
          <w:spacing w:val="-4"/>
          <w:w w:val="90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262626"/>
          <w:spacing w:val="-5"/>
          <w:w w:val="107"/>
          <w:position w:val="-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262626"/>
          <w:spacing w:val="-4"/>
          <w:w w:val="101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20202"/>
          <w:spacing w:val="-4"/>
          <w:w w:val="101"/>
          <w:position w:val="-1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3B3B3B"/>
          <w:spacing w:val="-5"/>
          <w:w w:val="112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262626"/>
          <w:spacing w:val="-4"/>
          <w:w w:val="101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262626"/>
          <w:spacing w:val="0"/>
          <w:w w:val="96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16" w:lineRule="auto" w:line="170"/>
        <w:ind w:left="5365" w:right="1624"/>
      </w:pPr>
      <w:r>
        <w:rPr>
          <w:rFonts w:cs="Arial" w:hAnsi="Arial" w:eastAsia="Arial" w:ascii="Arial"/>
          <w:color w:val="020202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4"/>
          <w:w w:val="88"/>
          <w:sz w:val="14"/>
          <w:szCs w:val="14"/>
        </w:rPr>
        <w:t>u</w:t>
      </w:r>
      <w:r>
        <w:rPr>
          <w:rFonts w:cs="Arial" w:hAnsi="Arial" w:eastAsia="Arial" w:ascii="Arial"/>
          <w:color w:val="262626"/>
          <w:spacing w:val="2"/>
          <w:w w:val="106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4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94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4"/>
          <w:w w:val="94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4"/>
          <w:w w:val="94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6"/>
          <w:w w:val="87"/>
          <w:sz w:val="14"/>
          <w:szCs w:val="14"/>
        </w:rPr>
        <w:t>s</w:t>
      </w:r>
      <w:r>
        <w:rPr>
          <w:rFonts w:cs="Arial" w:hAnsi="Arial" w:eastAsia="Arial" w:ascii="Arial"/>
          <w:color w:val="020202"/>
          <w:spacing w:val="0"/>
          <w:w w:val="71"/>
          <w:sz w:val="14"/>
          <w:szCs w:val="14"/>
        </w:rPr>
        <w:t>,</w:t>
      </w:r>
      <w:r>
        <w:rPr>
          <w:rFonts w:cs="Arial" w:hAnsi="Arial" w:eastAsia="Arial" w:ascii="Arial"/>
          <w:color w:val="020202"/>
          <w:spacing w:val="1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95"/>
          <w:sz w:val="14"/>
          <w:szCs w:val="14"/>
        </w:rPr>
        <w:t>v</w:t>
      </w:r>
      <w:r>
        <w:rPr>
          <w:rFonts w:cs="Arial" w:hAnsi="Arial" w:eastAsia="Arial" w:ascii="Arial"/>
          <w:color w:val="262626"/>
          <w:spacing w:val="5"/>
          <w:w w:val="95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3"/>
          <w:w w:val="92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1"/>
          <w:w w:val="74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2"/>
          <w:w w:val="130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0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4"/>
          <w:w w:val="90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90"/>
          <w:sz w:val="14"/>
          <w:szCs w:val="14"/>
        </w:rPr>
        <w:t>f</w:t>
      </w:r>
      <w:r>
        <w:rPr>
          <w:rFonts w:cs="Arial" w:hAnsi="Arial" w:eastAsia="Arial" w:ascii="Arial"/>
          <w:color w:val="262626"/>
          <w:spacing w:val="3"/>
          <w:w w:val="90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3"/>
          <w:w w:val="90"/>
          <w:sz w:val="14"/>
          <w:szCs w:val="14"/>
        </w:rPr>
        <w:t>c</w:t>
      </w:r>
      <w:r>
        <w:rPr>
          <w:rFonts w:cs="Arial" w:hAnsi="Arial" w:eastAsia="Arial" w:ascii="Arial"/>
          <w:color w:val="3B3B3B"/>
          <w:spacing w:val="1"/>
          <w:w w:val="90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4"/>
          <w:w w:val="90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2"/>
          <w:w w:val="90"/>
          <w:sz w:val="14"/>
          <w:szCs w:val="14"/>
        </w:rPr>
        <w:t>l</w:t>
      </w:r>
      <w:r>
        <w:rPr>
          <w:rFonts w:cs="Arial" w:hAnsi="Arial" w:eastAsia="Arial" w:ascii="Arial"/>
          <w:color w:val="3B3B3B"/>
          <w:spacing w:val="4"/>
          <w:w w:val="90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0"/>
          <w:w w:val="90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20"/>
          <w:w w:val="9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262626"/>
          <w:spacing w:val="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70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2"/>
          <w:w w:val="130"/>
          <w:sz w:val="14"/>
          <w:szCs w:val="14"/>
        </w:rPr>
        <w:t>t</w:t>
      </w:r>
      <w:r>
        <w:rPr>
          <w:rFonts w:cs="Arial" w:hAnsi="Arial" w:eastAsia="Arial" w:ascii="Arial"/>
          <w:color w:val="3B3B3B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4"/>
          <w:w w:val="94"/>
          <w:sz w:val="14"/>
          <w:szCs w:val="14"/>
        </w:rPr>
        <w:t>n</w:t>
      </w:r>
      <w:r>
        <w:rPr>
          <w:rFonts w:cs="Arial" w:hAnsi="Arial" w:eastAsia="Arial" w:ascii="Arial"/>
          <w:color w:val="545454"/>
          <w:spacing w:val="3"/>
          <w:w w:val="92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1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4"/>
          <w:w w:val="94"/>
          <w:sz w:val="14"/>
          <w:szCs w:val="14"/>
        </w:rPr>
        <w:t>ó</w:t>
      </w:r>
      <w:r>
        <w:rPr>
          <w:rFonts w:cs="Arial" w:hAnsi="Arial" w:eastAsia="Arial" w:ascii="Arial"/>
          <w:color w:val="020202"/>
          <w:spacing w:val="0"/>
          <w:w w:val="82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84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17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3"/>
          <w:w w:val="84"/>
          <w:sz w:val="14"/>
          <w:szCs w:val="14"/>
        </w:rPr>
        <w:t>u</w:t>
      </w:r>
      <w:r>
        <w:rPr>
          <w:rFonts w:cs="Arial" w:hAnsi="Arial" w:eastAsia="Arial" w:ascii="Arial"/>
          <w:color w:val="3B3B3B"/>
          <w:spacing w:val="3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3"/>
          <w:w w:val="84"/>
          <w:sz w:val="14"/>
          <w:szCs w:val="14"/>
        </w:rPr>
        <w:t>u</w:t>
      </w:r>
      <w:r>
        <w:rPr>
          <w:rFonts w:cs="Arial" w:hAnsi="Arial" w:eastAsia="Arial" w:ascii="Arial"/>
          <w:color w:val="141414"/>
          <w:spacing w:val="3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0"/>
          <w:w w:val="84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3"/>
          <w:w w:val="84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0"/>
          <w:w w:val="84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10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84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26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1"/>
          <w:w w:val="84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0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23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0"/>
          <w:w w:val="84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4"/>
          <w:w w:val="84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2"/>
          <w:w w:val="84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0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5"/>
          <w:w w:val="84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3"/>
          <w:w w:val="84"/>
          <w:sz w:val="14"/>
          <w:szCs w:val="14"/>
        </w:rPr>
        <w:t>c</w:t>
      </w:r>
      <w:r>
        <w:rPr>
          <w:rFonts w:cs="Arial" w:hAnsi="Arial" w:eastAsia="Arial" w:ascii="Arial"/>
          <w:color w:val="545454"/>
          <w:spacing w:val="1"/>
          <w:w w:val="84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3"/>
          <w:w w:val="84"/>
          <w:sz w:val="14"/>
          <w:szCs w:val="14"/>
        </w:rPr>
        <w:t>ó</w:t>
      </w:r>
      <w:r>
        <w:rPr>
          <w:rFonts w:cs="Arial" w:hAnsi="Arial" w:eastAsia="Arial" w:ascii="Arial"/>
          <w:color w:val="020202"/>
          <w:spacing w:val="0"/>
          <w:w w:val="84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0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17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4"/>
          <w:sz w:val="14"/>
          <w:szCs w:val="14"/>
        </w:rPr>
        <w:t>G</w:t>
      </w:r>
      <w:r>
        <w:rPr>
          <w:rFonts w:cs="Arial" w:hAnsi="Arial" w:eastAsia="Arial" w:ascii="Arial"/>
          <w:color w:val="262626"/>
          <w:spacing w:val="3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3"/>
          <w:w w:val="84"/>
          <w:sz w:val="14"/>
          <w:szCs w:val="14"/>
        </w:rPr>
        <w:t>n</w:t>
      </w:r>
      <w:r>
        <w:rPr>
          <w:rFonts w:cs="Arial" w:hAnsi="Arial" w:eastAsia="Arial" w:ascii="Arial"/>
          <w:color w:val="3B3B3B"/>
          <w:spacing w:val="3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2"/>
          <w:w w:val="84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3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84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0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4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0"/>
          <w:w w:val="100"/>
          <w:sz w:val="14"/>
          <w:szCs w:val="14"/>
        </w:rPr>
        <w:t>                               </w:t>
      </w:r>
      <w:r>
        <w:rPr>
          <w:rFonts w:cs="Arial" w:hAnsi="Arial" w:eastAsia="Arial" w:ascii="Arial"/>
          <w:color w:val="3B3B3B"/>
          <w:spacing w:val="1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88"/>
          <w:position w:val="-5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3"/>
          <w:w w:val="88"/>
          <w:position w:val="-5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4"/>
          <w:w w:val="88"/>
          <w:position w:val="-5"/>
          <w:sz w:val="14"/>
          <w:szCs w:val="14"/>
        </w:rPr>
        <w:t>Y</w:t>
      </w:r>
      <w:r>
        <w:rPr>
          <w:rFonts w:cs="Arial" w:hAnsi="Arial" w:eastAsia="Arial" w:ascii="Arial"/>
          <w:color w:val="141414"/>
          <w:spacing w:val="3"/>
          <w:w w:val="88"/>
          <w:position w:val="-5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0"/>
          <w:w w:val="88"/>
          <w:position w:val="-5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0"/>
          <w:w w:val="88"/>
          <w:position w:val="-5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88"/>
          <w:position w:val="-5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8"/>
          <w:position w:val="-5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3"/>
          <w:w w:val="88"/>
          <w:position w:val="-5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3"/>
          <w:w w:val="88"/>
          <w:position w:val="-5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0"/>
          <w:w w:val="88"/>
          <w:position w:val="-5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30"/>
          <w:w w:val="88"/>
          <w:position w:val="-5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4"/>
          <w:w w:val="100"/>
          <w:position w:val="-5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-1"/>
          <w:w w:val="100"/>
          <w:position w:val="-5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4"/>
          <w:w w:val="100"/>
          <w:position w:val="-5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4"/>
          <w:w w:val="100"/>
          <w:position w:val="-5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5"/>
          <w:w w:val="100"/>
          <w:position w:val="-5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4"/>
          <w:w w:val="100"/>
          <w:position w:val="-5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0"/>
          <w:w w:val="100"/>
          <w:position w:val="-5"/>
          <w:sz w:val="14"/>
          <w:szCs w:val="14"/>
        </w:rPr>
        <w:t>IA</w:t>
      </w:r>
      <w:r>
        <w:rPr>
          <w:rFonts w:cs="Arial" w:hAnsi="Arial" w:eastAsia="Arial" w:ascii="Arial"/>
          <w:color w:val="141414"/>
          <w:spacing w:val="0"/>
          <w:w w:val="100"/>
          <w:position w:val="-5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4"/>
          <w:w w:val="72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4"/>
          <w:w w:val="94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0"/>
          <w:w w:val="98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5"/>
          <w:w w:val="98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0"/>
          <w:w w:val="94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7"/>
          <w:w w:val="94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85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7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41414"/>
          <w:spacing w:val="0"/>
          <w:w w:val="78"/>
          <w:position w:val="0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141414"/>
          <w:spacing w:val="12"/>
          <w:w w:val="78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4"/>
          <w:w w:val="97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3"/>
          <w:w w:val="76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1"/>
          <w:w w:val="88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3B3B3B"/>
          <w:spacing w:val="4"/>
          <w:w w:val="94"/>
          <w:position w:val="0"/>
          <w:sz w:val="14"/>
          <w:szCs w:val="14"/>
        </w:rPr>
        <w:t>é</w:t>
      </w:r>
      <w:r>
        <w:rPr>
          <w:rFonts w:cs="Arial" w:hAnsi="Arial" w:eastAsia="Arial" w:ascii="Arial"/>
          <w:color w:val="141414"/>
          <w:spacing w:val="4"/>
          <w:w w:val="100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3B3B3B"/>
          <w:spacing w:val="2"/>
          <w:w w:val="98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3"/>
          <w:w w:val="82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98"/>
          <w:position w:val="0"/>
          <w:sz w:val="14"/>
          <w:szCs w:val="14"/>
        </w:rPr>
        <w:t>f</w:t>
      </w:r>
      <w:r>
        <w:rPr>
          <w:rFonts w:cs="Arial" w:hAnsi="Arial" w:eastAsia="Arial" w:ascii="Arial"/>
          <w:color w:val="262626"/>
          <w:spacing w:val="6"/>
          <w:w w:val="98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3"/>
          <w:w w:val="92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0"/>
          <w:w w:val="59"/>
          <w:position w:val="0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3"/>
          <w:szCs w:val="13"/>
        </w:rPr>
        <w:jc w:val="left"/>
        <w:spacing w:before="10" w:lineRule="exact" w:line="120"/>
      </w:pPr>
      <w:r>
        <w:rPr>
          <w:sz w:val="13"/>
          <w:szCs w:val="13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200"/>
        <w:ind w:left="421"/>
      </w:pPr>
      <w:r>
        <w:rPr>
          <w:rFonts w:cs="Times New Roman" w:hAnsi="Times New Roman" w:eastAsia="Times New Roman" w:ascii="Times New Roman"/>
          <w:color w:val="262626"/>
          <w:spacing w:val="-4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62626"/>
          <w:spacing w:val="-5"/>
          <w:w w:val="10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41414"/>
          <w:spacing w:val="0"/>
          <w:w w:val="10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41414"/>
          <w:spacing w:val="0"/>
          <w:w w:val="10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4"/>
          <w:w w:val="83"/>
          <w:position w:val="-1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2"/>
          <w:w w:val="108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0"/>
          <w:w w:val="103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8"/>
          <w:w w:val="103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4"/>
          <w:w w:val="106"/>
          <w:position w:val="-1"/>
          <w:sz w:val="14"/>
          <w:szCs w:val="14"/>
        </w:rPr>
        <w:t>u</w:t>
      </w:r>
      <w:r>
        <w:rPr>
          <w:rFonts w:cs="Arial" w:hAnsi="Arial" w:eastAsia="Arial" w:ascii="Arial"/>
          <w:color w:val="262626"/>
          <w:spacing w:val="0"/>
          <w:w w:val="110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5"/>
          <w:w w:val="110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4"/>
          <w:w w:val="100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105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13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4"/>
          <w:w w:val="100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10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28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4"/>
          <w:w w:val="78"/>
          <w:position w:val="-1"/>
          <w:sz w:val="14"/>
          <w:szCs w:val="14"/>
        </w:rPr>
        <w:t>P</w:t>
      </w:r>
      <w:r>
        <w:rPr>
          <w:rFonts w:cs="Arial" w:hAnsi="Arial" w:eastAsia="Arial" w:ascii="Arial"/>
          <w:color w:val="3B3B3B"/>
          <w:spacing w:val="4"/>
          <w:w w:val="100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4"/>
          <w:w w:val="112"/>
          <w:position w:val="-1"/>
          <w:sz w:val="14"/>
          <w:szCs w:val="14"/>
        </w:rPr>
        <w:t>p</w:t>
      </w:r>
      <w:r>
        <w:rPr>
          <w:rFonts w:cs="Arial" w:hAnsi="Arial" w:eastAsia="Arial" w:ascii="Arial"/>
          <w:color w:val="3B3B3B"/>
          <w:spacing w:val="4"/>
          <w:w w:val="88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0"/>
          <w:w w:val="103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3B3B3B"/>
          <w:spacing w:val="0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-14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100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18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4"/>
          <w:w w:val="100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4"/>
          <w:w w:val="100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100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5"/>
          <w:w w:val="100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4"/>
          <w:w w:val="100"/>
          <w:position w:val="-1"/>
          <w:sz w:val="14"/>
          <w:szCs w:val="14"/>
        </w:rPr>
        <w:t>ó</w:t>
      </w:r>
      <w:r>
        <w:rPr>
          <w:rFonts w:cs="Arial" w:hAnsi="Arial" w:eastAsia="Arial" w:ascii="Arial"/>
          <w:color w:val="262626"/>
          <w:spacing w:val="0"/>
          <w:w w:val="100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0"/>
          <w:w w:val="100"/>
          <w:position w:val="-1"/>
          <w:sz w:val="14"/>
          <w:szCs w:val="14"/>
        </w:rPr>
        <w:t>                                  </w:t>
      </w:r>
      <w:r>
        <w:rPr>
          <w:rFonts w:cs="Arial" w:hAnsi="Arial" w:eastAsia="Arial" w:ascii="Arial"/>
          <w:color w:val="262626"/>
          <w:spacing w:val="30"/>
          <w:w w:val="100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62626"/>
          <w:spacing w:val="-4"/>
          <w:w w:val="90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41414"/>
          <w:spacing w:val="-4"/>
          <w:w w:val="101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62626"/>
          <w:spacing w:val="-3"/>
          <w:w w:val="132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41414"/>
          <w:spacing w:val="-5"/>
          <w:w w:val="101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62626"/>
          <w:spacing w:val="-5"/>
          <w:w w:val="96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41414"/>
          <w:spacing w:val="-4"/>
          <w:w w:val="152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262626"/>
          <w:spacing w:val="-4"/>
          <w:w w:val="90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20202"/>
          <w:spacing w:val="-5"/>
          <w:w w:val="107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41414"/>
          <w:spacing w:val="-5"/>
          <w:w w:val="101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3B3B3B"/>
          <w:spacing w:val="0"/>
          <w:w w:val="79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3B3B3B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3B3B3B"/>
          <w:spacing w:val="-1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4"/>
          <w:w w:val="72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4"/>
          <w:w w:val="94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6"/>
          <w:w w:val="94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262626"/>
          <w:spacing w:val="4"/>
          <w:w w:val="94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020202"/>
          <w:spacing w:val="2"/>
          <w:w w:val="108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0"/>
          <w:w w:val="70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-17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5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85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23"/>
          <w:w w:val="85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2"/>
          <w:w w:val="72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4"/>
          <w:w w:val="94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93"/>
          <w:position w:val="1"/>
          <w:sz w:val="14"/>
          <w:szCs w:val="14"/>
        </w:rPr>
        <w:t>rv</w:t>
      </w:r>
      <w:r>
        <w:rPr>
          <w:rFonts w:cs="Arial" w:hAnsi="Arial" w:eastAsia="Arial" w:ascii="Arial"/>
          <w:color w:val="262626"/>
          <w:spacing w:val="7"/>
          <w:w w:val="93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0"/>
          <w:w w:val="103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3"/>
          <w:w w:val="103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3B3B3B"/>
          <w:spacing w:val="4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545454"/>
          <w:spacing w:val="2"/>
          <w:w w:val="106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3B3B3B"/>
          <w:spacing w:val="4"/>
          <w:w w:val="88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78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12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62626"/>
          <w:spacing w:val="0"/>
          <w:w w:val="100"/>
          <w:position w:val="1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262626"/>
          <w:spacing w:val="-5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3"/>
          <w:w w:val="89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4"/>
          <w:w w:val="89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89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6"/>
          <w:w w:val="89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545454"/>
          <w:spacing w:val="0"/>
          <w:w w:val="89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545454"/>
          <w:spacing w:val="22"/>
          <w:w w:val="89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89"/>
          <w:position w:val="1"/>
          <w:sz w:val="14"/>
          <w:szCs w:val="14"/>
        </w:rPr>
        <w:t>h</w:t>
      </w:r>
      <w:r>
        <w:rPr>
          <w:rFonts w:cs="Arial" w:hAnsi="Arial" w:eastAsia="Arial" w:ascii="Arial"/>
          <w:color w:val="545454"/>
          <w:spacing w:val="1"/>
          <w:w w:val="89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4"/>
          <w:w w:val="89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141414"/>
          <w:spacing w:val="2"/>
          <w:w w:val="89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3"/>
          <w:w w:val="89"/>
          <w:position w:val="1"/>
          <w:sz w:val="14"/>
          <w:szCs w:val="14"/>
        </w:rPr>
        <w:t>é</w:t>
      </w:r>
      <w:r>
        <w:rPr>
          <w:rFonts w:cs="Arial" w:hAnsi="Arial" w:eastAsia="Arial" w:ascii="Arial"/>
          <w:color w:val="3B3B3B"/>
          <w:spacing w:val="4"/>
          <w:w w:val="89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1"/>
          <w:w w:val="89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0"/>
          <w:w w:val="89"/>
          <w:position w:val="1"/>
          <w:sz w:val="14"/>
          <w:szCs w:val="14"/>
        </w:rPr>
        <w:t>co</w:t>
      </w:r>
      <w:r>
        <w:rPr>
          <w:rFonts w:cs="Arial" w:hAnsi="Arial" w:eastAsia="Arial" w:ascii="Arial"/>
          <w:color w:val="262626"/>
          <w:spacing w:val="33"/>
          <w:w w:val="89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79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7"/>
          <w:w w:val="79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3"/>
          <w:w w:val="118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0"/>
          <w:w w:val="76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17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4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3B3B3B"/>
          <w:spacing w:val="3"/>
          <w:w w:val="84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0"/>
          <w:w w:val="84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27"/>
          <w:w w:val="84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4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3"/>
          <w:w w:val="84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0"/>
          <w:w w:val="84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25"/>
          <w:w w:val="84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84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6"/>
          <w:w w:val="84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0"/>
          <w:w w:val="84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4"/>
          <w:w w:val="84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3"/>
          <w:w w:val="84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3"/>
          <w:w w:val="84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3"/>
          <w:w w:val="84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84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0"/>
          <w:w w:val="84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22"/>
          <w:w w:val="84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4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84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21"/>
          <w:w w:val="84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100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5"/>
          <w:w w:val="100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100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0"/>
          <w:w w:val="100"/>
          <w:position w:val="1"/>
          <w:sz w:val="14"/>
          <w:szCs w:val="14"/>
        </w:rPr>
        <w:t>                     </w:t>
      </w:r>
      <w:r>
        <w:rPr>
          <w:rFonts w:cs="Arial" w:hAnsi="Arial" w:eastAsia="Arial" w:ascii="Arial"/>
          <w:color w:val="3B3B3B"/>
          <w:spacing w:val="39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41414"/>
          <w:spacing w:val="-3"/>
          <w:w w:val="73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41414"/>
          <w:spacing w:val="-5"/>
          <w:w w:val="107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20202"/>
          <w:spacing w:val="-2"/>
          <w:w w:val="112"/>
          <w:position w:val="-1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141414"/>
          <w:spacing w:val="-5"/>
          <w:w w:val="107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41414"/>
          <w:spacing w:val="-5"/>
          <w:w w:val="96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62626"/>
          <w:spacing w:val="-5"/>
          <w:w w:val="107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41414"/>
          <w:spacing w:val="-2"/>
          <w:w w:val="101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262626"/>
          <w:spacing w:val="-5"/>
          <w:w w:val="107"/>
          <w:position w:val="-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41414"/>
          <w:spacing w:val="0"/>
          <w:w w:val="96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41414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41414"/>
          <w:spacing w:val="-16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62626"/>
          <w:spacing w:val="4"/>
          <w:w w:val="91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3"/>
          <w:w w:val="142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0"/>
          <w:w w:val="97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9"/>
          <w:w w:val="97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0"/>
          <w:w w:val="108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7"/>
          <w:w w:val="108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4"/>
          <w:w w:val="88"/>
          <w:position w:val="-1"/>
          <w:sz w:val="14"/>
          <w:szCs w:val="14"/>
        </w:rPr>
        <w:t>B</w:t>
      </w:r>
      <w:r>
        <w:rPr>
          <w:rFonts w:cs="Arial" w:hAnsi="Arial" w:eastAsia="Arial" w:ascii="Arial"/>
          <w:color w:val="141414"/>
          <w:spacing w:val="5"/>
          <w:w w:val="100"/>
          <w:position w:val="-1"/>
          <w:sz w:val="14"/>
          <w:szCs w:val="14"/>
        </w:rPr>
        <w:t>U</w:t>
      </w:r>
      <w:r>
        <w:rPr>
          <w:rFonts w:cs="Arial" w:hAnsi="Arial" w:eastAsia="Arial" w:ascii="Arial"/>
          <w:color w:val="262626"/>
          <w:spacing w:val="0"/>
          <w:w w:val="108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7"/>
          <w:w w:val="108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5"/>
          <w:w w:val="101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94"/>
          <w:position w:val="-1"/>
          <w:sz w:val="14"/>
          <w:szCs w:val="14"/>
        </w:rPr>
        <w:t>RA</w:t>
      </w:r>
      <w:r>
        <w:rPr>
          <w:rFonts w:cs="Arial" w:hAnsi="Arial" w:eastAsia="Arial" w:ascii="Arial"/>
          <w:color w:val="262626"/>
          <w:spacing w:val="0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-11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4"/>
          <w:w w:val="89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020202"/>
          <w:spacing w:val="0"/>
          <w:w w:val="89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0"/>
          <w:w w:val="89"/>
          <w:position w:val="-1"/>
          <w:sz w:val="14"/>
          <w:szCs w:val="14"/>
        </w:rPr>
        <w:t>                         </w:t>
      </w:r>
      <w:r>
        <w:rPr>
          <w:rFonts w:cs="Arial" w:hAnsi="Arial" w:eastAsia="Arial" w:ascii="Arial"/>
          <w:color w:val="020202"/>
          <w:spacing w:val="15"/>
          <w:w w:val="89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62626"/>
          <w:spacing w:val="-3"/>
          <w:w w:val="73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41414"/>
          <w:spacing w:val="-4"/>
          <w:w w:val="101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3B3B3B"/>
          <w:spacing w:val="-4"/>
          <w:w w:val="101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41414"/>
          <w:spacing w:val="-5"/>
          <w:w w:val="112"/>
          <w:position w:val="-1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141414"/>
          <w:spacing w:val="-4"/>
          <w:w w:val="101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41414"/>
          <w:spacing w:val="0"/>
          <w:w w:val="98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41414"/>
          <w:spacing w:val="-8"/>
          <w:w w:val="98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262626"/>
          <w:spacing w:val="-5"/>
          <w:w w:val="112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41414"/>
          <w:spacing w:val="0"/>
          <w:w w:val="96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80"/>
        <w:ind w:left="5360"/>
      </w:pPr>
      <w:r>
        <w:rPr>
          <w:rFonts w:cs="Arial" w:hAnsi="Arial" w:eastAsia="Arial" w:ascii="Arial"/>
          <w:color w:val="262626"/>
          <w:spacing w:val="4"/>
          <w:w w:val="88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4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8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7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10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5"/>
          <w:w w:val="10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4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6"/>
          <w:w w:val="94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3B3B3B"/>
          <w:spacing w:val="4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4"/>
          <w:w w:val="94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2"/>
          <w:w w:val="94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4"/>
          <w:w w:val="9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3"/>
          <w:w w:val="98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0"/>
          <w:w w:val="59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141414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19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0"/>
          <w:w w:val="88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4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3"/>
          <w:w w:val="88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0"/>
          <w:w w:val="88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3"/>
          <w:w w:val="88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3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3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3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0"/>
          <w:w w:val="88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22"/>
          <w:w w:val="88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62626"/>
          <w:spacing w:val="0"/>
          <w:w w:val="100"/>
          <w:position w:val="3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262626"/>
          <w:spacing w:val="-5"/>
          <w:w w:val="100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3"/>
          <w:w w:val="86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262626"/>
          <w:spacing w:val="3"/>
          <w:w w:val="86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B3B3B"/>
          <w:spacing w:val="2"/>
          <w:w w:val="86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3"/>
          <w:w w:val="86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3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3"/>
          <w:w w:val="86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86"/>
          <w:position w:val="3"/>
          <w:sz w:val="14"/>
          <w:szCs w:val="14"/>
        </w:rPr>
        <w:t>es</w:t>
      </w:r>
      <w:r>
        <w:rPr>
          <w:rFonts w:cs="Arial" w:hAnsi="Arial" w:eastAsia="Arial" w:ascii="Arial"/>
          <w:color w:val="3B3B3B"/>
          <w:spacing w:val="0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9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86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22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1"/>
          <w:w w:val="59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0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-1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2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545454"/>
          <w:spacing w:val="2"/>
          <w:w w:val="8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3"/>
          <w:w w:val="8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B3B3B"/>
          <w:spacing w:val="0"/>
          <w:w w:val="8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B3B3B"/>
          <w:spacing w:val="3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3"/>
          <w:w w:val="87"/>
          <w:position w:val="3"/>
          <w:sz w:val="14"/>
          <w:szCs w:val="14"/>
        </w:rPr>
        <w:t>ó</w:t>
      </w:r>
      <w:r>
        <w:rPr>
          <w:rFonts w:cs="Arial" w:hAnsi="Arial" w:eastAsia="Arial" w:ascii="Arial"/>
          <w:color w:val="262626"/>
          <w:spacing w:val="0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30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7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3B3B3B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3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B3B3B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2"/>
          <w:w w:val="8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87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30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15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4"/>
          <w:w w:val="72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B3B3B"/>
          <w:spacing w:val="4"/>
          <w:w w:val="9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2"/>
          <w:w w:val="9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2"/>
          <w:w w:val="8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4"/>
          <w:w w:val="9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4"/>
          <w:w w:val="9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85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7"/>
          <w:w w:val="100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62626"/>
          <w:spacing w:val="0"/>
          <w:w w:val="78"/>
          <w:position w:val="3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262626"/>
          <w:spacing w:val="0"/>
          <w:w w:val="78"/>
          <w:position w:val="3"/>
          <w:sz w:val="16"/>
          <w:szCs w:val="16"/>
        </w:rPr>
        <w:t>                                                 </w:t>
      </w:r>
      <w:r>
        <w:rPr>
          <w:rFonts w:cs="Times New Roman" w:hAnsi="Times New Roman" w:eastAsia="Times New Roman" w:ascii="Times New Roman"/>
          <w:color w:val="262626"/>
          <w:spacing w:val="5"/>
          <w:w w:val="78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4"/>
          <w:w w:val="78"/>
          <w:position w:val="-2"/>
          <w:sz w:val="14"/>
          <w:szCs w:val="14"/>
        </w:rPr>
        <w:t>S</w:t>
      </w:r>
      <w:r>
        <w:rPr>
          <w:rFonts w:cs="Arial" w:hAnsi="Arial" w:eastAsia="Arial" w:ascii="Arial"/>
          <w:color w:val="020202"/>
          <w:spacing w:val="5"/>
          <w:w w:val="100"/>
          <w:position w:val="-2"/>
          <w:sz w:val="14"/>
          <w:szCs w:val="14"/>
        </w:rPr>
        <w:t>U</w:t>
      </w:r>
      <w:r>
        <w:rPr>
          <w:rFonts w:cs="Arial" w:hAnsi="Arial" w:eastAsia="Arial" w:ascii="Arial"/>
          <w:color w:val="141414"/>
          <w:spacing w:val="6"/>
          <w:w w:val="102"/>
          <w:position w:val="-2"/>
          <w:sz w:val="14"/>
          <w:szCs w:val="14"/>
        </w:rPr>
        <w:t>M</w:t>
      </w:r>
      <w:r>
        <w:rPr>
          <w:rFonts w:cs="Arial" w:hAnsi="Arial" w:eastAsia="Arial" w:ascii="Arial"/>
          <w:color w:val="020202"/>
          <w:spacing w:val="3"/>
          <w:w w:val="142"/>
          <w:position w:val="-2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5"/>
          <w:w w:val="95"/>
          <w:position w:val="-2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3"/>
          <w:w w:val="142"/>
          <w:position w:val="-2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0"/>
          <w:w w:val="100"/>
          <w:position w:val="-2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9"/>
          <w:w w:val="100"/>
          <w:position w:val="-2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4"/>
          <w:w w:val="91"/>
          <w:position w:val="-2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4"/>
          <w:w w:val="93"/>
          <w:position w:val="-2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0"/>
          <w:w w:val="83"/>
          <w:position w:val="-2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0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16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100"/>
          <w:position w:val="-2"/>
          <w:sz w:val="14"/>
          <w:szCs w:val="14"/>
        </w:rPr>
        <w:t>Y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200"/>
        <w:ind w:left="5355"/>
      </w:pPr>
      <w:r>
        <w:rPr>
          <w:rFonts w:cs="Arial" w:hAnsi="Arial" w:eastAsia="Arial" w:ascii="Arial"/>
          <w:color w:val="141414"/>
          <w:spacing w:val="4"/>
          <w:w w:val="91"/>
          <w:position w:val="7"/>
          <w:sz w:val="14"/>
          <w:szCs w:val="14"/>
        </w:rPr>
        <w:t>T</w:t>
      </w:r>
      <w:r>
        <w:rPr>
          <w:rFonts w:cs="Arial" w:hAnsi="Arial" w:eastAsia="Arial" w:ascii="Arial"/>
          <w:color w:val="3B3B3B"/>
          <w:spacing w:val="3"/>
          <w:w w:val="82"/>
          <w:position w:val="7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1"/>
          <w:w w:val="88"/>
          <w:position w:val="7"/>
          <w:sz w:val="14"/>
          <w:szCs w:val="14"/>
        </w:rPr>
        <w:t>l</w:t>
      </w:r>
      <w:r>
        <w:rPr>
          <w:rFonts w:cs="Arial" w:hAnsi="Arial" w:eastAsia="Arial" w:ascii="Arial"/>
          <w:color w:val="3B3B3B"/>
          <w:spacing w:val="4"/>
          <w:w w:val="94"/>
          <w:position w:val="7"/>
          <w:sz w:val="14"/>
          <w:szCs w:val="14"/>
        </w:rPr>
        <w:t>é</w:t>
      </w:r>
      <w:r>
        <w:rPr>
          <w:rFonts w:cs="Arial" w:hAnsi="Arial" w:eastAsia="Arial" w:ascii="Arial"/>
          <w:color w:val="262626"/>
          <w:spacing w:val="4"/>
          <w:w w:val="94"/>
          <w:position w:val="7"/>
          <w:sz w:val="14"/>
          <w:szCs w:val="14"/>
        </w:rPr>
        <w:t>g</w:t>
      </w:r>
      <w:r>
        <w:rPr>
          <w:rFonts w:cs="Arial" w:hAnsi="Arial" w:eastAsia="Arial" w:ascii="Arial"/>
          <w:color w:val="020202"/>
          <w:spacing w:val="2"/>
          <w:w w:val="108"/>
          <w:position w:val="7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3"/>
          <w:w w:val="76"/>
          <w:position w:val="7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2"/>
          <w:w w:val="118"/>
          <w:position w:val="7"/>
          <w:sz w:val="14"/>
          <w:szCs w:val="14"/>
        </w:rPr>
        <w:t>f</w:t>
      </w:r>
      <w:r>
        <w:rPr>
          <w:rFonts w:cs="Arial" w:hAnsi="Arial" w:eastAsia="Arial" w:ascii="Arial"/>
          <w:color w:val="262626"/>
          <w:spacing w:val="4"/>
          <w:w w:val="94"/>
          <w:position w:val="7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3"/>
          <w:w w:val="85"/>
          <w:position w:val="7"/>
          <w:sz w:val="14"/>
          <w:szCs w:val="14"/>
        </w:rPr>
        <w:t>s</w:t>
      </w:r>
      <w:r>
        <w:rPr>
          <w:rFonts w:cs="Arial" w:hAnsi="Arial" w:eastAsia="Arial" w:ascii="Arial"/>
          <w:color w:val="545454"/>
          <w:spacing w:val="0"/>
          <w:w w:val="59"/>
          <w:position w:val="7"/>
          <w:sz w:val="14"/>
          <w:szCs w:val="14"/>
        </w:rPr>
        <w:t>.</w:t>
      </w:r>
      <w:r>
        <w:rPr>
          <w:rFonts w:cs="Arial" w:hAnsi="Arial" w:eastAsia="Arial" w:ascii="Arial"/>
          <w:color w:val="545454"/>
          <w:spacing w:val="0"/>
          <w:w w:val="100"/>
          <w:position w:val="7"/>
          <w:sz w:val="14"/>
          <w:szCs w:val="14"/>
        </w:rPr>
        <w:t>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545454"/>
          <w:spacing w:val="4"/>
          <w:w w:val="100"/>
          <w:position w:val="7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4"/>
          <w:w w:val="83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4"/>
          <w:w w:val="93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4"/>
          <w:w w:val="91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5"/>
          <w:w w:val="98"/>
          <w:position w:val="-1"/>
          <w:sz w:val="14"/>
          <w:szCs w:val="14"/>
        </w:rPr>
        <w:t>V</w:t>
      </w:r>
      <w:r>
        <w:rPr>
          <w:rFonts w:cs="Arial" w:hAnsi="Arial" w:eastAsia="Arial" w:ascii="Arial"/>
          <w:color w:val="262626"/>
          <w:spacing w:val="0"/>
          <w:w w:val="102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6"/>
          <w:w w:val="102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0"/>
          <w:w w:val="109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7"/>
          <w:w w:val="109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83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24"/>
          <w:szCs w:val="24"/>
        </w:rPr>
        <w:jc w:val="left"/>
        <w:spacing w:before="19" w:lineRule="exact" w:line="240"/>
      </w:pPr>
      <w:r>
        <w:rPr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200"/>
        <w:ind w:left="411"/>
      </w:pPr>
      <w:r>
        <w:rPr>
          <w:rFonts w:cs="Times New Roman" w:hAnsi="Times New Roman" w:eastAsia="Times New Roman" w:ascii="Times New Roman"/>
          <w:color w:val="262626"/>
          <w:spacing w:val="-4"/>
          <w:w w:val="9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62626"/>
          <w:spacing w:val="-5"/>
          <w:w w:val="9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62626"/>
          <w:spacing w:val="0"/>
          <w:w w:val="9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62626"/>
          <w:spacing w:val="0"/>
          <w:w w:val="91"/>
          <w:sz w:val="18"/>
          <w:szCs w:val="18"/>
        </w:rPr>
        <w:t>       </w:t>
      </w:r>
      <w:r>
        <w:rPr>
          <w:rFonts w:cs="Times New Roman" w:hAnsi="Times New Roman" w:eastAsia="Times New Roman" w:ascii="Times New Roman"/>
          <w:color w:val="262626"/>
          <w:spacing w:val="11"/>
          <w:w w:val="9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4"/>
          <w:w w:val="78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2"/>
          <w:w w:val="103"/>
          <w:sz w:val="14"/>
          <w:szCs w:val="14"/>
        </w:rPr>
        <w:t>l</w:t>
      </w:r>
      <w:r>
        <w:rPr>
          <w:rFonts w:cs="Arial" w:hAnsi="Arial" w:eastAsia="Arial" w:ascii="Arial"/>
          <w:color w:val="3B3B3B"/>
          <w:spacing w:val="4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6"/>
          <w:w w:val="106"/>
          <w:sz w:val="14"/>
          <w:szCs w:val="14"/>
        </w:rPr>
        <w:t>m</w:t>
      </w:r>
      <w:r>
        <w:rPr>
          <w:rFonts w:cs="Arial" w:hAnsi="Arial" w:eastAsia="Arial" w:ascii="Arial"/>
          <w:color w:val="262626"/>
          <w:spacing w:val="4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4"/>
          <w:w w:val="106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2"/>
          <w:w w:val="130"/>
          <w:sz w:val="14"/>
          <w:szCs w:val="14"/>
        </w:rPr>
        <w:t>t</w:t>
      </w:r>
      <w:r>
        <w:rPr>
          <w:rFonts w:cs="Arial" w:hAnsi="Arial" w:eastAsia="Arial" w:ascii="Arial"/>
          <w:color w:val="020202"/>
          <w:spacing w:val="4"/>
          <w:w w:val="106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98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13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41414"/>
          <w:spacing w:val="0"/>
          <w:w w:val="79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141414"/>
          <w:spacing w:val="27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4"/>
          <w:w w:val="77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4"/>
          <w:w w:val="106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6"/>
          <w:w w:val="106"/>
          <w:sz w:val="14"/>
          <w:szCs w:val="14"/>
        </w:rPr>
        <w:t>m</w:t>
      </w:r>
      <w:r>
        <w:rPr>
          <w:rFonts w:cs="Arial" w:hAnsi="Arial" w:eastAsia="Arial" w:ascii="Arial"/>
          <w:color w:val="3B3B3B"/>
          <w:spacing w:val="4"/>
          <w:w w:val="106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4"/>
          <w:w w:val="112"/>
          <w:sz w:val="14"/>
          <w:szCs w:val="14"/>
        </w:rPr>
        <w:t>u</w:t>
      </w:r>
      <w:r>
        <w:rPr>
          <w:rFonts w:cs="Arial" w:hAnsi="Arial" w:eastAsia="Arial" w:ascii="Arial"/>
          <w:color w:val="3B3B3B"/>
          <w:spacing w:val="4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3"/>
          <w:w w:val="92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2"/>
          <w:w w:val="130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4"/>
          <w:w w:val="106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92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-1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4"/>
          <w:w w:val="100"/>
          <w:sz w:val="14"/>
          <w:szCs w:val="14"/>
        </w:rPr>
        <w:t>Q</w:t>
      </w:r>
      <w:r>
        <w:rPr>
          <w:rFonts w:cs="Arial" w:hAnsi="Arial" w:eastAsia="Arial" w:ascii="Arial"/>
          <w:color w:val="262626"/>
          <w:spacing w:val="4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141414"/>
          <w:spacing w:val="2"/>
          <w:w w:val="100"/>
          <w:sz w:val="14"/>
          <w:szCs w:val="14"/>
        </w:rPr>
        <w:t>í</w:t>
      </w:r>
      <w:r>
        <w:rPr>
          <w:rFonts w:cs="Arial" w:hAnsi="Arial" w:eastAsia="Arial" w:ascii="Arial"/>
          <w:color w:val="141414"/>
          <w:spacing w:val="6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3B3B3B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3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4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0"/>
          <w:w w:val="100"/>
          <w:sz w:val="14"/>
          <w:szCs w:val="14"/>
        </w:rPr>
        <w:t>                      </w:t>
      </w:r>
      <w:r>
        <w:rPr>
          <w:rFonts w:cs="Arial" w:hAnsi="Arial" w:eastAsia="Arial" w:ascii="Arial"/>
          <w:color w:val="262626"/>
          <w:spacing w:val="3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62626"/>
          <w:spacing w:val="-5"/>
          <w:w w:val="96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62626"/>
          <w:spacing w:val="-5"/>
          <w:w w:val="96"/>
          <w:position w:val="-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262626"/>
          <w:spacing w:val="-3"/>
          <w:w w:val="132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41414"/>
          <w:spacing w:val="-5"/>
          <w:w w:val="101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62626"/>
          <w:spacing w:val="-5"/>
          <w:w w:val="96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262626"/>
          <w:spacing w:val="-4"/>
          <w:w w:val="142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41414"/>
          <w:spacing w:val="-5"/>
          <w:w w:val="96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41414"/>
          <w:spacing w:val="-5"/>
          <w:w w:val="101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62626"/>
          <w:spacing w:val="-5"/>
          <w:w w:val="107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62626"/>
          <w:spacing w:val="0"/>
          <w:w w:val="79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62626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262626"/>
          <w:spacing w:val="-1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62626"/>
          <w:spacing w:val="4"/>
          <w:w w:val="72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4"/>
          <w:w w:val="9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6"/>
          <w:w w:val="94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262626"/>
          <w:spacing w:val="4"/>
          <w:w w:val="94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141414"/>
          <w:spacing w:val="2"/>
          <w:w w:val="108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0"/>
          <w:w w:val="70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-12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4"/>
          <w:position w:val="2"/>
          <w:sz w:val="14"/>
          <w:szCs w:val="14"/>
        </w:rPr>
        <w:t>2</w:t>
      </w:r>
      <w:r>
        <w:rPr>
          <w:rFonts w:cs="Arial" w:hAnsi="Arial" w:eastAsia="Arial" w:ascii="Arial"/>
          <w:color w:val="141414"/>
          <w:spacing w:val="3"/>
          <w:w w:val="84"/>
          <w:position w:val="2"/>
          <w:sz w:val="14"/>
          <w:szCs w:val="14"/>
        </w:rPr>
        <w:t>0</w:t>
      </w:r>
      <w:r>
        <w:rPr>
          <w:rFonts w:cs="Arial" w:hAnsi="Arial" w:eastAsia="Arial" w:ascii="Arial"/>
          <w:color w:val="262626"/>
          <w:spacing w:val="0"/>
          <w:w w:val="84"/>
          <w:position w:val="2"/>
          <w:sz w:val="14"/>
          <w:szCs w:val="14"/>
        </w:rPr>
        <w:t>8</w:t>
      </w:r>
      <w:r>
        <w:rPr>
          <w:rFonts w:cs="Arial" w:hAnsi="Arial" w:eastAsia="Arial" w:ascii="Arial"/>
          <w:color w:val="262626"/>
          <w:spacing w:val="30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4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8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25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3"/>
          <w:w w:val="84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3"/>
          <w:w w:val="84"/>
          <w:position w:val="2"/>
          <w:sz w:val="14"/>
          <w:szCs w:val="14"/>
        </w:rPr>
        <w:t>v</w:t>
      </w:r>
      <w:r>
        <w:rPr>
          <w:rFonts w:cs="Arial" w:hAnsi="Arial" w:eastAsia="Arial" w:ascii="Arial"/>
          <w:color w:val="262626"/>
          <w:spacing w:val="3"/>
          <w:w w:val="84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3"/>
          <w:w w:val="84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3"/>
          <w:w w:val="8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0"/>
          <w:w w:val="84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0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4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8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30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4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1"/>
          <w:w w:val="84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3B3B3B"/>
          <w:spacing w:val="0"/>
          <w:w w:val="84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B3B3B"/>
          <w:spacing w:val="6"/>
          <w:w w:val="8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3"/>
          <w:w w:val="84"/>
          <w:position w:val="2"/>
          <w:sz w:val="14"/>
          <w:szCs w:val="14"/>
        </w:rPr>
        <w:t>h</w:t>
      </w:r>
      <w:r>
        <w:rPr>
          <w:rFonts w:cs="Arial" w:hAnsi="Arial" w:eastAsia="Arial" w:ascii="Arial"/>
          <w:color w:val="3B3B3B"/>
          <w:spacing w:val="0"/>
          <w:w w:val="84"/>
          <w:position w:val="2"/>
          <w:sz w:val="14"/>
          <w:szCs w:val="14"/>
        </w:rPr>
        <w:t>ol</w:t>
      </w:r>
      <w:r>
        <w:rPr>
          <w:rFonts w:cs="Arial" w:hAnsi="Arial" w:eastAsia="Arial" w:ascii="Arial"/>
          <w:color w:val="3B3B3B"/>
          <w:spacing w:val="0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20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4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21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0"/>
          <w:w w:val="84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3B3B3B"/>
          <w:spacing w:val="6"/>
          <w:w w:val="8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0"/>
          <w:w w:val="84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26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4"/>
          <w:w w:val="88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3"/>
          <w:w w:val="7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2"/>
          <w:w w:val="108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0"/>
          <w:w w:val="7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1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0"/>
          <w:w w:val="100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5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0"/>
          <w:w w:val="100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-8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85"/>
          <w:position w:val="2"/>
          <w:sz w:val="14"/>
          <w:szCs w:val="14"/>
        </w:rPr>
        <w:t>ut</w:t>
      </w:r>
      <w:r>
        <w:rPr>
          <w:rFonts w:cs="Arial" w:hAnsi="Arial" w:eastAsia="Arial" w:ascii="Arial"/>
          <w:color w:val="262626"/>
          <w:spacing w:val="6"/>
          <w:w w:val="85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1"/>
          <w:w w:val="85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3B3B3B"/>
          <w:spacing w:val="0"/>
          <w:w w:val="85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3"/>
          <w:w w:val="85"/>
          <w:position w:val="2"/>
          <w:sz w:val="14"/>
          <w:szCs w:val="14"/>
        </w:rPr>
        <w:t>z</w:t>
      </w:r>
      <w:r>
        <w:rPr>
          <w:rFonts w:cs="Arial" w:hAnsi="Arial" w:eastAsia="Arial" w:ascii="Arial"/>
          <w:color w:val="262626"/>
          <w:spacing w:val="3"/>
          <w:w w:val="8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3"/>
          <w:w w:val="85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3"/>
          <w:w w:val="85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85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0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19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5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0"/>
          <w:w w:val="85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B3B3B"/>
          <w:spacing w:val="24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1"/>
          <w:w w:val="85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3"/>
          <w:w w:val="85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85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0"/>
          <w:w w:val="85"/>
          <w:position w:val="2"/>
          <w:sz w:val="14"/>
          <w:szCs w:val="14"/>
        </w:rPr>
        <w:t>                             </w:t>
      </w:r>
      <w:r>
        <w:rPr>
          <w:rFonts w:cs="Arial" w:hAnsi="Arial" w:eastAsia="Arial" w:ascii="Arial"/>
          <w:color w:val="262626"/>
          <w:spacing w:val="31"/>
          <w:w w:val="85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62626"/>
          <w:spacing w:val="-5"/>
          <w:w w:val="100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3B3B3B"/>
          <w:spacing w:val="-2"/>
          <w:w w:val="100"/>
          <w:position w:val="-1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141414"/>
          <w:spacing w:val="-5"/>
          <w:w w:val="100"/>
          <w:position w:val="-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262626"/>
          <w:spacing w:val="-4"/>
          <w:w w:val="100"/>
          <w:position w:val="-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262626"/>
          <w:spacing w:val="-4"/>
          <w:w w:val="100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41414"/>
          <w:spacing w:val="-2"/>
          <w:w w:val="100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41414"/>
          <w:spacing w:val="-4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41414"/>
          <w:spacing w:val="0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41414"/>
          <w:spacing w:val="0"/>
          <w:w w:val="100"/>
          <w:position w:val="-1"/>
          <w:sz w:val="18"/>
          <w:szCs w:val="18"/>
        </w:rPr>
        <w:t>    </w:t>
      </w:r>
      <w:r>
        <w:rPr>
          <w:rFonts w:cs="Times New Roman" w:hAnsi="Times New Roman" w:eastAsia="Times New Roman" w:ascii="Times New Roman"/>
          <w:color w:val="141414"/>
          <w:spacing w:val="8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62626"/>
          <w:spacing w:val="5"/>
          <w:w w:val="100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141414"/>
          <w:spacing w:val="0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8"/>
          <w:w w:val="100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020202"/>
          <w:spacing w:val="5"/>
          <w:w w:val="100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141414"/>
          <w:spacing w:val="0"/>
          <w:w w:val="100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7"/>
          <w:w w:val="100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100"/>
          <w:position w:val="0"/>
          <w:sz w:val="14"/>
          <w:szCs w:val="14"/>
        </w:rPr>
        <w:t>H</w:t>
      </w:r>
      <w:r>
        <w:rPr>
          <w:rFonts w:cs="Arial" w:hAnsi="Arial" w:eastAsia="Arial" w:ascii="Arial"/>
          <w:color w:val="262626"/>
          <w:spacing w:val="-15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4"/>
          <w:w w:val="83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0"/>
          <w:w w:val="94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9"/>
          <w:w w:val="94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3"/>
          <w:w w:val="142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0"/>
          <w:w w:val="94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9"/>
          <w:w w:val="94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5"/>
          <w:w w:val="98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91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0"/>
          <w:w w:val="100"/>
          <w:position w:val="0"/>
          <w:sz w:val="14"/>
          <w:szCs w:val="14"/>
        </w:rPr>
        <w:t>                        </w:t>
      </w:r>
      <w:r>
        <w:rPr>
          <w:rFonts w:cs="Arial" w:hAnsi="Arial" w:eastAsia="Arial" w:ascii="Arial"/>
          <w:color w:val="141414"/>
          <w:spacing w:val="-15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62626"/>
          <w:spacing w:val="-4"/>
          <w:w w:val="90"/>
          <w:position w:val="-1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3B3B3B"/>
          <w:spacing w:val="-4"/>
          <w:w w:val="101"/>
          <w:position w:val="-1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020202"/>
          <w:spacing w:val="-5"/>
          <w:w w:val="112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3B3B3B"/>
          <w:spacing w:val="-4"/>
          <w:w w:val="101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41414"/>
          <w:spacing w:val="-4"/>
          <w:w w:val="101"/>
          <w:position w:val="-1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262626"/>
          <w:spacing w:val="-4"/>
          <w:w w:val="101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41414"/>
          <w:spacing w:val="-5"/>
          <w:w w:val="107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3B3B3B"/>
          <w:spacing w:val="0"/>
          <w:w w:val="90"/>
          <w:position w:val="-1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16" w:lineRule="auto" w:line="170"/>
        <w:ind w:left="5350" w:right="2097" w:firstLine="5"/>
      </w:pPr>
      <w:r>
        <w:rPr>
          <w:rFonts w:cs="Arial" w:hAnsi="Arial" w:eastAsia="Arial" w:ascii="Arial"/>
          <w:color w:val="262626"/>
          <w:spacing w:val="3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545454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3"/>
          <w:w w:val="87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3"/>
          <w:w w:val="87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3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0"/>
          <w:w w:val="87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6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3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3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2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0"/>
          <w:w w:val="87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0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10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7"/>
          <w:sz w:val="14"/>
          <w:szCs w:val="14"/>
        </w:rPr>
        <w:t>u</w:t>
      </w:r>
      <w:r>
        <w:rPr>
          <w:rFonts w:cs="Arial" w:hAnsi="Arial" w:eastAsia="Arial" w:ascii="Arial"/>
          <w:color w:val="3B3B3B"/>
          <w:spacing w:val="0"/>
          <w:w w:val="87"/>
          <w:sz w:val="14"/>
          <w:szCs w:val="14"/>
        </w:rPr>
        <w:t>b</w:t>
      </w:r>
      <w:r>
        <w:rPr>
          <w:rFonts w:cs="Arial" w:hAnsi="Arial" w:eastAsia="Arial" w:ascii="Arial"/>
          <w:color w:val="3B3B3B"/>
          <w:spacing w:val="4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3"/>
          <w:w w:val="87"/>
          <w:sz w:val="14"/>
          <w:szCs w:val="14"/>
        </w:rPr>
        <w:t>c</w:t>
      </w:r>
      <w:r>
        <w:rPr>
          <w:rFonts w:cs="Arial" w:hAnsi="Arial" w:eastAsia="Arial" w:ascii="Arial"/>
          <w:color w:val="3B3B3B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3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3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87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31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20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545454"/>
          <w:spacing w:val="1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3B3B3B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0"/>
          <w:w w:val="87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18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3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0"/>
          <w:w w:val="87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4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3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0"/>
          <w:w w:val="87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0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1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0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18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6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87"/>
          <w:sz w:val="14"/>
          <w:szCs w:val="14"/>
        </w:rPr>
        <w:t>if</w:t>
      </w:r>
      <w:r>
        <w:rPr>
          <w:rFonts w:cs="Arial" w:hAnsi="Arial" w:eastAsia="Arial" w:ascii="Arial"/>
          <w:color w:val="3B3B3B"/>
          <w:spacing w:val="4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3"/>
          <w:w w:val="87"/>
          <w:sz w:val="14"/>
          <w:szCs w:val="14"/>
        </w:rPr>
        <w:t>c</w:t>
      </w:r>
      <w:r>
        <w:rPr>
          <w:rFonts w:cs="Arial" w:hAnsi="Arial" w:eastAsia="Arial" w:ascii="Arial"/>
          <w:color w:val="3B3B3B"/>
          <w:spacing w:val="0"/>
          <w:w w:val="87"/>
          <w:sz w:val="14"/>
          <w:szCs w:val="14"/>
        </w:rPr>
        <w:t>io</w:t>
      </w:r>
      <w:r>
        <w:rPr>
          <w:rFonts w:cs="Arial" w:hAnsi="Arial" w:eastAsia="Arial" w:ascii="Arial"/>
          <w:color w:val="3B3B3B"/>
          <w:spacing w:val="0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2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78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0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7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0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5"/>
          <w:w w:val="118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74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1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2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0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2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545454"/>
          <w:spacing w:val="1"/>
          <w:w w:val="82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0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22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4"/>
          <w:w w:val="82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82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3"/>
          <w:w w:val="82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2"/>
          <w:w w:val="82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2"/>
          <w:w w:val="82"/>
          <w:sz w:val="14"/>
          <w:szCs w:val="14"/>
        </w:rPr>
        <w:t>c</w:t>
      </w:r>
      <w:r>
        <w:rPr>
          <w:rFonts w:cs="Arial" w:hAnsi="Arial" w:eastAsia="Arial" w:ascii="Arial"/>
          <w:color w:val="545454"/>
          <w:spacing w:val="1"/>
          <w:w w:val="82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3"/>
          <w:w w:val="82"/>
          <w:sz w:val="14"/>
          <w:szCs w:val="14"/>
        </w:rPr>
        <w:t>ó</w:t>
      </w:r>
      <w:r>
        <w:rPr>
          <w:rFonts w:cs="Arial" w:hAnsi="Arial" w:eastAsia="Arial" w:ascii="Arial"/>
          <w:color w:val="262626"/>
          <w:spacing w:val="0"/>
          <w:w w:val="82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0"/>
          <w:w w:val="82"/>
          <w:sz w:val="14"/>
          <w:szCs w:val="14"/>
        </w:rPr>
        <w:t>                                                           </w:t>
      </w:r>
      <w:r>
        <w:rPr>
          <w:rFonts w:cs="Arial" w:hAnsi="Arial" w:eastAsia="Arial" w:ascii="Arial"/>
          <w:color w:val="262626"/>
          <w:spacing w:val="1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5"/>
          <w:w w:val="103"/>
          <w:position w:val="-5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5"/>
          <w:w w:val="95"/>
          <w:position w:val="-5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5"/>
          <w:w w:val="97"/>
          <w:position w:val="-5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5"/>
          <w:w w:val="95"/>
          <w:position w:val="-5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3"/>
          <w:w w:val="154"/>
          <w:position w:val="-5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6"/>
          <w:w w:val="94"/>
          <w:position w:val="-5"/>
          <w:sz w:val="14"/>
          <w:szCs w:val="14"/>
        </w:rPr>
        <w:t>M</w:t>
      </w:r>
      <w:r>
        <w:rPr>
          <w:rFonts w:cs="Arial" w:hAnsi="Arial" w:eastAsia="Arial" w:ascii="Arial"/>
          <w:color w:val="262626"/>
          <w:spacing w:val="0"/>
          <w:w w:val="103"/>
          <w:position w:val="-5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103"/>
          <w:position w:val="-5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7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3B3B3B"/>
          <w:spacing w:val="3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3"/>
          <w:w w:val="87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3B3B3B"/>
          <w:spacing w:val="3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2"/>
          <w:w w:val="87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3"/>
          <w:w w:val="87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87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29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7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15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68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4"/>
          <w:w w:val="100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2"/>
          <w:w w:val="108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2"/>
          <w:w w:val="98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4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4"/>
          <w:w w:val="94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78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12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62626"/>
          <w:spacing w:val="0"/>
          <w:w w:val="100"/>
          <w:position w:val="0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262626"/>
          <w:spacing w:val="-10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4"/>
          <w:w w:val="91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3B3B3B"/>
          <w:spacing w:val="3"/>
          <w:w w:val="82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1"/>
          <w:w w:val="88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0"/>
          <w:w w:val="94"/>
          <w:position w:val="0"/>
          <w:sz w:val="14"/>
          <w:szCs w:val="14"/>
        </w:rPr>
        <w:t>é</w:t>
      </w:r>
      <w:r>
        <w:rPr>
          <w:rFonts w:cs="Arial" w:hAnsi="Arial" w:eastAsia="Arial" w:ascii="Arial"/>
          <w:color w:val="262626"/>
          <w:spacing w:val="7"/>
          <w:w w:val="94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3B3B3B"/>
          <w:spacing w:val="3"/>
          <w:w w:val="118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3"/>
          <w:w w:val="76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2"/>
          <w:w w:val="130"/>
          <w:position w:val="0"/>
          <w:sz w:val="14"/>
          <w:szCs w:val="14"/>
        </w:rPr>
        <w:t>f</w:t>
      </w:r>
      <w:r>
        <w:rPr>
          <w:rFonts w:cs="Arial" w:hAnsi="Arial" w:eastAsia="Arial" w:ascii="Arial"/>
          <w:color w:val="3B3B3B"/>
          <w:spacing w:val="4"/>
          <w:w w:val="88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3"/>
          <w:w w:val="85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0"/>
          <w:w w:val="59"/>
          <w:position w:val="0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20"/>
          <w:szCs w:val="20"/>
        </w:rPr>
        <w:jc w:val="left"/>
        <w:spacing w:before="6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center"/>
        <w:spacing w:lineRule="exact" w:line="180"/>
        <w:ind w:left="4909" w:right="9462"/>
      </w:pPr>
      <w:r>
        <w:rPr>
          <w:rFonts w:cs="Times New Roman" w:hAnsi="Times New Roman" w:eastAsia="Times New Roman" w:ascii="Times New Roman"/>
          <w:color w:val="545454"/>
          <w:spacing w:val="0"/>
          <w:w w:val="70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60"/>
        <w:ind w:left="406"/>
      </w:pPr>
      <w:r>
        <w:rPr>
          <w:rFonts w:cs="Times New Roman" w:hAnsi="Times New Roman" w:eastAsia="Times New Roman" w:ascii="Times New Roman"/>
          <w:color w:val="262626"/>
          <w:spacing w:val="-4"/>
          <w:w w:val="100"/>
          <w:position w:val="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62626"/>
          <w:spacing w:val="-5"/>
          <w:w w:val="100"/>
          <w:position w:val="2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62626"/>
          <w:spacing w:val="0"/>
          <w:w w:val="100"/>
          <w:position w:val="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62626"/>
          <w:spacing w:val="0"/>
          <w:w w:val="100"/>
          <w:position w:val="2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262626"/>
          <w:spacing w:val="35"/>
          <w:w w:val="100"/>
          <w:position w:val="2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4"/>
          <w:w w:val="100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4"/>
          <w:w w:val="100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6"/>
          <w:w w:val="100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3B3B3B"/>
          <w:spacing w:val="4"/>
          <w:w w:val="100"/>
          <w:position w:val="1"/>
          <w:sz w:val="14"/>
          <w:szCs w:val="14"/>
        </w:rPr>
        <w:t>b</w:t>
      </w:r>
      <w:r>
        <w:rPr>
          <w:rFonts w:cs="Arial" w:hAnsi="Arial" w:eastAsia="Arial" w:ascii="Arial"/>
          <w:color w:val="262626"/>
          <w:spacing w:val="4"/>
          <w:w w:val="100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3B3B3B"/>
          <w:spacing w:val="3"/>
          <w:w w:val="100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0"/>
          <w:w w:val="100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4"/>
          <w:w w:val="100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4"/>
          <w:w w:val="100"/>
          <w:position w:val="1"/>
          <w:sz w:val="14"/>
          <w:szCs w:val="14"/>
        </w:rPr>
        <w:t>b</w:t>
      </w:r>
      <w:r>
        <w:rPr>
          <w:rFonts w:cs="Arial" w:hAnsi="Arial" w:eastAsia="Arial" w:ascii="Arial"/>
          <w:color w:val="262626"/>
          <w:spacing w:val="1"/>
          <w:w w:val="100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4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0"/>
          <w:w w:val="100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35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41414"/>
          <w:spacing w:val="0"/>
          <w:w w:val="79"/>
          <w:position w:val="1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141414"/>
          <w:spacing w:val="22"/>
          <w:w w:val="79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262626"/>
          <w:spacing w:val="4"/>
          <w:w w:val="88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4"/>
          <w:w w:val="100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141414"/>
          <w:spacing w:val="4"/>
          <w:w w:val="112"/>
          <w:position w:val="1"/>
          <w:sz w:val="14"/>
          <w:szCs w:val="14"/>
        </w:rPr>
        <w:t>b</w:t>
      </w:r>
      <w:r>
        <w:rPr>
          <w:rFonts w:cs="Arial" w:hAnsi="Arial" w:eastAsia="Arial" w:ascii="Arial"/>
          <w:color w:val="262626"/>
          <w:spacing w:val="3"/>
          <w:w w:val="118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2"/>
          <w:w w:val="103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3"/>
          <w:w w:val="105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4"/>
          <w:w w:val="94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4"/>
          <w:w w:val="106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3"/>
          <w:w w:val="142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4"/>
          <w:w w:val="94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0"/>
          <w:w w:val="105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0"/>
          <w:w w:val="100"/>
          <w:position w:val="1"/>
          <w:sz w:val="14"/>
          <w:szCs w:val="14"/>
        </w:rPr>
        <w:t>                                    </w:t>
      </w:r>
      <w:r>
        <w:rPr>
          <w:rFonts w:cs="Arial" w:hAnsi="Arial" w:eastAsia="Arial" w:ascii="Arial"/>
          <w:color w:val="3B3B3B"/>
          <w:spacing w:val="18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41414"/>
          <w:spacing w:val="-5"/>
          <w:w w:val="96"/>
          <w:position w:val="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3B3B3B"/>
          <w:spacing w:val="-4"/>
          <w:w w:val="84"/>
          <w:position w:val="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62626"/>
          <w:spacing w:val="-4"/>
          <w:w w:val="152"/>
          <w:position w:val="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262626"/>
          <w:spacing w:val="-5"/>
          <w:w w:val="101"/>
          <w:position w:val="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62626"/>
          <w:spacing w:val="-5"/>
          <w:w w:val="96"/>
          <w:position w:val="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41414"/>
          <w:spacing w:val="-4"/>
          <w:w w:val="142"/>
          <w:position w:val="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262626"/>
          <w:spacing w:val="-5"/>
          <w:w w:val="96"/>
          <w:position w:val="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41414"/>
          <w:spacing w:val="-5"/>
          <w:w w:val="101"/>
          <w:position w:val="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62626"/>
          <w:spacing w:val="-5"/>
          <w:w w:val="107"/>
          <w:position w:val="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62626"/>
          <w:spacing w:val="0"/>
          <w:w w:val="79"/>
          <w:position w:val="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62626"/>
          <w:spacing w:val="0"/>
          <w:w w:val="100"/>
          <w:position w:val="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262626"/>
          <w:spacing w:val="-5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262626"/>
          <w:spacing w:val="4"/>
          <w:w w:val="72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4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3"/>
          <w:w w:val="85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3"/>
          <w:w w:val="82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2"/>
          <w:w w:val="108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4"/>
          <w:w w:val="94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262626"/>
          <w:spacing w:val="0"/>
          <w:w w:val="7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1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88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22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0"/>
          <w:w w:val="88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B3B3B"/>
          <w:spacing w:val="3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0"/>
          <w:w w:val="88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3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3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3"/>
          <w:w w:val="88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2"/>
          <w:w w:val="88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0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27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4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-1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5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262626"/>
          <w:spacing w:val="3"/>
          <w:w w:val="8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545454"/>
          <w:spacing w:val="0"/>
          <w:w w:val="85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545454"/>
          <w:spacing w:val="29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88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6"/>
          <w:w w:val="88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4"/>
          <w:w w:val="9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4"/>
          <w:w w:val="94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3"/>
          <w:w w:val="82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4"/>
          <w:w w:val="100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B3B3B"/>
          <w:spacing w:val="4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0"/>
          <w:w w:val="71"/>
          <w:position w:val="2"/>
          <w:sz w:val="14"/>
          <w:szCs w:val="14"/>
        </w:rPr>
        <w:t>,</w:t>
      </w:r>
      <w:r>
        <w:rPr>
          <w:rFonts w:cs="Arial" w:hAnsi="Arial" w:eastAsia="Arial" w:ascii="Arial"/>
          <w:color w:val="020202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14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2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4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2"/>
          <w:w w:val="108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0"/>
          <w:w w:val="7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12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3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22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87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141414"/>
          <w:spacing w:val="4"/>
          <w:w w:val="8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3B3B3B"/>
          <w:spacing w:val="0"/>
          <w:w w:val="87"/>
          <w:position w:val="2"/>
          <w:sz w:val="14"/>
          <w:szCs w:val="14"/>
        </w:rPr>
        <w:t>il</w:t>
      </w:r>
      <w:r>
        <w:rPr>
          <w:rFonts w:cs="Arial" w:hAnsi="Arial" w:eastAsia="Arial" w:ascii="Arial"/>
          <w:color w:val="3B3B3B"/>
          <w:spacing w:val="3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3"/>
          <w:w w:val="87"/>
          <w:position w:val="2"/>
          <w:sz w:val="14"/>
          <w:szCs w:val="14"/>
        </w:rPr>
        <w:t>z</w:t>
      </w:r>
      <w:r>
        <w:rPr>
          <w:rFonts w:cs="Arial" w:hAnsi="Arial" w:eastAsia="Arial" w:ascii="Arial"/>
          <w:color w:val="262626"/>
          <w:spacing w:val="3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3"/>
          <w:w w:val="87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2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0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24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2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0"/>
          <w:w w:val="59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3B3B3B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-19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94"/>
          <w:position w:val="2"/>
          <w:sz w:val="14"/>
          <w:szCs w:val="14"/>
        </w:rPr>
        <w:t>f</w:t>
      </w:r>
      <w:r>
        <w:rPr>
          <w:rFonts w:cs="Arial" w:hAnsi="Arial" w:eastAsia="Arial" w:ascii="Arial"/>
          <w:color w:val="262626"/>
          <w:spacing w:val="6"/>
          <w:w w:val="94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141414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B3B3B"/>
          <w:spacing w:val="3"/>
          <w:w w:val="85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545454"/>
          <w:spacing w:val="1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4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4"/>
          <w:w w:val="94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B3B3B"/>
          <w:spacing w:val="4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6"/>
          <w:w w:val="94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3B3B3B"/>
          <w:spacing w:val="2"/>
          <w:w w:val="103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4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2"/>
          <w:w w:val="130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3B3B3B"/>
          <w:spacing w:val="0"/>
          <w:w w:val="76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100"/>
          <w:position w:val="2"/>
          <w:sz w:val="14"/>
          <w:szCs w:val="14"/>
        </w:rPr>
        <w:t>                </w:t>
      </w:r>
      <w:r>
        <w:rPr>
          <w:rFonts w:cs="Arial" w:hAnsi="Arial" w:eastAsia="Arial" w:ascii="Arial"/>
          <w:color w:val="3B3B3B"/>
          <w:spacing w:val="11"/>
          <w:w w:val="10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62626"/>
          <w:spacing w:val="-5"/>
          <w:w w:val="100"/>
          <w:position w:val="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262626"/>
          <w:spacing w:val="0"/>
          <w:w w:val="100"/>
          <w:position w:val="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62626"/>
          <w:spacing w:val="-10"/>
          <w:w w:val="100"/>
          <w:position w:val="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41414"/>
          <w:spacing w:val="-2"/>
          <w:w w:val="100"/>
          <w:position w:val="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41414"/>
          <w:spacing w:val="-4"/>
          <w:w w:val="10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41414"/>
          <w:spacing w:val="0"/>
          <w:w w:val="10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41414"/>
          <w:spacing w:val="28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4"/>
          <w:w w:val="83"/>
          <w:position w:val="0"/>
          <w:sz w:val="14"/>
          <w:szCs w:val="14"/>
        </w:rPr>
        <w:t>B</w:t>
      </w:r>
      <w:r>
        <w:rPr>
          <w:rFonts w:cs="Arial" w:hAnsi="Arial" w:eastAsia="Arial" w:ascii="Arial"/>
          <w:color w:val="020202"/>
          <w:spacing w:val="5"/>
          <w:w w:val="98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94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9"/>
          <w:w w:val="94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5"/>
          <w:w w:val="95"/>
          <w:position w:val="0"/>
          <w:sz w:val="14"/>
          <w:szCs w:val="14"/>
        </w:rPr>
        <w:t>H</w:t>
      </w:r>
      <w:r>
        <w:rPr>
          <w:rFonts w:cs="Arial" w:hAnsi="Arial" w:eastAsia="Arial" w:ascii="Arial"/>
          <w:color w:val="141414"/>
          <w:spacing w:val="5"/>
          <w:w w:val="101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5"/>
          <w:w w:val="95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5"/>
          <w:w w:val="98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2"/>
          <w:w w:val="106"/>
          <w:position w:val="0"/>
          <w:sz w:val="14"/>
          <w:szCs w:val="14"/>
        </w:rPr>
        <w:t>,</w:t>
      </w:r>
      <w:r>
        <w:rPr>
          <w:rFonts w:cs="Arial" w:hAnsi="Arial" w:eastAsia="Arial" w:ascii="Arial"/>
          <w:color w:val="262626"/>
          <w:spacing w:val="4"/>
          <w:w w:val="93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262626"/>
          <w:spacing w:val="5"/>
          <w:w w:val="103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4"/>
          <w:w w:val="91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4"/>
          <w:w w:val="91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0"/>
          <w:w w:val="108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6"/>
          <w:w w:val="108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106"/>
          <w:position w:val="0"/>
          <w:sz w:val="14"/>
          <w:szCs w:val="14"/>
        </w:rPr>
        <w:t>,</w:t>
      </w:r>
      <w:r>
        <w:rPr>
          <w:rFonts w:cs="Arial" w:hAnsi="Arial" w:eastAsia="Arial" w:ascii="Arial"/>
          <w:color w:val="141414"/>
          <w:spacing w:val="4"/>
          <w:w w:val="106"/>
          <w:position w:val="0"/>
          <w:sz w:val="14"/>
          <w:szCs w:val="14"/>
        </w:rPr>
        <w:t>,</w:t>
      </w:r>
      <w:r>
        <w:rPr>
          <w:rFonts w:cs="Arial" w:hAnsi="Arial" w:eastAsia="Arial" w:ascii="Arial"/>
          <w:color w:val="141414"/>
          <w:spacing w:val="5"/>
          <w:w w:val="97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262626"/>
          <w:spacing w:val="5"/>
          <w:w w:val="95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3"/>
          <w:w w:val="142"/>
          <w:position w:val="0"/>
          <w:sz w:val="14"/>
          <w:szCs w:val="14"/>
        </w:rPr>
        <w:t>!</w:t>
      </w:r>
      <w:r>
        <w:rPr>
          <w:rFonts w:cs="Arial" w:hAnsi="Arial" w:eastAsia="Arial" w:ascii="Arial"/>
          <w:color w:val="141414"/>
          <w:spacing w:val="0"/>
          <w:w w:val="83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0"/>
          <w:w w:val="100"/>
          <w:position w:val="0"/>
          <w:sz w:val="14"/>
          <w:szCs w:val="14"/>
        </w:rPr>
        <w:t>                  </w:t>
      </w:r>
      <w:r>
        <w:rPr>
          <w:rFonts w:cs="Arial" w:hAnsi="Arial" w:eastAsia="Arial" w:ascii="Arial"/>
          <w:color w:val="141414"/>
          <w:spacing w:val="16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62626"/>
          <w:spacing w:val="-5"/>
          <w:w w:val="96"/>
          <w:position w:val="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262626"/>
          <w:spacing w:val="-5"/>
          <w:w w:val="96"/>
          <w:position w:val="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262626"/>
          <w:spacing w:val="-5"/>
          <w:w w:val="107"/>
          <w:position w:val="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62626"/>
          <w:spacing w:val="-5"/>
          <w:w w:val="107"/>
          <w:position w:val="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62626"/>
          <w:spacing w:val="-4"/>
          <w:w w:val="101"/>
          <w:position w:val="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41414"/>
          <w:spacing w:val="-4"/>
          <w:w w:val="101"/>
          <w:position w:val="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62626"/>
          <w:spacing w:val="-5"/>
          <w:w w:val="107"/>
          <w:position w:val="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262626"/>
          <w:spacing w:val="0"/>
          <w:w w:val="90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7" w:lineRule="auto" w:line="185"/>
        <w:ind w:left="5341" w:right="2005" w:firstLine="5"/>
      </w:pPr>
      <w:r>
        <w:rPr>
          <w:rFonts w:cs="Arial" w:hAnsi="Arial" w:eastAsia="Arial" w:ascii="Arial"/>
          <w:color w:val="262626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28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2"/>
          <w:w w:val="130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4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2"/>
          <w:w w:val="98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0"/>
          <w:w w:val="90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6"/>
          <w:w w:val="90"/>
          <w:sz w:val="14"/>
          <w:szCs w:val="14"/>
        </w:rPr>
        <w:t>h</w:t>
      </w:r>
      <w:r>
        <w:rPr>
          <w:rFonts w:cs="Arial" w:hAnsi="Arial" w:eastAsia="Arial" w:ascii="Arial"/>
          <w:color w:val="3B3B3B"/>
          <w:spacing w:val="0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87"/>
          <w:sz w:val="14"/>
          <w:szCs w:val="14"/>
        </w:rPr>
        <w:t>u</w:t>
      </w:r>
      <w:r>
        <w:rPr>
          <w:rFonts w:cs="Arial" w:hAnsi="Arial" w:eastAsia="Arial" w:ascii="Arial"/>
          <w:color w:val="262626"/>
          <w:spacing w:val="3"/>
          <w:w w:val="87"/>
          <w:sz w:val="14"/>
          <w:szCs w:val="14"/>
        </w:rPr>
        <w:t>b</w:t>
      </w:r>
      <w:r>
        <w:rPr>
          <w:rFonts w:cs="Arial" w:hAnsi="Arial" w:eastAsia="Arial" w:ascii="Arial"/>
          <w:color w:val="141414"/>
          <w:spacing w:val="1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3"/>
          <w:w w:val="87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3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0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27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15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0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22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0"/>
          <w:w w:val="87"/>
          <w:sz w:val="14"/>
          <w:szCs w:val="14"/>
        </w:rPr>
        <w:t>p</w:t>
      </w:r>
      <w:r>
        <w:rPr>
          <w:rFonts w:cs="Arial" w:hAnsi="Arial" w:eastAsia="Arial" w:ascii="Arial"/>
          <w:color w:val="3B3B3B"/>
          <w:spacing w:val="6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0"/>
          <w:w w:val="87"/>
          <w:sz w:val="14"/>
          <w:szCs w:val="14"/>
        </w:rPr>
        <w:t>b</w:t>
      </w:r>
      <w:r>
        <w:rPr>
          <w:rFonts w:cs="Arial" w:hAnsi="Arial" w:eastAsia="Arial" w:ascii="Arial"/>
          <w:color w:val="3B3B3B"/>
          <w:spacing w:val="6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2"/>
          <w:w w:val="87"/>
          <w:sz w:val="14"/>
          <w:szCs w:val="14"/>
        </w:rPr>
        <w:t>t</w:t>
      </w:r>
      <w:r>
        <w:rPr>
          <w:rFonts w:cs="Arial" w:hAnsi="Arial" w:eastAsia="Arial" w:ascii="Arial"/>
          <w:color w:val="3B3B3B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2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0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14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-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1"/>
          <w:w w:val="81"/>
          <w:sz w:val="14"/>
          <w:szCs w:val="14"/>
        </w:rPr>
        <w:t>l</w:t>
      </w:r>
      <w:r>
        <w:rPr>
          <w:rFonts w:cs="Arial" w:hAnsi="Arial" w:eastAsia="Arial" w:ascii="Arial"/>
          <w:color w:val="3B3B3B"/>
          <w:spacing w:val="0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23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4"/>
          <w:w w:val="81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1"/>
          <w:w w:val="81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2"/>
          <w:w w:val="81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2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2"/>
          <w:w w:val="81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0"/>
          <w:w w:val="81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3"/>
          <w:w w:val="81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3"/>
          <w:w w:val="81"/>
          <w:sz w:val="14"/>
          <w:szCs w:val="14"/>
        </w:rPr>
        <w:t>ó</w:t>
      </w:r>
      <w:r>
        <w:rPr>
          <w:rFonts w:cs="Arial" w:hAnsi="Arial" w:eastAsia="Arial" w:ascii="Arial"/>
          <w:color w:val="3B3B3B"/>
          <w:spacing w:val="0"/>
          <w:w w:val="81"/>
          <w:sz w:val="14"/>
          <w:szCs w:val="14"/>
        </w:rPr>
        <w:t>n</w:t>
      </w:r>
      <w:r>
        <w:rPr>
          <w:rFonts w:cs="Arial" w:hAnsi="Arial" w:eastAsia="Arial" w:ascii="Arial"/>
          <w:color w:val="3B3B3B"/>
          <w:spacing w:val="0"/>
          <w:w w:val="81"/>
          <w:sz w:val="14"/>
          <w:szCs w:val="14"/>
        </w:rPr>
        <w:t>  </w:t>
      </w:r>
      <w:r>
        <w:rPr>
          <w:rFonts w:cs="Arial" w:hAnsi="Arial" w:eastAsia="Arial" w:ascii="Arial"/>
          <w:color w:val="3B3B3B"/>
          <w:spacing w:val="5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4"/>
          <w:w w:val="76"/>
          <w:sz w:val="14"/>
          <w:szCs w:val="14"/>
        </w:rPr>
        <w:t>G</w:t>
      </w:r>
      <w:r>
        <w:rPr>
          <w:rFonts w:cs="Arial" w:hAnsi="Arial" w:eastAsia="Arial" w:ascii="Arial"/>
          <w:color w:val="3B3B3B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4"/>
          <w:w w:val="94"/>
          <w:sz w:val="14"/>
          <w:szCs w:val="14"/>
        </w:rPr>
        <w:t>n</w:t>
      </w:r>
      <w:r>
        <w:rPr>
          <w:rFonts w:cs="Arial" w:hAnsi="Arial" w:eastAsia="Arial" w:ascii="Arial"/>
          <w:color w:val="3B3B3B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3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0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3B3B3B"/>
          <w:spacing w:val="1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-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68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4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2"/>
          <w:w w:val="98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2"/>
          <w:w w:val="98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4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12"/>
          <w:w w:val="100"/>
          <w:sz w:val="14"/>
          <w:szCs w:val="14"/>
        </w:rPr>
        <w:t> </w:t>
      </w:r>
      <w:r>
        <w:rPr>
          <w:rFonts w:cs="Arial" w:hAnsi="Arial" w:eastAsia="Arial" w:ascii="Arial"/>
          <w:i/>
          <w:color w:val="3B3B3B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i/>
          <w:color w:val="3B3B3B"/>
          <w:spacing w:val="0"/>
          <w:w w:val="100"/>
          <w:sz w:val="14"/>
          <w:szCs w:val="14"/>
        </w:rPr>
        <w:t>                                              </w:t>
      </w:r>
      <w:r>
        <w:rPr>
          <w:rFonts w:cs="Arial" w:hAnsi="Arial" w:eastAsia="Arial" w:ascii="Arial"/>
          <w:i/>
          <w:color w:val="3B3B3B"/>
          <w:spacing w:val="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4"/>
          <w:w w:val="83"/>
          <w:position w:val="-5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4"/>
          <w:w w:val="94"/>
          <w:position w:val="-5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5"/>
          <w:w w:val="98"/>
          <w:position w:val="-5"/>
          <w:sz w:val="14"/>
          <w:szCs w:val="14"/>
        </w:rPr>
        <w:t>Y</w:t>
      </w:r>
      <w:r>
        <w:rPr>
          <w:rFonts w:cs="Arial" w:hAnsi="Arial" w:eastAsia="Arial" w:ascii="Arial"/>
          <w:color w:val="141414"/>
          <w:spacing w:val="2"/>
          <w:w w:val="94"/>
          <w:position w:val="-5"/>
          <w:sz w:val="14"/>
          <w:szCs w:val="14"/>
        </w:rPr>
        <w:t>,</w:t>
      </w:r>
      <w:r>
        <w:rPr>
          <w:rFonts w:cs="Arial" w:hAnsi="Arial" w:eastAsia="Arial" w:ascii="Arial"/>
          <w:color w:val="020202"/>
          <w:spacing w:val="5"/>
          <w:w w:val="100"/>
          <w:position w:val="-5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5"/>
          <w:w w:val="97"/>
          <w:position w:val="-5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5"/>
          <w:w w:val="100"/>
          <w:position w:val="-5"/>
          <w:sz w:val="14"/>
          <w:szCs w:val="14"/>
        </w:rPr>
        <w:t>H</w:t>
      </w:r>
      <w:r>
        <w:rPr>
          <w:rFonts w:cs="Arial" w:hAnsi="Arial" w:eastAsia="Arial" w:ascii="Arial"/>
          <w:color w:val="141414"/>
          <w:spacing w:val="4"/>
          <w:w w:val="93"/>
          <w:position w:val="-5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6"/>
          <w:w w:val="98"/>
          <w:position w:val="-5"/>
          <w:sz w:val="14"/>
          <w:szCs w:val="14"/>
        </w:rPr>
        <w:t>M</w:t>
      </w:r>
      <w:r>
        <w:rPr>
          <w:rFonts w:cs="Arial" w:hAnsi="Arial" w:eastAsia="Arial" w:ascii="Arial"/>
          <w:color w:val="141414"/>
          <w:spacing w:val="0"/>
          <w:w w:val="130"/>
          <w:position w:val="-5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0"/>
          <w:w w:val="130"/>
          <w:position w:val="-5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4"/>
          <w:w w:val="97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3"/>
          <w:w w:val="82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2"/>
          <w:w w:val="103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0"/>
          <w:w w:val="88"/>
          <w:position w:val="0"/>
          <w:sz w:val="14"/>
          <w:szCs w:val="14"/>
        </w:rPr>
        <w:t>é</w:t>
      </w:r>
      <w:r>
        <w:rPr>
          <w:rFonts w:cs="Arial" w:hAnsi="Arial" w:eastAsia="Arial" w:ascii="Arial"/>
          <w:color w:val="262626"/>
          <w:spacing w:val="7"/>
          <w:w w:val="88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262626"/>
          <w:spacing w:val="3"/>
          <w:w w:val="118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3"/>
          <w:w w:val="76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102"/>
          <w:position w:val="0"/>
          <w:sz w:val="14"/>
          <w:szCs w:val="14"/>
        </w:rPr>
        <w:t>f</w:t>
      </w:r>
      <w:r>
        <w:rPr>
          <w:rFonts w:cs="Arial" w:hAnsi="Arial" w:eastAsia="Arial" w:ascii="Arial"/>
          <w:color w:val="262626"/>
          <w:spacing w:val="6"/>
          <w:w w:val="102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545454"/>
          <w:spacing w:val="3"/>
          <w:w w:val="85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0"/>
          <w:w w:val="59"/>
          <w:position w:val="0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4"/>
          <w:szCs w:val="14"/>
        </w:rPr>
        <w:jc w:val="left"/>
        <w:spacing w:before="6" w:lineRule="exact" w:line="140"/>
      </w:pPr>
      <w:r>
        <w:rPr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200"/>
        <w:ind w:left="402"/>
      </w:pPr>
      <w:r>
        <w:rPr>
          <w:rFonts w:cs="Times New Roman" w:hAnsi="Times New Roman" w:eastAsia="Times New Roman" w:ascii="Times New Roman"/>
          <w:color w:val="262626"/>
          <w:spacing w:val="-4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62626"/>
          <w:spacing w:val="-5"/>
          <w:w w:val="10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62626"/>
          <w:spacing w:val="0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62626"/>
          <w:spacing w:val="0"/>
          <w:w w:val="10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262626"/>
          <w:spacing w:val="3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62626"/>
          <w:spacing w:val="4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4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6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141414"/>
          <w:spacing w:val="4"/>
          <w:w w:val="100"/>
          <w:sz w:val="14"/>
          <w:szCs w:val="14"/>
        </w:rPr>
        <w:t>b</w:t>
      </w:r>
      <w:r>
        <w:rPr>
          <w:rFonts w:cs="Arial" w:hAnsi="Arial" w:eastAsia="Arial" w:ascii="Arial"/>
          <w:color w:val="141414"/>
          <w:spacing w:val="4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3B3B3B"/>
          <w:spacing w:val="3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2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4"/>
          <w:w w:val="100"/>
          <w:sz w:val="14"/>
          <w:szCs w:val="14"/>
        </w:rPr>
        <w:t>b</w:t>
      </w:r>
      <w:r>
        <w:rPr>
          <w:rFonts w:cs="Arial" w:hAnsi="Arial" w:eastAsia="Arial" w:ascii="Arial"/>
          <w:color w:val="020202"/>
          <w:spacing w:val="1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3B3B3B"/>
          <w:spacing w:val="4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1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62626"/>
          <w:spacing w:val="0"/>
          <w:w w:val="79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262626"/>
          <w:spacing w:val="22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262626"/>
          <w:spacing w:val="4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4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141414"/>
          <w:spacing w:val="4"/>
          <w:w w:val="112"/>
          <w:sz w:val="14"/>
          <w:szCs w:val="14"/>
        </w:rPr>
        <w:t>b</w:t>
      </w:r>
      <w:r>
        <w:rPr>
          <w:rFonts w:cs="Arial" w:hAnsi="Arial" w:eastAsia="Arial" w:ascii="Arial"/>
          <w:color w:val="262626"/>
          <w:spacing w:val="0"/>
          <w:w w:val="112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4"/>
          <w:w w:val="112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3"/>
          <w:w w:val="105"/>
          <w:sz w:val="14"/>
          <w:szCs w:val="14"/>
        </w:rPr>
        <w:t>c</w:t>
      </w:r>
      <w:r>
        <w:rPr>
          <w:rFonts w:cs="Arial" w:hAnsi="Arial" w:eastAsia="Arial" w:ascii="Arial"/>
          <w:color w:val="3B3B3B"/>
          <w:spacing w:val="4"/>
          <w:w w:val="94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4"/>
          <w:w w:val="106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2"/>
          <w:w w:val="130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4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98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0"/>
          <w:w w:val="100"/>
          <w:sz w:val="14"/>
          <w:szCs w:val="14"/>
        </w:rPr>
        <w:t>                                     </w:t>
      </w:r>
      <w:r>
        <w:rPr>
          <w:rFonts w:cs="Arial" w:hAnsi="Arial" w:eastAsia="Arial" w:ascii="Arial"/>
          <w:color w:val="262626"/>
          <w:spacing w:val="-11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62626"/>
          <w:spacing w:val="-4"/>
          <w:w w:val="79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41414"/>
          <w:spacing w:val="-4"/>
          <w:w w:val="101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41414"/>
          <w:spacing w:val="-3"/>
          <w:w w:val="132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41414"/>
          <w:spacing w:val="-5"/>
          <w:w w:val="107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62626"/>
          <w:spacing w:val="-4"/>
          <w:w w:val="90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262626"/>
          <w:spacing w:val="-4"/>
          <w:w w:val="152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262626"/>
          <w:spacing w:val="-5"/>
          <w:w w:val="96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62626"/>
          <w:spacing w:val="-5"/>
          <w:w w:val="101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62626"/>
          <w:spacing w:val="-5"/>
          <w:w w:val="101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62626"/>
          <w:spacing w:val="0"/>
          <w:w w:val="90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62626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262626"/>
          <w:spacing w:val="-1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62626"/>
          <w:spacing w:val="3"/>
          <w:w w:val="70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4"/>
          <w:w w:val="88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262626"/>
          <w:spacing w:val="4"/>
          <w:w w:val="94"/>
          <w:position w:val="2"/>
          <w:sz w:val="14"/>
          <w:szCs w:val="14"/>
        </w:rPr>
        <w:t>b</w:t>
      </w:r>
      <w:r>
        <w:rPr>
          <w:rFonts w:cs="Arial" w:hAnsi="Arial" w:eastAsia="Arial" w:ascii="Arial"/>
          <w:color w:val="262626"/>
          <w:spacing w:val="0"/>
          <w:w w:val="100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4"/>
          <w:w w:val="100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3"/>
          <w:w w:val="92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B3B3B"/>
          <w:spacing w:val="3"/>
          <w:w w:val="82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545454"/>
          <w:spacing w:val="2"/>
          <w:w w:val="130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3B3B3B"/>
          <w:spacing w:val="3"/>
          <w:w w:val="82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0"/>
          <w:w w:val="78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12"/>
          <w:w w:val="10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i/>
          <w:color w:val="262626"/>
          <w:spacing w:val="0"/>
          <w:w w:val="100"/>
          <w:position w:val="2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i/>
          <w:color w:val="262626"/>
          <w:spacing w:val="5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3"/>
          <w:w w:val="7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3"/>
          <w:w w:val="92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B3B3B"/>
          <w:spacing w:val="4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545454"/>
          <w:spacing w:val="0"/>
          <w:w w:val="112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545454"/>
          <w:spacing w:val="3"/>
          <w:w w:val="112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3"/>
          <w:w w:val="82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0"/>
          <w:w w:val="85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1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2"/>
          <w:w w:val="80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3B3B3B"/>
          <w:spacing w:val="3"/>
          <w:w w:val="80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2"/>
          <w:w w:val="80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0"/>
          <w:w w:val="80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8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18"/>
          <w:w w:val="8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2"/>
          <w:w w:val="8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0"/>
          <w:w w:val="80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0"/>
          <w:w w:val="80"/>
          <w:position w:val="2"/>
          <w:sz w:val="14"/>
          <w:szCs w:val="14"/>
        </w:rPr>
        <w:t>  </w:t>
      </w:r>
      <w:r>
        <w:rPr>
          <w:rFonts w:cs="Arial" w:hAnsi="Arial" w:eastAsia="Arial" w:ascii="Arial"/>
          <w:color w:val="141414"/>
          <w:spacing w:val="4"/>
          <w:w w:val="8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92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4"/>
          <w:w w:val="9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102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6"/>
          <w:w w:val="102"/>
          <w:position w:val="2"/>
          <w:sz w:val="14"/>
          <w:szCs w:val="14"/>
        </w:rPr>
        <w:t>v</w:t>
      </w:r>
      <w:r>
        <w:rPr>
          <w:rFonts w:cs="Arial" w:hAnsi="Arial" w:eastAsia="Arial" w:ascii="Arial"/>
          <w:color w:val="141414"/>
          <w:spacing w:val="1"/>
          <w:w w:val="71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3B3B3B"/>
          <w:spacing w:val="4"/>
          <w:w w:val="118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0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18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5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85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19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5"/>
          <w:w w:val="90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262626"/>
          <w:spacing w:val="4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B3B3B"/>
          <w:spacing w:val="2"/>
          <w:w w:val="11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3"/>
          <w:w w:val="82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4"/>
          <w:w w:val="94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1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6"/>
          <w:w w:val="94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3B3B3B"/>
          <w:spacing w:val="2"/>
          <w:w w:val="11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4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2"/>
          <w:w w:val="11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0"/>
          <w:w w:val="9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8"/>
          <w:w w:val="10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i/>
          <w:color w:val="262626"/>
          <w:spacing w:val="0"/>
          <w:w w:val="100"/>
          <w:position w:val="2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i/>
          <w:color w:val="262626"/>
          <w:spacing w:val="4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3B3B3B"/>
          <w:spacing w:val="2"/>
          <w:w w:val="88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3"/>
          <w:w w:val="82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4"/>
          <w:w w:val="106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3"/>
          <w:w w:val="70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3"/>
          <w:w w:val="118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3"/>
          <w:w w:val="82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0"/>
          <w:w w:val="91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B3B3B"/>
          <w:spacing w:val="4"/>
          <w:w w:val="91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4"/>
          <w:w w:val="100"/>
          <w:position w:val="2"/>
          <w:sz w:val="14"/>
          <w:szCs w:val="14"/>
        </w:rPr>
        <w:t>ó</w:t>
      </w:r>
      <w:r>
        <w:rPr>
          <w:rFonts w:cs="Arial" w:hAnsi="Arial" w:eastAsia="Arial" w:ascii="Arial"/>
          <w:color w:val="141414"/>
          <w:spacing w:val="0"/>
          <w:w w:val="76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1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0"/>
          <w:w w:val="82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3B3B3B"/>
          <w:spacing w:val="7"/>
          <w:w w:val="82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2"/>
          <w:w w:val="108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0"/>
          <w:w w:val="7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-17"/>
          <w:w w:val="10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62626"/>
          <w:spacing w:val="0"/>
          <w:w w:val="72"/>
          <w:position w:val="2"/>
          <w:sz w:val="16"/>
          <w:szCs w:val="16"/>
        </w:rPr>
        <w:t>e!</w:t>
      </w:r>
      <w:r>
        <w:rPr>
          <w:rFonts w:cs="Times New Roman" w:hAnsi="Times New Roman" w:eastAsia="Times New Roman" w:ascii="Times New Roman"/>
          <w:color w:val="262626"/>
          <w:spacing w:val="0"/>
          <w:w w:val="72"/>
          <w:position w:val="2"/>
          <w:sz w:val="16"/>
          <w:szCs w:val="16"/>
        </w:rPr>
        <w:t>                  </w:t>
      </w:r>
      <w:r>
        <w:rPr>
          <w:rFonts w:cs="Times New Roman" w:hAnsi="Times New Roman" w:eastAsia="Times New Roman" w:ascii="Times New Roman"/>
          <w:color w:val="262626"/>
          <w:spacing w:val="26"/>
          <w:w w:val="72"/>
          <w:position w:val="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3B3B3B"/>
          <w:spacing w:val="-4"/>
          <w:w w:val="100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262626"/>
          <w:spacing w:val="-4"/>
          <w:w w:val="100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41414"/>
          <w:spacing w:val="-5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62626"/>
          <w:spacing w:val="-2"/>
          <w:w w:val="100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262626"/>
          <w:spacing w:val="-4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62626"/>
          <w:spacing w:val="0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62626"/>
          <w:spacing w:val="0"/>
          <w:w w:val="100"/>
          <w:position w:val="-1"/>
          <w:sz w:val="18"/>
          <w:szCs w:val="18"/>
        </w:rPr>
        <w:t>  </w:t>
      </w:r>
      <w:r>
        <w:rPr>
          <w:rFonts w:cs="Times New Roman" w:hAnsi="Times New Roman" w:eastAsia="Times New Roman" w:ascii="Times New Roman"/>
          <w:color w:val="262626"/>
          <w:spacing w:val="44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5"/>
          <w:w w:val="98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4"/>
          <w:w w:val="91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2"/>
          <w:w w:val="130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5"/>
          <w:w w:val="103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78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0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1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4"/>
          <w:w w:val="90"/>
          <w:position w:val="-1"/>
          <w:sz w:val="14"/>
          <w:szCs w:val="14"/>
        </w:rPr>
        <w:t>M</w:t>
      </w:r>
      <w:r>
        <w:rPr>
          <w:rFonts w:cs="Arial" w:hAnsi="Arial" w:eastAsia="Arial" w:ascii="Arial"/>
          <w:color w:val="141414"/>
          <w:spacing w:val="4"/>
          <w:w w:val="90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0"/>
          <w:w w:val="90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7"/>
          <w:w w:val="90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4"/>
          <w:w w:val="90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4"/>
          <w:w w:val="9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0"/>
          <w:w w:val="90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0"/>
          <w:w w:val="9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9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90"/>
          <w:position w:val="-1"/>
          <w:sz w:val="14"/>
          <w:szCs w:val="14"/>
        </w:rPr>
        <w:t>J</w:t>
      </w:r>
      <w:r>
        <w:rPr>
          <w:rFonts w:cs="Arial" w:hAnsi="Arial" w:eastAsia="Arial" w:ascii="Arial"/>
          <w:color w:val="141414"/>
          <w:spacing w:val="7"/>
          <w:w w:val="90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4"/>
          <w:w w:val="90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0"/>
          <w:w w:val="9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0"/>
          <w:w w:val="90"/>
          <w:position w:val="-1"/>
          <w:sz w:val="14"/>
          <w:szCs w:val="14"/>
        </w:rPr>
        <w:t>                           </w:t>
      </w:r>
      <w:r>
        <w:rPr>
          <w:rFonts w:cs="Arial" w:hAnsi="Arial" w:eastAsia="Arial" w:ascii="Arial"/>
          <w:color w:val="141414"/>
          <w:spacing w:val="22"/>
          <w:w w:val="90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62626"/>
          <w:spacing w:val="0"/>
          <w:w w:val="96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262626"/>
          <w:spacing w:val="-10"/>
          <w:w w:val="96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41414"/>
          <w:spacing w:val="-5"/>
          <w:w w:val="107"/>
          <w:position w:val="-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262626"/>
          <w:spacing w:val="-4"/>
          <w:w w:val="101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262626"/>
          <w:spacing w:val="-5"/>
          <w:w w:val="107"/>
          <w:position w:val="-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262626"/>
          <w:spacing w:val="-4"/>
          <w:w w:val="101"/>
          <w:position w:val="-1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262626"/>
          <w:spacing w:val="0"/>
          <w:w w:val="96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60"/>
        <w:ind w:left="5341"/>
      </w:pPr>
      <w:r>
        <w:rPr>
          <w:rFonts w:cs="Arial" w:hAnsi="Arial" w:eastAsia="Arial" w:ascii="Arial"/>
          <w:color w:val="141414"/>
          <w:spacing w:val="3"/>
          <w:w w:val="89"/>
          <w:position w:val="3"/>
          <w:sz w:val="14"/>
          <w:szCs w:val="14"/>
        </w:rPr>
        <w:t>v</w:t>
      </w:r>
      <w:r>
        <w:rPr>
          <w:rFonts w:cs="Arial" w:hAnsi="Arial" w:eastAsia="Arial" w:ascii="Arial"/>
          <w:color w:val="262626"/>
          <w:spacing w:val="4"/>
          <w:w w:val="89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4"/>
          <w:w w:val="89"/>
          <w:position w:val="3"/>
          <w:sz w:val="14"/>
          <w:szCs w:val="14"/>
        </w:rPr>
        <w:t>h</w:t>
      </w:r>
      <w:r>
        <w:rPr>
          <w:rFonts w:cs="Arial" w:hAnsi="Arial" w:eastAsia="Arial" w:ascii="Arial"/>
          <w:color w:val="262626"/>
          <w:spacing w:val="-3"/>
          <w:w w:val="89"/>
          <w:position w:val="3"/>
          <w:sz w:val="14"/>
          <w:szCs w:val="14"/>
        </w:rPr>
        <w:t>í</w:t>
      </w:r>
      <w:r>
        <w:rPr>
          <w:rFonts w:cs="Arial" w:hAnsi="Arial" w:eastAsia="Arial" w:ascii="Arial"/>
          <w:color w:val="262626"/>
          <w:spacing w:val="0"/>
          <w:w w:val="89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5"/>
          <w:w w:val="89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141414"/>
          <w:spacing w:val="1"/>
          <w:w w:val="89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0"/>
          <w:w w:val="89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27"/>
          <w:w w:val="89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100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3"/>
          <w:w w:val="100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4"/>
          <w:w w:val="100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0"/>
          <w:w w:val="10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-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8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3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3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3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0"/>
          <w:w w:val="88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22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88"/>
          <w:position w:val="3"/>
          <w:sz w:val="14"/>
          <w:szCs w:val="14"/>
        </w:rPr>
        <w:t>0</w:t>
      </w:r>
      <w:r>
        <w:rPr>
          <w:rFonts w:cs="Arial" w:hAnsi="Arial" w:eastAsia="Arial" w:ascii="Arial"/>
          <w:color w:val="262626"/>
          <w:spacing w:val="7"/>
          <w:w w:val="88"/>
          <w:position w:val="3"/>
          <w:sz w:val="14"/>
          <w:szCs w:val="14"/>
        </w:rPr>
        <w:t>6</w:t>
      </w:r>
      <w:r>
        <w:rPr>
          <w:rFonts w:cs="Arial" w:hAnsi="Arial" w:eastAsia="Arial" w:ascii="Arial"/>
          <w:color w:val="262626"/>
          <w:spacing w:val="3"/>
          <w:w w:val="88"/>
          <w:position w:val="3"/>
          <w:sz w:val="14"/>
          <w:szCs w:val="14"/>
        </w:rPr>
        <w:t>9</w:t>
      </w:r>
      <w:r>
        <w:rPr>
          <w:rFonts w:cs="Arial" w:hAnsi="Arial" w:eastAsia="Arial" w:ascii="Arial"/>
          <w:color w:val="3B3B3B"/>
          <w:spacing w:val="3"/>
          <w:w w:val="88"/>
          <w:position w:val="3"/>
          <w:sz w:val="14"/>
          <w:szCs w:val="14"/>
        </w:rPr>
        <w:t>8</w:t>
      </w:r>
      <w:r>
        <w:rPr>
          <w:rFonts w:cs="Arial" w:hAnsi="Arial" w:eastAsia="Arial" w:ascii="Arial"/>
          <w:color w:val="141414"/>
          <w:spacing w:val="3"/>
          <w:w w:val="88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262626"/>
          <w:spacing w:val="3"/>
          <w:w w:val="88"/>
          <w:position w:val="3"/>
          <w:sz w:val="14"/>
          <w:szCs w:val="14"/>
        </w:rPr>
        <w:t>8</w:t>
      </w:r>
      <w:r>
        <w:rPr>
          <w:rFonts w:cs="Arial" w:hAnsi="Arial" w:eastAsia="Arial" w:ascii="Arial"/>
          <w:color w:val="141414"/>
          <w:spacing w:val="0"/>
          <w:w w:val="88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141414"/>
          <w:spacing w:val="0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14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88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6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B3B3B"/>
          <w:spacing w:val="25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B3B3B"/>
          <w:spacing w:val="3"/>
          <w:w w:val="88"/>
          <w:position w:val="3"/>
          <w:sz w:val="14"/>
          <w:szCs w:val="14"/>
        </w:rPr>
        <w:t>ú</w:t>
      </w:r>
      <w:r>
        <w:rPr>
          <w:rFonts w:cs="Arial" w:hAnsi="Arial" w:eastAsia="Arial" w:ascii="Arial"/>
          <w:color w:val="262626"/>
          <w:spacing w:val="5"/>
          <w:w w:val="88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3B3B3B"/>
          <w:spacing w:val="3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2"/>
          <w:w w:val="8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0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32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4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0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-1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69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0"/>
          <w:w w:val="92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6"/>
          <w:w w:val="92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0"/>
          <w:w w:val="96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7"/>
          <w:w w:val="96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0"/>
          <w:w w:val="7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16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90"/>
          <w:position w:val="3"/>
          <w:sz w:val="14"/>
          <w:szCs w:val="14"/>
        </w:rPr>
        <w:t>0</w:t>
      </w:r>
      <w:r>
        <w:rPr>
          <w:rFonts w:cs="Arial" w:hAnsi="Arial" w:eastAsia="Arial" w:ascii="Arial"/>
          <w:color w:val="262626"/>
          <w:spacing w:val="4"/>
          <w:w w:val="90"/>
          <w:position w:val="3"/>
          <w:sz w:val="14"/>
          <w:szCs w:val="14"/>
        </w:rPr>
        <w:t>0</w:t>
      </w:r>
      <w:r>
        <w:rPr>
          <w:rFonts w:cs="Arial" w:hAnsi="Arial" w:eastAsia="Arial" w:ascii="Arial"/>
          <w:color w:val="141414"/>
          <w:spacing w:val="4"/>
          <w:w w:val="90"/>
          <w:position w:val="3"/>
          <w:sz w:val="14"/>
          <w:szCs w:val="14"/>
        </w:rPr>
        <w:t>0</w:t>
      </w:r>
      <w:r>
        <w:rPr>
          <w:rFonts w:cs="Arial" w:hAnsi="Arial" w:eastAsia="Arial" w:ascii="Arial"/>
          <w:color w:val="262626"/>
          <w:spacing w:val="4"/>
          <w:w w:val="90"/>
          <w:position w:val="3"/>
          <w:sz w:val="14"/>
          <w:szCs w:val="14"/>
        </w:rPr>
        <w:t>7</w:t>
      </w:r>
      <w:r>
        <w:rPr>
          <w:rFonts w:cs="Arial" w:hAnsi="Arial" w:eastAsia="Arial" w:ascii="Arial"/>
          <w:color w:val="262626"/>
          <w:spacing w:val="4"/>
          <w:w w:val="90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90"/>
          <w:position w:val="3"/>
          <w:sz w:val="14"/>
          <w:szCs w:val="14"/>
        </w:rPr>
        <w:t>1</w:t>
      </w:r>
      <w:r>
        <w:rPr>
          <w:rFonts w:cs="Arial" w:hAnsi="Arial" w:eastAsia="Arial" w:ascii="Arial"/>
          <w:color w:val="262626"/>
          <w:spacing w:val="6"/>
          <w:w w:val="90"/>
          <w:position w:val="3"/>
          <w:sz w:val="14"/>
          <w:szCs w:val="14"/>
        </w:rPr>
        <w:t>0</w:t>
      </w:r>
      <w:r>
        <w:rPr>
          <w:rFonts w:cs="Arial" w:hAnsi="Arial" w:eastAsia="Arial" w:ascii="Arial"/>
          <w:color w:val="141414"/>
          <w:spacing w:val="0"/>
          <w:w w:val="9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24"/>
          <w:w w:val="9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90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141414"/>
          <w:spacing w:val="2"/>
          <w:w w:val="90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4"/>
          <w:w w:val="9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4"/>
          <w:w w:val="90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545454"/>
          <w:spacing w:val="1"/>
          <w:w w:val="90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3"/>
          <w:w w:val="9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4"/>
          <w:w w:val="9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4"/>
          <w:w w:val="90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9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90"/>
          <w:position w:val="3"/>
          <w:sz w:val="14"/>
          <w:szCs w:val="14"/>
        </w:rPr>
        <w:t>                                             </w:t>
      </w:r>
      <w:r>
        <w:rPr>
          <w:rFonts w:cs="Arial" w:hAnsi="Arial" w:eastAsia="Arial" w:ascii="Arial"/>
          <w:color w:val="262626"/>
          <w:spacing w:val="15"/>
          <w:w w:val="9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4"/>
          <w:w w:val="90"/>
          <w:position w:val="-3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4"/>
          <w:w w:val="90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4"/>
          <w:w w:val="90"/>
          <w:position w:val="-3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4"/>
          <w:w w:val="90"/>
          <w:position w:val="-3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4"/>
          <w:w w:val="90"/>
          <w:position w:val="-3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0"/>
          <w:w w:val="90"/>
          <w:position w:val="-3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0"/>
          <w:w w:val="9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8"/>
          <w:w w:val="9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2"/>
          <w:w w:val="72"/>
          <w:position w:val="-3"/>
          <w:sz w:val="14"/>
          <w:szCs w:val="14"/>
        </w:rPr>
        <w:t>J</w:t>
      </w:r>
      <w:r>
        <w:rPr>
          <w:rFonts w:cs="Arial" w:hAnsi="Arial" w:eastAsia="Arial" w:ascii="Arial"/>
          <w:color w:val="141414"/>
          <w:spacing w:val="5"/>
          <w:w w:val="103"/>
          <w:position w:val="-3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115"/>
          <w:position w:val="-3"/>
          <w:sz w:val="14"/>
          <w:szCs w:val="14"/>
        </w:rPr>
        <w:t>V</w:t>
      </w:r>
      <w:r>
        <w:rPr>
          <w:rFonts w:cs="Arial" w:hAnsi="Arial" w:eastAsia="Arial" w:ascii="Arial"/>
          <w:color w:val="141414"/>
          <w:spacing w:val="7"/>
          <w:w w:val="115"/>
          <w:position w:val="-3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4"/>
          <w:w w:val="88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0"/>
          <w:w w:val="91"/>
          <w:position w:val="-3"/>
          <w:sz w:val="14"/>
          <w:szCs w:val="14"/>
        </w:rPr>
        <w:t>R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40"/>
        <w:ind w:left="5314" w:right="6200"/>
      </w:pPr>
      <w:r>
        <w:rPr>
          <w:rFonts w:cs="Arial" w:hAnsi="Arial" w:eastAsia="Arial" w:ascii="Arial"/>
          <w:color w:val="262626"/>
          <w:spacing w:val="2"/>
          <w:w w:val="83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83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24"/>
          <w:w w:val="83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1"/>
          <w:w w:val="83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0"/>
          <w:w w:val="83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20"/>
          <w:w w:val="83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4"/>
          <w:w w:val="83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545454"/>
          <w:spacing w:val="2"/>
          <w:w w:val="83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2"/>
          <w:w w:val="83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3"/>
          <w:w w:val="83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2"/>
          <w:w w:val="83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2"/>
          <w:w w:val="83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3B3B3B"/>
          <w:spacing w:val="1"/>
          <w:w w:val="83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3"/>
          <w:w w:val="83"/>
          <w:position w:val="1"/>
          <w:sz w:val="14"/>
          <w:szCs w:val="14"/>
        </w:rPr>
        <w:t>ó</w:t>
      </w:r>
      <w:r>
        <w:rPr>
          <w:rFonts w:cs="Arial" w:hAnsi="Arial" w:eastAsia="Arial" w:ascii="Arial"/>
          <w:color w:val="141414"/>
          <w:spacing w:val="0"/>
          <w:w w:val="83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0"/>
          <w:w w:val="83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28"/>
          <w:w w:val="83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83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3B3B3B"/>
          <w:spacing w:val="3"/>
          <w:w w:val="83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3"/>
          <w:w w:val="83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3B3B3B"/>
          <w:spacing w:val="3"/>
          <w:w w:val="83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2"/>
          <w:w w:val="83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3"/>
          <w:w w:val="83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0"/>
          <w:w w:val="83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3B3B3B"/>
          <w:spacing w:val="0"/>
          <w:w w:val="83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10"/>
          <w:w w:val="83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4"/>
          <w:w w:val="100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-1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4"/>
          <w:w w:val="90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4"/>
          <w:w w:val="90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2"/>
          <w:w w:val="90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2"/>
          <w:w w:val="90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0"/>
          <w:w w:val="9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6"/>
          <w:w w:val="90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545454"/>
          <w:spacing w:val="0"/>
          <w:w w:val="90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545454"/>
          <w:spacing w:val="9"/>
          <w:w w:val="9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62626"/>
          <w:spacing w:val="0"/>
          <w:w w:val="100"/>
          <w:position w:val="1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262626"/>
          <w:spacing w:val="-10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4"/>
          <w:w w:val="97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3"/>
          <w:w w:val="82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91"/>
          <w:position w:val="1"/>
          <w:sz w:val="14"/>
          <w:szCs w:val="14"/>
        </w:rPr>
        <w:t>lé</w:t>
      </w:r>
      <w:r>
        <w:rPr>
          <w:rFonts w:cs="Arial" w:hAnsi="Arial" w:eastAsia="Arial" w:ascii="Arial"/>
          <w:color w:val="262626"/>
          <w:spacing w:val="8"/>
          <w:w w:val="91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141414"/>
          <w:spacing w:val="2"/>
          <w:w w:val="108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3"/>
          <w:w w:val="76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2"/>
          <w:w w:val="118"/>
          <w:position w:val="1"/>
          <w:sz w:val="14"/>
          <w:szCs w:val="14"/>
        </w:rPr>
        <w:t>f</w:t>
      </w:r>
      <w:r>
        <w:rPr>
          <w:rFonts w:cs="Arial" w:hAnsi="Arial" w:eastAsia="Arial" w:ascii="Arial"/>
          <w:color w:val="262626"/>
          <w:spacing w:val="0"/>
          <w:w w:val="90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6"/>
          <w:w w:val="90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0"/>
          <w:w w:val="59"/>
          <w:position w:val="1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2"/>
          <w:szCs w:val="12"/>
        </w:rPr>
        <w:jc w:val="left"/>
        <w:spacing w:before="10" w:lineRule="exact" w:line="120"/>
      </w:pPr>
      <w:r>
        <w:rPr>
          <w:sz w:val="12"/>
          <w:szCs w:val="12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200"/>
        <w:ind w:left="397"/>
      </w:pPr>
      <w:r>
        <w:rPr>
          <w:rFonts w:cs="Times New Roman" w:hAnsi="Times New Roman" w:eastAsia="Times New Roman" w:ascii="Times New Roman"/>
          <w:color w:val="262626"/>
          <w:spacing w:val="-4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62626"/>
          <w:spacing w:val="-5"/>
          <w:w w:val="10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62626"/>
          <w:spacing w:val="0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62626"/>
          <w:spacing w:val="0"/>
          <w:w w:val="10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262626"/>
          <w:spacing w:val="3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62626"/>
          <w:spacing w:val="4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4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6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262626"/>
          <w:spacing w:val="4"/>
          <w:w w:val="100"/>
          <w:sz w:val="14"/>
          <w:szCs w:val="14"/>
        </w:rPr>
        <w:t>b</w:t>
      </w:r>
      <w:r>
        <w:rPr>
          <w:rFonts w:cs="Arial" w:hAnsi="Arial" w:eastAsia="Arial" w:ascii="Arial"/>
          <w:color w:val="141414"/>
          <w:spacing w:val="4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262626"/>
          <w:spacing w:val="3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0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4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4"/>
          <w:w w:val="100"/>
          <w:sz w:val="14"/>
          <w:szCs w:val="14"/>
        </w:rPr>
        <w:t>b</w:t>
      </w:r>
      <w:r>
        <w:rPr>
          <w:rFonts w:cs="Arial" w:hAnsi="Arial" w:eastAsia="Arial" w:ascii="Arial"/>
          <w:color w:val="141414"/>
          <w:spacing w:val="1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4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1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62626"/>
          <w:spacing w:val="0"/>
          <w:w w:val="79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262626"/>
          <w:spacing w:val="22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4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4"/>
          <w:w w:val="106"/>
          <w:sz w:val="14"/>
          <w:szCs w:val="14"/>
        </w:rPr>
        <w:t>u</w:t>
      </w:r>
      <w:r>
        <w:rPr>
          <w:rFonts w:cs="Arial" w:hAnsi="Arial" w:eastAsia="Arial" w:ascii="Arial"/>
          <w:color w:val="262626"/>
          <w:spacing w:val="4"/>
          <w:w w:val="100"/>
          <w:sz w:val="14"/>
          <w:szCs w:val="14"/>
        </w:rPr>
        <w:t>b</w:t>
      </w:r>
      <w:r>
        <w:rPr>
          <w:rFonts w:cs="Arial" w:hAnsi="Arial" w:eastAsia="Arial" w:ascii="Arial"/>
          <w:color w:val="020202"/>
          <w:spacing w:val="0"/>
          <w:w w:val="112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4"/>
          <w:w w:val="112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3"/>
          <w:w w:val="105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4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4"/>
          <w:w w:val="106"/>
          <w:sz w:val="14"/>
          <w:szCs w:val="14"/>
        </w:rPr>
        <w:t>n</w:t>
      </w:r>
      <w:r>
        <w:rPr>
          <w:rFonts w:cs="Arial" w:hAnsi="Arial" w:eastAsia="Arial" w:ascii="Arial"/>
          <w:color w:val="3B3B3B"/>
          <w:spacing w:val="2"/>
          <w:w w:val="130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4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98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0"/>
          <w:w w:val="100"/>
          <w:sz w:val="14"/>
          <w:szCs w:val="14"/>
        </w:rPr>
        <w:t>                                     </w:t>
      </w:r>
      <w:r>
        <w:rPr>
          <w:rFonts w:cs="Arial" w:hAnsi="Arial" w:eastAsia="Arial" w:ascii="Arial"/>
          <w:color w:val="262626"/>
          <w:spacing w:val="-16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62626"/>
          <w:spacing w:val="-4"/>
          <w:w w:val="90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41414"/>
          <w:spacing w:val="-5"/>
          <w:w w:val="96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262626"/>
          <w:spacing w:val="-4"/>
          <w:w w:val="142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20202"/>
          <w:spacing w:val="-5"/>
          <w:w w:val="101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62626"/>
          <w:spacing w:val="-4"/>
          <w:w w:val="90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41414"/>
          <w:spacing w:val="-4"/>
          <w:w w:val="152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262626"/>
          <w:spacing w:val="-4"/>
          <w:w w:val="90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41414"/>
          <w:spacing w:val="-5"/>
          <w:w w:val="101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62626"/>
          <w:spacing w:val="-5"/>
          <w:w w:val="107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3B3B3B"/>
          <w:spacing w:val="0"/>
          <w:w w:val="79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3B3B3B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3B3B3B"/>
          <w:spacing w:val="-5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62626"/>
          <w:spacing w:val="3"/>
          <w:w w:val="76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4"/>
          <w:w w:val="88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3B3B3B"/>
          <w:spacing w:val="0"/>
          <w:w w:val="97"/>
          <w:position w:val="2"/>
          <w:sz w:val="14"/>
          <w:szCs w:val="14"/>
        </w:rPr>
        <w:t>br</w:t>
      </w:r>
      <w:r>
        <w:rPr>
          <w:rFonts w:cs="Arial" w:hAnsi="Arial" w:eastAsia="Arial" w:ascii="Arial"/>
          <w:color w:val="3B3B3B"/>
          <w:spacing w:val="8"/>
          <w:w w:val="9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3"/>
          <w:w w:val="85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4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2"/>
          <w:w w:val="11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4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0"/>
          <w:w w:val="78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12"/>
          <w:w w:val="10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62626"/>
          <w:spacing w:val="0"/>
          <w:w w:val="72"/>
          <w:position w:val="2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262626"/>
          <w:spacing w:val="0"/>
          <w:w w:val="72"/>
          <w:position w:val="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62626"/>
          <w:spacing w:val="0"/>
          <w:w w:val="72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3"/>
          <w:w w:val="7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3"/>
          <w:w w:val="85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B3B3B"/>
          <w:spacing w:val="4"/>
          <w:w w:val="9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1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2"/>
          <w:w w:val="130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3B3B3B"/>
          <w:spacing w:val="3"/>
          <w:w w:val="82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0"/>
          <w:w w:val="85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12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0"/>
          <w:w w:val="82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3B3B3B"/>
          <w:spacing w:val="7"/>
          <w:w w:val="82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3"/>
          <w:w w:val="118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0"/>
          <w:w w:val="7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-1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2"/>
          <w:w w:val="82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0"/>
          <w:w w:val="82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24"/>
          <w:w w:val="82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2"/>
          <w:w w:val="82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3"/>
          <w:w w:val="82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2"/>
          <w:position w:val="2"/>
          <w:sz w:val="14"/>
          <w:szCs w:val="14"/>
        </w:rPr>
        <w:t>rv</w:t>
      </w:r>
      <w:r>
        <w:rPr>
          <w:rFonts w:cs="Arial" w:hAnsi="Arial" w:eastAsia="Arial" w:ascii="Arial"/>
          <w:color w:val="262626"/>
          <w:spacing w:val="5"/>
          <w:w w:val="82"/>
          <w:position w:val="2"/>
          <w:sz w:val="14"/>
          <w:szCs w:val="14"/>
        </w:rPr>
        <w:t>1</w:t>
      </w:r>
      <w:r>
        <w:rPr>
          <w:rFonts w:cs="Arial" w:hAnsi="Arial" w:eastAsia="Arial" w:ascii="Arial"/>
          <w:color w:val="262626"/>
          <w:spacing w:val="0"/>
          <w:w w:val="82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3"/>
          <w:w w:val="82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0"/>
          <w:w w:val="82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13"/>
          <w:w w:val="82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4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-1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5"/>
          <w:w w:val="86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262626"/>
          <w:spacing w:val="4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B3B3B"/>
          <w:spacing w:val="2"/>
          <w:w w:val="11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3B3B3B"/>
          <w:spacing w:val="4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2"/>
          <w:w w:val="103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6"/>
          <w:w w:val="94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545454"/>
          <w:spacing w:val="2"/>
          <w:w w:val="103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4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2"/>
          <w:w w:val="11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0"/>
          <w:w w:val="9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13"/>
          <w:w w:val="10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62626"/>
          <w:spacing w:val="0"/>
          <w:w w:val="83"/>
          <w:position w:val="2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262626"/>
          <w:spacing w:val="11"/>
          <w:w w:val="83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2"/>
          <w:w w:val="83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3"/>
          <w:w w:val="83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3"/>
          <w:w w:val="83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3"/>
          <w:w w:val="83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2"/>
          <w:w w:val="83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2"/>
          <w:w w:val="83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83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3"/>
          <w:w w:val="83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3"/>
          <w:w w:val="83"/>
          <w:position w:val="2"/>
          <w:sz w:val="14"/>
          <w:szCs w:val="14"/>
        </w:rPr>
        <w:t>ó</w:t>
      </w:r>
      <w:r>
        <w:rPr>
          <w:rFonts w:cs="Arial" w:hAnsi="Arial" w:eastAsia="Arial" w:ascii="Arial"/>
          <w:color w:val="262626"/>
          <w:spacing w:val="0"/>
          <w:w w:val="83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0"/>
          <w:w w:val="83"/>
          <w:position w:val="2"/>
          <w:sz w:val="14"/>
          <w:szCs w:val="14"/>
        </w:rPr>
        <w:t>  </w:t>
      </w:r>
      <w:r>
        <w:rPr>
          <w:rFonts w:cs="Arial" w:hAnsi="Arial" w:eastAsia="Arial" w:ascii="Arial"/>
          <w:color w:val="262626"/>
          <w:spacing w:val="9"/>
          <w:w w:val="83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82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7"/>
          <w:w w:val="82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2"/>
          <w:w w:val="108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0"/>
          <w:w w:val="7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1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4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0"/>
          <w:w w:val="84"/>
          <w:position w:val="2"/>
          <w:sz w:val="14"/>
          <w:szCs w:val="14"/>
        </w:rPr>
        <w:t>                 </w:t>
      </w:r>
      <w:r>
        <w:rPr>
          <w:rFonts w:cs="Arial" w:hAnsi="Arial" w:eastAsia="Arial" w:ascii="Arial"/>
          <w:color w:val="262626"/>
          <w:spacing w:val="25"/>
          <w:w w:val="84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62626"/>
          <w:spacing w:val="-5"/>
          <w:w w:val="100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262626"/>
          <w:spacing w:val="-4"/>
          <w:w w:val="100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41414"/>
          <w:spacing w:val="-4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62626"/>
          <w:spacing w:val="-2"/>
          <w:w w:val="100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20202"/>
          <w:spacing w:val="-4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41414"/>
          <w:spacing w:val="0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41414"/>
          <w:spacing w:val="0"/>
          <w:w w:val="100"/>
          <w:position w:val="-1"/>
          <w:sz w:val="18"/>
          <w:szCs w:val="18"/>
        </w:rPr>
        <w:t>   </w:t>
      </w:r>
      <w:r>
        <w:rPr>
          <w:rFonts w:cs="Times New Roman" w:hAnsi="Times New Roman" w:eastAsia="Times New Roman" w:ascii="Times New Roman"/>
          <w:color w:val="141414"/>
          <w:spacing w:val="3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0"/>
          <w:w w:val="101"/>
          <w:position w:val="-1"/>
          <w:sz w:val="14"/>
          <w:szCs w:val="14"/>
        </w:rPr>
        <w:t>ARIA</w:t>
      </w:r>
      <w:r>
        <w:rPr>
          <w:rFonts w:cs="Arial" w:hAnsi="Arial" w:eastAsia="Arial" w:ascii="Arial"/>
          <w:color w:val="141414"/>
          <w:spacing w:val="-23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0"/>
          <w:w w:val="87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020202"/>
          <w:spacing w:val="24"/>
          <w:w w:val="87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5"/>
          <w:w w:val="87"/>
          <w:position w:val="-1"/>
          <w:sz w:val="14"/>
          <w:szCs w:val="14"/>
        </w:rPr>
        <w:t>M</w:t>
      </w:r>
      <w:r>
        <w:rPr>
          <w:rFonts w:cs="Arial" w:hAnsi="Arial" w:eastAsia="Arial" w:ascii="Arial"/>
          <w:color w:val="141414"/>
          <w:spacing w:val="4"/>
          <w:w w:val="87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87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7"/>
          <w:w w:val="87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3"/>
          <w:w w:val="87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3"/>
          <w:w w:val="87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0"/>
          <w:w w:val="87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0"/>
          <w:w w:val="87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29"/>
          <w:w w:val="87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87"/>
          <w:position w:val="-1"/>
          <w:sz w:val="14"/>
          <w:szCs w:val="14"/>
        </w:rPr>
        <w:t>J</w:t>
      </w:r>
      <w:r>
        <w:rPr>
          <w:rFonts w:cs="Arial" w:hAnsi="Arial" w:eastAsia="Arial" w:ascii="Arial"/>
          <w:color w:val="141414"/>
          <w:spacing w:val="4"/>
          <w:w w:val="87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3"/>
          <w:w w:val="87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0"/>
          <w:w w:val="87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7"/>
          <w:position w:val="-1"/>
          <w:sz w:val="14"/>
          <w:szCs w:val="14"/>
        </w:rPr>
        <w:t>                             </w:t>
      </w:r>
      <w:r>
        <w:rPr>
          <w:rFonts w:cs="Arial" w:hAnsi="Arial" w:eastAsia="Arial" w:ascii="Arial"/>
          <w:color w:val="262626"/>
          <w:spacing w:val="8"/>
          <w:w w:val="87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41414"/>
          <w:spacing w:val="0"/>
          <w:w w:val="100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41414"/>
          <w:spacing w:val="-8"/>
          <w:w w:val="100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262626"/>
          <w:spacing w:val="-5"/>
          <w:w w:val="100"/>
          <w:position w:val="-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41414"/>
          <w:spacing w:val="-4"/>
          <w:w w:val="100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262626"/>
          <w:spacing w:val="-4"/>
          <w:w w:val="100"/>
          <w:position w:val="-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262626"/>
          <w:spacing w:val="-5"/>
          <w:w w:val="100"/>
          <w:position w:val="-1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262626"/>
          <w:spacing w:val="0"/>
          <w:w w:val="100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60"/>
        <w:ind w:left="5341"/>
      </w:pPr>
      <w:r>
        <w:rPr>
          <w:rFonts w:cs="Arial" w:hAnsi="Arial" w:eastAsia="Arial" w:ascii="Arial"/>
          <w:color w:val="262626"/>
          <w:spacing w:val="3"/>
          <w:w w:val="89"/>
          <w:position w:val="3"/>
          <w:sz w:val="14"/>
          <w:szCs w:val="14"/>
        </w:rPr>
        <w:t>v</w:t>
      </w:r>
      <w:r>
        <w:rPr>
          <w:rFonts w:cs="Arial" w:hAnsi="Arial" w:eastAsia="Arial" w:ascii="Arial"/>
          <w:color w:val="262626"/>
          <w:spacing w:val="4"/>
          <w:w w:val="89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4"/>
          <w:w w:val="89"/>
          <w:position w:val="3"/>
          <w:sz w:val="14"/>
          <w:szCs w:val="14"/>
        </w:rPr>
        <w:t>h</w:t>
      </w:r>
      <w:r>
        <w:rPr>
          <w:rFonts w:cs="Arial" w:hAnsi="Arial" w:eastAsia="Arial" w:ascii="Arial"/>
          <w:color w:val="141414"/>
          <w:spacing w:val="1"/>
          <w:w w:val="89"/>
          <w:position w:val="3"/>
          <w:sz w:val="14"/>
          <w:szCs w:val="14"/>
        </w:rPr>
        <w:t>í</w:t>
      </w:r>
      <w:r>
        <w:rPr>
          <w:rFonts w:cs="Arial" w:hAnsi="Arial" w:eastAsia="Arial" w:ascii="Arial"/>
          <w:color w:val="262626"/>
          <w:spacing w:val="0"/>
          <w:w w:val="89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5"/>
          <w:w w:val="89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020202"/>
          <w:spacing w:val="1"/>
          <w:w w:val="89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0"/>
          <w:w w:val="89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17"/>
          <w:w w:val="89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100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4"/>
          <w:w w:val="100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0"/>
          <w:w w:val="100"/>
          <w:position w:val="3"/>
          <w:sz w:val="14"/>
          <w:szCs w:val="14"/>
        </w:rPr>
        <w:t>po</w:t>
      </w:r>
      <w:r>
        <w:rPr>
          <w:rFonts w:cs="Arial" w:hAnsi="Arial" w:eastAsia="Arial" w:ascii="Arial"/>
          <w:color w:val="3B3B3B"/>
          <w:spacing w:val="-4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4"/>
          <w:w w:val="89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B3B3B"/>
          <w:spacing w:val="3"/>
          <w:w w:val="89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4"/>
          <w:w w:val="89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B3B3B"/>
          <w:spacing w:val="4"/>
          <w:w w:val="89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9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18"/>
          <w:w w:val="89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10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-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7"/>
          <w:position w:val="3"/>
          <w:sz w:val="14"/>
          <w:szCs w:val="14"/>
        </w:rPr>
        <w:t>6</w:t>
      </w:r>
      <w:r>
        <w:rPr>
          <w:rFonts w:cs="Arial" w:hAnsi="Arial" w:eastAsia="Arial" w:ascii="Arial"/>
          <w:color w:val="262626"/>
          <w:spacing w:val="3"/>
          <w:w w:val="87"/>
          <w:position w:val="3"/>
          <w:sz w:val="14"/>
          <w:szCs w:val="14"/>
        </w:rPr>
        <w:t>9</w:t>
      </w:r>
      <w:r>
        <w:rPr>
          <w:rFonts w:cs="Arial" w:hAnsi="Arial" w:eastAsia="Arial" w:ascii="Arial"/>
          <w:color w:val="262626"/>
          <w:spacing w:val="3"/>
          <w:w w:val="87"/>
          <w:position w:val="3"/>
          <w:sz w:val="14"/>
          <w:szCs w:val="14"/>
        </w:rPr>
        <w:t>4</w:t>
      </w:r>
      <w:r>
        <w:rPr>
          <w:rFonts w:cs="Arial" w:hAnsi="Arial" w:eastAsia="Arial" w:ascii="Arial"/>
          <w:color w:val="262626"/>
          <w:spacing w:val="3"/>
          <w:w w:val="87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262626"/>
          <w:spacing w:val="3"/>
          <w:w w:val="87"/>
          <w:position w:val="3"/>
          <w:sz w:val="14"/>
          <w:szCs w:val="14"/>
        </w:rPr>
        <w:t>8</w:t>
      </w:r>
      <w:r>
        <w:rPr>
          <w:rFonts w:cs="Arial" w:hAnsi="Arial" w:eastAsia="Arial" w:ascii="Arial"/>
          <w:color w:val="262626"/>
          <w:spacing w:val="0"/>
          <w:w w:val="87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262626"/>
          <w:spacing w:val="25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3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33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3"/>
          <w:w w:val="87"/>
          <w:position w:val="3"/>
          <w:sz w:val="14"/>
          <w:szCs w:val="14"/>
        </w:rPr>
        <w:t>ú</w:t>
      </w:r>
      <w:r>
        <w:rPr>
          <w:rFonts w:cs="Arial" w:hAnsi="Arial" w:eastAsia="Arial" w:ascii="Arial"/>
          <w:color w:val="262626"/>
          <w:spacing w:val="5"/>
          <w:w w:val="87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3B3B3B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2"/>
          <w:w w:val="8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0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32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8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24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69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0"/>
          <w:w w:val="92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6"/>
          <w:w w:val="92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0"/>
          <w:w w:val="96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7"/>
          <w:w w:val="96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0"/>
          <w:w w:val="7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4"/>
          <w:w w:val="89"/>
          <w:position w:val="3"/>
          <w:sz w:val="14"/>
          <w:szCs w:val="14"/>
        </w:rPr>
        <w:t>0</w:t>
      </w:r>
      <w:r>
        <w:rPr>
          <w:rFonts w:cs="Arial" w:hAnsi="Arial" w:eastAsia="Arial" w:ascii="Arial"/>
          <w:color w:val="262626"/>
          <w:spacing w:val="0"/>
          <w:w w:val="89"/>
          <w:position w:val="3"/>
          <w:sz w:val="14"/>
          <w:szCs w:val="14"/>
        </w:rPr>
        <w:t>0</w:t>
      </w:r>
      <w:r>
        <w:rPr>
          <w:rFonts w:cs="Arial" w:hAnsi="Arial" w:eastAsia="Arial" w:ascii="Arial"/>
          <w:color w:val="262626"/>
          <w:spacing w:val="6"/>
          <w:w w:val="89"/>
          <w:position w:val="3"/>
          <w:sz w:val="14"/>
          <w:szCs w:val="14"/>
        </w:rPr>
        <w:t>0</w:t>
      </w:r>
      <w:r>
        <w:rPr>
          <w:rFonts w:cs="Arial" w:hAnsi="Arial" w:eastAsia="Arial" w:ascii="Arial"/>
          <w:color w:val="262626"/>
          <w:spacing w:val="4"/>
          <w:w w:val="89"/>
          <w:position w:val="3"/>
          <w:sz w:val="14"/>
          <w:szCs w:val="14"/>
        </w:rPr>
        <w:t>7</w:t>
      </w:r>
      <w:r>
        <w:rPr>
          <w:rFonts w:cs="Arial" w:hAnsi="Arial" w:eastAsia="Arial" w:ascii="Arial"/>
          <w:color w:val="262626"/>
          <w:spacing w:val="0"/>
          <w:w w:val="89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7"/>
          <w:w w:val="89"/>
          <w:position w:val="3"/>
          <w:sz w:val="14"/>
          <w:szCs w:val="14"/>
        </w:rPr>
        <w:t>5</w:t>
      </w:r>
      <w:r>
        <w:rPr>
          <w:rFonts w:cs="Arial" w:hAnsi="Arial" w:eastAsia="Arial" w:ascii="Arial"/>
          <w:color w:val="020202"/>
          <w:spacing w:val="4"/>
          <w:w w:val="89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0"/>
          <w:w w:val="89"/>
          <w:position w:val="3"/>
          <w:sz w:val="14"/>
          <w:szCs w:val="14"/>
        </w:rPr>
        <w:t>7</w:t>
      </w:r>
      <w:r>
        <w:rPr>
          <w:rFonts w:cs="Arial" w:hAnsi="Arial" w:eastAsia="Arial" w:ascii="Arial"/>
          <w:color w:val="262626"/>
          <w:spacing w:val="26"/>
          <w:w w:val="89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3"/>
          <w:w w:val="89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020202"/>
          <w:spacing w:val="2"/>
          <w:w w:val="89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0"/>
          <w:w w:val="89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6"/>
          <w:w w:val="89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545454"/>
          <w:spacing w:val="1"/>
          <w:w w:val="89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4"/>
          <w:w w:val="89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4"/>
          <w:w w:val="89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4"/>
          <w:w w:val="89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89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89"/>
          <w:position w:val="3"/>
          <w:sz w:val="14"/>
          <w:szCs w:val="14"/>
        </w:rPr>
        <w:t>                                             </w:t>
      </w:r>
      <w:r>
        <w:rPr>
          <w:rFonts w:cs="Arial" w:hAnsi="Arial" w:eastAsia="Arial" w:ascii="Arial"/>
          <w:color w:val="262626"/>
          <w:spacing w:val="10"/>
          <w:w w:val="89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4"/>
          <w:w w:val="89"/>
          <w:position w:val="-3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0"/>
          <w:w w:val="89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8"/>
          <w:w w:val="89"/>
          <w:position w:val="-3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4"/>
          <w:w w:val="89"/>
          <w:position w:val="-3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4"/>
          <w:w w:val="89"/>
          <w:position w:val="-3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0"/>
          <w:w w:val="89"/>
          <w:position w:val="-3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0"/>
          <w:w w:val="89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14"/>
          <w:w w:val="89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2"/>
          <w:w w:val="72"/>
          <w:position w:val="-3"/>
          <w:sz w:val="14"/>
          <w:szCs w:val="14"/>
        </w:rPr>
        <w:t>J</w:t>
      </w:r>
      <w:r>
        <w:rPr>
          <w:rFonts w:cs="Arial" w:hAnsi="Arial" w:eastAsia="Arial" w:ascii="Arial"/>
          <w:color w:val="141414"/>
          <w:spacing w:val="5"/>
          <w:w w:val="108"/>
          <w:position w:val="-3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4"/>
          <w:w w:val="93"/>
          <w:position w:val="-3"/>
          <w:sz w:val="14"/>
          <w:szCs w:val="14"/>
        </w:rPr>
        <w:t>V</w:t>
      </w:r>
      <w:r>
        <w:rPr>
          <w:rFonts w:cs="Arial" w:hAnsi="Arial" w:eastAsia="Arial" w:ascii="Arial"/>
          <w:color w:val="262626"/>
          <w:spacing w:val="3"/>
          <w:w w:val="154"/>
          <w:position w:val="-3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4"/>
          <w:w w:val="88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0"/>
          <w:w w:val="91"/>
          <w:position w:val="-3"/>
          <w:sz w:val="14"/>
          <w:szCs w:val="14"/>
        </w:rPr>
        <w:t>R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40"/>
        <w:ind w:left="5309" w:right="6205"/>
      </w:pPr>
      <w:r>
        <w:rPr>
          <w:rFonts w:cs="Arial" w:hAnsi="Arial" w:eastAsia="Arial" w:ascii="Arial"/>
          <w:color w:val="141414"/>
          <w:spacing w:val="3"/>
          <w:w w:val="87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16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1"/>
          <w:w w:val="87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0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19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7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2"/>
          <w:w w:val="87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2"/>
          <w:w w:val="8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0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5"/>
          <w:w w:val="87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3"/>
          <w:w w:val="87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1"/>
          <w:w w:val="87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3"/>
          <w:w w:val="87"/>
          <w:position w:val="1"/>
          <w:sz w:val="14"/>
          <w:szCs w:val="14"/>
        </w:rPr>
        <w:t>ó</w:t>
      </w:r>
      <w:r>
        <w:rPr>
          <w:rFonts w:cs="Arial" w:hAnsi="Arial" w:eastAsia="Arial" w:ascii="Arial"/>
          <w:color w:val="262626"/>
          <w:spacing w:val="0"/>
          <w:w w:val="87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32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7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262626"/>
          <w:spacing w:val="3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3"/>
          <w:w w:val="87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3B3B3B"/>
          <w:spacing w:val="3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-2"/>
          <w:w w:val="8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3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545454"/>
          <w:spacing w:val="0"/>
          <w:w w:val="87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545454"/>
          <w:spacing w:val="24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4"/>
          <w:w w:val="100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-1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6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3"/>
          <w:w w:val="86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0"/>
          <w:w w:val="86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4"/>
          <w:w w:val="86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3"/>
          <w:w w:val="86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3"/>
          <w:w w:val="86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86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30"/>
          <w:w w:val="86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62626"/>
          <w:spacing w:val="0"/>
          <w:w w:val="86"/>
          <w:position w:val="1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262626"/>
          <w:spacing w:val="-2"/>
          <w:w w:val="86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4"/>
          <w:w w:val="102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4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1"/>
          <w:w w:val="88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3B3B3B"/>
          <w:spacing w:val="4"/>
          <w:w w:val="88"/>
          <w:position w:val="1"/>
          <w:sz w:val="14"/>
          <w:szCs w:val="14"/>
        </w:rPr>
        <w:t>é</w:t>
      </w:r>
      <w:r>
        <w:rPr>
          <w:rFonts w:cs="Arial" w:hAnsi="Arial" w:eastAsia="Arial" w:ascii="Arial"/>
          <w:color w:val="3B3B3B"/>
          <w:spacing w:val="4"/>
          <w:w w:val="94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262626"/>
          <w:spacing w:val="2"/>
          <w:w w:val="108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3"/>
          <w:w w:val="76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2"/>
          <w:w w:val="118"/>
          <w:position w:val="1"/>
          <w:sz w:val="14"/>
          <w:szCs w:val="14"/>
        </w:rPr>
        <w:t>f</w:t>
      </w:r>
      <w:r>
        <w:rPr>
          <w:rFonts w:cs="Arial" w:hAnsi="Arial" w:eastAsia="Arial" w:ascii="Arial"/>
          <w:color w:val="3B3B3B"/>
          <w:spacing w:val="0"/>
          <w:w w:val="84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5"/>
          <w:w w:val="84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545454"/>
          <w:spacing w:val="0"/>
          <w:w w:val="83"/>
          <w:position w:val="1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3"/>
          <w:szCs w:val="13"/>
        </w:rPr>
        <w:jc w:val="left"/>
        <w:spacing w:before="5" w:lineRule="exact" w:line="120"/>
      </w:pPr>
      <w:r>
        <w:rPr>
          <w:sz w:val="13"/>
          <w:szCs w:val="13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200"/>
        <w:ind w:left="392"/>
      </w:pPr>
      <w:r>
        <w:rPr>
          <w:rFonts w:cs="Times New Roman" w:hAnsi="Times New Roman" w:eastAsia="Times New Roman" w:ascii="Times New Roman"/>
          <w:color w:val="262626"/>
          <w:spacing w:val="-4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62626"/>
          <w:spacing w:val="-5"/>
          <w:w w:val="10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41414"/>
          <w:spacing w:val="0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41414"/>
          <w:spacing w:val="0"/>
          <w:w w:val="10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62626"/>
          <w:spacing w:val="4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4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6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141414"/>
          <w:spacing w:val="4"/>
          <w:w w:val="100"/>
          <w:sz w:val="14"/>
          <w:szCs w:val="14"/>
        </w:rPr>
        <w:t>b</w:t>
      </w:r>
      <w:r>
        <w:rPr>
          <w:rFonts w:cs="Arial" w:hAnsi="Arial" w:eastAsia="Arial" w:ascii="Arial"/>
          <w:color w:val="020202"/>
          <w:spacing w:val="4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3B3B3B"/>
          <w:spacing w:val="3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0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4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4"/>
          <w:w w:val="100"/>
          <w:sz w:val="14"/>
          <w:szCs w:val="14"/>
        </w:rPr>
        <w:t>b</w:t>
      </w:r>
      <w:r>
        <w:rPr>
          <w:rFonts w:cs="Arial" w:hAnsi="Arial" w:eastAsia="Arial" w:ascii="Arial"/>
          <w:color w:val="020202"/>
          <w:spacing w:val="1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3B3B3B"/>
          <w:spacing w:val="4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5"/>
          <w:w w:val="100"/>
          <w:sz w:val="14"/>
          <w:szCs w:val="14"/>
        </w:rPr>
        <w:t> </w:t>
      </w:r>
      <w:r>
        <w:rPr>
          <w:rFonts w:cs="Arial" w:hAnsi="Arial" w:eastAsia="Arial" w:ascii="Arial"/>
          <w:i/>
          <w:color w:val="141414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i/>
          <w:color w:val="141414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4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4"/>
          <w:w w:val="106"/>
          <w:sz w:val="14"/>
          <w:szCs w:val="14"/>
        </w:rPr>
        <w:t>u</w:t>
      </w:r>
      <w:r>
        <w:rPr>
          <w:rFonts w:cs="Arial" w:hAnsi="Arial" w:eastAsia="Arial" w:ascii="Arial"/>
          <w:color w:val="262626"/>
          <w:spacing w:val="4"/>
          <w:w w:val="100"/>
          <w:sz w:val="14"/>
          <w:szCs w:val="14"/>
        </w:rPr>
        <w:t>b</w:t>
      </w:r>
      <w:r>
        <w:rPr>
          <w:rFonts w:cs="Arial" w:hAnsi="Arial" w:eastAsia="Arial" w:ascii="Arial"/>
          <w:color w:val="141414"/>
          <w:spacing w:val="0"/>
          <w:w w:val="112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4"/>
          <w:w w:val="112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0"/>
          <w:w w:val="102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8"/>
          <w:w w:val="102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4"/>
          <w:w w:val="106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3"/>
          <w:w w:val="142"/>
          <w:sz w:val="14"/>
          <w:szCs w:val="14"/>
        </w:rPr>
        <w:t>t</w:t>
      </w:r>
      <w:r>
        <w:rPr>
          <w:rFonts w:cs="Arial" w:hAnsi="Arial" w:eastAsia="Arial" w:ascii="Arial"/>
          <w:color w:val="3B3B3B"/>
          <w:spacing w:val="4"/>
          <w:w w:val="94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98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0"/>
          <w:w w:val="100"/>
          <w:sz w:val="14"/>
          <w:szCs w:val="14"/>
        </w:rPr>
        <w:t>                                     </w:t>
      </w:r>
      <w:r>
        <w:rPr>
          <w:rFonts w:cs="Arial" w:hAnsi="Arial" w:eastAsia="Arial" w:ascii="Arial"/>
          <w:color w:val="262626"/>
          <w:spacing w:val="-16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62626"/>
          <w:spacing w:val="-4"/>
          <w:w w:val="90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41414"/>
          <w:spacing w:val="-5"/>
          <w:w w:val="96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41414"/>
          <w:spacing w:val="-4"/>
          <w:w w:val="142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41414"/>
          <w:spacing w:val="-5"/>
          <w:w w:val="101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62626"/>
          <w:spacing w:val="-4"/>
          <w:w w:val="90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41414"/>
          <w:spacing w:val="-4"/>
          <w:w w:val="152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262626"/>
          <w:spacing w:val="-4"/>
          <w:w w:val="90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41414"/>
          <w:spacing w:val="-5"/>
          <w:w w:val="101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62626"/>
          <w:spacing w:val="-5"/>
          <w:w w:val="107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62626"/>
          <w:spacing w:val="0"/>
          <w:w w:val="79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62626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262626"/>
          <w:spacing w:val="-5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B3B3B"/>
          <w:spacing w:val="3"/>
          <w:w w:val="82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3"/>
          <w:w w:val="82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141414"/>
          <w:spacing w:val="4"/>
          <w:w w:val="94"/>
          <w:position w:val="1"/>
          <w:sz w:val="14"/>
          <w:szCs w:val="14"/>
        </w:rPr>
        <w:t>b</w:t>
      </w:r>
      <w:r>
        <w:rPr>
          <w:rFonts w:cs="Arial" w:hAnsi="Arial" w:eastAsia="Arial" w:ascii="Arial"/>
          <w:color w:val="3B3B3B"/>
          <w:spacing w:val="2"/>
          <w:w w:val="98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0"/>
          <w:w w:val="91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4"/>
          <w:w w:val="91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4"/>
          <w:w w:val="88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4"/>
          <w:w w:val="88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2"/>
          <w:w w:val="118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4"/>
          <w:w w:val="94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72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12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62626"/>
          <w:spacing w:val="0"/>
          <w:w w:val="84"/>
          <w:position w:val="1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262626"/>
          <w:spacing w:val="10"/>
          <w:w w:val="84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3"/>
          <w:w w:val="84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3"/>
          <w:w w:val="84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3B3B3B"/>
          <w:spacing w:val="3"/>
          <w:w w:val="84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0"/>
          <w:w w:val="84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3"/>
          <w:w w:val="84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3"/>
          <w:w w:val="84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0"/>
          <w:w w:val="84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0"/>
          <w:w w:val="84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14"/>
          <w:w w:val="84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2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141414"/>
          <w:spacing w:val="4"/>
          <w:w w:val="88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2"/>
          <w:w w:val="108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0"/>
          <w:w w:val="76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-17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86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6"/>
          <w:w w:val="86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6"/>
          <w:position w:val="1"/>
          <w:sz w:val="14"/>
          <w:szCs w:val="14"/>
        </w:rPr>
        <w:t>rv</w:t>
      </w:r>
      <w:r>
        <w:rPr>
          <w:rFonts w:cs="Arial" w:hAnsi="Arial" w:eastAsia="Arial" w:ascii="Arial"/>
          <w:color w:val="262626"/>
          <w:spacing w:val="6"/>
          <w:w w:val="86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0"/>
          <w:w w:val="86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3B3B3B"/>
          <w:spacing w:val="3"/>
          <w:w w:val="86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0"/>
          <w:w w:val="86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32"/>
          <w:w w:val="86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6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86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26"/>
          <w:w w:val="86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5"/>
          <w:w w:val="86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262626"/>
          <w:spacing w:val="4"/>
          <w:w w:val="88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4"/>
          <w:w w:val="88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2"/>
          <w:w w:val="118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4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4"/>
          <w:w w:val="88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3B3B3B"/>
          <w:spacing w:val="2"/>
          <w:w w:val="103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5"/>
          <w:w w:val="90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141414"/>
          <w:spacing w:val="2"/>
          <w:w w:val="103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4"/>
          <w:w w:val="94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4"/>
          <w:w w:val="88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2"/>
          <w:w w:val="118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3B3B3B"/>
          <w:spacing w:val="0"/>
          <w:w w:val="76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17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i/>
          <w:color w:val="262626"/>
          <w:spacing w:val="0"/>
          <w:w w:val="100"/>
          <w:position w:val="1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i/>
          <w:color w:val="262626"/>
          <w:spacing w:val="9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2"/>
          <w:w w:val="88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3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8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6"/>
          <w:w w:val="88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2"/>
          <w:w w:val="88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3"/>
          <w:w w:val="88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3"/>
          <w:w w:val="88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2"/>
          <w:w w:val="88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3"/>
          <w:w w:val="88"/>
          <w:position w:val="1"/>
          <w:sz w:val="14"/>
          <w:szCs w:val="14"/>
        </w:rPr>
        <w:t>ó</w:t>
      </w:r>
      <w:r>
        <w:rPr>
          <w:rFonts w:cs="Arial" w:hAnsi="Arial" w:eastAsia="Arial" w:ascii="Arial"/>
          <w:color w:val="262626"/>
          <w:spacing w:val="0"/>
          <w:w w:val="88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0"/>
          <w:w w:val="88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8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79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7"/>
          <w:w w:val="79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2"/>
          <w:w w:val="108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0"/>
          <w:w w:val="76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-17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0"/>
          <w:w w:val="80"/>
          <w:position w:val="1"/>
          <w:sz w:val="14"/>
          <w:szCs w:val="14"/>
        </w:rPr>
        <w:t>el</w:t>
      </w:r>
      <w:r>
        <w:rPr>
          <w:rFonts w:cs="Arial" w:hAnsi="Arial" w:eastAsia="Arial" w:ascii="Arial"/>
          <w:color w:val="3B3B3B"/>
          <w:spacing w:val="0"/>
          <w:w w:val="80"/>
          <w:position w:val="1"/>
          <w:sz w:val="14"/>
          <w:szCs w:val="14"/>
        </w:rPr>
        <w:t>                        </w:t>
      </w:r>
      <w:r>
        <w:rPr>
          <w:rFonts w:cs="Arial" w:hAnsi="Arial" w:eastAsia="Arial" w:ascii="Arial"/>
          <w:color w:val="3B3B3B"/>
          <w:spacing w:val="1"/>
          <w:w w:val="8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41414"/>
          <w:spacing w:val="-4"/>
          <w:w w:val="100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262626"/>
          <w:spacing w:val="-4"/>
          <w:w w:val="100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41414"/>
          <w:spacing w:val="-5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62626"/>
          <w:spacing w:val="-2"/>
          <w:w w:val="100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41414"/>
          <w:spacing w:val="-4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41414"/>
          <w:spacing w:val="0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41414"/>
          <w:spacing w:val="0"/>
          <w:w w:val="100"/>
          <w:position w:val="-1"/>
          <w:sz w:val="18"/>
          <w:szCs w:val="18"/>
        </w:rPr>
        <w:t>  </w:t>
      </w:r>
      <w:r>
        <w:rPr>
          <w:rFonts w:cs="Times New Roman" w:hAnsi="Times New Roman" w:eastAsia="Times New Roman" w:ascii="Times New Roman"/>
          <w:color w:val="141414"/>
          <w:spacing w:val="33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5"/>
          <w:w w:val="98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5"/>
          <w:w w:val="95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0"/>
          <w:w w:val="108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6"/>
          <w:w w:val="108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78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0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6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4"/>
          <w:w w:val="90"/>
          <w:position w:val="-1"/>
          <w:sz w:val="14"/>
          <w:szCs w:val="14"/>
        </w:rPr>
        <w:t>M</w:t>
      </w:r>
      <w:r>
        <w:rPr>
          <w:rFonts w:cs="Arial" w:hAnsi="Arial" w:eastAsia="Arial" w:ascii="Arial"/>
          <w:color w:val="141414"/>
          <w:spacing w:val="4"/>
          <w:w w:val="90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0"/>
          <w:w w:val="90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7"/>
          <w:w w:val="90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4"/>
          <w:w w:val="90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4"/>
          <w:w w:val="9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90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0"/>
          <w:w w:val="9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9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3"/>
          <w:w w:val="90"/>
          <w:position w:val="-1"/>
          <w:sz w:val="14"/>
          <w:szCs w:val="14"/>
        </w:rPr>
        <w:t>J</w:t>
      </w:r>
      <w:r>
        <w:rPr>
          <w:rFonts w:cs="Arial" w:hAnsi="Arial" w:eastAsia="Arial" w:ascii="Arial"/>
          <w:color w:val="141414"/>
          <w:spacing w:val="4"/>
          <w:w w:val="90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4"/>
          <w:w w:val="90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0"/>
          <w:w w:val="9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0"/>
          <w:w w:val="90"/>
          <w:position w:val="-1"/>
          <w:sz w:val="14"/>
          <w:szCs w:val="14"/>
        </w:rPr>
        <w:t>                           </w:t>
      </w:r>
      <w:r>
        <w:rPr>
          <w:rFonts w:cs="Arial" w:hAnsi="Arial" w:eastAsia="Arial" w:ascii="Arial"/>
          <w:color w:val="141414"/>
          <w:spacing w:val="27"/>
          <w:w w:val="90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62626"/>
          <w:spacing w:val="0"/>
          <w:w w:val="100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262626"/>
          <w:spacing w:val="-10"/>
          <w:w w:val="100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262626"/>
          <w:spacing w:val="-5"/>
          <w:w w:val="100"/>
          <w:position w:val="-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262626"/>
          <w:spacing w:val="-4"/>
          <w:w w:val="100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262626"/>
          <w:spacing w:val="-4"/>
          <w:w w:val="100"/>
          <w:position w:val="-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41414"/>
          <w:spacing w:val="-5"/>
          <w:w w:val="100"/>
          <w:position w:val="-1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262626"/>
          <w:spacing w:val="0"/>
          <w:w w:val="100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60"/>
        <w:ind w:left="5336"/>
      </w:pPr>
      <w:r>
        <w:rPr>
          <w:rFonts w:cs="Arial" w:hAnsi="Arial" w:eastAsia="Arial" w:ascii="Arial"/>
          <w:color w:val="262626"/>
          <w:spacing w:val="3"/>
          <w:w w:val="88"/>
          <w:position w:val="3"/>
          <w:sz w:val="14"/>
          <w:szCs w:val="14"/>
        </w:rPr>
        <w:t>v</w:t>
      </w:r>
      <w:r>
        <w:rPr>
          <w:rFonts w:cs="Arial" w:hAnsi="Arial" w:eastAsia="Arial" w:ascii="Arial"/>
          <w:color w:val="262626"/>
          <w:spacing w:val="3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3"/>
          <w:w w:val="88"/>
          <w:position w:val="3"/>
          <w:sz w:val="14"/>
          <w:szCs w:val="14"/>
        </w:rPr>
        <w:t>h</w:t>
      </w:r>
      <w:r>
        <w:rPr>
          <w:rFonts w:cs="Arial" w:hAnsi="Arial" w:eastAsia="Arial" w:ascii="Arial"/>
          <w:color w:val="141414"/>
          <w:spacing w:val="2"/>
          <w:w w:val="88"/>
          <w:position w:val="3"/>
          <w:sz w:val="14"/>
          <w:szCs w:val="14"/>
        </w:rPr>
        <w:t>í</w:t>
      </w:r>
      <w:r>
        <w:rPr>
          <w:rFonts w:cs="Arial" w:hAnsi="Arial" w:eastAsia="Arial" w:ascii="Arial"/>
          <w:color w:val="262626"/>
          <w:spacing w:val="3"/>
          <w:w w:val="88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3"/>
          <w:w w:val="88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020202"/>
          <w:spacing w:val="1"/>
          <w:w w:val="88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0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27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82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B3B3B"/>
          <w:spacing w:val="1"/>
          <w:w w:val="88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3"/>
          <w:w w:val="92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4"/>
          <w:w w:val="118"/>
          <w:position w:val="3"/>
          <w:sz w:val="14"/>
          <w:szCs w:val="14"/>
        </w:rPr>
        <w:t>k</w:t>
      </w:r>
      <w:r>
        <w:rPr>
          <w:rFonts w:cs="Arial" w:hAnsi="Arial" w:eastAsia="Arial" w:ascii="Arial"/>
          <w:color w:val="141414"/>
          <w:spacing w:val="4"/>
          <w:w w:val="118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262626"/>
          <w:spacing w:val="0"/>
          <w:w w:val="94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8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8"/>
          <w:position w:val="3"/>
          <w:sz w:val="14"/>
          <w:szCs w:val="14"/>
        </w:rPr>
        <w:t>4</w:t>
      </w:r>
      <w:r>
        <w:rPr>
          <w:rFonts w:cs="Arial" w:hAnsi="Arial" w:eastAsia="Arial" w:ascii="Arial"/>
          <w:color w:val="141414"/>
          <w:spacing w:val="3"/>
          <w:w w:val="88"/>
          <w:position w:val="3"/>
          <w:sz w:val="14"/>
          <w:szCs w:val="14"/>
        </w:rPr>
        <w:t>X</w:t>
      </w:r>
      <w:r>
        <w:rPr>
          <w:rFonts w:cs="Arial" w:hAnsi="Arial" w:eastAsia="Arial" w:ascii="Arial"/>
          <w:color w:val="141414"/>
          <w:spacing w:val="0"/>
          <w:w w:val="88"/>
          <w:position w:val="3"/>
          <w:sz w:val="14"/>
          <w:szCs w:val="14"/>
        </w:rPr>
        <w:t>4</w:t>
      </w:r>
      <w:r>
        <w:rPr>
          <w:rFonts w:cs="Arial" w:hAnsi="Arial" w:eastAsia="Arial" w:ascii="Arial"/>
          <w:color w:val="141414"/>
          <w:spacing w:val="18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88"/>
          <w:position w:val="3"/>
          <w:sz w:val="14"/>
          <w:szCs w:val="14"/>
        </w:rPr>
        <w:t>0</w:t>
      </w:r>
      <w:r>
        <w:rPr>
          <w:rFonts w:cs="Arial" w:hAnsi="Arial" w:eastAsia="Arial" w:ascii="Arial"/>
          <w:color w:val="141414"/>
          <w:spacing w:val="7"/>
          <w:w w:val="88"/>
          <w:position w:val="3"/>
          <w:sz w:val="14"/>
          <w:szCs w:val="14"/>
        </w:rPr>
        <w:t>4</w:t>
      </w:r>
      <w:r>
        <w:rPr>
          <w:rFonts w:cs="Arial" w:hAnsi="Arial" w:eastAsia="Arial" w:ascii="Arial"/>
          <w:color w:val="141414"/>
          <w:spacing w:val="3"/>
          <w:w w:val="88"/>
          <w:position w:val="3"/>
          <w:sz w:val="14"/>
          <w:szCs w:val="14"/>
        </w:rPr>
        <w:t>3</w:t>
      </w:r>
      <w:r>
        <w:rPr>
          <w:rFonts w:cs="Arial" w:hAnsi="Arial" w:eastAsia="Arial" w:ascii="Arial"/>
          <w:color w:val="262626"/>
          <w:spacing w:val="3"/>
          <w:w w:val="88"/>
          <w:position w:val="3"/>
          <w:sz w:val="14"/>
          <w:szCs w:val="14"/>
        </w:rPr>
        <w:t>2</w:t>
      </w:r>
      <w:r>
        <w:rPr>
          <w:rFonts w:cs="Arial" w:hAnsi="Arial" w:eastAsia="Arial" w:ascii="Arial"/>
          <w:color w:val="262626"/>
          <w:spacing w:val="3"/>
          <w:w w:val="88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141414"/>
          <w:spacing w:val="3"/>
          <w:w w:val="88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141414"/>
          <w:spacing w:val="0"/>
          <w:w w:val="88"/>
          <w:position w:val="3"/>
          <w:sz w:val="14"/>
          <w:szCs w:val="14"/>
        </w:rPr>
        <w:t>H</w:t>
      </w:r>
      <w:r>
        <w:rPr>
          <w:rFonts w:cs="Arial" w:hAnsi="Arial" w:eastAsia="Arial" w:ascii="Arial"/>
          <w:color w:val="141414"/>
          <w:spacing w:val="0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4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8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3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21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3"/>
          <w:w w:val="88"/>
          <w:position w:val="3"/>
          <w:sz w:val="14"/>
          <w:szCs w:val="14"/>
        </w:rPr>
        <w:t>ú</w:t>
      </w:r>
      <w:r>
        <w:rPr>
          <w:rFonts w:cs="Arial" w:hAnsi="Arial" w:eastAsia="Arial" w:ascii="Arial"/>
          <w:color w:val="141414"/>
          <w:spacing w:val="5"/>
          <w:w w:val="88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262626"/>
          <w:spacing w:val="3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8"/>
          <w:position w:val="3"/>
          <w:sz w:val="14"/>
          <w:szCs w:val="14"/>
        </w:rPr>
        <w:t>ro</w:t>
      </w:r>
      <w:r>
        <w:rPr>
          <w:rFonts w:cs="Arial" w:hAnsi="Arial" w:eastAsia="Arial" w:ascii="Arial"/>
          <w:color w:val="262626"/>
          <w:spacing w:val="0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4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i/>
          <w:color w:val="262626"/>
          <w:spacing w:val="1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i/>
          <w:color w:val="262626"/>
          <w:spacing w:val="0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i/>
          <w:color w:val="262626"/>
          <w:spacing w:val="-9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4"/>
          <w:w w:val="89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0"/>
          <w:w w:val="89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5"/>
          <w:w w:val="89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0"/>
          <w:w w:val="89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6"/>
          <w:w w:val="89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0"/>
          <w:w w:val="89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17"/>
          <w:w w:val="89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4"/>
          <w:w w:val="89"/>
          <w:position w:val="3"/>
          <w:sz w:val="14"/>
          <w:szCs w:val="14"/>
        </w:rPr>
        <w:t>0</w:t>
      </w:r>
      <w:r>
        <w:rPr>
          <w:rFonts w:cs="Arial" w:hAnsi="Arial" w:eastAsia="Arial" w:ascii="Arial"/>
          <w:color w:val="141414"/>
          <w:spacing w:val="4"/>
          <w:w w:val="89"/>
          <w:position w:val="3"/>
          <w:sz w:val="14"/>
          <w:szCs w:val="14"/>
        </w:rPr>
        <w:t>0</w:t>
      </w:r>
      <w:r>
        <w:rPr>
          <w:rFonts w:cs="Arial" w:hAnsi="Arial" w:eastAsia="Arial" w:ascii="Arial"/>
          <w:color w:val="3B3B3B"/>
          <w:spacing w:val="4"/>
          <w:w w:val="89"/>
          <w:position w:val="3"/>
          <w:sz w:val="14"/>
          <w:szCs w:val="14"/>
        </w:rPr>
        <w:t>3</w:t>
      </w:r>
      <w:r>
        <w:rPr>
          <w:rFonts w:cs="Arial" w:hAnsi="Arial" w:eastAsia="Arial" w:ascii="Arial"/>
          <w:color w:val="262626"/>
          <w:spacing w:val="0"/>
          <w:w w:val="89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262626"/>
          <w:spacing w:val="6"/>
          <w:w w:val="89"/>
          <w:position w:val="3"/>
          <w:sz w:val="14"/>
          <w:szCs w:val="14"/>
        </w:rPr>
        <w:t>0</w:t>
      </w:r>
      <w:r>
        <w:rPr>
          <w:rFonts w:cs="Arial" w:hAnsi="Arial" w:eastAsia="Arial" w:ascii="Arial"/>
          <w:color w:val="262626"/>
          <w:spacing w:val="4"/>
          <w:w w:val="89"/>
          <w:position w:val="3"/>
          <w:sz w:val="14"/>
          <w:szCs w:val="14"/>
        </w:rPr>
        <w:t>0</w:t>
      </w:r>
      <w:r>
        <w:rPr>
          <w:rFonts w:cs="Arial" w:hAnsi="Arial" w:eastAsia="Arial" w:ascii="Arial"/>
          <w:color w:val="141414"/>
          <w:spacing w:val="4"/>
          <w:w w:val="89"/>
          <w:position w:val="3"/>
          <w:sz w:val="14"/>
          <w:szCs w:val="14"/>
        </w:rPr>
        <w:t>8</w:t>
      </w:r>
      <w:r>
        <w:rPr>
          <w:rFonts w:cs="Arial" w:hAnsi="Arial" w:eastAsia="Arial" w:ascii="Arial"/>
          <w:color w:val="141414"/>
          <w:spacing w:val="0"/>
          <w:w w:val="89"/>
          <w:position w:val="3"/>
          <w:sz w:val="14"/>
          <w:szCs w:val="14"/>
        </w:rPr>
        <w:t>9</w:t>
      </w:r>
      <w:r>
        <w:rPr>
          <w:rFonts w:cs="Arial" w:hAnsi="Arial" w:eastAsia="Arial" w:ascii="Arial"/>
          <w:color w:val="141414"/>
          <w:spacing w:val="29"/>
          <w:w w:val="89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9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141414"/>
          <w:spacing w:val="2"/>
          <w:w w:val="89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0"/>
          <w:w w:val="89"/>
          <w:position w:val="3"/>
          <w:sz w:val="14"/>
          <w:szCs w:val="14"/>
        </w:rPr>
        <w:t>op</w:t>
      </w:r>
      <w:r>
        <w:rPr>
          <w:rFonts w:cs="Arial" w:hAnsi="Arial" w:eastAsia="Arial" w:ascii="Arial"/>
          <w:color w:val="3B3B3B"/>
          <w:spacing w:val="7"/>
          <w:w w:val="89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4"/>
          <w:w w:val="89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4"/>
          <w:w w:val="89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3"/>
          <w:w w:val="89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89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89"/>
          <w:position w:val="3"/>
          <w:sz w:val="14"/>
          <w:szCs w:val="14"/>
        </w:rPr>
        <w:t>                                           </w:t>
      </w:r>
      <w:r>
        <w:rPr>
          <w:rFonts w:cs="Arial" w:hAnsi="Arial" w:eastAsia="Arial" w:ascii="Arial"/>
          <w:color w:val="262626"/>
          <w:spacing w:val="13"/>
          <w:w w:val="89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4"/>
          <w:w w:val="89"/>
          <w:position w:val="-3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4"/>
          <w:w w:val="89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9"/>
          <w:position w:val="-3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7"/>
          <w:w w:val="89"/>
          <w:position w:val="-3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4"/>
          <w:w w:val="89"/>
          <w:position w:val="-3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0"/>
          <w:w w:val="89"/>
          <w:position w:val="-3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0"/>
          <w:w w:val="89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9"/>
          <w:w w:val="89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3"/>
          <w:w w:val="85"/>
          <w:position w:val="-3"/>
          <w:sz w:val="14"/>
          <w:szCs w:val="14"/>
        </w:rPr>
        <w:t>J</w:t>
      </w:r>
      <w:r>
        <w:rPr>
          <w:rFonts w:cs="Arial" w:hAnsi="Arial" w:eastAsia="Arial" w:ascii="Arial"/>
          <w:color w:val="141414"/>
          <w:spacing w:val="5"/>
          <w:w w:val="103"/>
          <w:position w:val="-3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4"/>
          <w:w w:val="93"/>
          <w:position w:val="-3"/>
          <w:sz w:val="14"/>
          <w:szCs w:val="14"/>
        </w:rPr>
        <w:t>V</w:t>
      </w:r>
      <w:r>
        <w:rPr>
          <w:rFonts w:cs="Arial" w:hAnsi="Arial" w:eastAsia="Arial" w:ascii="Arial"/>
          <w:color w:val="141414"/>
          <w:spacing w:val="3"/>
          <w:w w:val="154"/>
          <w:position w:val="-3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4"/>
          <w:w w:val="88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0"/>
          <w:w w:val="91"/>
          <w:position w:val="-3"/>
          <w:sz w:val="14"/>
          <w:szCs w:val="14"/>
        </w:rPr>
        <w:t>R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40"/>
        <w:ind w:left="5304" w:right="6209"/>
      </w:pPr>
      <w:r>
        <w:rPr>
          <w:rFonts w:cs="Arial" w:hAnsi="Arial" w:eastAsia="Arial" w:ascii="Arial"/>
          <w:color w:val="141414"/>
          <w:spacing w:val="3"/>
          <w:w w:val="85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85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19"/>
          <w:w w:val="85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1"/>
          <w:w w:val="59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0"/>
          <w:w w:val="82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17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4"/>
          <w:w w:val="86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545454"/>
          <w:spacing w:val="1"/>
          <w:w w:val="88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2"/>
          <w:w w:val="98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0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6"/>
          <w:w w:val="87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3"/>
          <w:w w:val="92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1"/>
          <w:w w:val="74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4"/>
          <w:w w:val="88"/>
          <w:position w:val="1"/>
          <w:sz w:val="14"/>
          <w:szCs w:val="14"/>
        </w:rPr>
        <w:t>ó</w:t>
      </w:r>
      <w:r>
        <w:rPr>
          <w:rFonts w:cs="Arial" w:hAnsi="Arial" w:eastAsia="Arial" w:ascii="Arial"/>
          <w:color w:val="262626"/>
          <w:spacing w:val="0"/>
          <w:w w:val="94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-16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4"/>
          <w:w w:val="71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262626"/>
          <w:spacing w:val="4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4"/>
          <w:w w:val="100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4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2"/>
          <w:w w:val="108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3"/>
          <w:w w:val="82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545454"/>
          <w:spacing w:val="0"/>
          <w:w w:val="74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545454"/>
          <w:spacing w:val="15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87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19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7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3"/>
          <w:w w:val="87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2"/>
          <w:w w:val="8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2"/>
          <w:w w:val="8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0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6"/>
          <w:w w:val="87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87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30"/>
          <w:w w:val="87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i/>
          <w:color w:val="262626"/>
          <w:spacing w:val="0"/>
          <w:w w:val="100"/>
          <w:position w:val="1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i/>
          <w:color w:val="262626"/>
          <w:spacing w:val="-6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4"/>
          <w:w w:val="91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4"/>
          <w:w w:val="94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1"/>
          <w:w w:val="88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3"/>
          <w:w w:val="82"/>
          <w:position w:val="1"/>
          <w:sz w:val="14"/>
          <w:szCs w:val="14"/>
        </w:rPr>
        <w:t>é</w:t>
      </w:r>
      <w:r>
        <w:rPr>
          <w:rFonts w:cs="Arial" w:hAnsi="Arial" w:eastAsia="Arial" w:ascii="Arial"/>
          <w:color w:val="3B3B3B"/>
          <w:spacing w:val="4"/>
          <w:w w:val="94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262626"/>
          <w:spacing w:val="2"/>
          <w:w w:val="108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3"/>
          <w:w w:val="76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2"/>
          <w:w w:val="130"/>
          <w:position w:val="1"/>
          <w:sz w:val="14"/>
          <w:szCs w:val="14"/>
        </w:rPr>
        <w:t>f</w:t>
      </w:r>
      <w:r>
        <w:rPr>
          <w:rFonts w:cs="Arial" w:hAnsi="Arial" w:eastAsia="Arial" w:ascii="Arial"/>
          <w:color w:val="262626"/>
          <w:spacing w:val="0"/>
          <w:w w:val="84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5"/>
          <w:w w:val="84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545454"/>
          <w:spacing w:val="0"/>
          <w:w w:val="71"/>
          <w:position w:val="1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3"/>
          <w:szCs w:val="13"/>
        </w:rPr>
        <w:jc w:val="left"/>
        <w:spacing w:before="9" w:lineRule="exact" w:line="120"/>
      </w:pPr>
      <w:r>
        <w:rPr>
          <w:sz w:val="13"/>
          <w:szCs w:val="13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200"/>
        <w:ind w:left="392"/>
      </w:pPr>
      <w:r>
        <w:rPr>
          <w:rFonts w:cs="Times New Roman" w:hAnsi="Times New Roman" w:eastAsia="Times New Roman" w:ascii="Times New Roman"/>
          <w:color w:val="262626"/>
          <w:spacing w:val="-4"/>
          <w:w w:val="9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3B3B3B"/>
          <w:spacing w:val="-5"/>
          <w:w w:val="9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62626"/>
          <w:spacing w:val="0"/>
          <w:w w:val="9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62626"/>
          <w:spacing w:val="0"/>
          <w:w w:val="91"/>
          <w:sz w:val="18"/>
          <w:szCs w:val="18"/>
        </w:rPr>
        <w:t>      </w:t>
      </w:r>
      <w:r>
        <w:rPr>
          <w:rFonts w:cs="Times New Roman" w:hAnsi="Times New Roman" w:eastAsia="Times New Roman" w:ascii="Times New Roman"/>
          <w:color w:val="262626"/>
          <w:spacing w:val="37"/>
          <w:w w:val="91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5"/>
          <w:w w:val="81"/>
          <w:sz w:val="14"/>
          <w:szCs w:val="14"/>
        </w:rPr>
        <w:t>C</w:t>
      </w:r>
      <w:r>
        <w:rPr>
          <w:rFonts w:cs="Arial" w:hAnsi="Arial" w:eastAsia="Arial" w:ascii="Arial"/>
          <w:color w:val="3B3B3B"/>
          <w:spacing w:val="4"/>
          <w:w w:val="112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6"/>
          <w:w w:val="106"/>
          <w:sz w:val="14"/>
          <w:szCs w:val="14"/>
        </w:rPr>
        <w:t>m</w:t>
      </w:r>
      <w:r>
        <w:rPr>
          <w:rFonts w:cs="Arial" w:hAnsi="Arial" w:eastAsia="Arial" w:ascii="Arial"/>
          <w:color w:val="141414"/>
          <w:spacing w:val="4"/>
          <w:w w:val="106"/>
          <w:sz w:val="14"/>
          <w:szCs w:val="14"/>
        </w:rPr>
        <w:t>b</w:t>
      </w:r>
      <w:r>
        <w:rPr>
          <w:rFonts w:cs="Arial" w:hAnsi="Arial" w:eastAsia="Arial" w:ascii="Arial"/>
          <w:color w:val="141414"/>
          <w:spacing w:val="4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262626"/>
          <w:spacing w:val="0"/>
          <w:w w:val="111"/>
          <w:sz w:val="14"/>
          <w:szCs w:val="14"/>
        </w:rPr>
        <w:t>st</w:t>
      </w:r>
      <w:r>
        <w:rPr>
          <w:rFonts w:cs="Arial" w:hAnsi="Arial" w:eastAsia="Arial" w:ascii="Arial"/>
          <w:color w:val="262626"/>
          <w:spacing w:val="8"/>
          <w:w w:val="111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4"/>
          <w:w w:val="106"/>
          <w:sz w:val="14"/>
          <w:szCs w:val="14"/>
        </w:rPr>
        <w:t>b</w:t>
      </w:r>
      <w:r>
        <w:rPr>
          <w:rFonts w:cs="Arial" w:hAnsi="Arial" w:eastAsia="Arial" w:ascii="Arial"/>
          <w:color w:val="262626"/>
          <w:spacing w:val="2"/>
          <w:w w:val="103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0"/>
          <w:w w:val="96"/>
          <w:sz w:val="14"/>
          <w:szCs w:val="14"/>
        </w:rPr>
        <w:t>es</w:t>
      </w:r>
      <w:r>
        <w:rPr>
          <w:rFonts w:cs="Arial" w:hAnsi="Arial" w:eastAsia="Arial" w:ascii="Arial"/>
          <w:color w:val="262626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-13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41414"/>
          <w:spacing w:val="0"/>
          <w:w w:val="79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141414"/>
          <w:spacing w:val="22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262626"/>
          <w:spacing w:val="3"/>
          <w:w w:val="82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4"/>
          <w:w w:val="106"/>
          <w:sz w:val="14"/>
          <w:szCs w:val="14"/>
        </w:rPr>
        <w:t>u</w:t>
      </w:r>
      <w:r>
        <w:rPr>
          <w:rFonts w:cs="Arial" w:hAnsi="Arial" w:eastAsia="Arial" w:ascii="Arial"/>
          <w:color w:val="262626"/>
          <w:spacing w:val="4"/>
          <w:w w:val="100"/>
          <w:sz w:val="14"/>
          <w:szCs w:val="14"/>
        </w:rPr>
        <w:t>b</w:t>
      </w:r>
      <w:r>
        <w:rPr>
          <w:rFonts w:cs="Arial" w:hAnsi="Arial" w:eastAsia="Arial" w:ascii="Arial"/>
          <w:color w:val="262626"/>
          <w:spacing w:val="0"/>
          <w:w w:val="118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4"/>
          <w:w w:val="118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3"/>
          <w:w w:val="105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4"/>
          <w:w w:val="94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4"/>
          <w:w w:val="112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2"/>
          <w:w w:val="130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4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92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0"/>
          <w:w w:val="100"/>
          <w:sz w:val="14"/>
          <w:szCs w:val="14"/>
        </w:rPr>
        <w:t>                                     </w:t>
      </w:r>
      <w:r>
        <w:rPr>
          <w:rFonts w:cs="Arial" w:hAnsi="Arial" w:eastAsia="Arial" w:ascii="Arial"/>
          <w:color w:val="262626"/>
          <w:spacing w:val="-16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41414"/>
          <w:spacing w:val="-4"/>
          <w:w w:val="90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62626"/>
          <w:spacing w:val="-5"/>
          <w:w w:val="96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262626"/>
          <w:spacing w:val="-4"/>
          <w:w w:val="142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41414"/>
          <w:spacing w:val="-5"/>
          <w:w w:val="101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62626"/>
          <w:spacing w:val="-5"/>
          <w:w w:val="96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41414"/>
          <w:spacing w:val="-4"/>
          <w:w w:val="152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262626"/>
          <w:spacing w:val="-5"/>
          <w:w w:val="96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41414"/>
          <w:spacing w:val="-5"/>
          <w:w w:val="96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62626"/>
          <w:spacing w:val="-5"/>
          <w:w w:val="101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62626"/>
          <w:spacing w:val="0"/>
          <w:w w:val="79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62626"/>
          <w:spacing w:val="0"/>
          <w:w w:val="100"/>
          <w:position w:val="-1"/>
          <w:sz w:val="18"/>
          <w:szCs w:val="18"/>
        </w:rPr>
        <w:t>      </w:t>
      </w:r>
      <w:r>
        <w:rPr>
          <w:rFonts w:cs="Arial" w:hAnsi="Arial" w:eastAsia="Arial" w:ascii="Arial"/>
          <w:color w:val="3B3B3B"/>
          <w:spacing w:val="3"/>
          <w:w w:val="76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3"/>
          <w:w w:val="82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141414"/>
          <w:spacing w:val="0"/>
          <w:w w:val="96"/>
          <w:position w:val="1"/>
          <w:sz w:val="14"/>
          <w:szCs w:val="14"/>
        </w:rPr>
        <w:t>b</w:t>
      </w:r>
      <w:r>
        <w:rPr>
          <w:rFonts w:cs="Arial" w:hAnsi="Arial" w:eastAsia="Arial" w:ascii="Arial"/>
          <w:color w:val="141414"/>
          <w:spacing w:val="5"/>
          <w:w w:val="96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0"/>
          <w:w w:val="91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4"/>
          <w:w w:val="91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4"/>
          <w:w w:val="88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4"/>
          <w:w w:val="94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2"/>
          <w:w w:val="106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3B3B3B"/>
          <w:spacing w:val="4"/>
          <w:w w:val="94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72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16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62626"/>
          <w:spacing w:val="0"/>
          <w:w w:val="72"/>
          <w:position w:val="1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262626"/>
          <w:spacing w:val="0"/>
          <w:w w:val="72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62626"/>
          <w:spacing w:val="0"/>
          <w:w w:val="72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3"/>
          <w:w w:val="70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3"/>
          <w:w w:val="92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545454"/>
          <w:spacing w:val="4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0"/>
          <w:w w:val="112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3"/>
          <w:w w:val="112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3"/>
          <w:w w:val="82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0"/>
          <w:w w:val="85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12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85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7"/>
          <w:w w:val="85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2"/>
          <w:w w:val="108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0"/>
          <w:w w:val="76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-17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4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4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17"/>
          <w:w w:val="84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100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4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0"/>
          <w:w w:val="100"/>
          <w:position w:val="1"/>
          <w:sz w:val="14"/>
          <w:szCs w:val="14"/>
        </w:rPr>
        <w:t>rv</w:t>
      </w:r>
      <w:r>
        <w:rPr>
          <w:rFonts w:cs="Arial" w:hAnsi="Arial" w:eastAsia="Arial" w:ascii="Arial"/>
          <w:color w:val="141414"/>
          <w:spacing w:val="7"/>
          <w:w w:val="100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0"/>
          <w:w w:val="100"/>
          <w:position w:val="1"/>
          <w:sz w:val="14"/>
          <w:szCs w:val="14"/>
        </w:rPr>
        <w:t>do</w:t>
      </w:r>
      <w:r>
        <w:rPr>
          <w:rFonts w:cs="Arial" w:hAnsi="Arial" w:eastAsia="Arial" w:ascii="Arial"/>
          <w:color w:val="262626"/>
          <w:spacing w:val="-4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89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89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26"/>
          <w:w w:val="89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4"/>
          <w:w w:val="89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3B3B3B"/>
          <w:spacing w:val="3"/>
          <w:w w:val="89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4"/>
          <w:w w:val="89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545454"/>
          <w:spacing w:val="2"/>
          <w:w w:val="89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3B3B3B"/>
          <w:spacing w:val="4"/>
          <w:w w:val="89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4"/>
          <w:w w:val="89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1"/>
          <w:w w:val="89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5"/>
          <w:w w:val="89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3B3B3B"/>
          <w:spacing w:val="2"/>
          <w:w w:val="89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0"/>
          <w:w w:val="89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6"/>
          <w:w w:val="89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3B3B3B"/>
          <w:spacing w:val="2"/>
          <w:w w:val="89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0"/>
          <w:w w:val="89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89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6"/>
          <w:w w:val="89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62626"/>
          <w:spacing w:val="0"/>
          <w:w w:val="100"/>
          <w:position w:val="1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262626"/>
          <w:spacing w:val="-5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2"/>
          <w:w w:val="98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3"/>
          <w:w w:val="82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4"/>
          <w:w w:val="88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4"/>
          <w:w w:val="94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-2"/>
          <w:w w:val="118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3"/>
          <w:w w:val="70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3"/>
          <w:w w:val="105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0"/>
          <w:w w:val="88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5"/>
          <w:w w:val="88"/>
          <w:position w:val="1"/>
          <w:sz w:val="14"/>
          <w:szCs w:val="14"/>
        </w:rPr>
        <w:t>ó</w:t>
      </w:r>
      <w:r>
        <w:rPr>
          <w:rFonts w:cs="Arial" w:hAnsi="Arial" w:eastAsia="Arial" w:ascii="Arial"/>
          <w:color w:val="262626"/>
          <w:spacing w:val="0"/>
          <w:w w:val="88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18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4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3"/>
          <w:w w:val="84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84"/>
          <w:position w:val="1"/>
          <w:sz w:val="14"/>
          <w:szCs w:val="14"/>
        </w:rPr>
        <w:t>ra</w:t>
      </w:r>
      <w:r>
        <w:rPr>
          <w:rFonts w:cs="Arial" w:hAnsi="Arial" w:eastAsia="Arial" w:ascii="Arial"/>
          <w:color w:val="262626"/>
          <w:spacing w:val="29"/>
          <w:w w:val="84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4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4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0"/>
          <w:w w:val="84"/>
          <w:position w:val="1"/>
          <w:sz w:val="14"/>
          <w:szCs w:val="14"/>
        </w:rPr>
        <w:t>              </w:t>
      </w:r>
      <w:r>
        <w:rPr>
          <w:rFonts w:cs="Arial" w:hAnsi="Arial" w:eastAsia="Arial" w:ascii="Arial"/>
          <w:color w:val="262626"/>
          <w:spacing w:val="17"/>
          <w:w w:val="84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62626"/>
          <w:spacing w:val="-4"/>
          <w:w w:val="100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262626"/>
          <w:spacing w:val="-2"/>
          <w:w w:val="100"/>
          <w:position w:val="-1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141414"/>
          <w:spacing w:val="-5"/>
          <w:w w:val="100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262626"/>
          <w:spacing w:val="0"/>
          <w:w w:val="100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62626"/>
          <w:spacing w:val="-8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62626"/>
          <w:spacing w:val="-2"/>
          <w:w w:val="100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41414"/>
          <w:spacing w:val="-5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41414"/>
          <w:spacing w:val="0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41414"/>
          <w:spacing w:val="0"/>
          <w:w w:val="100"/>
          <w:position w:val="-1"/>
          <w:sz w:val="18"/>
          <w:szCs w:val="18"/>
        </w:rPr>
        <w:t>  </w:t>
      </w:r>
      <w:r>
        <w:rPr>
          <w:rFonts w:cs="Times New Roman" w:hAnsi="Times New Roman" w:eastAsia="Times New Roman" w:ascii="Times New Roman"/>
          <w:color w:val="141414"/>
          <w:spacing w:val="4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5"/>
          <w:w w:val="93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5"/>
          <w:w w:val="93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0"/>
          <w:w w:val="93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6"/>
          <w:w w:val="93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93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0"/>
          <w:w w:val="93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13"/>
          <w:w w:val="93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5"/>
          <w:w w:val="93"/>
          <w:position w:val="-1"/>
          <w:sz w:val="14"/>
          <w:szCs w:val="14"/>
        </w:rPr>
        <w:t>M</w:t>
      </w:r>
      <w:r>
        <w:rPr>
          <w:rFonts w:cs="Arial" w:hAnsi="Arial" w:eastAsia="Arial" w:ascii="Arial"/>
          <w:color w:val="020202"/>
          <w:spacing w:val="5"/>
          <w:w w:val="93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0"/>
          <w:w w:val="93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8"/>
          <w:w w:val="93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4"/>
          <w:w w:val="93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4"/>
          <w:w w:val="93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93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17"/>
          <w:w w:val="93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93"/>
          <w:position w:val="-1"/>
          <w:sz w:val="14"/>
          <w:szCs w:val="14"/>
        </w:rPr>
        <w:t>J</w:t>
      </w:r>
      <w:r>
        <w:rPr>
          <w:rFonts w:cs="Arial" w:hAnsi="Arial" w:eastAsia="Arial" w:ascii="Arial"/>
          <w:color w:val="262626"/>
          <w:spacing w:val="5"/>
          <w:w w:val="93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4"/>
          <w:w w:val="93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0"/>
          <w:w w:val="93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0"/>
          <w:w w:val="93"/>
          <w:position w:val="-1"/>
          <w:sz w:val="14"/>
          <w:szCs w:val="14"/>
        </w:rPr>
        <w:t>                          </w:t>
      </w:r>
      <w:r>
        <w:rPr>
          <w:rFonts w:cs="Arial" w:hAnsi="Arial" w:eastAsia="Arial" w:ascii="Arial"/>
          <w:color w:val="3B3B3B"/>
          <w:spacing w:val="14"/>
          <w:w w:val="93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62626"/>
          <w:spacing w:val="-4"/>
          <w:w w:val="90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262626"/>
          <w:spacing w:val="-4"/>
          <w:w w:val="101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262626"/>
          <w:spacing w:val="-5"/>
          <w:w w:val="107"/>
          <w:position w:val="-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262626"/>
          <w:spacing w:val="-4"/>
          <w:w w:val="101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262626"/>
          <w:spacing w:val="-4"/>
          <w:w w:val="101"/>
          <w:position w:val="-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262626"/>
          <w:spacing w:val="-5"/>
          <w:w w:val="107"/>
          <w:position w:val="-1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262626"/>
          <w:spacing w:val="0"/>
          <w:w w:val="101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80"/>
        <w:ind w:left="1480" w:right="1903"/>
      </w:pPr>
      <w:r>
        <w:rPr>
          <w:rFonts w:cs="Arial" w:hAnsi="Arial" w:eastAsia="Arial" w:ascii="Arial"/>
          <w:color w:val="999999"/>
          <w:w w:val="63"/>
          <w:position w:val="-1"/>
          <w:sz w:val="14"/>
          <w:szCs w:val="14"/>
        </w:rPr>
        <w:t>.</w:t>
      </w:r>
      <w:r>
        <w:rPr>
          <w:rFonts w:cs="Arial" w:hAnsi="Arial" w:eastAsia="Arial" w:ascii="Arial"/>
          <w:color w:val="777777"/>
          <w:w w:val="114"/>
          <w:position w:val="-1"/>
          <w:sz w:val="14"/>
          <w:szCs w:val="14"/>
        </w:rPr>
        <w:t>.</w:t>
      </w:r>
      <w:r>
        <w:rPr>
          <w:rFonts w:cs="Arial" w:hAnsi="Arial" w:eastAsia="Arial" w:ascii="Arial"/>
          <w:color w:val="777777"/>
          <w:w w:val="100"/>
          <w:position w:val="-1"/>
          <w:sz w:val="14"/>
          <w:szCs w:val="14"/>
        </w:rPr>
        <w:t>                                                                                                </w:t>
      </w:r>
      <w:r>
        <w:rPr>
          <w:rFonts w:cs="Arial" w:hAnsi="Arial" w:eastAsia="Arial" w:ascii="Arial"/>
          <w:color w:val="777777"/>
          <w:spacing w:val="-14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87"/>
          <w:position w:val="3"/>
          <w:sz w:val="14"/>
          <w:szCs w:val="14"/>
        </w:rPr>
        <w:t>v</w:t>
      </w:r>
      <w:r>
        <w:rPr>
          <w:rFonts w:cs="Arial" w:hAnsi="Arial" w:eastAsia="Arial" w:ascii="Arial"/>
          <w:color w:val="262626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3"/>
          <w:w w:val="87"/>
          <w:position w:val="3"/>
          <w:sz w:val="14"/>
          <w:szCs w:val="14"/>
        </w:rPr>
        <w:t>h</w:t>
      </w:r>
      <w:r>
        <w:rPr>
          <w:rFonts w:cs="Arial" w:hAnsi="Arial" w:eastAsia="Arial" w:ascii="Arial"/>
          <w:color w:val="262626"/>
          <w:spacing w:val="1"/>
          <w:w w:val="87"/>
          <w:position w:val="3"/>
          <w:sz w:val="14"/>
          <w:szCs w:val="14"/>
        </w:rPr>
        <w:t>í</w:t>
      </w:r>
      <w:r>
        <w:rPr>
          <w:rFonts w:cs="Arial" w:hAnsi="Arial" w:eastAsia="Arial" w:ascii="Arial"/>
          <w:color w:val="262626"/>
          <w:spacing w:val="0"/>
          <w:w w:val="8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5"/>
          <w:w w:val="87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141414"/>
          <w:spacing w:val="2"/>
          <w:w w:val="87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B3B3B"/>
          <w:spacing w:val="0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25"/>
          <w:w w:val="87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62626"/>
          <w:spacing w:val="0"/>
          <w:w w:val="87"/>
          <w:position w:val="3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262626"/>
          <w:spacing w:val="2"/>
          <w:w w:val="87"/>
          <w:position w:val="3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262626"/>
          <w:spacing w:val="0"/>
          <w:w w:val="87"/>
          <w:position w:val="3"/>
          <w:sz w:val="16"/>
          <w:szCs w:val="16"/>
        </w:rPr>
        <w:t>po</w:t>
      </w:r>
      <w:r>
        <w:rPr>
          <w:rFonts w:cs="Times New Roman" w:hAnsi="Times New Roman" w:eastAsia="Times New Roman" w:ascii="Times New Roman"/>
          <w:color w:val="262626"/>
          <w:spacing w:val="21"/>
          <w:w w:val="87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0"/>
          <w:w w:val="87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6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3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7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31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87"/>
          <w:position w:val="3"/>
          <w:sz w:val="14"/>
          <w:szCs w:val="14"/>
        </w:rPr>
        <w:t>0</w:t>
      </w:r>
      <w:r>
        <w:rPr>
          <w:rFonts w:cs="Arial" w:hAnsi="Arial" w:eastAsia="Arial" w:ascii="Arial"/>
          <w:color w:val="262626"/>
          <w:spacing w:val="7"/>
          <w:w w:val="87"/>
          <w:position w:val="3"/>
          <w:sz w:val="14"/>
          <w:szCs w:val="14"/>
        </w:rPr>
        <w:t>6</w:t>
      </w:r>
      <w:r>
        <w:rPr>
          <w:rFonts w:cs="Arial" w:hAnsi="Arial" w:eastAsia="Arial" w:ascii="Arial"/>
          <w:color w:val="141414"/>
          <w:spacing w:val="3"/>
          <w:w w:val="87"/>
          <w:position w:val="3"/>
          <w:sz w:val="14"/>
          <w:szCs w:val="14"/>
        </w:rPr>
        <w:t>9</w:t>
      </w:r>
      <w:r>
        <w:rPr>
          <w:rFonts w:cs="Arial" w:hAnsi="Arial" w:eastAsia="Arial" w:ascii="Arial"/>
          <w:color w:val="262626"/>
          <w:spacing w:val="3"/>
          <w:w w:val="87"/>
          <w:position w:val="3"/>
          <w:sz w:val="14"/>
          <w:szCs w:val="14"/>
        </w:rPr>
        <w:t>8</w:t>
      </w:r>
      <w:r>
        <w:rPr>
          <w:rFonts w:cs="Arial" w:hAnsi="Arial" w:eastAsia="Arial" w:ascii="Arial"/>
          <w:color w:val="262626"/>
          <w:spacing w:val="3"/>
          <w:w w:val="87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141414"/>
          <w:spacing w:val="3"/>
          <w:w w:val="87"/>
          <w:position w:val="3"/>
          <w:sz w:val="14"/>
          <w:szCs w:val="14"/>
        </w:rPr>
        <w:t>8</w:t>
      </w:r>
      <w:r>
        <w:rPr>
          <w:rFonts w:cs="Arial" w:hAnsi="Arial" w:eastAsia="Arial" w:ascii="Arial"/>
          <w:color w:val="262626"/>
          <w:spacing w:val="0"/>
          <w:w w:val="87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262626"/>
          <w:spacing w:val="0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17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0"/>
          <w:w w:val="87"/>
          <w:position w:val="3"/>
          <w:sz w:val="14"/>
          <w:szCs w:val="14"/>
        </w:rPr>
        <w:t>on</w:t>
      </w:r>
      <w:r>
        <w:rPr>
          <w:rFonts w:cs="Arial" w:hAnsi="Arial" w:eastAsia="Arial" w:ascii="Arial"/>
          <w:color w:val="262626"/>
          <w:spacing w:val="31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3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3"/>
          <w:w w:val="87"/>
          <w:position w:val="3"/>
          <w:sz w:val="14"/>
          <w:szCs w:val="14"/>
        </w:rPr>
        <w:t>ú</w:t>
      </w:r>
      <w:r>
        <w:rPr>
          <w:rFonts w:cs="Arial" w:hAnsi="Arial" w:eastAsia="Arial" w:ascii="Arial"/>
          <w:color w:val="262626"/>
          <w:spacing w:val="5"/>
          <w:w w:val="87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262626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2"/>
          <w:w w:val="8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0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0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8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19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69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2"/>
          <w:w w:val="130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4"/>
          <w:w w:val="7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5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2"/>
          <w:w w:val="118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0"/>
          <w:w w:val="81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19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82"/>
          <w:position w:val="3"/>
          <w:sz w:val="14"/>
          <w:szCs w:val="14"/>
        </w:rPr>
        <w:t>0</w:t>
      </w:r>
      <w:r>
        <w:rPr>
          <w:rFonts w:cs="Arial" w:hAnsi="Arial" w:eastAsia="Arial" w:ascii="Arial"/>
          <w:color w:val="141414"/>
          <w:spacing w:val="4"/>
          <w:w w:val="94"/>
          <w:position w:val="3"/>
          <w:sz w:val="14"/>
          <w:szCs w:val="14"/>
        </w:rPr>
        <w:t>0</w:t>
      </w:r>
      <w:r>
        <w:rPr>
          <w:rFonts w:cs="Arial" w:hAnsi="Arial" w:eastAsia="Arial" w:ascii="Arial"/>
          <w:color w:val="141414"/>
          <w:spacing w:val="4"/>
          <w:w w:val="100"/>
          <w:position w:val="3"/>
          <w:sz w:val="14"/>
          <w:szCs w:val="14"/>
        </w:rPr>
        <w:t>0</w:t>
      </w:r>
      <w:r>
        <w:rPr>
          <w:rFonts w:cs="Arial" w:hAnsi="Arial" w:eastAsia="Arial" w:ascii="Arial"/>
          <w:color w:val="262626"/>
          <w:spacing w:val="3"/>
          <w:w w:val="82"/>
          <w:position w:val="3"/>
          <w:sz w:val="14"/>
          <w:szCs w:val="14"/>
        </w:rPr>
        <w:t>7</w:t>
      </w:r>
      <w:r>
        <w:rPr>
          <w:rFonts w:cs="Arial" w:hAnsi="Arial" w:eastAsia="Arial" w:ascii="Arial"/>
          <w:color w:val="262626"/>
          <w:spacing w:val="4"/>
          <w:w w:val="93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3"/>
          <w:w w:val="192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4"/>
          <w:w w:val="106"/>
          <w:position w:val="3"/>
          <w:sz w:val="14"/>
          <w:szCs w:val="14"/>
        </w:rPr>
        <w:t>0</w:t>
      </w:r>
      <w:r>
        <w:rPr>
          <w:rFonts w:cs="Arial" w:hAnsi="Arial" w:eastAsia="Arial" w:ascii="Arial"/>
          <w:color w:val="141414"/>
          <w:spacing w:val="0"/>
          <w:w w:val="81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19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4"/>
          <w:w w:val="90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B3B3B"/>
          <w:spacing w:val="2"/>
          <w:w w:val="90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4"/>
          <w:w w:val="9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4"/>
          <w:w w:val="90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141414"/>
          <w:spacing w:val="1"/>
          <w:w w:val="90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0"/>
          <w:w w:val="9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6"/>
          <w:w w:val="9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4"/>
          <w:w w:val="90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9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0"/>
          <w:w w:val="90"/>
          <w:position w:val="3"/>
          <w:sz w:val="14"/>
          <w:szCs w:val="14"/>
        </w:rPr>
        <w:t>                                             </w:t>
      </w:r>
      <w:r>
        <w:rPr>
          <w:rFonts w:cs="Arial" w:hAnsi="Arial" w:eastAsia="Arial" w:ascii="Arial"/>
          <w:color w:val="141414"/>
          <w:spacing w:val="20"/>
          <w:w w:val="9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4"/>
          <w:w w:val="90"/>
          <w:position w:val="-2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4"/>
          <w:w w:val="90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4"/>
          <w:w w:val="90"/>
          <w:position w:val="-2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4"/>
          <w:w w:val="90"/>
          <w:position w:val="-2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4"/>
          <w:w w:val="90"/>
          <w:position w:val="-2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0"/>
          <w:w w:val="90"/>
          <w:position w:val="-2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0"/>
          <w:w w:val="9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7"/>
          <w:w w:val="9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78"/>
          <w:position w:val="-2"/>
          <w:sz w:val="14"/>
          <w:szCs w:val="14"/>
        </w:rPr>
        <w:t>J</w:t>
      </w:r>
      <w:r>
        <w:rPr>
          <w:rFonts w:cs="Arial" w:hAnsi="Arial" w:eastAsia="Arial" w:ascii="Arial"/>
          <w:color w:val="141414"/>
          <w:spacing w:val="5"/>
          <w:w w:val="103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4"/>
          <w:w w:val="93"/>
          <w:position w:val="-2"/>
          <w:sz w:val="14"/>
          <w:szCs w:val="14"/>
        </w:rPr>
        <w:t>V</w:t>
      </w:r>
      <w:r>
        <w:rPr>
          <w:rFonts w:cs="Arial" w:hAnsi="Arial" w:eastAsia="Arial" w:ascii="Arial"/>
          <w:color w:val="141414"/>
          <w:spacing w:val="3"/>
          <w:w w:val="154"/>
          <w:position w:val="-2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0"/>
          <w:w w:val="92"/>
          <w:position w:val="-2"/>
          <w:sz w:val="14"/>
          <w:szCs w:val="14"/>
        </w:rPr>
        <w:t>ER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20"/>
        <w:ind w:left="5301" w:right="6216"/>
      </w:pPr>
      <w:r>
        <w:rPr>
          <w:rFonts w:cs="Arial" w:hAnsi="Arial" w:eastAsia="Arial" w:ascii="Arial"/>
          <w:color w:val="262626"/>
          <w:spacing w:val="2"/>
          <w:w w:val="80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80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29"/>
          <w:w w:val="8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1"/>
          <w:w w:val="80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0"/>
          <w:w w:val="80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29"/>
          <w:w w:val="8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4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1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2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3"/>
          <w:w w:val="87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0"/>
          <w:w w:val="87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3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3"/>
          <w:w w:val="87"/>
          <w:sz w:val="14"/>
          <w:szCs w:val="14"/>
        </w:rPr>
        <w:t>ó</w:t>
      </w:r>
      <w:r>
        <w:rPr>
          <w:rFonts w:cs="Arial" w:hAnsi="Arial" w:eastAsia="Arial" w:ascii="Arial"/>
          <w:color w:val="262626"/>
          <w:spacing w:val="0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0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1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7"/>
          <w:sz w:val="14"/>
          <w:szCs w:val="14"/>
        </w:rPr>
        <w:t>G</w:t>
      </w:r>
      <w:r>
        <w:rPr>
          <w:rFonts w:cs="Arial" w:hAnsi="Arial" w:eastAsia="Arial" w:ascii="Arial"/>
          <w:color w:val="262626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3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2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545454"/>
          <w:spacing w:val="0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545454"/>
          <w:spacing w:val="20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19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87"/>
          <w:sz w:val="14"/>
          <w:szCs w:val="14"/>
        </w:rPr>
        <w:t>C</w:t>
      </w:r>
      <w:r>
        <w:rPr>
          <w:rFonts w:cs="Arial" w:hAnsi="Arial" w:eastAsia="Arial" w:ascii="Arial"/>
          <w:color w:val="020202"/>
          <w:spacing w:val="3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2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2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0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6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87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30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262626"/>
          <w:spacing w:val="-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4"/>
          <w:w w:val="91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4"/>
          <w:w w:val="94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1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0"/>
          <w:w w:val="88"/>
          <w:sz w:val="14"/>
          <w:szCs w:val="14"/>
        </w:rPr>
        <w:t>é</w:t>
      </w:r>
      <w:r>
        <w:rPr>
          <w:rFonts w:cs="Arial" w:hAnsi="Arial" w:eastAsia="Arial" w:ascii="Arial"/>
          <w:color w:val="262626"/>
          <w:spacing w:val="7"/>
          <w:w w:val="88"/>
          <w:sz w:val="14"/>
          <w:szCs w:val="14"/>
        </w:rPr>
        <w:t>g</w:t>
      </w:r>
      <w:r>
        <w:rPr>
          <w:rFonts w:cs="Arial" w:hAnsi="Arial" w:eastAsia="Arial" w:ascii="Arial"/>
          <w:color w:val="141414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3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2"/>
          <w:w w:val="130"/>
          <w:sz w:val="14"/>
          <w:szCs w:val="14"/>
        </w:rPr>
        <w:t>f</w:t>
      </w:r>
      <w:r>
        <w:rPr>
          <w:rFonts w:cs="Arial" w:hAnsi="Arial" w:eastAsia="Arial" w:ascii="Arial"/>
          <w:color w:val="3B3B3B"/>
          <w:spacing w:val="0"/>
          <w:w w:val="84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5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0"/>
          <w:w w:val="71"/>
          <w:sz w:val="14"/>
          <w:szCs w:val="14"/>
        </w:rPr>
        <w:t>,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11"/>
          <w:szCs w:val="11"/>
        </w:rPr>
        <w:jc w:val="left"/>
        <w:spacing w:before="6" w:lineRule="exact" w:line="100"/>
      </w:pPr>
      <w:r>
        <w:rPr>
          <w:sz w:val="11"/>
          <w:szCs w:val="11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  <w:sectPr>
          <w:pgSz w:w="15880" w:h="12300" w:orient="landscape"/>
          <w:pgMar w:top="320" w:bottom="280" w:left="640" w:right="760"/>
        </w:sectPr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36"/>
        <w:ind w:left="109"/>
      </w:pPr>
      <w:r>
        <w:pict>
          <v:shape type="#_x0000_t75" style="position:absolute;margin-left:0pt;margin-top:0pt;width:794pt;height:615pt;mso-position-horizontal-relative:page;mso-position-vertical-relative:page;z-index:-6726">
            <v:imagedata o:title="" r:id="rId13"/>
          </v:shape>
        </w:pict>
      </w:r>
      <w:r>
        <w:rPr>
          <w:rFonts w:cs="Arial" w:hAnsi="Arial" w:eastAsia="Arial" w:ascii="Arial"/>
          <w:color w:val="262626"/>
          <w:sz w:val="14"/>
          <w:szCs w:val="14"/>
        </w:rPr>
        <w:t>v</w:t>
      </w:r>
      <w:r>
        <w:rPr>
          <w:rFonts w:cs="Arial" w:hAnsi="Arial" w:eastAsia="Arial" w:ascii="Arial"/>
          <w:color w:val="262626"/>
          <w:spacing w:val="5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4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110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7"/>
          <w:w w:val="110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4"/>
          <w:w w:val="94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3"/>
          <w:w w:val="105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0"/>
          <w:w w:val="83"/>
          <w:sz w:val="14"/>
          <w:szCs w:val="14"/>
        </w:rPr>
        <w:t>,</w:t>
      </w:r>
      <w:r>
        <w:rPr>
          <w:rFonts w:cs="Arial" w:hAnsi="Arial" w:eastAsia="Arial" w:ascii="Arial"/>
          <w:color w:val="262626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-9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-5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41414"/>
          <w:spacing w:val="0"/>
          <w:w w:val="10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2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4"/>
          <w:w w:val="94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4"/>
          <w:w w:val="106"/>
          <w:sz w:val="14"/>
          <w:szCs w:val="14"/>
        </w:rPr>
        <w:t>b</w:t>
      </w:r>
      <w:r>
        <w:rPr>
          <w:rFonts w:cs="Arial" w:hAnsi="Arial" w:eastAsia="Arial" w:ascii="Arial"/>
          <w:color w:val="3B3B3B"/>
          <w:spacing w:val="3"/>
          <w:w w:val="118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0"/>
          <w:w w:val="81"/>
          <w:sz w:val="14"/>
          <w:szCs w:val="14"/>
        </w:rPr>
        <w:t>il</w:t>
      </w:r>
      <w:r>
        <w:rPr>
          <w:rFonts w:cs="Arial" w:hAnsi="Arial" w:eastAsia="Arial" w:ascii="Arial"/>
          <w:color w:val="262626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-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3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41414"/>
          <w:spacing w:val="-4"/>
          <w:w w:val="79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41414"/>
          <w:spacing w:val="-4"/>
          <w:w w:val="10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20202"/>
          <w:spacing w:val="-5"/>
          <w:w w:val="107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41414"/>
          <w:spacing w:val="0"/>
          <w:w w:val="79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1"/>
          <w:szCs w:val="11"/>
        </w:rPr>
        <w:jc w:val="left"/>
        <w:spacing w:before="8" w:lineRule="exact" w:line="100"/>
      </w:pPr>
      <w:r>
        <w:rPr>
          <w:sz w:val="11"/>
          <w:szCs w:val="11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ind w:left="109" w:right="-41"/>
      </w:pPr>
      <w:r>
        <w:rPr>
          <w:rFonts w:cs="Arial" w:hAnsi="Arial" w:eastAsia="Arial" w:ascii="Arial"/>
          <w:color w:val="262626"/>
          <w:spacing w:val="4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7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0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8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4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8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4"/>
          <w:w w:val="100"/>
          <w:sz w:val="14"/>
          <w:szCs w:val="14"/>
        </w:rPr>
        <w:t>b</w:t>
      </w:r>
      <w:r>
        <w:rPr>
          <w:rFonts w:cs="Arial" w:hAnsi="Arial" w:eastAsia="Arial" w:ascii="Arial"/>
          <w:color w:val="020202"/>
          <w:spacing w:val="2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100"/>
          <w:sz w:val="14"/>
          <w:szCs w:val="14"/>
        </w:rPr>
        <w:t>  </w:t>
      </w:r>
      <w:r>
        <w:rPr>
          <w:rFonts w:cs="Arial" w:hAnsi="Arial" w:eastAsia="Arial" w:ascii="Arial"/>
          <w:color w:val="262626"/>
          <w:spacing w:val="3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4"/>
          <w:w w:val="86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6"/>
          <w:w w:val="94"/>
          <w:sz w:val="14"/>
          <w:szCs w:val="14"/>
        </w:rPr>
        <w:t>M</w:t>
      </w:r>
      <w:r>
        <w:rPr>
          <w:rFonts w:cs="Arial" w:hAnsi="Arial" w:eastAsia="Arial" w:ascii="Arial"/>
          <w:color w:val="141414"/>
          <w:spacing w:val="0"/>
          <w:w w:val="101"/>
          <w:sz w:val="14"/>
          <w:szCs w:val="14"/>
        </w:rPr>
        <w:t>AZARI</w:t>
      </w:r>
      <w:r>
        <w:rPr>
          <w:rFonts w:cs="Arial" w:hAnsi="Arial" w:eastAsia="Arial" w:ascii="Arial"/>
          <w:color w:val="141414"/>
          <w:spacing w:val="-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4"/>
          <w:w w:val="93"/>
          <w:sz w:val="14"/>
          <w:szCs w:val="14"/>
        </w:rPr>
        <w:t>G</w:t>
      </w:r>
      <w:r>
        <w:rPr>
          <w:rFonts w:cs="Arial" w:hAnsi="Arial" w:eastAsia="Arial" w:ascii="Arial"/>
          <w:color w:val="141414"/>
          <w:spacing w:val="4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83"/>
          <w:sz w:val="14"/>
          <w:szCs w:val="14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51"/>
        <w:ind w:left="965"/>
      </w:pPr>
      <w:r>
        <w:br w:type="column"/>
      </w:r>
      <w:r>
        <w:rPr>
          <w:rFonts w:cs="Arial" w:hAnsi="Arial" w:eastAsia="Arial" w:ascii="Arial"/>
          <w:color w:val="020202"/>
          <w:spacing w:val="4"/>
          <w:w w:val="78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4"/>
          <w:w w:val="94"/>
          <w:sz w:val="14"/>
          <w:szCs w:val="14"/>
        </w:rPr>
        <w:t>á</w:t>
      </w:r>
      <w:r>
        <w:rPr>
          <w:rFonts w:cs="Arial" w:hAnsi="Arial" w:eastAsia="Arial" w:ascii="Arial"/>
          <w:color w:val="262626"/>
          <w:spacing w:val="4"/>
          <w:w w:val="112"/>
          <w:sz w:val="14"/>
          <w:szCs w:val="14"/>
        </w:rPr>
        <w:t>g</w:t>
      </w:r>
      <w:r>
        <w:rPr>
          <w:rFonts w:cs="Arial" w:hAnsi="Arial" w:eastAsia="Arial" w:ascii="Arial"/>
          <w:color w:val="141414"/>
          <w:spacing w:val="2"/>
          <w:w w:val="103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4"/>
          <w:w w:val="106"/>
          <w:sz w:val="14"/>
          <w:szCs w:val="14"/>
        </w:rPr>
        <w:t>n</w:t>
      </w:r>
      <w:r>
        <w:rPr>
          <w:rFonts w:cs="Arial" w:hAnsi="Arial" w:eastAsia="Arial" w:ascii="Arial"/>
          <w:color w:val="3B3B3B"/>
          <w:spacing w:val="0"/>
          <w:w w:val="94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-1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100"/>
          <w:sz w:val="14"/>
          <w:szCs w:val="14"/>
        </w:rPr>
        <w:t>9</w:t>
      </w:r>
      <w:r>
        <w:rPr>
          <w:rFonts w:cs="Arial" w:hAnsi="Arial" w:eastAsia="Arial" w:ascii="Arial"/>
          <w:color w:val="141414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3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62626"/>
          <w:spacing w:val="-4"/>
          <w:w w:val="79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62626"/>
          <w:spacing w:val="0"/>
          <w:w w:val="107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89"/>
        <w:sectPr>
          <w:type w:val="continuous"/>
          <w:pgSz w:w="15880" w:h="12300" w:orient="landscape"/>
          <w:pgMar w:top="1480" w:bottom="280" w:left="640" w:right="760"/>
          <w:cols w:num="2" w:equalWidth="off">
            <w:col w:w="2135" w:space="10161"/>
            <w:col w:w="2184"/>
          </w:cols>
        </w:sectPr>
      </w:pPr>
      <w:r>
        <w:rPr>
          <w:rFonts w:cs="Arial" w:hAnsi="Arial" w:eastAsia="Arial" w:ascii="Arial"/>
          <w:color w:val="262626"/>
          <w:spacing w:val="3"/>
          <w:w w:val="74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3"/>
          <w:w w:val="82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0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14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4"/>
          <w:w w:val="97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0"/>
          <w:w w:val="87"/>
          <w:sz w:val="14"/>
          <w:szCs w:val="14"/>
        </w:rPr>
        <w:t>ec</w:t>
      </w:r>
      <w:r>
        <w:rPr>
          <w:rFonts w:cs="Arial" w:hAnsi="Arial" w:eastAsia="Arial" w:ascii="Arial"/>
          <w:color w:val="262626"/>
          <w:spacing w:val="10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4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1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0"/>
          <w:w w:val="91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7"/>
          <w:w w:val="91"/>
          <w:sz w:val="14"/>
          <w:szCs w:val="14"/>
        </w:rPr>
        <w:t>g</w:t>
      </w:r>
      <w:r>
        <w:rPr>
          <w:rFonts w:cs="Arial" w:hAnsi="Arial" w:eastAsia="Arial" w:ascii="Arial"/>
          <w:color w:val="545454"/>
          <w:spacing w:val="2"/>
          <w:w w:val="94"/>
          <w:sz w:val="14"/>
          <w:szCs w:val="14"/>
        </w:rPr>
        <w:t>í</w:t>
      </w:r>
      <w:r>
        <w:rPr>
          <w:rFonts w:cs="Arial" w:hAnsi="Arial" w:eastAsia="Arial" w:ascii="Arial"/>
          <w:color w:val="262626"/>
          <w:spacing w:val="0"/>
          <w:w w:val="70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-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70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0"/>
          <w:w w:val="7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6"/>
          <w:w w:val="7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2"/>
          <w:w w:val="94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4"/>
          <w:w w:val="94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0"/>
          <w:w w:val="102"/>
          <w:sz w:val="14"/>
          <w:szCs w:val="14"/>
        </w:rPr>
        <w:t>f</w:t>
      </w:r>
      <w:r>
        <w:rPr>
          <w:rFonts w:cs="Arial" w:hAnsi="Arial" w:eastAsia="Arial" w:ascii="Arial"/>
          <w:color w:val="262626"/>
          <w:spacing w:val="6"/>
          <w:w w:val="102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2"/>
          <w:w w:val="98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6"/>
          <w:w w:val="94"/>
          <w:sz w:val="14"/>
          <w:szCs w:val="14"/>
        </w:rPr>
        <w:t>m</w:t>
      </w:r>
      <w:r>
        <w:rPr>
          <w:rFonts w:cs="Arial" w:hAnsi="Arial" w:eastAsia="Arial" w:ascii="Arial"/>
          <w:color w:val="262626"/>
          <w:spacing w:val="4"/>
          <w:w w:val="88"/>
          <w:sz w:val="14"/>
          <w:szCs w:val="14"/>
        </w:rPr>
        <w:t>á</w:t>
      </w:r>
      <w:r>
        <w:rPr>
          <w:rFonts w:cs="Arial" w:hAnsi="Arial" w:eastAsia="Arial" w:ascii="Arial"/>
          <w:color w:val="3B3B3B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1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3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0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8"/>
          <w:szCs w:val="8"/>
        </w:rPr>
        <w:jc w:val="left"/>
        <w:spacing w:before="90" w:lineRule="exact" w:line="120"/>
        <w:ind w:left="5238"/>
      </w:pPr>
      <w:r>
        <w:rPr>
          <w:rFonts w:cs="Arial" w:hAnsi="Arial" w:eastAsia="Arial" w:ascii="Arial"/>
          <w:color w:val="797979"/>
          <w:spacing w:val="0"/>
          <w:w w:val="52"/>
          <w:position w:val="-1"/>
          <w:sz w:val="12"/>
          <w:szCs w:val="12"/>
        </w:rPr>
        <w:t>}</w:t>
      </w:r>
      <w:r>
        <w:rPr>
          <w:rFonts w:cs="Arial" w:hAnsi="Arial" w:eastAsia="Arial" w:ascii="Arial"/>
          <w:color w:val="797979"/>
          <w:spacing w:val="0"/>
          <w:w w:val="52"/>
          <w:position w:val="-1"/>
          <w:sz w:val="12"/>
          <w:szCs w:val="12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797979"/>
          <w:spacing w:val="11"/>
          <w:w w:val="52"/>
          <w:position w:val="-1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A8A8A8"/>
          <w:spacing w:val="0"/>
          <w:w w:val="155"/>
          <w:position w:val="-1"/>
          <w:sz w:val="8"/>
          <w:szCs w:val="8"/>
        </w:rPr>
        <w:t>\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8"/>
          <w:szCs w:val="8"/>
        </w:rPr>
      </w:r>
    </w:p>
    <w:p>
      <w:pPr>
        <w:rPr>
          <w:rFonts w:cs="Times New Roman" w:hAnsi="Times New Roman" w:eastAsia="Times New Roman" w:ascii="Times New Roman"/>
          <w:sz w:val="26"/>
          <w:szCs w:val="26"/>
        </w:rPr>
        <w:jc w:val="center"/>
        <w:spacing w:lineRule="exact" w:line="240"/>
        <w:ind w:left="4704" w:right="3772"/>
      </w:pPr>
      <w:r>
        <w:rPr>
          <w:rFonts w:cs="Times New Roman" w:hAnsi="Times New Roman" w:eastAsia="Times New Roman" w:ascii="Times New Roman"/>
          <w:b/>
          <w:color w:val="020202"/>
          <w:spacing w:val="-2"/>
          <w:w w:val="88"/>
          <w:position w:val="1"/>
          <w:sz w:val="26"/>
          <w:szCs w:val="26"/>
        </w:rPr>
        <w:t>D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155"/>
          <w:position w:val="1"/>
          <w:sz w:val="26"/>
          <w:szCs w:val="26"/>
        </w:rPr>
        <w:t>l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88"/>
          <w:position w:val="1"/>
          <w:sz w:val="26"/>
          <w:szCs w:val="26"/>
        </w:rPr>
        <w:t>n</w:t>
      </w:r>
      <w:r>
        <w:rPr>
          <w:rFonts w:cs="Times New Roman" w:hAnsi="Times New Roman" w:eastAsia="Times New Roman" w:ascii="Times New Roman"/>
          <w:b/>
          <w:color w:val="020202"/>
          <w:spacing w:val="-2"/>
          <w:w w:val="88"/>
          <w:position w:val="1"/>
          <w:sz w:val="26"/>
          <w:szCs w:val="26"/>
        </w:rPr>
        <w:t>.</w:t>
      </w:r>
      <w:r>
        <w:rPr>
          <w:rFonts w:cs="Times New Roman" w:hAnsi="Times New Roman" w:eastAsia="Times New Roman" w:ascii="Times New Roman"/>
          <w:b/>
          <w:color w:val="020202"/>
          <w:spacing w:val="-2"/>
          <w:w w:val="76"/>
          <w:position w:val="1"/>
          <w:sz w:val="26"/>
          <w:szCs w:val="26"/>
        </w:rPr>
        <w:t>E</w:t>
      </w:r>
      <w:r>
        <w:rPr>
          <w:rFonts w:cs="Times New Roman" w:hAnsi="Times New Roman" w:eastAsia="Times New Roman" w:ascii="Times New Roman"/>
          <w:b/>
          <w:color w:val="020202"/>
          <w:spacing w:val="-2"/>
          <w:w w:val="88"/>
          <w:position w:val="1"/>
          <w:sz w:val="26"/>
          <w:szCs w:val="26"/>
        </w:rPr>
        <w:t>C</w:t>
      </w:r>
      <w:r>
        <w:rPr>
          <w:rFonts w:cs="Times New Roman" w:hAnsi="Times New Roman" w:eastAsia="Times New Roman" w:ascii="Times New Roman"/>
          <w:b/>
          <w:color w:val="020202"/>
          <w:spacing w:val="-2"/>
          <w:w w:val="88"/>
          <w:position w:val="1"/>
          <w:sz w:val="26"/>
          <w:szCs w:val="26"/>
        </w:rPr>
        <w:t>C</w:t>
      </w:r>
      <w:r>
        <w:rPr>
          <w:rFonts w:cs="Times New Roman" w:hAnsi="Times New Roman" w:eastAsia="Times New Roman" w:ascii="Times New Roman"/>
          <w:b/>
          <w:color w:val="020202"/>
          <w:spacing w:val="-2"/>
          <w:w w:val="106"/>
          <w:position w:val="1"/>
          <w:sz w:val="26"/>
          <w:szCs w:val="26"/>
        </w:rPr>
        <w:t>I</w:t>
      </w:r>
      <w:r>
        <w:rPr>
          <w:rFonts w:cs="Times New Roman" w:hAnsi="Times New Roman" w:eastAsia="Times New Roman" w:ascii="Times New Roman"/>
          <w:b/>
          <w:color w:val="020202"/>
          <w:spacing w:val="-3"/>
          <w:w w:val="94"/>
          <w:position w:val="1"/>
          <w:sz w:val="26"/>
          <w:szCs w:val="26"/>
        </w:rPr>
        <w:t>O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85"/>
          <w:position w:val="1"/>
          <w:sz w:val="26"/>
          <w:szCs w:val="26"/>
        </w:rPr>
        <w:t>N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100"/>
          <w:position w:val="1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b/>
          <w:color w:val="020202"/>
          <w:spacing w:val="-30"/>
          <w:w w:val="100"/>
          <w:position w:val="1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b/>
          <w:color w:val="020202"/>
          <w:spacing w:val="-2"/>
          <w:w w:val="84"/>
          <w:position w:val="1"/>
          <w:sz w:val="26"/>
          <w:szCs w:val="26"/>
        </w:rPr>
        <w:t>G</w:t>
      </w:r>
      <w:r>
        <w:rPr>
          <w:rFonts w:cs="Times New Roman" w:hAnsi="Times New Roman" w:eastAsia="Times New Roman" w:ascii="Times New Roman"/>
          <w:b/>
          <w:color w:val="020202"/>
          <w:spacing w:val="-2"/>
          <w:w w:val="87"/>
          <w:position w:val="1"/>
          <w:sz w:val="26"/>
          <w:szCs w:val="26"/>
        </w:rPr>
        <w:t>E</w:t>
      </w:r>
      <w:r>
        <w:rPr>
          <w:rFonts w:cs="Times New Roman" w:hAnsi="Times New Roman" w:eastAsia="Times New Roman" w:ascii="Times New Roman"/>
          <w:b/>
          <w:color w:val="020202"/>
          <w:spacing w:val="-3"/>
          <w:w w:val="96"/>
          <w:position w:val="1"/>
          <w:sz w:val="26"/>
          <w:szCs w:val="26"/>
        </w:rPr>
        <w:t>N</w:t>
      </w:r>
      <w:r>
        <w:rPr>
          <w:rFonts w:cs="Times New Roman" w:hAnsi="Times New Roman" w:eastAsia="Times New Roman" w:ascii="Times New Roman"/>
          <w:b/>
          <w:color w:val="020202"/>
          <w:spacing w:val="-2"/>
          <w:w w:val="87"/>
          <w:position w:val="1"/>
          <w:sz w:val="26"/>
          <w:szCs w:val="26"/>
        </w:rPr>
        <w:t>E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90"/>
          <w:position w:val="1"/>
          <w:sz w:val="26"/>
          <w:szCs w:val="26"/>
        </w:rPr>
        <w:t>R</w:t>
      </w:r>
      <w:r>
        <w:rPr>
          <w:rFonts w:cs="Times New Roman" w:hAnsi="Times New Roman" w:eastAsia="Times New Roman" w:ascii="Times New Roman"/>
          <w:b/>
          <w:color w:val="020202"/>
          <w:spacing w:val="-2"/>
          <w:w w:val="90"/>
          <w:position w:val="1"/>
          <w:sz w:val="26"/>
          <w:szCs w:val="26"/>
        </w:rPr>
        <w:t>A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70"/>
          <w:position w:val="1"/>
          <w:sz w:val="26"/>
          <w:szCs w:val="26"/>
        </w:rPr>
        <w:t>L</w:t>
      </w:r>
      <w:r>
        <w:rPr>
          <w:rFonts w:cs="Times New Roman" w:hAnsi="Times New Roman" w:eastAsia="Times New Roman" w:ascii="Times New Roman"/>
          <w:b/>
          <w:color w:val="020202"/>
          <w:spacing w:val="30"/>
          <w:w w:val="100"/>
          <w:position w:val="1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b/>
          <w:color w:val="020202"/>
          <w:spacing w:val="-2"/>
          <w:w w:val="84"/>
          <w:position w:val="1"/>
          <w:sz w:val="26"/>
          <w:szCs w:val="26"/>
        </w:rPr>
        <w:t>D</w:t>
      </w:r>
      <w:r>
        <w:rPr>
          <w:rFonts w:cs="Times New Roman" w:hAnsi="Times New Roman" w:eastAsia="Times New Roman" w:ascii="Times New Roman"/>
          <w:b/>
          <w:color w:val="141414"/>
          <w:spacing w:val="0"/>
          <w:w w:val="84"/>
          <w:position w:val="1"/>
          <w:sz w:val="26"/>
          <w:szCs w:val="26"/>
        </w:rPr>
        <w:t>E</w:t>
      </w:r>
      <w:r>
        <w:rPr>
          <w:rFonts w:cs="Times New Roman" w:hAnsi="Times New Roman" w:eastAsia="Times New Roman" w:ascii="Times New Roman"/>
          <w:b/>
          <w:color w:val="141414"/>
          <w:spacing w:val="33"/>
          <w:w w:val="84"/>
          <w:position w:val="1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84"/>
          <w:position w:val="1"/>
          <w:sz w:val="26"/>
          <w:szCs w:val="26"/>
        </w:rPr>
        <w:t>C</w:t>
      </w:r>
      <w:r>
        <w:rPr>
          <w:rFonts w:cs="Times New Roman" w:hAnsi="Times New Roman" w:eastAsia="Times New Roman" w:ascii="Times New Roman"/>
          <w:b/>
          <w:color w:val="020202"/>
          <w:spacing w:val="-3"/>
          <w:w w:val="84"/>
          <w:position w:val="1"/>
          <w:sz w:val="26"/>
          <w:szCs w:val="26"/>
        </w:rPr>
        <w:t>O</w:t>
      </w:r>
      <w:r>
        <w:rPr>
          <w:rFonts w:cs="Times New Roman" w:hAnsi="Times New Roman" w:eastAsia="Times New Roman" w:ascii="Times New Roman"/>
          <w:b/>
          <w:color w:val="020202"/>
          <w:spacing w:val="-2"/>
          <w:w w:val="84"/>
          <w:position w:val="1"/>
          <w:sz w:val="26"/>
          <w:szCs w:val="26"/>
        </w:rPr>
        <w:t>R</w:t>
      </w:r>
      <w:r>
        <w:rPr>
          <w:rFonts w:cs="Times New Roman" w:hAnsi="Times New Roman" w:eastAsia="Times New Roman" w:ascii="Times New Roman"/>
          <w:b/>
          <w:color w:val="020202"/>
          <w:spacing w:val="-2"/>
          <w:w w:val="84"/>
          <w:position w:val="1"/>
          <w:sz w:val="26"/>
          <w:szCs w:val="26"/>
        </w:rPr>
        <w:t>R</w:t>
      </w:r>
      <w:r>
        <w:rPr>
          <w:rFonts w:cs="Times New Roman" w:hAnsi="Times New Roman" w:eastAsia="Times New Roman" w:ascii="Times New Roman"/>
          <w:b/>
          <w:color w:val="020202"/>
          <w:spacing w:val="-2"/>
          <w:w w:val="84"/>
          <w:position w:val="1"/>
          <w:sz w:val="26"/>
          <w:szCs w:val="26"/>
        </w:rPr>
        <w:t>E</w:t>
      </w:r>
      <w:r>
        <w:rPr>
          <w:rFonts w:cs="Times New Roman" w:hAnsi="Times New Roman" w:eastAsia="Times New Roman" w:ascii="Times New Roman"/>
          <w:b/>
          <w:color w:val="020202"/>
          <w:spacing w:val="-3"/>
          <w:w w:val="84"/>
          <w:position w:val="1"/>
          <w:sz w:val="26"/>
          <w:szCs w:val="26"/>
        </w:rPr>
        <w:t>O</w:t>
      </w:r>
      <w:r>
        <w:rPr>
          <w:rFonts w:cs="Times New Roman" w:hAnsi="Times New Roman" w:eastAsia="Times New Roman" w:ascii="Times New Roman"/>
          <w:b/>
          <w:color w:val="141414"/>
          <w:spacing w:val="0"/>
          <w:w w:val="84"/>
          <w:position w:val="1"/>
          <w:sz w:val="26"/>
          <w:szCs w:val="26"/>
        </w:rPr>
        <w:t>S</w:t>
      </w:r>
      <w:r>
        <w:rPr>
          <w:rFonts w:cs="Times New Roman" w:hAnsi="Times New Roman" w:eastAsia="Times New Roman" w:ascii="Times New Roman"/>
          <w:b/>
          <w:color w:val="141414"/>
          <w:spacing w:val="0"/>
          <w:w w:val="84"/>
          <w:position w:val="1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b/>
          <w:color w:val="141414"/>
          <w:spacing w:val="30"/>
          <w:w w:val="84"/>
          <w:position w:val="1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84"/>
          <w:position w:val="1"/>
          <w:sz w:val="26"/>
          <w:szCs w:val="26"/>
        </w:rPr>
        <w:t>Y</w:t>
      </w:r>
      <w:r>
        <w:rPr>
          <w:rFonts w:cs="Times New Roman" w:hAnsi="Times New Roman" w:eastAsia="Times New Roman" w:ascii="Times New Roman"/>
          <w:b/>
          <w:color w:val="020202"/>
          <w:spacing w:val="19"/>
          <w:w w:val="84"/>
          <w:position w:val="1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b/>
          <w:color w:val="020202"/>
          <w:spacing w:val="-2"/>
          <w:w w:val="84"/>
          <w:position w:val="1"/>
          <w:sz w:val="26"/>
          <w:szCs w:val="26"/>
        </w:rPr>
        <w:t>T</w:t>
      </w:r>
      <w:r>
        <w:rPr>
          <w:rFonts w:cs="Times New Roman" w:hAnsi="Times New Roman" w:eastAsia="Times New Roman" w:ascii="Times New Roman"/>
          <w:b/>
          <w:color w:val="141414"/>
          <w:spacing w:val="0"/>
          <w:w w:val="84"/>
          <w:position w:val="1"/>
          <w:sz w:val="26"/>
          <w:szCs w:val="26"/>
        </w:rPr>
        <w:t>L</w:t>
      </w:r>
      <w:r>
        <w:rPr>
          <w:rFonts w:cs="Times New Roman" w:hAnsi="Times New Roman" w:eastAsia="Times New Roman" w:ascii="Times New Roman"/>
          <w:b/>
          <w:color w:val="141414"/>
          <w:spacing w:val="0"/>
          <w:w w:val="84"/>
          <w:position w:val="1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b/>
          <w:color w:val="141414"/>
          <w:spacing w:val="48"/>
          <w:w w:val="84"/>
          <w:position w:val="1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b/>
          <w:color w:val="262626"/>
          <w:spacing w:val="-2"/>
          <w:w w:val="169"/>
          <w:position w:val="1"/>
          <w:sz w:val="26"/>
          <w:szCs w:val="26"/>
        </w:rPr>
        <w:t>l</w:t>
      </w:r>
      <w:r>
        <w:rPr>
          <w:rFonts w:cs="Times New Roman" w:hAnsi="Times New Roman" w:eastAsia="Times New Roman" w:ascii="Times New Roman"/>
          <w:b/>
          <w:color w:val="020202"/>
          <w:spacing w:val="-2"/>
          <w:w w:val="89"/>
          <w:position w:val="1"/>
          <w:sz w:val="26"/>
          <w:szCs w:val="26"/>
        </w:rPr>
        <w:t>G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92"/>
          <w:position w:val="1"/>
          <w:sz w:val="26"/>
          <w:szCs w:val="26"/>
        </w:rPr>
        <w:t>R</w:t>
      </w:r>
      <w:r>
        <w:rPr>
          <w:rFonts w:cs="Times New Roman" w:hAnsi="Times New Roman" w:eastAsia="Times New Roman" w:ascii="Times New Roman"/>
          <w:b/>
          <w:color w:val="020202"/>
          <w:spacing w:val="-5"/>
          <w:w w:val="92"/>
          <w:position w:val="1"/>
          <w:sz w:val="26"/>
          <w:szCs w:val="26"/>
        </w:rPr>
        <w:t>A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82"/>
          <w:position w:val="1"/>
          <w:sz w:val="26"/>
          <w:szCs w:val="26"/>
        </w:rPr>
        <w:t>F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91"/>
          <w:position w:val="1"/>
          <w:sz w:val="26"/>
          <w:szCs w:val="26"/>
        </w:rPr>
        <w:t>O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97"/>
          <w:position w:val="1"/>
          <w:sz w:val="26"/>
          <w:szCs w:val="26"/>
        </w:rPr>
        <w:t>S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6"/>
          <w:szCs w:val="26"/>
        </w:rPr>
      </w:r>
    </w:p>
    <w:p>
      <w:pPr>
        <w:rPr>
          <w:rFonts w:cs="Times New Roman" w:hAnsi="Times New Roman" w:eastAsia="Times New Roman" w:ascii="Times New Roman"/>
          <w:sz w:val="26"/>
          <w:szCs w:val="26"/>
        </w:rPr>
        <w:jc w:val="center"/>
        <w:spacing w:lineRule="exact" w:line="280"/>
        <w:ind w:left="6355" w:right="5433"/>
      </w:pPr>
      <w:r>
        <w:rPr>
          <w:rFonts w:cs="Times New Roman" w:hAnsi="Times New Roman" w:eastAsia="Times New Roman" w:ascii="Times New Roman"/>
          <w:b/>
          <w:color w:val="020202"/>
          <w:spacing w:val="-2"/>
          <w:w w:val="85"/>
          <w:sz w:val="26"/>
          <w:szCs w:val="26"/>
        </w:rPr>
        <w:t>S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85"/>
          <w:sz w:val="26"/>
          <w:szCs w:val="26"/>
        </w:rPr>
        <w:t>E</w:t>
      </w:r>
      <w:r>
        <w:rPr>
          <w:rFonts w:cs="Times New Roman" w:hAnsi="Times New Roman" w:eastAsia="Times New Roman" w:ascii="Times New Roman"/>
          <w:b/>
          <w:color w:val="020202"/>
          <w:spacing w:val="-2"/>
          <w:w w:val="85"/>
          <w:sz w:val="26"/>
          <w:szCs w:val="26"/>
        </w:rPr>
        <w:t>C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85"/>
          <w:sz w:val="26"/>
          <w:szCs w:val="26"/>
        </w:rPr>
        <w:t>C</w:t>
      </w:r>
      <w:r>
        <w:rPr>
          <w:rFonts w:cs="Times New Roman" w:hAnsi="Times New Roman" w:eastAsia="Times New Roman" w:ascii="Times New Roman"/>
          <w:b/>
          <w:color w:val="020202"/>
          <w:spacing w:val="-2"/>
          <w:w w:val="85"/>
          <w:sz w:val="26"/>
          <w:szCs w:val="26"/>
        </w:rPr>
        <w:t>I</w:t>
      </w:r>
      <w:r>
        <w:rPr>
          <w:rFonts w:cs="Times New Roman" w:hAnsi="Times New Roman" w:eastAsia="Times New Roman" w:ascii="Times New Roman"/>
          <w:b/>
          <w:color w:val="020202"/>
          <w:spacing w:val="-3"/>
          <w:w w:val="85"/>
          <w:sz w:val="26"/>
          <w:szCs w:val="26"/>
        </w:rPr>
        <w:t>O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85"/>
          <w:sz w:val="26"/>
          <w:szCs w:val="26"/>
        </w:rPr>
        <w:t>N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85"/>
          <w:sz w:val="26"/>
          <w:szCs w:val="26"/>
        </w:rPr>
        <w:t>  </w:t>
      </w:r>
      <w:r>
        <w:rPr>
          <w:rFonts w:cs="Times New Roman" w:hAnsi="Times New Roman" w:eastAsia="Times New Roman" w:ascii="Times New Roman"/>
          <w:b/>
          <w:color w:val="020202"/>
          <w:spacing w:val="3"/>
          <w:w w:val="85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85"/>
          <w:sz w:val="26"/>
          <w:szCs w:val="26"/>
        </w:rPr>
        <w:t>D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85"/>
          <w:sz w:val="26"/>
          <w:szCs w:val="26"/>
        </w:rPr>
        <w:t>E</w:t>
      </w:r>
      <w:r>
        <w:rPr>
          <w:rFonts w:cs="Times New Roman" w:hAnsi="Times New Roman" w:eastAsia="Times New Roman" w:ascii="Times New Roman"/>
          <w:b/>
          <w:color w:val="020202"/>
          <w:spacing w:val="23"/>
          <w:w w:val="85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77"/>
          <w:sz w:val="26"/>
          <w:szCs w:val="26"/>
        </w:rPr>
        <w:t>C</w:t>
      </w:r>
      <w:r>
        <w:rPr>
          <w:rFonts w:cs="Times New Roman" w:hAnsi="Times New Roman" w:eastAsia="Times New Roman" w:ascii="Times New Roman"/>
          <w:b/>
          <w:color w:val="020202"/>
          <w:spacing w:val="-3"/>
          <w:w w:val="94"/>
          <w:sz w:val="26"/>
          <w:szCs w:val="26"/>
        </w:rPr>
        <w:t>O</w:t>
      </w:r>
      <w:r>
        <w:rPr>
          <w:rFonts w:cs="Times New Roman" w:hAnsi="Times New Roman" w:eastAsia="Times New Roman" w:ascii="Times New Roman"/>
          <w:b/>
          <w:color w:val="020202"/>
          <w:spacing w:val="-2"/>
          <w:w w:val="83"/>
          <w:sz w:val="26"/>
          <w:szCs w:val="26"/>
        </w:rPr>
        <w:t>M</w:t>
      </w:r>
      <w:r>
        <w:rPr>
          <w:rFonts w:cs="Times New Roman" w:hAnsi="Times New Roman" w:eastAsia="Times New Roman" w:ascii="Times New Roman"/>
          <w:b/>
          <w:color w:val="020202"/>
          <w:spacing w:val="-2"/>
          <w:w w:val="104"/>
          <w:sz w:val="26"/>
          <w:szCs w:val="26"/>
        </w:rPr>
        <w:t>P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88"/>
          <w:sz w:val="26"/>
          <w:szCs w:val="26"/>
        </w:rPr>
        <w:t>R</w:t>
      </w:r>
      <w:r>
        <w:rPr>
          <w:rFonts w:cs="Times New Roman" w:hAnsi="Times New Roman" w:eastAsia="Times New Roman" w:ascii="Times New Roman"/>
          <w:b/>
          <w:color w:val="020202"/>
          <w:spacing w:val="-4"/>
          <w:w w:val="88"/>
          <w:sz w:val="26"/>
          <w:szCs w:val="26"/>
        </w:rPr>
        <w:t>A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97"/>
          <w:sz w:val="26"/>
          <w:szCs w:val="26"/>
        </w:rPr>
        <w:t>S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6"/>
          <w:szCs w:val="26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before="6" w:lineRule="exact" w:line="240"/>
        <w:ind w:left="5211" w:right="4283"/>
      </w:pPr>
      <w:r>
        <w:rPr>
          <w:rFonts w:cs="Arial" w:hAnsi="Arial" w:eastAsia="Arial" w:ascii="Arial"/>
          <w:b/>
          <w:color w:val="020202"/>
          <w:spacing w:val="4"/>
          <w:w w:val="100"/>
          <w:position w:val="-1"/>
          <w:sz w:val="22"/>
          <w:szCs w:val="22"/>
        </w:rPr>
        <w:t>C</w:t>
      </w:r>
      <w:r>
        <w:rPr>
          <w:rFonts w:cs="Arial" w:hAnsi="Arial" w:eastAsia="Arial" w:ascii="Arial"/>
          <w:b/>
          <w:color w:val="020202"/>
          <w:spacing w:val="6"/>
          <w:w w:val="100"/>
          <w:position w:val="-1"/>
          <w:sz w:val="22"/>
          <w:szCs w:val="22"/>
        </w:rPr>
        <w:t>O</w:t>
      </w:r>
      <w:r>
        <w:rPr>
          <w:rFonts w:cs="Arial" w:hAnsi="Arial" w:eastAsia="Arial" w:ascii="Arial"/>
          <w:b/>
          <w:color w:val="020202"/>
          <w:spacing w:val="7"/>
          <w:w w:val="100"/>
          <w:position w:val="-1"/>
          <w:sz w:val="22"/>
          <w:szCs w:val="22"/>
        </w:rPr>
        <w:t>M</w:t>
      </w:r>
      <w:r>
        <w:rPr>
          <w:rFonts w:cs="Arial" w:hAnsi="Arial" w:eastAsia="Arial" w:ascii="Arial"/>
          <w:b/>
          <w:color w:val="020202"/>
          <w:spacing w:val="5"/>
          <w:w w:val="100"/>
          <w:position w:val="-1"/>
          <w:sz w:val="22"/>
          <w:szCs w:val="22"/>
        </w:rPr>
        <w:t>P</w:t>
      </w:r>
      <w:r>
        <w:rPr>
          <w:rFonts w:cs="Arial" w:hAnsi="Arial" w:eastAsia="Arial" w:ascii="Arial"/>
          <w:b/>
          <w:color w:val="020202"/>
          <w:spacing w:val="4"/>
          <w:w w:val="100"/>
          <w:position w:val="-1"/>
          <w:sz w:val="22"/>
          <w:szCs w:val="22"/>
        </w:rPr>
        <w:t>R</w:t>
      </w:r>
      <w:r>
        <w:rPr>
          <w:rFonts w:cs="Arial" w:hAnsi="Arial" w:eastAsia="Arial" w:ascii="Arial"/>
          <w:b/>
          <w:color w:val="020202"/>
          <w:spacing w:val="6"/>
          <w:w w:val="100"/>
          <w:position w:val="-1"/>
          <w:sz w:val="22"/>
          <w:szCs w:val="22"/>
        </w:rPr>
        <w:t>A</w:t>
      </w:r>
      <w:r>
        <w:rPr>
          <w:rFonts w:cs="Arial" w:hAnsi="Arial" w:eastAsia="Arial" w:ascii="Arial"/>
          <w:b/>
          <w:color w:val="020202"/>
          <w:spacing w:val="0"/>
          <w:w w:val="100"/>
          <w:position w:val="-1"/>
          <w:sz w:val="22"/>
          <w:szCs w:val="22"/>
        </w:rPr>
        <w:t>S</w:t>
      </w:r>
      <w:r>
        <w:rPr>
          <w:rFonts w:cs="Arial" w:hAnsi="Arial" w:eastAsia="Arial" w:ascii="Arial"/>
          <w:b/>
          <w:color w:val="020202"/>
          <w:spacing w:val="50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4"/>
          <w:w w:val="100"/>
          <w:position w:val="-1"/>
          <w:sz w:val="22"/>
          <w:szCs w:val="22"/>
        </w:rPr>
        <w:t>R</w:t>
      </w:r>
      <w:r>
        <w:rPr>
          <w:rFonts w:cs="Arial" w:hAnsi="Arial" w:eastAsia="Arial" w:ascii="Arial"/>
          <w:b/>
          <w:color w:val="141414"/>
          <w:spacing w:val="5"/>
          <w:w w:val="100"/>
          <w:position w:val="-1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6"/>
          <w:w w:val="100"/>
          <w:position w:val="-1"/>
          <w:sz w:val="22"/>
          <w:szCs w:val="22"/>
        </w:rPr>
        <w:t>A</w:t>
      </w:r>
      <w:r>
        <w:rPr>
          <w:rFonts w:cs="Arial" w:hAnsi="Arial" w:eastAsia="Arial" w:ascii="Arial"/>
          <w:b/>
          <w:color w:val="020202"/>
          <w:spacing w:val="0"/>
          <w:w w:val="100"/>
          <w:position w:val="-1"/>
          <w:sz w:val="22"/>
          <w:szCs w:val="22"/>
        </w:rPr>
        <w:t>L</w:t>
      </w:r>
      <w:r>
        <w:rPr>
          <w:rFonts w:cs="Arial" w:hAnsi="Arial" w:eastAsia="Arial" w:ascii="Arial"/>
          <w:b/>
          <w:color w:val="020202"/>
          <w:spacing w:val="6"/>
          <w:w w:val="100"/>
          <w:position w:val="-1"/>
          <w:sz w:val="22"/>
          <w:szCs w:val="22"/>
        </w:rPr>
        <w:t>I</w:t>
      </w:r>
      <w:r>
        <w:rPr>
          <w:rFonts w:cs="Arial" w:hAnsi="Arial" w:eastAsia="Arial" w:ascii="Arial"/>
          <w:b/>
          <w:color w:val="020202"/>
          <w:spacing w:val="4"/>
          <w:w w:val="100"/>
          <w:position w:val="-1"/>
          <w:sz w:val="22"/>
          <w:szCs w:val="22"/>
        </w:rPr>
        <w:t>Z</w:t>
      </w:r>
      <w:r>
        <w:rPr>
          <w:rFonts w:cs="Arial" w:hAnsi="Arial" w:eastAsia="Arial" w:ascii="Arial"/>
          <w:b/>
          <w:color w:val="020202"/>
          <w:spacing w:val="6"/>
          <w:w w:val="100"/>
          <w:position w:val="-1"/>
          <w:sz w:val="22"/>
          <w:szCs w:val="22"/>
        </w:rPr>
        <w:t>A</w:t>
      </w:r>
      <w:r>
        <w:rPr>
          <w:rFonts w:cs="Arial" w:hAnsi="Arial" w:eastAsia="Arial" w:ascii="Arial"/>
          <w:b/>
          <w:color w:val="020202"/>
          <w:spacing w:val="4"/>
          <w:w w:val="100"/>
          <w:position w:val="-1"/>
          <w:sz w:val="22"/>
          <w:szCs w:val="22"/>
        </w:rPr>
        <w:t>D</w:t>
      </w:r>
      <w:r>
        <w:rPr>
          <w:rFonts w:cs="Arial" w:hAnsi="Arial" w:eastAsia="Arial" w:ascii="Arial"/>
          <w:b/>
          <w:color w:val="020202"/>
          <w:spacing w:val="6"/>
          <w:w w:val="100"/>
          <w:position w:val="-1"/>
          <w:sz w:val="22"/>
          <w:szCs w:val="22"/>
        </w:rPr>
        <w:t>A</w:t>
      </w:r>
      <w:r>
        <w:rPr>
          <w:rFonts w:cs="Arial" w:hAnsi="Arial" w:eastAsia="Arial" w:ascii="Arial"/>
          <w:b/>
          <w:color w:val="020202"/>
          <w:spacing w:val="0"/>
          <w:w w:val="100"/>
          <w:position w:val="-1"/>
          <w:sz w:val="22"/>
          <w:szCs w:val="22"/>
        </w:rPr>
        <w:t>S</w:t>
      </w:r>
      <w:r>
        <w:rPr>
          <w:rFonts w:cs="Arial" w:hAnsi="Arial" w:eastAsia="Arial" w:ascii="Arial"/>
          <w:b/>
          <w:color w:val="020202"/>
          <w:spacing w:val="46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b/>
          <w:color w:val="141414"/>
          <w:spacing w:val="5"/>
          <w:w w:val="100"/>
          <w:position w:val="-1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0"/>
          <w:w w:val="100"/>
          <w:position w:val="-1"/>
          <w:sz w:val="22"/>
          <w:szCs w:val="22"/>
        </w:rPr>
        <w:t>N</w:t>
      </w:r>
      <w:r>
        <w:rPr>
          <w:rFonts w:cs="Arial" w:hAnsi="Arial" w:eastAsia="Arial" w:ascii="Arial"/>
          <w:b/>
          <w:color w:val="020202"/>
          <w:spacing w:val="17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5"/>
          <w:w w:val="100"/>
          <w:position w:val="-1"/>
          <w:sz w:val="22"/>
          <w:szCs w:val="22"/>
        </w:rPr>
        <w:t>M</w:t>
      </w:r>
      <w:r>
        <w:rPr>
          <w:rFonts w:cs="Arial" w:hAnsi="Arial" w:eastAsia="Arial" w:ascii="Arial"/>
          <w:b/>
          <w:color w:val="020202"/>
          <w:spacing w:val="6"/>
          <w:w w:val="100"/>
          <w:position w:val="-1"/>
          <w:sz w:val="22"/>
          <w:szCs w:val="22"/>
        </w:rPr>
        <w:t>A</w:t>
      </w:r>
      <w:r>
        <w:rPr>
          <w:rFonts w:cs="Arial" w:hAnsi="Arial" w:eastAsia="Arial" w:ascii="Arial"/>
          <w:b/>
          <w:color w:val="020202"/>
          <w:spacing w:val="4"/>
          <w:w w:val="100"/>
          <w:position w:val="-1"/>
          <w:sz w:val="22"/>
          <w:szCs w:val="22"/>
        </w:rPr>
        <w:t>R</w:t>
      </w:r>
      <w:r>
        <w:rPr>
          <w:rFonts w:cs="Arial" w:hAnsi="Arial" w:eastAsia="Arial" w:ascii="Arial"/>
          <w:b/>
          <w:color w:val="020202"/>
          <w:spacing w:val="5"/>
          <w:w w:val="100"/>
          <w:position w:val="-1"/>
          <w:sz w:val="22"/>
          <w:szCs w:val="22"/>
        </w:rPr>
        <w:t>Z</w:t>
      </w:r>
      <w:r>
        <w:rPr>
          <w:rFonts w:cs="Arial" w:hAnsi="Arial" w:eastAsia="Arial" w:ascii="Arial"/>
          <w:b/>
          <w:color w:val="020202"/>
          <w:spacing w:val="0"/>
          <w:w w:val="100"/>
          <w:position w:val="-1"/>
          <w:sz w:val="22"/>
          <w:szCs w:val="22"/>
        </w:rPr>
        <w:t>O</w:t>
      </w:r>
      <w:r>
        <w:rPr>
          <w:rFonts w:cs="Arial" w:hAnsi="Arial" w:eastAsia="Arial" w:ascii="Arial"/>
          <w:b/>
          <w:color w:val="020202"/>
          <w:spacing w:val="39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4"/>
          <w:w w:val="100"/>
          <w:position w:val="-1"/>
          <w:sz w:val="22"/>
          <w:szCs w:val="22"/>
        </w:rPr>
        <w:t>D</w:t>
      </w:r>
      <w:r>
        <w:rPr>
          <w:rFonts w:cs="Arial" w:hAnsi="Arial" w:eastAsia="Arial" w:ascii="Arial"/>
          <w:b/>
          <w:color w:val="020202"/>
          <w:spacing w:val="0"/>
          <w:w w:val="100"/>
          <w:position w:val="-1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23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4"/>
          <w:w w:val="91"/>
          <w:position w:val="-1"/>
          <w:sz w:val="22"/>
          <w:szCs w:val="22"/>
        </w:rPr>
        <w:t>2</w:t>
      </w:r>
      <w:r>
        <w:rPr>
          <w:rFonts w:cs="Arial" w:hAnsi="Arial" w:eastAsia="Arial" w:ascii="Arial"/>
          <w:b/>
          <w:color w:val="020202"/>
          <w:spacing w:val="4"/>
          <w:w w:val="103"/>
          <w:position w:val="-1"/>
          <w:sz w:val="22"/>
          <w:szCs w:val="22"/>
        </w:rPr>
        <w:t>0</w:t>
      </w:r>
      <w:r>
        <w:rPr>
          <w:rFonts w:cs="Arial" w:hAnsi="Arial" w:eastAsia="Arial" w:ascii="Arial"/>
          <w:b/>
          <w:color w:val="020202"/>
          <w:spacing w:val="5"/>
          <w:w w:val="110"/>
          <w:position w:val="-1"/>
          <w:sz w:val="22"/>
          <w:szCs w:val="22"/>
        </w:rPr>
        <w:t>2</w:t>
      </w:r>
      <w:r>
        <w:rPr>
          <w:rFonts w:cs="Arial" w:hAnsi="Arial" w:eastAsia="Arial" w:ascii="Arial"/>
          <w:b/>
          <w:color w:val="020202"/>
          <w:spacing w:val="0"/>
          <w:w w:val="72"/>
          <w:position w:val="-1"/>
          <w:sz w:val="22"/>
          <w:szCs w:val="22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sz w:val="14"/>
          <w:szCs w:val="14"/>
        </w:rPr>
        <w:jc w:val="left"/>
        <w:spacing w:before="3" w:lineRule="exact" w:line="140"/>
      </w:pPr>
      <w:r>
        <w:rPr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39"/>
        <w:ind w:left="231"/>
      </w:pPr>
      <w:r>
        <w:rPr>
          <w:rFonts w:cs="Arial" w:hAnsi="Arial" w:eastAsia="Arial" w:ascii="Arial"/>
          <w:color w:val="262626"/>
          <w:spacing w:val="2"/>
          <w:w w:val="82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262626"/>
          <w:spacing w:val="2"/>
          <w:w w:val="82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3"/>
          <w:w w:val="82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4"/>
          <w:w w:val="82"/>
          <w:position w:val="1"/>
          <w:sz w:val="16"/>
          <w:szCs w:val="16"/>
        </w:rPr>
        <w:t>G</w:t>
      </w:r>
      <w:r>
        <w:rPr>
          <w:rFonts w:cs="Arial" w:hAnsi="Arial" w:eastAsia="Arial" w:ascii="Arial"/>
          <w:color w:val="262626"/>
          <w:spacing w:val="0"/>
          <w:w w:val="82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262626"/>
          <w:spacing w:val="7"/>
          <w:w w:val="82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0"/>
          <w:w w:val="82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0"/>
          <w:w w:val="82"/>
          <w:position w:val="1"/>
          <w:sz w:val="16"/>
          <w:szCs w:val="16"/>
        </w:rPr>
        <w:t>  </w:t>
      </w:r>
      <w:r>
        <w:rPr>
          <w:rFonts w:cs="Arial" w:hAnsi="Arial" w:eastAsia="Arial" w:ascii="Arial"/>
          <w:color w:val="141414"/>
          <w:spacing w:val="34"/>
          <w:w w:val="82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2"/>
          <w:w w:val="82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3"/>
          <w:w w:val="82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262626"/>
          <w:spacing w:val="4"/>
          <w:w w:val="82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141414"/>
          <w:spacing w:val="2"/>
          <w:w w:val="82"/>
          <w:position w:val="1"/>
          <w:sz w:val="16"/>
          <w:szCs w:val="16"/>
        </w:rPr>
        <w:t>B</w:t>
      </w:r>
      <w:r>
        <w:rPr>
          <w:rFonts w:cs="Arial" w:hAnsi="Arial" w:eastAsia="Arial" w:ascii="Arial"/>
          <w:color w:val="141414"/>
          <w:spacing w:val="3"/>
          <w:w w:val="82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262626"/>
          <w:spacing w:val="0"/>
          <w:w w:val="82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0"/>
          <w:w w:val="82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12"/>
          <w:w w:val="82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2"/>
          <w:w w:val="82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262626"/>
          <w:spacing w:val="2"/>
          <w:w w:val="82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3"/>
          <w:w w:val="82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262626"/>
          <w:spacing w:val="4"/>
          <w:w w:val="82"/>
          <w:position w:val="1"/>
          <w:sz w:val="16"/>
          <w:szCs w:val="16"/>
        </w:rPr>
        <w:t>G</w:t>
      </w:r>
      <w:r>
        <w:rPr>
          <w:rFonts w:cs="Arial" w:hAnsi="Arial" w:eastAsia="Arial" w:ascii="Arial"/>
          <w:color w:val="262626"/>
          <w:spacing w:val="2"/>
          <w:w w:val="82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141414"/>
          <w:spacing w:val="4"/>
          <w:w w:val="82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0"/>
          <w:w w:val="82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31"/>
          <w:w w:val="82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2"/>
          <w:w w:val="82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262626"/>
          <w:spacing w:val="3"/>
          <w:w w:val="82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3"/>
          <w:w w:val="82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2"/>
          <w:w w:val="82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141414"/>
          <w:spacing w:val="3"/>
          <w:w w:val="82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141414"/>
          <w:spacing w:val="3"/>
          <w:w w:val="82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262626"/>
          <w:spacing w:val="3"/>
          <w:w w:val="82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141414"/>
          <w:spacing w:val="2"/>
          <w:w w:val="82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0"/>
          <w:w w:val="82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262626"/>
          <w:spacing w:val="7"/>
          <w:w w:val="82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141414"/>
          <w:spacing w:val="3"/>
          <w:w w:val="82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262626"/>
          <w:spacing w:val="0"/>
          <w:w w:val="82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262626"/>
          <w:spacing w:val="5"/>
          <w:w w:val="82"/>
          <w:position w:val="1"/>
          <w:sz w:val="16"/>
          <w:szCs w:val="16"/>
        </w:rPr>
        <w:t>J</w:t>
      </w:r>
      <w:r>
        <w:rPr>
          <w:rFonts w:cs="Arial" w:hAnsi="Arial" w:eastAsia="Arial" w:ascii="Arial"/>
          <w:color w:val="262626"/>
          <w:spacing w:val="0"/>
          <w:w w:val="82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262626"/>
          <w:spacing w:val="0"/>
          <w:w w:val="82"/>
          <w:position w:val="1"/>
          <w:sz w:val="16"/>
          <w:szCs w:val="16"/>
        </w:rPr>
        <w:t>          </w:t>
      </w:r>
      <w:r>
        <w:rPr>
          <w:rFonts w:cs="Arial" w:hAnsi="Arial" w:eastAsia="Arial" w:ascii="Arial"/>
          <w:color w:val="262626"/>
          <w:spacing w:val="32"/>
          <w:w w:val="82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3"/>
          <w:w w:val="66"/>
          <w:position w:val="0"/>
          <w:sz w:val="16"/>
          <w:szCs w:val="16"/>
        </w:rPr>
        <w:t>F</w:t>
      </w:r>
      <w:r>
        <w:rPr>
          <w:rFonts w:cs="Arial" w:hAnsi="Arial" w:eastAsia="Arial" w:ascii="Arial"/>
          <w:color w:val="262626"/>
          <w:spacing w:val="3"/>
          <w:w w:val="78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4"/>
          <w:w w:val="80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262626"/>
          <w:spacing w:val="4"/>
          <w:w w:val="84"/>
          <w:position w:val="0"/>
          <w:sz w:val="16"/>
          <w:szCs w:val="16"/>
        </w:rPr>
        <w:t>H</w:t>
      </w:r>
      <w:r>
        <w:rPr>
          <w:rFonts w:cs="Arial" w:hAnsi="Arial" w:eastAsia="Arial" w:ascii="Arial"/>
          <w:color w:val="020202"/>
          <w:spacing w:val="0"/>
          <w:w w:val="91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12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2"/>
          <w:w w:val="83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41414"/>
          <w:spacing w:val="4"/>
          <w:w w:val="83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262626"/>
          <w:spacing w:val="4"/>
          <w:w w:val="83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141414"/>
          <w:spacing w:val="3"/>
          <w:w w:val="83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141414"/>
          <w:spacing w:val="0"/>
          <w:w w:val="83"/>
          <w:position w:val="0"/>
          <w:sz w:val="16"/>
          <w:szCs w:val="16"/>
        </w:rPr>
        <w:t>RA</w:t>
      </w:r>
      <w:r>
        <w:rPr>
          <w:rFonts w:cs="Arial" w:hAnsi="Arial" w:eastAsia="Arial" w:ascii="Arial"/>
          <w:color w:val="141414"/>
          <w:spacing w:val="0"/>
          <w:w w:val="83"/>
          <w:position w:val="0"/>
          <w:sz w:val="16"/>
          <w:szCs w:val="16"/>
        </w:rPr>
        <w:t>                                 </w:t>
      </w:r>
      <w:r>
        <w:rPr>
          <w:rFonts w:cs="Arial" w:hAnsi="Arial" w:eastAsia="Arial" w:ascii="Arial"/>
          <w:color w:val="141414"/>
          <w:spacing w:val="1"/>
          <w:w w:val="83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4"/>
          <w:w w:val="84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3"/>
          <w:w w:val="78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3"/>
          <w:w w:val="78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262626"/>
          <w:spacing w:val="4"/>
          <w:w w:val="84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41414"/>
          <w:spacing w:val="4"/>
          <w:w w:val="80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262626"/>
          <w:spacing w:val="2"/>
          <w:w w:val="125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262626"/>
          <w:spacing w:val="0"/>
          <w:w w:val="79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262626"/>
          <w:spacing w:val="7"/>
          <w:w w:val="79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262626"/>
          <w:spacing w:val="0"/>
          <w:w w:val="96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262626"/>
          <w:spacing w:val="6"/>
          <w:w w:val="96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0"/>
          <w:w w:val="80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0"/>
          <w:w w:val="100"/>
          <w:position w:val="0"/>
          <w:sz w:val="16"/>
          <w:szCs w:val="16"/>
        </w:rPr>
        <w:t>                                                               </w:t>
      </w:r>
      <w:r>
        <w:rPr>
          <w:rFonts w:cs="Arial" w:hAnsi="Arial" w:eastAsia="Arial" w:ascii="Arial"/>
          <w:color w:val="262626"/>
          <w:spacing w:val="3"/>
          <w:w w:val="84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141414"/>
          <w:spacing w:val="4"/>
          <w:w w:val="84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3"/>
          <w:w w:val="84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0"/>
          <w:w w:val="84"/>
          <w:position w:val="0"/>
          <w:sz w:val="16"/>
          <w:szCs w:val="16"/>
        </w:rPr>
        <w:t>TO</w:t>
      </w:r>
      <w:r>
        <w:rPr>
          <w:rFonts w:cs="Arial" w:hAnsi="Arial" w:eastAsia="Arial" w:ascii="Arial"/>
          <w:color w:val="141414"/>
          <w:spacing w:val="0"/>
          <w:w w:val="84"/>
          <w:position w:val="0"/>
          <w:sz w:val="16"/>
          <w:szCs w:val="16"/>
        </w:rPr>
        <w:t>                   </w:t>
      </w:r>
      <w:r>
        <w:rPr>
          <w:rFonts w:cs="Arial" w:hAnsi="Arial" w:eastAsia="Arial" w:ascii="Arial"/>
          <w:color w:val="141414"/>
          <w:spacing w:val="27"/>
          <w:w w:val="84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3"/>
          <w:w w:val="65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141414"/>
          <w:spacing w:val="4"/>
          <w:w w:val="80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262626"/>
          <w:spacing w:val="5"/>
          <w:w w:val="81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4"/>
          <w:w w:val="95"/>
          <w:position w:val="0"/>
          <w:sz w:val="16"/>
          <w:szCs w:val="16"/>
        </w:rPr>
        <w:t>V</w:t>
      </w:r>
      <w:r>
        <w:rPr>
          <w:rFonts w:cs="Arial" w:hAnsi="Arial" w:eastAsia="Arial" w:ascii="Arial"/>
          <w:color w:val="141414"/>
          <w:spacing w:val="3"/>
          <w:w w:val="78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3"/>
          <w:w w:val="78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0"/>
          <w:w w:val="88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262626"/>
          <w:spacing w:val="10"/>
          <w:w w:val="88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262626"/>
          <w:spacing w:val="0"/>
          <w:w w:val="88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262626"/>
          <w:spacing w:val="0"/>
          <w:w w:val="100"/>
          <w:position w:val="0"/>
          <w:sz w:val="16"/>
          <w:szCs w:val="16"/>
        </w:rPr>
        <w:t>                         </w:t>
      </w:r>
      <w:r>
        <w:rPr>
          <w:rFonts w:cs="Arial" w:hAnsi="Arial" w:eastAsia="Arial" w:ascii="Arial"/>
          <w:color w:val="262626"/>
          <w:spacing w:val="4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0"/>
          <w:w w:val="79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262626"/>
          <w:spacing w:val="0"/>
          <w:w w:val="113"/>
          <w:position w:val="0"/>
          <w:sz w:val="16"/>
          <w:szCs w:val="16"/>
        </w:rPr>
        <w:t>IT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86"/>
        <w:ind w:left="476"/>
      </w:pPr>
      <w:r>
        <w:rPr>
          <w:rFonts w:cs="Arial" w:hAnsi="Arial" w:eastAsia="Arial" w:ascii="Arial"/>
          <w:color w:val="262626"/>
          <w:spacing w:val="3"/>
          <w:w w:val="85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262626"/>
          <w:spacing w:val="3"/>
          <w:w w:val="85"/>
          <w:position w:val="-1"/>
          <w:sz w:val="16"/>
          <w:szCs w:val="16"/>
        </w:rPr>
        <w:t>6</w:t>
      </w:r>
      <w:r>
        <w:rPr>
          <w:rFonts w:cs="Arial" w:hAnsi="Arial" w:eastAsia="Arial" w:ascii="Arial"/>
          <w:color w:val="262626"/>
          <w:spacing w:val="0"/>
          <w:w w:val="85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262626"/>
          <w:spacing w:val="0"/>
          <w:w w:val="85"/>
          <w:position w:val="-1"/>
          <w:sz w:val="16"/>
          <w:szCs w:val="16"/>
        </w:rPr>
        <w:t>       </w:t>
      </w:r>
      <w:r>
        <w:rPr>
          <w:rFonts w:cs="Arial" w:hAnsi="Arial" w:eastAsia="Arial" w:ascii="Arial"/>
          <w:color w:val="262626"/>
          <w:spacing w:val="28"/>
          <w:w w:val="85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3"/>
          <w:w w:val="72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262626"/>
          <w:spacing w:val="4"/>
          <w:w w:val="98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6"/>
          <w:w w:val="93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3D3D3D"/>
          <w:spacing w:val="4"/>
          <w:w w:val="93"/>
          <w:position w:val="-1"/>
          <w:sz w:val="16"/>
          <w:szCs w:val="16"/>
        </w:rPr>
        <w:t>b</w:t>
      </w:r>
      <w:r>
        <w:rPr>
          <w:rFonts w:cs="Arial" w:hAnsi="Arial" w:eastAsia="Arial" w:ascii="Arial"/>
          <w:color w:val="141414"/>
          <w:spacing w:val="4"/>
          <w:w w:val="93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262626"/>
          <w:spacing w:val="3"/>
          <w:w w:val="86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41414"/>
          <w:spacing w:val="0"/>
          <w:w w:val="110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141414"/>
          <w:spacing w:val="3"/>
          <w:w w:val="110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262626"/>
          <w:spacing w:val="4"/>
          <w:w w:val="93"/>
          <w:position w:val="-1"/>
          <w:sz w:val="16"/>
          <w:szCs w:val="16"/>
        </w:rPr>
        <w:t>b</w:t>
      </w:r>
      <w:r>
        <w:rPr>
          <w:rFonts w:cs="Arial" w:hAnsi="Arial" w:eastAsia="Arial" w:ascii="Arial"/>
          <w:color w:val="262626"/>
          <w:spacing w:val="1"/>
          <w:w w:val="91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262626"/>
          <w:spacing w:val="3"/>
          <w:w w:val="88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0"/>
          <w:w w:val="80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262626"/>
          <w:spacing w:val="12"/>
          <w:w w:val="10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41414"/>
          <w:spacing w:val="0"/>
          <w:w w:val="100"/>
          <w:position w:val="-1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141414"/>
          <w:spacing w:val="5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62626"/>
          <w:spacing w:val="3"/>
          <w:w w:val="72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141414"/>
          <w:spacing w:val="4"/>
          <w:w w:val="93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141414"/>
          <w:spacing w:val="3"/>
          <w:w w:val="88"/>
          <w:position w:val="-1"/>
          <w:sz w:val="16"/>
          <w:szCs w:val="16"/>
        </w:rPr>
        <w:t>b</w:t>
      </w:r>
      <w:r>
        <w:rPr>
          <w:rFonts w:cs="Arial" w:hAnsi="Arial" w:eastAsia="Arial" w:ascii="Arial"/>
          <w:color w:val="262626"/>
          <w:spacing w:val="0"/>
          <w:w w:val="98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262626"/>
          <w:spacing w:val="4"/>
          <w:w w:val="98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3"/>
          <w:w w:val="92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262626"/>
          <w:spacing w:val="3"/>
          <w:w w:val="88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3"/>
          <w:w w:val="88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2"/>
          <w:w w:val="125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262626"/>
          <w:spacing w:val="3"/>
          <w:w w:val="88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0"/>
          <w:w w:val="80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262626"/>
          <w:spacing w:val="0"/>
          <w:w w:val="100"/>
          <w:position w:val="-1"/>
          <w:sz w:val="16"/>
          <w:szCs w:val="16"/>
        </w:rPr>
        <w:t>                                </w:t>
      </w:r>
      <w:r>
        <w:rPr>
          <w:rFonts w:cs="Arial" w:hAnsi="Arial" w:eastAsia="Arial" w:ascii="Arial"/>
          <w:color w:val="262626"/>
          <w:spacing w:val="-10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3"/>
          <w:w w:val="83"/>
          <w:position w:val="-2"/>
          <w:sz w:val="16"/>
          <w:szCs w:val="16"/>
        </w:rPr>
        <w:t>2</w:t>
      </w:r>
      <w:r>
        <w:rPr>
          <w:rFonts w:cs="Arial" w:hAnsi="Arial" w:eastAsia="Arial" w:ascii="Arial"/>
          <w:color w:val="262626"/>
          <w:spacing w:val="3"/>
          <w:w w:val="88"/>
          <w:position w:val="-2"/>
          <w:sz w:val="16"/>
          <w:szCs w:val="16"/>
        </w:rPr>
        <w:t>5</w:t>
      </w:r>
      <w:r>
        <w:rPr>
          <w:rFonts w:cs="Arial" w:hAnsi="Arial" w:eastAsia="Arial" w:ascii="Arial"/>
          <w:color w:val="262626"/>
          <w:spacing w:val="2"/>
          <w:w w:val="146"/>
          <w:position w:val="-2"/>
          <w:sz w:val="16"/>
          <w:szCs w:val="16"/>
        </w:rPr>
        <w:t>/</w:t>
      </w:r>
      <w:r>
        <w:rPr>
          <w:rFonts w:cs="Arial" w:hAnsi="Arial" w:eastAsia="Arial" w:ascii="Arial"/>
          <w:color w:val="262626"/>
          <w:spacing w:val="4"/>
          <w:w w:val="93"/>
          <w:position w:val="-2"/>
          <w:sz w:val="16"/>
          <w:szCs w:val="16"/>
        </w:rPr>
        <w:t>0</w:t>
      </w:r>
      <w:r>
        <w:rPr>
          <w:rFonts w:cs="Arial" w:hAnsi="Arial" w:eastAsia="Arial" w:ascii="Arial"/>
          <w:color w:val="262626"/>
          <w:spacing w:val="3"/>
          <w:w w:val="88"/>
          <w:position w:val="-2"/>
          <w:sz w:val="16"/>
          <w:szCs w:val="16"/>
        </w:rPr>
        <w:t>3</w:t>
      </w:r>
      <w:r>
        <w:rPr>
          <w:rFonts w:cs="Arial" w:hAnsi="Arial" w:eastAsia="Arial" w:ascii="Arial"/>
          <w:color w:val="262626"/>
          <w:spacing w:val="2"/>
          <w:w w:val="146"/>
          <w:position w:val="-2"/>
          <w:sz w:val="16"/>
          <w:szCs w:val="16"/>
        </w:rPr>
        <w:t>/</w:t>
      </w:r>
      <w:r>
        <w:rPr>
          <w:rFonts w:cs="Arial" w:hAnsi="Arial" w:eastAsia="Arial" w:ascii="Arial"/>
          <w:color w:val="262626"/>
          <w:spacing w:val="4"/>
          <w:w w:val="93"/>
          <w:position w:val="-2"/>
          <w:sz w:val="16"/>
          <w:szCs w:val="16"/>
        </w:rPr>
        <w:t>2</w:t>
      </w:r>
      <w:r>
        <w:rPr>
          <w:rFonts w:cs="Arial" w:hAnsi="Arial" w:eastAsia="Arial" w:ascii="Arial"/>
          <w:color w:val="141414"/>
          <w:spacing w:val="4"/>
          <w:w w:val="93"/>
          <w:position w:val="-2"/>
          <w:sz w:val="16"/>
          <w:szCs w:val="16"/>
        </w:rPr>
        <w:t>0</w:t>
      </w:r>
      <w:r>
        <w:rPr>
          <w:rFonts w:cs="Arial" w:hAnsi="Arial" w:eastAsia="Arial" w:ascii="Arial"/>
          <w:color w:val="262626"/>
          <w:spacing w:val="4"/>
          <w:w w:val="98"/>
          <w:position w:val="-2"/>
          <w:sz w:val="16"/>
          <w:szCs w:val="16"/>
        </w:rPr>
        <w:t>2</w:t>
      </w:r>
      <w:r>
        <w:rPr>
          <w:rFonts w:cs="Arial" w:hAnsi="Arial" w:eastAsia="Arial" w:ascii="Arial"/>
          <w:color w:val="141414"/>
          <w:spacing w:val="0"/>
          <w:w w:val="72"/>
          <w:position w:val="-2"/>
          <w:sz w:val="16"/>
          <w:szCs w:val="16"/>
        </w:rPr>
        <w:t>1</w:t>
      </w:r>
      <w:r>
        <w:rPr>
          <w:rFonts w:cs="Arial" w:hAnsi="Arial" w:eastAsia="Arial" w:ascii="Arial"/>
          <w:color w:val="141414"/>
          <w:spacing w:val="0"/>
          <w:w w:val="100"/>
          <w:position w:val="-2"/>
          <w:sz w:val="16"/>
          <w:szCs w:val="16"/>
        </w:rPr>
        <w:t>     </w:t>
      </w:r>
      <w:r>
        <w:rPr>
          <w:rFonts w:cs="Arial" w:hAnsi="Arial" w:eastAsia="Arial" w:ascii="Arial"/>
          <w:color w:val="141414"/>
          <w:spacing w:val="6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3"/>
          <w:w w:val="76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3D3D3D"/>
          <w:spacing w:val="4"/>
          <w:w w:val="94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262626"/>
          <w:spacing w:val="4"/>
          <w:w w:val="94"/>
          <w:position w:val="0"/>
          <w:sz w:val="14"/>
          <w:szCs w:val="14"/>
        </w:rPr>
        <w:t>b</w:t>
      </w:r>
      <w:r>
        <w:rPr>
          <w:rFonts w:cs="Arial" w:hAnsi="Arial" w:eastAsia="Arial" w:ascii="Arial"/>
          <w:color w:val="262626"/>
          <w:spacing w:val="0"/>
          <w:w w:val="94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4"/>
          <w:w w:val="94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3D3D3D"/>
          <w:spacing w:val="3"/>
          <w:w w:val="92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3D3D3D"/>
          <w:spacing w:val="3"/>
          <w:w w:val="82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4"/>
          <w:w w:val="88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3D3D3D"/>
          <w:spacing w:val="2"/>
          <w:w w:val="118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4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0"/>
          <w:w w:val="85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3D3D3D"/>
          <w:spacing w:val="12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100"/>
          <w:position w:val="0"/>
          <w:sz w:val="14"/>
          <w:szCs w:val="14"/>
        </w:rPr>
        <w:t>y</w:t>
      </w:r>
      <w:r>
        <w:rPr>
          <w:rFonts w:cs="Arial" w:hAnsi="Arial" w:eastAsia="Arial" w:ascii="Arial"/>
          <w:color w:val="262626"/>
          <w:spacing w:val="6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70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3"/>
          <w:w w:val="98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4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105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3"/>
          <w:w w:val="105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3D3D3D"/>
          <w:spacing w:val="3"/>
          <w:w w:val="82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0"/>
          <w:w w:val="92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3D3D3D"/>
          <w:spacing w:val="12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4"/>
          <w:w w:val="88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3"/>
          <w:w w:val="82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3D3D3D"/>
          <w:spacing w:val="2"/>
          <w:w w:val="108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0"/>
          <w:w w:val="76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-17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2"/>
          <w:w w:val="76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0"/>
          <w:w w:val="76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0"/>
          <w:w w:val="76"/>
          <w:position w:val="0"/>
          <w:sz w:val="14"/>
          <w:szCs w:val="14"/>
        </w:rPr>
        <w:t>  </w:t>
      </w:r>
      <w:r>
        <w:rPr>
          <w:rFonts w:cs="Arial" w:hAnsi="Arial" w:eastAsia="Arial" w:ascii="Arial"/>
          <w:color w:val="020202"/>
          <w:spacing w:val="13"/>
          <w:w w:val="7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D3D3D"/>
          <w:spacing w:val="3"/>
          <w:w w:val="69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4"/>
          <w:w w:val="94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93"/>
          <w:position w:val="0"/>
          <w:sz w:val="14"/>
          <w:szCs w:val="14"/>
        </w:rPr>
        <w:t>rv</w:t>
      </w:r>
      <w:r>
        <w:rPr>
          <w:rFonts w:cs="Arial" w:hAnsi="Arial" w:eastAsia="Arial" w:ascii="Arial"/>
          <w:color w:val="262626"/>
          <w:spacing w:val="7"/>
          <w:w w:val="93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3D3D3D"/>
          <w:spacing w:val="3"/>
          <w:w w:val="92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545454"/>
          <w:spacing w:val="1"/>
          <w:w w:val="88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0"/>
          <w:w w:val="88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-16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62626"/>
          <w:spacing w:val="0"/>
          <w:w w:val="100"/>
          <w:position w:val="0"/>
          <w:sz w:val="14"/>
          <w:szCs w:val="14"/>
        </w:rPr>
        <w:t>de</w:t>
      </w:r>
      <w:r>
        <w:rPr>
          <w:rFonts w:cs="Times New Roman" w:hAnsi="Times New Roman" w:eastAsia="Times New Roman" w:ascii="Times New Roman"/>
          <w:color w:val="262626"/>
          <w:spacing w:val="2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5"/>
          <w:w w:val="86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3D3D3D"/>
          <w:spacing w:val="4"/>
          <w:w w:val="94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4"/>
          <w:w w:val="88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2"/>
          <w:w w:val="118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3D3D3D"/>
          <w:spacing w:val="3"/>
          <w:w w:val="82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4"/>
          <w:w w:val="88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1"/>
          <w:w w:val="88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6"/>
          <w:w w:val="98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545454"/>
          <w:spacing w:val="1"/>
          <w:w w:val="88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3D3D3D"/>
          <w:spacing w:val="4"/>
          <w:w w:val="94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3"/>
          <w:w w:val="82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3D3D3D"/>
          <w:spacing w:val="2"/>
          <w:w w:val="130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0"/>
          <w:w w:val="94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8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100"/>
          <w:position w:val="0"/>
          <w:sz w:val="14"/>
          <w:szCs w:val="14"/>
        </w:rPr>
        <w:t>y</w:t>
      </w:r>
      <w:r>
        <w:rPr>
          <w:rFonts w:cs="Arial" w:hAnsi="Arial" w:eastAsia="Arial" w:ascii="Arial"/>
          <w:color w:val="262626"/>
          <w:spacing w:val="11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2"/>
          <w:w w:val="88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3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8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6"/>
          <w:w w:val="88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3D3D3D"/>
          <w:spacing w:val="2"/>
          <w:w w:val="88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3"/>
          <w:w w:val="88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3"/>
          <w:w w:val="88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545454"/>
          <w:spacing w:val="1"/>
          <w:w w:val="88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3"/>
          <w:w w:val="88"/>
          <w:position w:val="0"/>
          <w:sz w:val="14"/>
          <w:szCs w:val="14"/>
        </w:rPr>
        <w:t>ó</w:t>
      </w:r>
      <w:r>
        <w:rPr>
          <w:rFonts w:cs="Arial" w:hAnsi="Arial" w:eastAsia="Arial" w:ascii="Arial"/>
          <w:color w:val="262626"/>
          <w:spacing w:val="0"/>
          <w:w w:val="88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0"/>
          <w:w w:val="88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8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76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3"/>
          <w:w w:val="82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3D3D3D"/>
          <w:spacing w:val="3"/>
          <w:w w:val="118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3D3D3D"/>
          <w:spacing w:val="0"/>
          <w:w w:val="76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3D3D3D"/>
          <w:spacing w:val="17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D3D3D"/>
          <w:spacing w:val="2"/>
          <w:w w:val="8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0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0"/>
          <w:w w:val="80"/>
          <w:position w:val="0"/>
          <w:sz w:val="14"/>
          <w:szCs w:val="14"/>
        </w:rPr>
        <w:t>                    </w:t>
      </w:r>
      <w:r>
        <w:rPr>
          <w:rFonts w:cs="Arial" w:hAnsi="Arial" w:eastAsia="Arial" w:ascii="Arial"/>
          <w:color w:val="262626"/>
          <w:spacing w:val="12"/>
          <w:w w:val="8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100"/>
          <w:position w:val="-2"/>
          <w:sz w:val="16"/>
          <w:szCs w:val="16"/>
        </w:rPr>
        <w:t>9</w:t>
      </w:r>
      <w:r>
        <w:rPr>
          <w:rFonts w:cs="Arial" w:hAnsi="Arial" w:eastAsia="Arial" w:ascii="Arial"/>
          <w:color w:val="141414"/>
          <w:spacing w:val="4"/>
          <w:w w:val="100"/>
          <w:position w:val="-2"/>
          <w:sz w:val="16"/>
          <w:szCs w:val="16"/>
        </w:rPr>
        <w:t>0</w:t>
      </w:r>
      <w:r>
        <w:rPr>
          <w:rFonts w:cs="Arial" w:hAnsi="Arial" w:eastAsia="Arial" w:ascii="Arial"/>
          <w:color w:val="3D3D3D"/>
          <w:spacing w:val="2"/>
          <w:w w:val="100"/>
          <w:position w:val="-2"/>
          <w:sz w:val="16"/>
          <w:szCs w:val="16"/>
        </w:rPr>
        <w:t>.</w:t>
      </w:r>
      <w:r>
        <w:rPr>
          <w:rFonts w:cs="Arial" w:hAnsi="Arial" w:eastAsia="Arial" w:ascii="Arial"/>
          <w:color w:val="262626"/>
          <w:spacing w:val="4"/>
          <w:w w:val="100"/>
          <w:position w:val="-2"/>
          <w:sz w:val="16"/>
          <w:szCs w:val="16"/>
        </w:rPr>
        <w:t>0</w:t>
      </w:r>
      <w:r>
        <w:rPr>
          <w:rFonts w:cs="Arial" w:hAnsi="Arial" w:eastAsia="Arial" w:ascii="Arial"/>
          <w:color w:val="262626"/>
          <w:spacing w:val="0"/>
          <w:w w:val="100"/>
          <w:position w:val="-2"/>
          <w:sz w:val="16"/>
          <w:szCs w:val="16"/>
        </w:rPr>
        <w:t>0</w:t>
      </w:r>
      <w:r>
        <w:rPr>
          <w:rFonts w:cs="Arial" w:hAnsi="Arial" w:eastAsia="Arial" w:ascii="Arial"/>
          <w:color w:val="262626"/>
          <w:spacing w:val="0"/>
          <w:w w:val="100"/>
          <w:position w:val="-2"/>
          <w:sz w:val="16"/>
          <w:szCs w:val="16"/>
        </w:rPr>
        <w:t>  </w:t>
      </w:r>
      <w:r>
        <w:rPr>
          <w:rFonts w:cs="Arial" w:hAnsi="Arial" w:eastAsia="Arial" w:ascii="Arial"/>
          <w:color w:val="262626"/>
          <w:spacing w:val="11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4"/>
          <w:w w:val="86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262626"/>
          <w:spacing w:val="4"/>
          <w:w w:val="80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0"/>
          <w:w w:val="101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6"/>
          <w:w w:val="101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0"/>
          <w:w w:val="69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141414"/>
          <w:spacing w:val="21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4"/>
          <w:w w:val="81"/>
          <w:position w:val="-2"/>
          <w:sz w:val="16"/>
          <w:szCs w:val="16"/>
        </w:rPr>
        <w:t>M</w:t>
      </w:r>
      <w:r>
        <w:rPr>
          <w:rFonts w:cs="Arial" w:hAnsi="Arial" w:eastAsia="Arial" w:ascii="Arial"/>
          <w:color w:val="141414"/>
          <w:spacing w:val="4"/>
          <w:w w:val="81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0"/>
          <w:w w:val="81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6"/>
          <w:w w:val="81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2"/>
          <w:w w:val="81"/>
          <w:position w:val="-2"/>
          <w:sz w:val="16"/>
          <w:szCs w:val="16"/>
        </w:rPr>
        <w:t>L</w:t>
      </w:r>
      <w:r>
        <w:rPr>
          <w:rFonts w:cs="Arial" w:hAnsi="Arial" w:eastAsia="Arial" w:ascii="Arial"/>
          <w:color w:val="262626"/>
          <w:spacing w:val="3"/>
          <w:w w:val="81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0"/>
          <w:w w:val="81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262626"/>
          <w:spacing w:val="31"/>
          <w:w w:val="81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2"/>
          <w:w w:val="81"/>
          <w:position w:val="-2"/>
          <w:sz w:val="16"/>
          <w:szCs w:val="16"/>
        </w:rPr>
        <w:t>J</w:t>
      </w:r>
      <w:r>
        <w:rPr>
          <w:rFonts w:cs="Arial" w:hAnsi="Arial" w:eastAsia="Arial" w:ascii="Arial"/>
          <w:color w:val="141414"/>
          <w:spacing w:val="4"/>
          <w:w w:val="81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3"/>
          <w:w w:val="81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262626"/>
          <w:spacing w:val="0"/>
          <w:w w:val="81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0"/>
          <w:w w:val="81"/>
          <w:position w:val="-2"/>
          <w:sz w:val="16"/>
          <w:szCs w:val="16"/>
        </w:rPr>
        <w:t>                          </w:t>
      </w:r>
      <w:r>
        <w:rPr>
          <w:rFonts w:cs="Arial" w:hAnsi="Arial" w:eastAsia="Arial" w:ascii="Arial"/>
          <w:color w:val="262626"/>
          <w:spacing w:val="33"/>
          <w:w w:val="81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0"/>
          <w:w w:val="92"/>
          <w:position w:val="-2"/>
          <w:sz w:val="16"/>
          <w:szCs w:val="16"/>
        </w:rPr>
        <w:t>7</w:t>
      </w:r>
      <w:r>
        <w:rPr>
          <w:rFonts w:cs="Arial" w:hAnsi="Arial" w:eastAsia="Arial" w:ascii="Arial"/>
          <w:color w:val="262626"/>
          <w:spacing w:val="6"/>
          <w:w w:val="92"/>
          <w:position w:val="-2"/>
          <w:sz w:val="16"/>
          <w:szCs w:val="16"/>
        </w:rPr>
        <w:t>7</w:t>
      </w:r>
      <w:r>
        <w:rPr>
          <w:rFonts w:cs="Arial" w:hAnsi="Arial" w:eastAsia="Arial" w:ascii="Arial"/>
          <w:color w:val="262626"/>
          <w:spacing w:val="4"/>
          <w:w w:val="92"/>
          <w:position w:val="-2"/>
          <w:sz w:val="16"/>
          <w:szCs w:val="16"/>
        </w:rPr>
        <w:t>9</w:t>
      </w:r>
      <w:r>
        <w:rPr>
          <w:rFonts w:cs="Arial" w:hAnsi="Arial" w:eastAsia="Arial" w:ascii="Arial"/>
          <w:color w:val="141414"/>
          <w:spacing w:val="4"/>
          <w:w w:val="92"/>
          <w:position w:val="-2"/>
          <w:sz w:val="16"/>
          <w:szCs w:val="16"/>
        </w:rPr>
        <w:t>7</w:t>
      </w:r>
      <w:r>
        <w:rPr>
          <w:rFonts w:cs="Arial" w:hAnsi="Arial" w:eastAsia="Arial" w:ascii="Arial"/>
          <w:color w:val="262626"/>
          <w:spacing w:val="4"/>
          <w:w w:val="92"/>
          <w:position w:val="-2"/>
          <w:sz w:val="16"/>
          <w:szCs w:val="16"/>
        </w:rPr>
        <w:t>9</w:t>
      </w:r>
      <w:r>
        <w:rPr>
          <w:rFonts w:cs="Arial" w:hAnsi="Arial" w:eastAsia="Arial" w:ascii="Arial"/>
          <w:color w:val="141414"/>
          <w:spacing w:val="3"/>
          <w:w w:val="92"/>
          <w:position w:val="-2"/>
          <w:sz w:val="16"/>
          <w:szCs w:val="16"/>
        </w:rPr>
        <w:t>8</w:t>
      </w:r>
      <w:r>
        <w:rPr>
          <w:rFonts w:cs="Arial" w:hAnsi="Arial" w:eastAsia="Arial" w:ascii="Arial"/>
          <w:color w:val="262626"/>
          <w:spacing w:val="0"/>
          <w:w w:val="92"/>
          <w:position w:val="-2"/>
          <w:sz w:val="16"/>
          <w:szCs w:val="16"/>
        </w:rPr>
        <w:t>2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5420"/>
      </w:pPr>
      <w:r>
        <w:rPr>
          <w:rFonts w:cs="Arial" w:hAnsi="Arial" w:eastAsia="Arial" w:ascii="Arial"/>
          <w:color w:val="262626"/>
          <w:spacing w:val="3"/>
          <w:w w:val="88"/>
          <w:position w:val="3"/>
          <w:sz w:val="14"/>
          <w:szCs w:val="14"/>
        </w:rPr>
        <w:t>v</w:t>
      </w:r>
      <w:r>
        <w:rPr>
          <w:rFonts w:cs="Arial" w:hAnsi="Arial" w:eastAsia="Arial" w:ascii="Arial"/>
          <w:color w:val="262626"/>
          <w:spacing w:val="3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3"/>
          <w:w w:val="88"/>
          <w:position w:val="3"/>
          <w:sz w:val="14"/>
          <w:szCs w:val="14"/>
        </w:rPr>
        <w:t>h</w:t>
      </w:r>
      <w:r>
        <w:rPr>
          <w:rFonts w:cs="Arial" w:hAnsi="Arial" w:eastAsia="Arial" w:ascii="Arial"/>
          <w:color w:val="3D3D3D"/>
          <w:spacing w:val="2"/>
          <w:w w:val="88"/>
          <w:position w:val="3"/>
          <w:sz w:val="14"/>
          <w:szCs w:val="14"/>
        </w:rPr>
        <w:t>í</w:t>
      </w:r>
      <w:r>
        <w:rPr>
          <w:rFonts w:cs="Arial" w:hAnsi="Arial" w:eastAsia="Arial" w:ascii="Arial"/>
          <w:color w:val="262626"/>
          <w:spacing w:val="3"/>
          <w:w w:val="88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3"/>
          <w:w w:val="88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141414"/>
          <w:spacing w:val="1"/>
          <w:w w:val="88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0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27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100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3"/>
          <w:w w:val="100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D3D3D"/>
          <w:spacing w:val="0"/>
          <w:w w:val="100"/>
          <w:position w:val="3"/>
          <w:sz w:val="14"/>
          <w:szCs w:val="14"/>
        </w:rPr>
        <w:t>po</w:t>
      </w:r>
      <w:r>
        <w:rPr>
          <w:rFonts w:cs="Arial" w:hAnsi="Arial" w:eastAsia="Arial" w:ascii="Arial"/>
          <w:color w:val="3D3D3D"/>
          <w:spacing w:val="11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5"/>
          <w:w w:val="82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262626"/>
          <w:spacing w:val="4"/>
          <w:w w:val="9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2"/>
          <w:w w:val="118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4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D3D3D"/>
          <w:spacing w:val="0"/>
          <w:w w:val="86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D3D3D"/>
          <w:spacing w:val="4"/>
          <w:w w:val="86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3"/>
          <w:w w:val="98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1"/>
          <w:w w:val="88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D3D3D"/>
          <w:spacing w:val="4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2"/>
          <w:w w:val="130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0"/>
          <w:w w:val="70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-12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74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141414"/>
          <w:spacing w:val="0"/>
          <w:w w:val="7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10"/>
          <w:w w:val="7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2"/>
          <w:w w:val="65"/>
          <w:position w:val="3"/>
          <w:sz w:val="14"/>
          <w:szCs w:val="14"/>
        </w:rPr>
        <w:t>1</w:t>
      </w:r>
      <w:r>
        <w:rPr>
          <w:rFonts w:cs="Arial" w:hAnsi="Arial" w:eastAsia="Arial" w:ascii="Arial"/>
          <w:color w:val="262626"/>
          <w:spacing w:val="4"/>
          <w:w w:val="100"/>
          <w:position w:val="3"/>
          <w:sz w:val="14"/>
          <w:szCs w:val="14"/>
        </w:rPr>
        <w:t>8</w:t>
      </w:r>
      <w:r>
        <w:rPr>
          <w:rFonts w:cs="Arial" w:hAnsi="Arial" w:eastAsia="Arial" w:ascii="Arial"/>
          <w:color w:val="262626"/>
          <w:spacing w:val="4"/>
          <w:w w:val="88"/>
          <w:position w:val="3"/>
          <w:sz w:val="14"/>
          <w:szCs w:val="14"/>
        </w:rPr>
        <w:t>5</w:t>
      </w:r>
      <w:r>
        <w:rPr>
          <w:rFonts w:cs="Arial" w:hAnsi="Arial" w:eastAsia="Arial" w:ascii="Arial"/>
          <w:color w:val="3D3D3D"/>
          <w:spacing w:val="3"/>
          <w:w w:val="86"/>
          <w:position w:val="3"/>
          <w:sz w:val="14"/>
          <w:szCs w:val="14"/>
        </w:rPr>
        <w:t>F</w:t>
      </w:r>
      <w:r>
        <w:rPr>
          <w:rFonts w:cs="Arial" w:hAnsi="Arial" w:eastAsia="Arial" w:ascii="Arial"/>
          <w:color w:val="262626"/>
          <w:spacing w:val="5"/>
          <w:w w:val="86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262626"/>
          <w:spacing w:val="0"/>
          <w:w w:val="74"/>
          <w:position w:val="3"/>
          <w:sz w:val="14"/>
          <w:szCs w:val="14"/>
        </w:rPr>
        <w:t>Y</w:t>
      </w:r>
      <w:r>
        <w:rPr>
          <w:rFonts w:cs="Arial" w:hAnsi="Arial" w:eastAsia="Arial" w:ascii="Arial"/>
          <w:color w:val="262626"/>
          <w:spacing w:val="12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100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4"/>
          <w:w w:val="10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0"/>
          <w:w w:val="100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-11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D3D3D"/>
          <w:spacing w:val="3"/>
          <w:w w:val="85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3"/>
          <w:w w:val="85"/>
          <w:position w:val="3"/>
          <w:sz w:val="14"/>
          <w:szCs w:val="14"/>
        </w:rPr>
        <w:t>ú</w:t>
      </w:r>
      <w:r>
        <w:rPr>
          <w:rFonts w:cs="Arial" w:hAnsi="Arial" w:eastAsia="Arial" w:ascii="Arial"/>
          <w:color w:val="262626"/>
          <w:spacing w:val="5"/>
          <w:w w:val="85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262626"/>
          <w:spacing w:val="3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2"/>
          <w:w w:val="85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0"/>
          <w:w w:val="85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19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5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19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5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0"/>
          <w:w w:val="85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5"/>
          <w:w w:val="85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0"/>
          <w:w w:val="85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6"/>
          <w:w w:val="85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0"/>
          <w:w w:val="85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0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10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5"/>
          <w:position w:val="3"/>
          <w:sz w:val="14"/>
          <w:szCs w:val="14"/>
        </w:rPr>
        <w:t>0</w:t>
      </w:r>
      <w:r>
        <w:rPr>
          <w:rFonts w:cs="Arial" w:hAnsi="Arial" w:eastAsia="Arial" w:ascii="Arial"/>
          <w:color w:val="141414"/>
          <w:spacing w:val="3"/>
          <w:w w:val="85"/>
          <w:position w:val="3"/>
          <w:sz w:val="14"/>
          <w:szCs w:val="14"/>
        </w:rPr>
        <w:t>0</w:t>
      </w:r>
      <w:r>
        <w:rPr>
          <w:rFonts w:cs="Arial" w:hAnsi="Arial" w:eastAsia="Arial" w:ascii="Arial"/>
          <w:color w:val="262626"/>
          <w:spacing w:val="3"/>
          <w:w w:val="85"/>
          <w:position w:val="3"/>
          <w:sz w:val="14"/>
          <w:szCs w:val="14"/>
        </w:rPr>
        <w:t>3</w:t>
      </w:r>
      <w:r>
        <w:rPr>
          <w:rFonts w:cs="Arial" w:hAnsi="Arial" w:eastAsia="Arial" w:ascii="Arial"/>
          <w:color w:val="262626"/>
          <w:spacing w:val="3"/>
          <w:w w:val="85"/>
          <w:position w:val="3"/>
          <w:sz w:val="14"/>
          <w:szCs w:val="14"/>
        </w:rPr>
        <w:t>8</w:t>
      </w:r>
      <w:r>
        <w:rPr>
          <w:rFonts w:cs="Arial" w:hAnsi="Arial" w:eastAsia="Arial" w:ascii="Arial"/>
          <w:color w:val="141414"/>
          <w:spacing w:val="4"/>
          <w:w w:val="85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3"/>
          <w:w w:val="85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020202"/>
          <w:spacing w:val="3"/>
          <w:w w:val="85"/>
          <w:position w:val="3"/>
          <w:sz w:val="14"/>
          <w:szCs w:val="14"/>
        </w:rPr>
        <w:t>F</w:t>
      </w:r>
      <w:r>
        <w:rPr>
          <w:rFonts w:cs="Arial" w:hAnsi="Arial" w:eastAsia="Arial" w:ascii="Arial"/>
          <w:color w:val="262626"/>
          <w:spacing w:val="0"/>
          <w:w w:val="85"/>
          <w:position w:val="3"/>
          <w:sz w:val="14"/>
          <w:szCs w:val="14"/>
        </w:rPr>
        <w:t>1</w:t>
      </w:r>
      <w:r>
        <w:rPr>
          <w:rFonts w:cs="Arial" w:hAnsi="Arial" w:eastAsia="Arial" w:ascii="Arial"/>
          <w:color w:val="262626"/>
          <w:spacing w:val="0"/>
          <w:w w:val="85"/>
          <w:position w:val="3"/>
          <w:sz w:val="14"/>
          <w:szCs w:val="14"/>
        </w:rPr>
        <w:t>                                                       </w:t>
      </w:r>
      <w:r>
        <w:rPr>
          <w:rFonts w:cs="Arial" w:hAnsi="Arial" w:eastAsia="Arial" w:ascii="Arial"/>
          <w:color w:val="262626"/>
          <w:spacing w:val="12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85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3"/>
          <w:w w:val="85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3"/>
          <w:w w:val="85"/>
          <w:position w:val="-2"/>
          <w:sz w:val="16"/>
          <w:szCs w:val="16"/>
        </w:rPr>
        <w:t>L</w:t>
      </w:r>
      <w:r>
        <w:rPr>
          <w:rFonts w:cs="Arial" w:hAnsi="Arial" w:eastAsia="Arial" w:ascii="Arial"/>
          <w:color w:val="262626"/>
          <w:spacing w:val="3"/>
          <w:w w:val="85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141414"/>
          <w:spacing w:val="4"/>
          <w:w w:val="85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0"/>
          <w:w w:val="85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-2"/>
          <w:w w:val="85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2"/>
          <w:w w:val="69"/>
          <w:position w:val="-2"/>
          <w:sz w:val="16"/>
          <w:szCs w:val="16"/>
        </w:rPr>
        <w:t>J</w:t>
      </w:r>
      <w:r>
        <w:rPr>
          <w:rFonts w:cs="Arial" w:hAnsi="Arial" w:eastAsia="Arial" w:ascii="Arial"/>
          <w:color w:val="141414"/>
          <w:spacing w:val="4"/>
          <w:w w:val="91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262626"/>
          <w:spacing w:val="0"/>
          <w:w w:val="101"/>
          <w:position w:val="-2"/>
          <w:sz w:val="16"/>
          <w:szCs w:val="16"/>
        </w:rPr>
        <w:t>V</w:t>
      </w:r>
      <w:r>
        <w:rPr>
          <w:rFonts w:cs="Arial" w:hAnsi="Arial" w:eastAsia="Arial" w:ascii="Arial"/>
          <w:color w:val="262626"/>
          <w:spacing w:val="6"/>
          <w:w w:val="101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262626"/>
          <w:spacing w:val="3"/>
          <w:w w:val="78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0"/>
          <w:w w:val="84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20"/>
        <w:ind w:left="5394" w:right="5574"/>
      </w:pPr>
      <w:r>
        <w:rPr>
          <w:rFonts w:cs="Arial" w:hAnsi="Arial" w:eastAsia="Arial" w:ascii="Arial"/>
          <w:color w:val="262626"/>
          <w:spacing w:val="4"/>
          <w:w w:val="90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2"/>
          <w:w w:val="90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0"/>
          <w:w w:val="90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6"/>
          <w:w w:val="90"/>
          <w:sz w:val="14"/>
          <w:szCs w:val="14"/>
        </w:rPr>
        <w:t>p</w:t>
      </w:r>
      <w:r>
        <w:rPr>
          <w:rFonts w:cs="Arial" w:hAnsi="Arial" w:eastAsia="Arial" w:ascii="Arial"/>
          <w:color w:val="545454"/>
          <w:spacing w:val="1"/>
          <w:w w:val="90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0"/>
          <w:w w:val="90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6"/>
          <w:w w:val="90"/>
          <w:sz w:val="14"/>
          <w:szCs w:val="14"/>
        </w:rPr>
        <w:t>d</w:t>
      </w:r>
      <w:r>
        <w:rPr>
          <w:rFonts w:cs="Arial" w:hAnsi="Arial" w:eastAsia="Arial" w:ascii="Arial"/>
          <w:color w:val="3D3D3D"/>
          <w:spacing w:val="3"/>
          <w:w w:val="90"/>
          <w:sz w:val="14"/>
          <w:szCs w:val="14"/>
        </w:rPr>
        <w:t>a</w:t>
      </w:r>
      <w:r>
        <w:rPr>
          <w:rFonts w:cs="Arial" w:hAnsi="Arial" w:eastAsia="Arial" w:ascii="Arial"/>
          <w:color w:val="3D3D3D"/>
          <w:spacing w:val="0"/>
          <w:w w:val="90"/>
          <w:sz w:val="14"/>
          <w:szCs w:val="14"/>
        </w:rPr>
        <w:t>d</w:t>
      </w:r>
      <w:r>
        <w:rPr>
          <w:rFonts w:cs="Arial" w:hAnsi="Arial" w:eastAsia="Arial" w:ascii="Arial"/>
          <w:color w:val="3D3D3D"/>
          <w:spacing w:val="21"/>
          <w:w w:val="9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1"/>
          <w:w w:val="59"/>
          <w:sz w:val="14"/>
          <w:szCs w:val="14"/>
        </w:rPr>
        <w:t>l</w:t>
      </w:r>
      <w:r>
        <w:rPr>
          <w:rFonts w:cs="Arial" w:hAnsi="Arial" w:eastAsia="Arial" w:ascii="Arial"/>
          <w:color w:val="3D3D3D"/>
          <w:spacing w:val="0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3D3D3D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D3D3D"/>
          <w:spacing w:val="-1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89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4"/>
          <w:w w:val="89"/>
          <w:sz w:val="14"/>
          <w:szCs w:val="14"/>
        </w:rPr>
        <w:t>i</w:t>
      </w:r>
      <w:r>
        <w:rPr>
          <w:rFonts w:cs="Arial" w:hAnsi="Arial" w:eastAsia="Arial" w:ascii="Arial"/>
          <w:color w:val="3D3D3D"/>
          <w:spacing w:val="2"/>
          <w:w w:val="89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4"/>
          <w:w w:val="89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3"/>
          <w:w w:val="89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0"/>
          <w:w w:val="89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4"/>
          <w:w w:val="89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4"/>
          <w:w w:val="89"/>
          <w:sz w:val="14"/>
          <w:szCs w:val="14"/>
        </w:rPr>
        <w:t>ó</w:t>
      </w:r>
      <w:r>
        <w:rPr>
          <w:rFonts w:cs="Arial" w:hAnsi="Arial" w:eastAsia="Arial" w:ascii="Arial"/>
          <w:color w:val="262626"/>
          <w:spacing w:val="0"/>
          <w:w w:val="89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28"/>
          <w:w w:val="89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4"/>
          <w:w w:val="71"/>
          <w:sz w:val="14"/>
          <w:szCs w:val="14"/>
        </w:rPr>
        <w:t>G</w:t>
      </w:r>
      <w:r>
        <w:rPr>
          <w:rFonts w:cs="Arial" w:hAnsi="Arial" w:eastAsia="Arial" w:ascii="Arial"/>
          <w:color w:val="262626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4"/>
          <w:w w:val="94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3D3D3D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74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1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3D3D3D"/>
          <w:spacing w:val="0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17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6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3"/>
          <w:w w:val="86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86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4"/>
          <w:w w:val="86"/>
          <w:sz w:val="14"/>
          <w:szCs w:val="14"/>
        </w:rPr>
        <w:t>r</w:t>
      </w:r>
      <w:r>
        <w:rPr>
          <w:rFonts w:cs="Arial" w:hAnsi="Arial" w:eastAsia="Arial" w:ascii="Arial"/>
          <w:color w:val="3D3D3D"/>
          <w:spacing w:val="3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3"/>
          <w:w w:val="86"/>
          <w:sz w:val="14"/>
          <w:szCs w:val="14"/>
        </w:rPr>
        <w:t>o</w:t>
      </w:r>
      <w:r>
        <w:rPr>
          <w:rFonts w:cs="Arial" w:hAnsi="Arial" w:eastAsia="Arial" w:ascii="Arial"/>
          <w:color w:val="3D3D3D"/>
          <w:spacing w:val="0"/>
          <w:w w:val="86"/>
          <w:sz w:val="14"/>
          <w:szCs w:val="14"/>
        </w:rPr>
        <w:t>s</w:t>
      </w:r>
      <w:r>
        <w:rPr>
          <w:rFonts w:cs="Arial" w:hAnsi="Arial" w:eastAsia="Arial" w:ascii="Arial"/>
          <w:color w:val="3D3D3D"/>
          <w:spacing w:val="26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262626"/>
          <w:spacing w:val="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6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4"/>
          <w:w w:val="94"/>
          <w:sz w:val="14"/>
          <w:szCs w:val="14"/>
        </w:rPr>
        <w:t>e</w:t>
      </w:r>
      <w:r>
        <w:rPr>
          <w:rFonts w:cs="Arial" w:hAnsi="Arial" w:eastAsia="Arial" w:ascii="Arial"/>
          <w:color w:val="545454"/>
          <w:spacing w:val="1"/>
          <w:w w:val="74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0"/>
          <w:w w:val="91"/>
          <w:sz w:val="14"/>
          <w:szCs w:val="14"/>
        </w:rPr>
        <w:t>é</w:t>
      </w:r>
      <w:r>
        <w:rPr>
          <w:rFonts w:cs="Arial" w:hAnsi="Arial" w:eastAsia="Arial" w:ascii="Arial"/>
          <w:color w:val="262626"/>
          <w:spacing w:val="7"/>
          <w:w w:val="91"/>
          <w:sz w:val="14"/>
          <w:szCs w:val="14"/>
        </w:rPr>
        <w:t>g</w:t>
      </w:r>
      <w:r>
        <w:rPr>
          <w:rFonts w:cs="Arial" w:hAnsi="Arial" w:eastAsia="Arial" w:ascii="Arial"/>
          <w:color w:val="3D3D3D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2"/>
          <w:w w:val="118"/>
          <w:sz w:val="14"/>
          <w:szCs w:val="14"/>
        </w:rPr>
        <w:t>f</w:t>
      </w:r>
      <w:r>
        <w:rPr>
          <w:rFonts w:cs="Arial" w:hAnsi="Arial" w:eastAsia="Arial" w:ascii="Arial"/>
          <w:color w:val="262626"/>
          <w:spacing w:val="4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3D3D3D"/>
          <w:spacing w:val="3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3D3D3D"/>
          <w:spacing w:val="0"/>
          <w:w w:val="71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12"/>
          <w:szCs w:val="12"/>
        </w:rPr>
        <w:jc w:val="left"/>
        <w:spacing w:before="5" w:lineRule="exact" w:line="120"/>
      </w:pPr>
      <w:r>
        <w:rPr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right"/>
        <w:spacing w:lineRule="exact" w:line="240"/>
        <w:ind w:right="117"/>
      </w:pPr>
      <w:r>
        <w:rPr>
          <w:rFonts w:cs="Times New Roman" w:hAnsi="Times New Roman" w:eastAsia="Times New Roman" w:ascii="Times New Roman"/>
          <w:color w:val="545454"/>
          <w:spacing w:val="0"/>
          <w:w w:val="35"/>
          <w:position w:val="-1"/>
          <w:sz w:val="22"/>
          <w:szCs w:val="22"/>
        </w:rPr>
        <w:t>'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471"/>
      </w:pPr>
      <w:r>
        <w:rPr>
          <w:rFonts w:cs="Arial" w:hAnsi="Arial" w:eastAsia="Arial" w:ascii="Arial"/>
          <w:color w:val="262626"/>
          <w:spacing w:val="3"/>
          <w:w w:val="85"/>
          <w:position w:val="1"/>
          <w:sz w:val="16"/>
          <w:szCs w:val="16"/>
        </w:rPr>
        <w:t>2</w:t>
      </w:r>
      <w:r>
        <w:rPr>
          <w:rFonts w:cs="Arial" w:hAnsi="Arial" w:eastAsia="Arial" w:ascii="Arial"/>
          <w:color w:val="262626"/>
          <w:spacing w:val="3"/>
          <w:w w:val="85"/>
          <w:position w:val="1"/>
          <w:sz w:val="16"/>
          <w:szCs w:val="16"/>
        </w:rPr>
        <w:t>6</w:t>
      </w:r>
      <w:r>
        <w:rPr>
          <w:rFonts w:cs="Arial" w:hAnsi="Arial" w:eastAsia="Arial" w:ascii="Arial"/>
          <w:color w:val="141414"/>
          <w:spacing w:val="0"/>
          <w:w w:val="85"/>
          <w:position w:val="1"/>
          <w:sz w:val="16"/>
          <w:szCs w:val="16"/>
        </w:rPr>
        <w:t>2</w:t>
      </w:r>
      <w:r>
        <w:rPr>
          <w:rFonts w:cs="Arial" w:hAnsi="Arial" w:eastAsia="Arial" w:ascii="Arial"/>
          <w:color w:val="141414"/>
          <w:spacing w:val="0"/>
          <w:w w:val="85"/>
          <w:position w:val="1"/>
          <w:sz w:val="16"/>
          <w:szCs w:val="16"/>
        </w:rPr>
        <w:t>       </w:t>
      </w:r>
      <w:r>
        <w:rPr>
          <w:rFonts w:cs="Arial" w:hAnsi="Arial" w:eastAsia="Arial" w:ascii="Arial"/>
          <w:color w:val="141414"/>
          <w:spacing w:val="23"/>
          <w:w w:val="85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4"/>
          <w:w w:val="80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262626"/>
          <w:spacing w:val="4"/>
          <w:w w:val="93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5"/>
          <w:w w:val="97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262626"/>
          <w:spacing w:val="3"/>
          <w:w w:val="88"/>
          <w:position w:val="1"/>
          <w:sz w:val="16"/>
          <w:szCs w:val="16"/>
        </w:rPr>
        <w:t>b</w:t>
      </w:r>
      <w:r>
        <w:rPr>
          <w:rFonts w:cs="Arial" w:hAnsi="Arial" w:eastAsia="Arial" w:ascii="Arial"/>
          <w:color w:val="020202"/>
          <w:spacing w:val="4"/>
          <w:w w:val="93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262626"/>
          <w:spacing w:val="3"/>
          <w:w w:val="92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262626"/>
          <w:spacing w:val="2"/>
          <w:w w:val="114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262626"/>
          <w:spacing w:val="1"/>
          <w:w w:val="91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262626"/>
          <w:spacing w:val="4"/>
          <w:w w:val="98"/>
          <w:position w:val="1"/>
          <w:sz w:val="16"/>
          <w:szCs w:val="16"/>
        </w:rPr>
        <w:t>b</w:t>
      </w:r>
      <w:r>
        <w:rPr>
          <w:rFonts w:cs="Arial" w:hAnsi="Arial" w:eastAsia="Arial" w:ascii="Arial"/>
          <w:color w:val="020202"/>
          <w:spacing w:val="1"/>
          <w:w w:val="65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262626"/>
          <w:spacing w:val="4"/>
          <w:w w:val="93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0"/>
          <w:w w:val="80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141414"/>
          <w:spacing w:val="16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41414"/>
          <w:spacing w:val="0"/>
          <w:w w:val="79"/>
          <w:position w:val="1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141414"/>
          <w:spacing w:val="27"/>
          <w:w w:val="79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3"/>
          <w:w w:val="72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262626"/>
          <w:spacing w:val="4"/>
          <w:w w:val="93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141414"/>
          <w:spacing w:val="4"/>
          <w:w w:val="93"/>
          <w:position w:val="1"/>
          <w:sz w:val="16"/>
          <w:szCs w:val="16"/>
        </w:rPr>
        <w:t>b</w:t>
      </w:r>
      <w:r>
        <w:rPr>
          <w:rFonts w:cs="Arial" w:hAnsi="Arial" w:eastAsia="Arial" w:ascii="Arial"/>
          <w:color w:val="141414"/>
          <w:spacing w:val="0"/>
          <w:w w:val="93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4"/>
          <w:w w:val="93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262626"/>
          <w:spacing w:val="3"/>
          <w:w w:val="98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262626"/>
          <w:spacing w:val="3"/>
          <w:w w:val="83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3"/>
          <w:w w:val="88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262626"/>
          <w:spacing w:val="2"/>
          <w:w w:val="125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262626"/>
          <w:spacing w:val="3"/>
          <w:w w:val="88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3D3D3D"/>
          <w:spacing w:val="0"/>
          <w:w w:val="80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3D3D3D"/>
          <w:spacing w:val="0"/>
          <w:w w:val="100"/>
          <w:position w:val="1"/>
          <w:sz w:val="16"/>
          <w:szCs w:val="16"/>
        </w:rPr>
        <w:t>                                </w:t>
      </w:r>
      <w:r>
        <w:rPr>
          <w:rFonts w:cs="Arial" w:hAnsi="Arial" w:eastAsia="Arial" w:ascii="Arial"/>
          <w:color w:val="3D3D3D"/>
          <w:spacing w:val="-5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3"/>
          <w:w w:val="78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141414"/>
          <w:spacing w:val="4"/>
          <w:w w:val="93"/>
          <w:position w:val="0"/>
          <w:sz w:val="16"/>
          <w:szCs w:val="16"/>
        </w:rPr>
        <w:t>5</w:t>
      </w:r>
      <w:r>
        <w:rPr>
          <w:rFonts w:cs="Arial" w:hAnsi="Arial" w:eastAsia="Arial" w:ascii="Arial"/>
          <w:color w:val="262626"/>
          <w:spacing w:val="3"/>
          <w:w w:val="135"/>
          <w:position w:val="0"/>
          <w:sz w:val="16"/>
          <w:szCs w:val="16"/>
        </w:rPr>
        <w:t>/</w:t>
      </w:r>
      <w:r>
        <w:rPr>
          <w:rFonts w:cs="Arial" w:hAnsi="Arial" w:eastAsia="Arial" w:ascii="Arial"/>
          <w:color w:val="020202"/>
          <w:spacing w:val="4"/>
          <w:w w:val="93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141414"/>
          <w:spacing w:val="3"/>
          <w:w w:val="88"/>
          <w:position w:val="0"/>
          <w:sz w:val="16"/>
          <w:szCs w:val="16"/>
        </w:rPr>
        <w:t>3</w:t>
      </w:r>
      <w:r>
        <w:rPr>
          <w:rFonts w:cs="Arial" w:hAnsi="Arial" w:eastAsia="Arial" w:ascii="Arial"/>
          <w:color w:val="262626"/>
          <w:spacing w:val="2"/>
          <w:w w:val="146"/>
          <w:position w:val="0"/>
          <w:sz w:val="16"/>
          <w:szCs w:val="16"/>
        </w:rPr>
        <w:t>/</w:t>
      </w:r>
      <w:r>
        <w:rPr>
          <w:rFonts w:cs="Arial" w:hAnsi="Arial" w:eastAsia="Arial" w:ascii="Arial"/>
          <w:color w:val="141414"/>
          <w:spacing w:val="3"/>
          <w:w w:val="88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020202"/>
          <w:spacing w:val="3"/>
          <w:w w:val="104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141414"/>
          <w:spacing w:val="4"/>
          <w:w w:val="98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141414"/>
          <w:spacing w:val="0"/>
          <w:w w:val="72"/>
          <w:position w:val="0"/>
          <w:sz w:val="16"/>
          <w:szCs w:val="16"/>
        </w:rPr>
        <w:t>1</w:t>
      </w:r>
      <w:r>
        <w:rPr>
          <w:rFonts w:cs="Arial" w:hAnsi="Arial" w:eastAsia="Arial" w:ascii="Arial"/>
          <w:color w:val="141414"/>
          <w:spacing w:val="0"/>
          <w:w w:val="100"/>
          <w:position w:val="0"/>
          <w:sz w:val="16"/>
          <w:szCs w:val="16"/>
        </w:rPr>
        <w:t>     </w:t>
      </w:r>
      <w:r>
        <w:rPr>
          <w:rFonts w:cs="Arial" w:hAnsi="Arial" w:eastAsia="Arial" w:ascii="Arial"/>
          <w:color w:val="141414"/>
          <w:spacing w:val="6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3"/>
          <w:w w:val="76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4"/>
          <w:w w:val="88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141414"/>
          <w:spacing w:val="4"/>
          <w:w w:val="94"/>
          <w:position w:val="2"/>
          <w:sz w:val="14"/>
          <w:szCs w:val="14"/>
        </w:rPr>
        <w:t>b</w:t>
      </w:r>
      <w:r>
        <w:rPr>
          <w:rFonts w:cs="Arial" w:hAnsi="Arial" w:eastAsia="Arial" w:ascii="Arial"/>
          <w:color w:val="3D3D3D"/>
          <w:spacing w:val="0"/>
          <w:w w:val="94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D3D3D"/>
          <w:spacing w:val="4"/>
          <w:w w:val="94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3"/>
          <w:w w:val="92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3"/>
          <w:w w:val="82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2"/>
          <w:w w:val="11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3D3D3D"/>
          <w:spacing w:val="4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0"/>
          <w:w w:val="85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D3D3D"/>
          <w:spacing w:val="12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100"/>
          <w:position w:val="2"/>
          <w:sz w:val="14"/>
          <w:szCs w:val="14"/>
        </w:rPr>
        <w:t>y</w:t>
      </w:r>
      <w:r>
        <w:rPr>
          <w:rFonts w:cs="Arial" w:hAnsi="Arial" w:eastAsia="Arial" w:ascii="Arial"/>
          <w:color w:val="262626"/>
          <w:spacing w:val="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9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D3D3D"/>
          <w:spacing w:val="3"/>
          <w:w w:val="89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D3D3D"/>
          <w:spacing w:val="4"/>
          <w:w w:val="89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9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3"/>
          <w:w w:val="89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3D3D3D"/>
          <w:spacing w:val="4"/>
          <w:w w:val="89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9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17"/>
          <w:w w:val="89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88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7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2"/>
          <w:w w:val="108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0"/>
          <w:w w:val="70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-1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2"/>
          <w:w w:val="83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3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19"/>
          <w:w w:val="83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83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6"/>
          <w:w w:val="83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3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5"/>
          <w:w w:val="83"/>
          <w:position w:val="2"/>
          <w:sz w:val="14"/>
          <w:szCs w:val="14"/>
        </w:rPr>
        <w:t>v</w:t>
      </w:r>
      <w:r>
        <w:rPr>
          <w:rFonts w:cs="Arial" w:hAnsi="Arial" w:eastAsia="Arial" w:ascii="Arial"/>
          <w:color w:val="3D3D3D"/>
          <w:spacing w:val="2"/>
          <w:w w:val="83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D3D3D"/>
          <w:spacing w:val="0"/>
          <w:w w:val="83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D3D3D"/>
          <w:spacing w:val="3"/>
          <w:w w:val="83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D3D3D"/>
          <w:spacing w:val="0"/>
          <w:w w:val="83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D3D3D"/>
          <w:spacing w:val="0"/>
          <w:w w:val="83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D3D3D"/>
          <w:spacing w:val="16"/>
          <w:w w:val="83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3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83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32"/>
          <w:w w:val="83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5"/>
          <w:w w:val="82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141414"/>
          <w:spacing w:val="4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4"/>
          <w:w w:val="94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2"/>
          <w:w w:val="11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3D3D3D"/>
          <w:spacing w:val="3"/>
          <w:w w:val="82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4"/>
          <w:w w:val="94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D3D3D"/>
          <w:spacing w:val="2"/>
          <w:w w:val="103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5"/>
          <w:w w:val="90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545454"/>
          <w:spacing w:val="2"/>
          <w:w w:val="103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4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2"/>
          <w:w w:val="11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0"/>
          <w:w w:val="9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87"/>
          <w:position w:val="2"/>
          <w:sz w:val="14"/>
          <w:szCs w:val="14"/>
        </w:rPr>
        <w:t>y</w:t>
      </w:r>
      <w:r>
        <w:rPr>
          <w:rFonts w:cs="Arial" w:hAnsi="Arial" w:eastAsia="Arial" w:ascii="Arial"/>
          <w:color w:val="262626"/>
          <w:spacing w:val="21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2"/>
          <w:w w:val="8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D3D3D"/>
          <w:spacing w:val="3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0"/>
          <w:w w:val="87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3D3D3D"/>
          <w:spacing w:val="6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2"/>
          <w:w w:val="8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3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D3D3D"/>
          <w:spacing w:val="0"/>
          <w:w w:val="8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D3D3D"/>
          <w:spacing w:val="3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0"/>
          <w:w w:val="87"/>
          <w:position w:val="2"/>
          <w:sz w:val="14"/>
          <w:szCs w:val="14"/>
        </w:rPr>
        <w:t>ón</w:t>
      </w:r>
      <w:r>
        <w:rPr>
          <w:rFonts w:cs="Arial" w:hAnsi="Arial" w:eastAsia="Arial" w:ascii="Arial"/>
          <w:color w:val="262626"/>
          <w:spacing w:val="0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14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2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3"/>
          <w:w w:val="82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3"/>
          <w:w w:val="118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D3D3D"/>
          <w:spacing w:val="0"/>
          <w:w w:val="7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D3D3D"/>
          <w:spacing w:val="12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100"/>
          <w:position w:val="2"/>
          <w:sz w:val="14"/>
          <w:szCs w:val="14"/>
        </w:rPr>
        <w:t>el</w:t>
      </w:r>
      <w:r>
        <w:rPr>
          <w:rFonts w:cs="Arial" w:hAnsi="Arial" w:eastAsia="Arial" w:ascii="Arial"/>
          <w:color w:val="262626"/>
          <w:spacing w:val="0"/>
          <w:w w:val="100"/>
          <w:position w:val="2"/>
          <w:sz w:val="14"/>
          <w:szCs w:val="14"/>
        </w:rPr>
        <w:t>              </w:t>
      </w:r>
      <w:r>
        <w:rPr>
          <w:rFonts w:cs="Arial" w:hAnsi="Arial" w:eastAsia="Arial" w:ascii="Arial"/>
          <w:color w:val="262626"/>
          <w:spacing w:val="19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2"/>
          <w:w w:val="82"/>
          <w:position w:val="0"/>
          <w:sz w:val="16"/>
          <w:szCs w:val="16"/>
        </w:rPr>
        <w:t>4</w:t>
      </w:r>
      <w:r>
        <w:rPr>
          <w:rFonts w:cs="Arial" w:hAnsi="Arial" w:eastAsia="Arial" w:ascii="Arial"/>
          <w:color w:val="262626"/>
          <w:spacing w:val="3"/>
          <w:w w:val="82"/>
          <w:position w:val="0"/>
          <w:sz w:val="16"/>
          <w:szCs w:val="16"/>
        </w:rPr>
        <w:t>8</w:t>
      </w:r>
      <w:r>
        <w:rPr>
          <w:rFonts w:cs="Arial" w:hAnsi="Arial" w:eastAsia="Arial" w:ascii="Arial"/>
          <w:color w:val="262626"/>
          <w:spacing w:val="3"/>
          <w:w w:val="82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141414"/>
          <w:spacing w:val="2"/>
          <w:w w:val="82"/>
          <w:position w:val="0"/>
          <w:sz w:val="16"/>
          <w:szCs w:val="16"/>
        </w:rPr>
        <w:t>.</w:t>
      </w:r>
      <w:r>
        <w:rPr>
          <w:rFonts w:cs="Arial" w:hAnsi="Arial" w:eastAsia="Arial" w:ascii="Arial"/>
          <w:color w:val="141414"/>
          <w:spacing w:val="3"/>
          <w:w w:val="82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141414"/>
          <w:spacing w:val="0"/>
          <w:w w:val="82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141414"/>
          <w:spacing w:val="0"/>
          <w:w w:val="82"/>
          <w:position w:val="0"/>
          <w:sz w:val="16"/>
          <w:szCs w:val="16"/>
        </w:rPr>
        <w:t>    </w:t>
      </w:r>
      <w:r>
        <w:rPr>
          <w:rFonts w:cs="Arial" w:hAnsi="Arial" w:eastAsia="Arial" w:ascii="Arial"/>
          <w:color w:val="141414"/>
          <w:spacing w:val="4"/>
          <w:w w:val="82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3"/>
          <w:w w:val="82"/>
          <w:position w:val="0"/>
          <w:sz w:val="16"/>
          <w:szCs w:val="16"/>
        </w:rPr>
        <w:t>G</w:t>
      </w:r>
      <w:r>
        <w:rPr>
          <w:rFonts w:cs="Arial" w:hAnsi="Arial" w:eastAsia="Arial" w:ascii="Arial"/>
          <w:color w:val="141414"/>
          <w:spacing w:val="4"/>
          <w:w w:val="82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262626"/>
          <w:spacing w:val="3"/>
          <w:w w:val="82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0"/>
          <w:w w:val="82"/>
          <w:position w:val="0"/>
          <w:sz w:val="16"/>
          <w:szCs w:val="16"/>
        </w:rPr>
        <w:t>Z</w:t>
      </w:r>
      <w:r>
        <w:rPr>
          <w:rFonts w:cs="Arial" w:hAnsi="Arial" w:eastAsia="Arial" w:ascii="Arial"/>
          <w:color w:val="141414"/>
          <w:spacing w:val="6"/>
          <w:w w:val="82"/>
          <w:position w:val="0"/>
          <w:sz w:val="16"/>
          <w:szCs w:val="16"/>
        </w:rPr>
        <w:t>Á</w:t>
      </w:r>
      <w:r>
        <w:rPr>
          <w:rFonts w:cs="Arial" w:hAnsi="Arial" w:eastAsia="Arial" w:ascii="Arial"/>
          <w:color w:val="020202"/>
          <w:spacing w:val="2"/>
          <w:w w:val="82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41414"/>
          <w:spacing w:val="2"/>
          <w:w w:val="82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0"/>
          <w:w w:val="82"/>
          <w:position w:val="0"/>
          <w:sz w:val="16"/>
          <w:szCs w:val="16"/>
        </w:rPr>
        <w:t>Z</w:t>
      </w:r>
      <w:r>
        <w:rPr>
          <w:rFonts w:cs="Arial" w:hAnsi="Arial" w:eastAsia="Arial" w:ascii="Arial"/>
          <w:color w:val="262626"/>
          <w:spacing w:val="0"/>
          <w:w w:val="82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6"/>
          <w:w w:val="82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-2"/>
          <w:w w:val="69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141414"/>
          <w:spacing w:val="0"/>
          <w:w w:val="98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6"/>
          <w:w w:val="98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262626"/>
          <w:spacing w:val="0"/>
          <w:w w:val="85"/>
          <w:position w:val="0"/>
          <w:sz w:val="16"/>
          <w:szCs w:val="16"/>
        </w:rPr>
        <w:t>Z</w:t>
      </w:r>
      <w:r>
        <w:rPr>
          <w:rFonts w:cs="Arial" w:hAnsi="Arial" w:eastAsia="Arial" w:ascii="Arial"/>
          <w:color w:val="262626"/>
          <w:spacing w:val="22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0"/>
          <w:w w:val="100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141414"/>
          <w:spacing w:val="10"/>
          <w:w w:val="100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262626"/>
          <w:spacing w:val="4"/>
          <w:w w:val="100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2"/>
          <w:w w:val="100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0"/>
          <w:w w:val="100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0"/>
          <w:w w:val="100"/>
          <w:position w:val="0"/>
          <w:sz w:val="16"/>
          <w:szCs w:val="16"/>
        </w:rPr>
        <w:t>                </w:t>
      </w:r>
      <w:r>
        <w:rPr>
          <w:rFonts w:cs="Arial" w:hAnsi="Arial" w:eastAsia="Arial" w:ascii="Arial"/>
          <w:color w:val="141414"/>
          <w:spacing w:val="36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3D3D3D"/>
          <w:spacing w:val="3"/>
          <w:w w:val="100"/>
          <w:position w:val="0"/>
          <w:sz w:val="16"/>
          <w:szCs w:val="16"/>
        </w:rPr>
        <w:t>3</w:t>
      </w:r>
      <w:r>
        <w:rPr>
          <w:rFonts w:cs="Arial" w:hAnsi="Arial" w:eastAsia="Arial" w:ascii="Arial"/>
          <w:color w:val="141414"/>
          <w:spacing w:val="3"/>
          <w:w w:val="100"/>
          <w:position w:val="0"/>
          <w:sz w:val="16"/>
          <w:szCs w:val="16"/>
        </w:rPr>
        <w:t>1</w:t>
      </w:r>
      <w:r>
        <w:rPr>
          <w:rFonts w:cs="Arial" w:hAnsi="Arial" w:eastAsia="Arial" w:ascii="Arial"/>
          <w:color w:val="262626"/>
          <w:spacing w:val="3"/>
          <w:w w:val="100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262626"/>
          <w:spacing w:val="0"/>
          <w:w w:val="100"/>
          <w:position w:val="0"/>
          <w:sz w:val="16"/>
          <w:szCs w:val="16"/>
        </w:rPr>
        <w:t>1</w:t>
      </w:r>
      <w:r>
        <w:rPr>
          <w:rFonts w:cs="Arial" w:hAnsi="Arial" w:eastAsia="Arial" w:ascii="Arial"/>
          <w:color w:val="262626"/>
          <w:spacing w:val="7"/>
          <w:w w:val="100"/>
          <w:position w:val="0"/>
          <w:sz w:val="16"/>
          <w:szCs w:val="16"/>
        </w:rPr>
        <w:t>4</w:t>
      </w:r>
      <w:r>
        <w:rPr>
          <w:rFonts w:cs="Arial" w:hAnsi="Arial" w:eastAsia="Arial" w:ascii="Arial"/>
          <w:color w:val="262626"/>
          <w:spacing w:val="4"/>
          <w:w w:val="100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3D3D3D"/>
          <w:spacing w:val="4"/>
          <w:w w:val="100"/>
          <w:position w:val="0"/>
          <w:sz w:val="16"/>
          <w:szCs w:val="16"/>
        </w:rPr>
        <w:t>7</w:t>
      </w:r>
      <w:r>
        <w:rPr>
          <w:rFonts w:cs="Arial" w:hAnsi="Arial" w:eastAsia="Arial" w:ascii="Arial"/>
          <w:color w:val="262626"/>
          <w:spacing w:val="0"/>
          <w:w w:val="100"/>
          <w:position w:val="0"/>
          <w:sz w:val="16"/>
          <w:szCs w:val="16"/>
        </w:rPr>
        <w:t>4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5415"/>
      </w:pPr>
      <w:r>
        <w:rPr>
          <w:rFonts w:cs="Arial" w:hAnsi="Arial" w:eastAsia="Arial" w:ascii="Arial"/>
          <w:color w:val="262626"/>
          <w:spacing w:val="3"/>
          <w:w w:val="92"/>
          <w:position w:val="3"/>
          <w:sz w:val="14"/>
          <w:szCs w:val="14"/>
        </w:rPr>
        <w:t>v</w:t>
      </w:r>
      <w:r>
        <w:rPr>
          <w:rFonts w:cs="Arial" w:hAnsi="Arial" w:eastAsia="Arial" w:ascii="Arial"/>
          <w:color w:val="3D3D3D"/>
          <w:spacing w:val="4"/>
          <w:w w:val="9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4"/>
          <w:w w:val="88"/>
          <w:position w:val="3"/>
          <w:sz w:val="14"/>
          <w:szCs w:val="14"/>
        </w:rPr>
        <w:t>h</w:t>
      </w:r>
      <w:r>
        <w:rPr>
          <w:rFonts w:cs="Arial" w:hAnsi="Arial" w:eastAsia="Arial" w:ascii="Arial"/>
          <w:color w:val="020202"/>
          <w:spacing w:val="2"/>
          <w:w w:val="94"/>
          <w:position w:val="3"/>
          <w:sz w:val="14"/>
          <w:szCs w:val="14"/>
        </w:rPr>
        <w:t>í</w:t>
      </w:r>
      <w:r>
        <w:rPr>
          <w:rFonts w:cs="Arial" w:hAnsi="Arial" w:eastAsia="Arial" w:ascii="Arial"/>
          <w:color w:val="262626"/>
          <w:spacing w:val="2"/>
          <w:w w:val="72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4"/>
          <w:w w:val="94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262626"/>
          <w:spacing w:val="1"/>
          <w:w w:val="88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0"/>
          <w:w w:val="10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8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100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4"/>
          <w:w w:val="100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D3D3D"/>
          <w:spacing w:val="0"/>
          <w:w w:val="100"/>
          <w:position w:val="3"/>
          <w:sz w:val="14"/>
          <w:szCs w:val="14"/>
        </w:rPr>
        <w:t>po</w:t>
      </w:r>
      <w:r>
        <w:rPr>
          <w:rFonts w:cs="Arial" w:hAnsi="Arial" w:eastAsia="Arial" w:ascii="Arial"/>
          <w:color w:val="3D3D3D"/>
          <w:spacing w:val="1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7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D3D3D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3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7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21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8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6"/>
          <w:w w:val="87"/>
          <w:position w:val="3"/>
          <w:sz w:val="14"/>
          <w:szCs w:val="14"/>
        </w:rPr>
        <w:t>7</w:t>
      </w:r>
      <w:r>
        <w:rPr>
          <w:rFonts w:cs="Arial" w:hAnsi="Arial" w:eastAsia="Arial" w:ascii="Arial"/>
          <w:color w:val="141414"/>
          <w:spacing w:val="3"/>
          <w:w w:val="87"/>
          <w:position w:val="3"/>
          <w:sz w:val="14"/>
          <w:szCs w:val="14"/>
        </w:rPr>
        <w:t>6</w:t>
      </w:r>
      <w:r>
        <w:rPr>
          <w:rFonts w:cs="Arial" w:hAnsi="Arial" w:eastAsia="Arial" w:ascii="Arial"/>
          <w:color w:val="262626"/>
          <w:spacing w:val="3"/>
          <w:w w:val="87"/>
          <w:position w:val="3"/>
          <w:sz w:val="14"/>
          <w:szCs w:val="14"/>
        </w:rPr>
        <w:t>7</w:t>
      </w:r>
      <w:r>
        <w:rPr>
          <w:rFonts w:cs="Arial" w:hAnsi="Arial" w:eastAsia="Arial" w:ascii="Arial"/>
          <w:color w:val="262626"/>
          <w:spacing w:val="3"/>
          <w:w w:val="87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141414"/>
          <w:spacing w:val="4"/>
          <w:w w:val="87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141414"/>
          <w:spacing w:val="0"/>
          <w:w w:val="87"/>
          <w:position w:val="3"/>
          <w:sz w:val="14"/>
          <w:szCs w:val="14"/>
        </w:rPr>
        <w:t>V</w:t>
      </w:r>
      <w:r>
        <w:rPr>
          <w:rFonts w:cs="Arial" w:hAnsi="Arial" w:eastAsia="Arial" w:ascii="Arial"/>
          <w:color w:val="141414"/>
          <w:spacing w:val="9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8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3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24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D3D3D"/>
          <w:spacing w:val="3"/>
          <w:w w:val="87"/>
          <w:position w:val="3"/>
          <w:sz w:val="14"/>
          <w:szCs w:val="14"/>
        </w:rPr>
        <w:t>ú</w:t>
      </w:r>
      <w:r>
        <w:rPr>
          <w:rFonts w:cs="Arial" w:hAnsi="Arial" w:eastAsia="Arial" w:ascii="Arial"/>
          <w:color w:val="3D3D3D"/>
          <w:spacing w:val="5"/>
          <w:w w:val="87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3D3D3D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2"/>
          <w:w w:val="8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0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8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D3D3D"/>
          <w:spacing w:val="0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19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7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0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6"/>
          <w:w w:val="8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0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7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0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27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87"/>
          <w:position w:val="3"/>
          <w:sz w:val="14"/>
          <w:szCs w:val="14"/>
        </w:rPr>
        <w:t>0</w:t>
      </w:r>
      <w:r>
        <w:rPr>
          <w:rFonts w:cs="Arial" w:hAnsi="Arial" w:eastAsia="Arial" w:ascii="Arial"/>
          <w:color w:val="262626"/>
          <w:spacing w:val="6"/>
          <w:w w:val="87"/>
          <w:position w:val="3"/>
          <w:sz w:val="14"/>
          <w:szCs w:val="14"/>
        </w:rPr>
        <w:t>0</w:t>
      </w:r>
      <w:r>
        <w:rPr>
          <w:rFonts w:cs="Arial" w:hAnsi="Arial" w:eastAsia="Arial" w:ascii="Arial"/>
          <w:color w:val="262626"/>
          <w:spacing w:val="3"/>
          <w:w w:val="87"/>
          <w:position w:val="3"/>
          <w:sz w:val="14"/>
          <w:szCs w:val="14"/>
        </w:rPr>
        <w:t>4</w:t>
      </w:r>
      <w:r>
        <w:rPr>
          <w:rFonts w:cs="Arial" w:hAnsi="Arial" w:eastAsia="Arial" w:ascii="Arial"/>
          <w:color w:val="262626"/>
          <w:spacing w:val="3"/>
          <w:w w:val="87"/>
          <w:position w:val="3"/>
          <w:sz w:val="14"/>
          <w:szCs w:val="14"/>
        </w:rPr>
        <w:t>4</w:t>
      </w:r>
      <w:r>
        <w:rPr>
          <w:rFonts w:cs="Arial" w:hAnsi="Arial" w:eastAsia="Arial" w:ascii="Arial"/>
          <w:color w:val="262626"/>
          <w:spacing w:val="3"/>
          <w:w w:val="87"/>
          <w:position w:val="3"/>
          <w:sz w:val="14"/>
          <w:szCs w:val="14"/>
        </w:rPr>
        <w:t>5</w:t>
      </w:r>
      <w:r>
        <w:rPr>
          <w:rFonts w:cs="Arial" w:hAnsi="Arial" w:eastAsia="Arial" w:ascii="Arial"/>
          <w:color w:val="262626"/>
          <w:spacing w:val="3"/>
          <w:w w:val="87"/>
          <w:position w:val="3"/>
          <w:sz w:val="14"/>
          <w:szCs w:val="14"/>
        </w:rPr>
        <w:t>0</w:t>
      </w:r>
      <w:r>
        <w:rPr>
          <w:rFonts w:cs="Arial" w:hAnsi="Arial" w:eastAsia="Arial" w:ascii="Arial"/>
          <w:color w:val="262626"/>
          <w:spacing w:val="3"/>
          <w:w w:val="87"/>
          <w:position w:val="3"/>
          <w:sz w:val="14"/>
          <w:szCs w:val="14"/>
        </w:rPr>
        <w:t>8</w:t>
      </w:r>
      <w:r>
        <w:rPr>
          <w:rFonts w:cs="Arial" w:hAnsi="Arial" w:eastAsia="Arial" w:ascii="Arial"/>
          <w:color w:val="141414"/>
          <w:spacing w:val="0"/>
          <w:w w:val="87"/>
          <w:position w:val="3"/>
          <w:sz w:val="14"/>
          <w:szCs w:val="14"/>
        </w:rPr>
        <w:t>F</w:t>
      </w:r>
      <w:r>
        <w:rPr>
          <w:rFonts w:cs="Arial" w:hAnsi="Arial" w:eastAsia="Arial" w:ascii="Arial"/>
          <w:color w:val="141414"/>
          <w:spacing w:val="0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6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87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2"/>
          <w:w w:val="8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3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3"/>
          <w:w w:val="87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1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3"/>
          <w:w w:val="8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8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87"/>
          <w:position w:val="3"/>
          <w:sz w:val="14"/>
          <w:szCs w:val="14"/>
        </w:rPr>
        <w:t>                                                      </w:t>
      </w:r>
      <w:r>
        <w:rPr>
          <w:rFonts w:cs="Arial" w:hAnsi="Arial" w:eastAsia="Arial" w:ascii="Arial"/>
          <w:color w:val="262626"/>
          <w:spacing w:val="14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72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5"/>
          <w:w w:val="85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4"/>
          <w:w w:val="82"/>
          <w:position w:val="-2"/>
          <w:sz w:val="16"/>
          <w:szCs w:val="16"/>
        </w:rPr>
        <w:t>B</w:t>
      </w:r>
      <w:r>
        <w:rPr>
          <w:rFonts w:cs="Arial" w:hAnsi="Arial" w:eastAsia="Arial" w:ascii="Arial"/>
          <w:color w:val="262626"/>
          <w:spacing w:val="4"/>
          <w:w w:val="82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4"/>
          <w:w w:val="80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4"/>
          <w:w w:val="94"/>
          <w:position w:val="-2"/>
          <w:sz w:val="16"/>
          <w:szCs w:val="16"/>
        </w:rPr>
        <w:t>T</w:t>
      </w:r>
      <w:r>
        <w:rPr>
          <w:rFonts w:cs="Arial" w:hAnsi="Arial" w:eastAsia="Arial" w:ascii="Arial"/>
          <w:color w:val="141414"/>
          <w:spacing w:val="0"/>
          <w:w w:val="81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20"/>
        <w:ind w:left="5385" w:right="6222"/>
      </w:pPr>
      <w:r>
        <w:rPr>
          <w:rFonts w:cs="Arial" w:hAnsi="Arial" w:eastAsia="Arial" w:ascii="Arial"/>
          <w:color w:val="262626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3D3D3D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-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D3D3D"/>
          <w:spacing w:val="1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0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14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4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1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2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0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4"/>
          <w:w w:val="87"/>
          <w:sz w:val="14"/>
          <w:szCs w:val="14"/>
        </w:rPr>
        <w:t>c</w:t>
      </w:r>
      <w:r>
        <w:rPr>
          <w:rFonts w:cs="Arial" w:hAnsi="Arial" w:eastAsia="Arial" w:ascii="Arial"/>
          <w:color w:val="3D3D3D"/>
          <w:spacing w:val="3"/>
          <w:w w:val="87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1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3"/>
          <w:w w:val="87"/>
          <w:sz w:val="14"/>
          <w:szCs w:val="14"/>
        </w:rPr>
        <w:t>ó</w:t>
      </w:r>
      <w:r>
        <w:rPr>
          <w:rFonts w:cs="Arial" w:hAnsi="Arial" w:eastAsia="Arial" w:ascii="Arial"/>
          <w:color w:val="141414"/>
          <w:spacing w:val="0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0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1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7"/>
          <w:sz w:val="14"/>
          <w:szCs w:val="14"/>
        </w:rPr>
        <w:t>G</w:t>
      </w:r>
      <w:r>
        <w:rPr>
          <w:rFonts w:cs="Arial" w:hAnsi="Arial" w:eastAsia="Arial" w:ascii="Arial"/>
          <w:color w:val="262626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3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2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29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3D3D3D"/>
          <w:spacing w:val="0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20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4"/>
          <w:w w:val="72"/>
          <w:sz w:val="14"/>
          <w:szCs w:val="14"/>
        </w:rPr>
        <w:t>C</w:t>
      </w:r>
      <w:r>
        <w:rPr>
          <w:rFonts w:cs="Arial" w:hAnsi="Arial" w:eastAsia="Arial" w:ascii="Arial"/>
          <w:color w:val="3D3D3D"/>
          <w:spacing w:val="4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103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5"/>
          <w:w w:val="103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0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7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3D3D3D"/>
          <w:spacing w:val="0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3D3D3D"/>
          <w:spacing w:val="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262626"/>
          <w:spacing w:val="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4"/>
          <w:w w:val="91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1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3D3D3D"/>
          <w:spacing w:val="0"/>
          <w:w w:val="91"/>
          <w:sz w:val="14"/>
          <w:szCs w:val="14"/>
        </w:rPr>
        <w:t>é</w:t>
      </w:r>
      <w:r>
        <w:rPr>
          <w:rFonts w:cs="Arial" w:hAnsi="Arial" w:eastAsia="Arial" w:ascii="Arial"/>
          <w:color w:val="3D3D3D"/>
          <w:spacing w:val="7"/>
          <w:w w:val="91"/>
          <w:sz w:val="14"/>
          <w:szCs w:val="14"/>
        </w:rPr>
        <w:t>g</w:t>
      </w:r>
      <w:r>
        <w:rPr>
          <w:rFonts w:cs="Arial" w:hAnsi="Arial" w:eastAsia="Arial" w:ascii="Arial"/>
          <w:color w:val="262626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3D3D3D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3D3D3D"/>
          <w:spacing w:val="2"/>
          <w:w w:val="118"/>
          <w:sz w:val="14"/>
          <w:szCs w:val="14"/>
        </w:rPr>
        <w:t>f</w:t>
      </w:r>
      <w:r>
        <w:rPr>
          <w:rFonts w:cs="Arial" w:hAnsi="Arial" w:eastAsia="Arial" w:ascii="Arial"/>
          <w:color w:val="3D3D3D"/>
          <w:spacing w:val="0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3D3D3D"/>
          <w:spacing w:val="6"/>
          <w:w w:val="87"/>
          <w:sz w:val="14"/>
          <w:szCs w:val="14"/>
        </w:rPr>
        <w:t>s</w:t>
      </w:r>
      <w:r>
        <w:rPr>
          <w:rFonts w:cs="Arial" w:hAnsi="Arial" w:eastAsia="Arial" w:ascii="Arial"/>
          <w:color w:val="020202"/>
          <w:spacing w:val="0"/>
          <w:w w:val="71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14"/>
          <w:szCs w:val="14"/>
        </w:rPr>
        <w:jc w:val="left"/>
        <w:spacing w:before="9" w:lineRule="exact" w:line="140"/>
      </w:pPr>
      <w:r>
        <w:rPr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200"/>
        <w:ind w:left="466"/>
      </w:pPr>
      <w:r>
        <w:rPr>
          <w:rFonts w:cs="Arial" w:hAnsi="Arial" w:eastAsia="Arial" w:ascii="Arial"/>
          <w:color w:val="262626"/>
          <w:spacing w:val="3"/>
          <w:w w:val="85"/>
          <w:sz w:val="16"/>
          <w:szCs w:val="16"/>
        </w:rPr>
        <w:t>2</w:t>
      </w:r>
      <w:r>
        <w:rPr>
          <w:rFonts w:cs="Arial" w:hAnsi="Arial" w:eastAsia="Arial" w:ascii="Arial"/>
          <w:color w:val="262626"/>
          <w:spacing w:val="3"/>
          <w:w w:val="85"/>
          <w:sz w:val="16"/>
          <w:szCs w:val="16"/>
        </w:rPr>
        <w:t>6</w:t>
      </w:r>
      <w:r>
        <w:rPr>
          <w:rFonts w:cs="Arial" w:hAnsi="Arial" w:eastAsia="Arial" w:ascii="Arial"/>
          <w:color w:val="262626"/>
          <w:spacing w:val="0"/>
          <w:w w:val="85"/>
          <w:sz w:val="16"/>
          <w:szCs w:val="16"/>
        </w:rPr>
        <w:t>2</w:t>
      </w:r>
      <w:r>
        <w:rPr>
          <w:rFonts w:cs="Arial" w:hAnsi="Arial" w:eastAsia="Arial" w:ascii="Arial"/>
          <w:color w:val="262626"/>
          <w:spacing w:val="0"/>
          <w:w w:val="85"/>
          <w:sz w:val="16"/>
          <w:szCs w:val="16"/>
        </w:rPr>
        <w:t>       </w:t>
      </w:r>
      <w:r>
        <w:rPr>
          <w:rFonts w:cs="Arial" w:hAnsi="Arial" w:eastAsia="Arial" w:ascii="Arial"/>
          <w:color w:val="262626"/>
          <w:spacing w:val="32"/>
          <w:w w:val="85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3"/>
          <w:w w:val="72"/>
          <w:sz w:val="16"/>
          <w:szCs w:val="16"/>
        </w:rPr>
        <w:t>C</w:t>
      </w:r>
      <w:r>
        <w:rPr>
          <w:rFonts w:cs="Arial" w:hAnsi="Arial" w:eastAsia="Arial" w:ascii="Arial"/>
          <w:color w:val="262626"/>
          <w:spacing w:val="4"/>
          <w:w w:val="93"/>
          <w:sz w:val="16"/>
          <w:szCs w:val="16"/>
        </w:rPr>
        <w:t>o</w:t>
      </w:r>
      <w:r>
        <w:rPr>
          <w:rFonts w:cs="Arial" w:hAnsi="Arial" w:eastAsia="Arial" w:ascii="Arial"/>
          <w:color w:val="262626"/>
          <w:spacing w:val="5"/>
          <w:w w:val="97"/>
          <w:sz w:val="16"/>
          <w:szCs w:val="16"/>
        </w:rPr>
        <w:t>m</w:t>
      </w:r>
      <w:r>
        <w:rPr>
          <w:rFonts w:cs="Arial" w:hAnsi="Arial" w:eastAsia="Arial" w:ascii="Arial"/>
          <w:color w:val="262626"/>
          <w:spacing w:val="3"/>
          <w:w w:val="88"/>
          <w:sz w:val="16"/>
          <w:szCs w:val="16"/>
        </w:rPr>
        <w:t>b</w:t>
      </w:r>
      <w:r>
        <w:rPr>
          <w:rFonts w:cs="Arial" w:hAnsi="Arial" w:eastAsia="Arial" w:ascii="Arial"/>
          <w:color w:val="262626"/>
          <w:spacing w:val="4"/>
          <w:w w:val="93"/>
          <w:sz w:val="16"/>
          <w:szCs w:val="16"/>
        </w:rPr>
        <w:t>u</w:t>
      </w:r>
      <w:r>
        <w:rPr>
          <w:rFonts w:cs="Arial" w:hAnsi="Arial" w:eastAsia="Arial" w:ascii="Arial"/>
          <w:color w:val="262626"/>
          <w:spacing w:val="3"/>
          <w:w w:val="92"/>
          <w:sz w:val="16"/>
          <w:szCs w:val="16"/>
        </w:rPr>
        <w:t>s</w:t>
      </w:r>
      <w:r>
        <w:rPr>
          <w:rFonts w:cs="Arial" w:hAnsi="Arial" w:eastAsia="Arial" w:ascii="Arial"/>
          <w:color w:val="262626"/>
          <w:spacing w:val="0"/>
          <w:w w:val="104"/>
          <w:sz w:val="16"/>
          <w:szCs w:val="16"/>
        </w:rPr>
        <w:t>t</w:t>
      </w:r>
      <w:r>
        <w:rPr>
          <w:rFonts w:cs="Arial" w:hAnsi="Arial" w:eastAsia="Arial" w:ascii="Arial"/>
          <w:color w:val="262626"/>
          <w:spacing w:val="3"/>
          <w:w w:val="104"/>
          <w:sz w:val="16"/>
          <w:szCs w:val="16"/>
        </w:rPr>
        <w:t>i</w:t>
      </w:r>
      <w:r>
        <w:rPr>
          <w:rFonts w:cs="Arial" w:hAnsi="Arial" w:eastAsia="Arial" w:ascii="Arial"/>
          <w:color w:val="262626"/>
          <w:spacing w:val="4"/>
          <w:w w:val="93"/>
          <w:sz w:val="16"/>
          <w:szCs w:val="16"/>
        </w:rPr>
        <w:t>b</w:t>
      </w:r>
      <w:r>
        <w:rPr>
          <w:rFonts w:cs="Arial" w:hAnsi="Arial" w:eastAsia="Arial" w:ascii="Arial"/>
          <w:color w:val="020202"/>
          <w:spacing w:val="1"/>
          <w:w w:val="91"/>
          <w:sz w:val="16"/>
          <w:szCs w:val="16"/>
        </w:rPr>
        <w:t>l</w:t>
      </w:r>
      <w:r>
        <w:rPr>
          <w:rFonts w:cs="Arial" w:hAnsi="Arial" w:eastAsia="Arial" w:ascii="Arial"/>
          <w:color w:val="262626"/>
          <w:spacing w:val="3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0"/>
          <w:w w:val="80"/>
          <w:sz w:val="16"/>
          <w:szCs w:val="16"/>
        </w:rPr>
        <w:t>s</w:t>
      </w:r>
      <w:r>
        <w:rPr>
          <w:rFonts w:cs="Arial" w:hAnsi="Arial" w:eastAsia="Arial" w:ascii="Arial"/>
          <w:color w:val="262626"/>
          <w:spacing w:val="16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62626"/>
          <w:spacing w:val="0"/>
          <w:w w:val="100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262626"/>
          <w:spacing w:val="-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62626"/>
          <w:spacing w:val="3"/>
          <w:w w:val="72"/>
          <w:sz w:val="16"/>
          <w:szCs w:val="16"/>
        </w:rPr>
        <w:t>L</w:t>
      </w:r>
      <w:r>
        <w:rPr>
          <w:rFonts w:cs="Arial" w:hAnsi="Arial" w:eastAsia="Arial" w:ascii="Arial"/>
          <w:color w:val="141414"/>
          <w:spacing w:val="4"/>
          <w:w w:val="93"/>
          <w:sz w:val="16"/>
          <w:szCs w:val="16"/>
        </w:rPr>
        <w:t>u</w:t>
      </w:r>
      <w:r>
        <w:rPr>
          <w:rFonts w:cs="Arial" w:hAnsi="Arial" w:eastAsia="Arial" w:ascii="Arial"/>
          <w:color w:val="262626"/>
          <w:spacing w:val="4"/>
          <w:w w:val="93"/>
          <w:sz w:val="16"/>
          <w:szCs w:val="16"/>
        </w:rPr>
        <w:t>b</w:t>
      </w:r>
      <w:r>
        <w:rPr>
          <w:rFonts w:cs="Arial" w:hAnsi="Arial" w:eastAsia="Arial" w:ascii="Arial"/>
          <w:color w:val="262626"/>
          <w:spacing w:val="0"/>
          <w:w w:val="93"/>
          <w:sz w:val="16"/>
          <w:szCs w:val="16"/>
        </w:rPr>
        <w:t>r</w:t>
      </w:r>
      <w:r>
        <w:rPr>
          <w:rFonts w:cs="Arial" w:hAnsi="Arial" w:eastAsia="Arial" w:ascii="Arial"/>
          <w:color w:val="262626"/>
          <w:spacing w:val="4"/>
          <w:w w:val="93"/>
          <w:sz w:val="16"/>
          <w:szCs w:val="16"/>
        </w:rPr>
        <w:t>i</w:t>
      </w:r>
      <w:r>
        <w:rPr>
          <w:rFonts w:cs="Arial" w:hAnsi="Arial" w:eastAsia="Arial" w:ascii="Arial"/>
          <w:color w:val="262626"/>
          <w:spacing w:val="3"/>
          <w:w w:val="92"/>
          <w:sz w:val="16"/>
          <w:szCs w:val="16"/>
        </w:rPr>
        <w:t>c</w:t>
      </w:r>
      <w:r>
        <w:rPr>
          <w:rFonts w:cs="Arial" w:hAnsi="Arial" w:eastAsia="Arial" w:ascii="Arial"/>
          <w:color w:val="141414"/>
          <w:spacing w:val="3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262626"/>
          <w:spacing w:val="4"/>
          <w:w w:val="93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2"/>
          <w:w w:val="114"/>
          <w:sz w:val="16"/>
          <w:szCs w:val="16"/>
        </w:rPr>
        <w:t>t</w:t>
      </w:r>
      <w:r>
        <w:rPr>
          <w:rFonts w:cs="Arial" w:hAnsi="Arial" w:eastAsia="Arial" w:ascii="Arial"/>
          <w:color w:val="262626"/>
          <w:spacing w:val="3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0"/>
          <w:w w:val="80"/>
          <w:sz w:val="16"/>
          <w:szCs w:val="16"/>
        </w:rPr>
        <w:t>s</w:t>
      </w:r>
      <w:r>
        <w:rPr>
          <w:rFonts w:cs="Arial" w:hAnsi="Arial" w:eastAsia="Arial" w:ascii="Arial"/>
          <w:color w:val="262626"/>
          <w:spacing w:val="0"/>
          <w:w w:val="100"/>
          <w:sz w:val="16"/>
          <w:szCs w:val="16"/>
        </w:rPr>
        <w:t>                                </w:t>
      </w:r>
      <w:r>
        <w:rPr>
          <w:rFonts w:cs="Arial" w:hAnsi="Arial" w:eastAsia="Arial" w:ascii="Arial"/>
          <w:color w:val="262626"/>
          <w:spacing w:val="-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3"/>
          <w:w w:val="83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262626"/>
          <w:spacing w:val="4"/>
          <w:w w:val="93"/>
          <w:position w:val="-1"/>
          <w:sz w:val="16"/>
          <w:szCs w:val="16"/>
        </w:rPr>
        <w:t>5</w:t>
      </w:r>
      <w:r>
        <w:rPr>
          <w:rFonts w:cs="Arial" w:hAnsi="Arial" w:eastAsia="Arial" w:ascii="Arial"/>
          <w:color w:val="3D3D3D"/>
          <w:spacing w:val="2"/>
          <w:w w:val="125"/>
          <w:position w:val="-1"/>
          <w:sz w:val="16"/>
          <w:szCs w:val="16"/>
        </w:rPr>
        <w:t>/</w:t>
      </w:r>
      <w:r>
        <w:rPr>
          <w:rFonts w:cs="Arial" w:hAnsi="Arial" w:eastAsia="Arial" w:ascii="Arial"/>
          <w:color w:val="020202"/>
          <w:spacing w:val="4"/>
          <w:w w:val="98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262626"/>
          <w:spacing w:val="3"/>
          <w:w w:val="88"/>
          <w:position w:val="-1"/>
          <w:sz w:val="16"/>
          <w:szCs w:val="16"/>
        </w:rPr>
        <w:t>3</w:t>
      </w:r>
      <w:r>
        <w:rPr>
          <w:rFonts w:cs="Arial" w:hAnsi="Arial" w:eastAsia="Arial" w:ascii="Arial"/>
          <w:color w:val="262626"/>
          <w:spacing w:val="2"/>
          <w:w w:val="146"/>
          <w:position w:val="-1"/>
          <w:sz w:val="16"/>
          <w:szCs w:val="16"/>
        </w:rPr>
        <w:t>/</w:t>
      </w:r>
      <w:r>
        <w:rPr>
          <w:rFonts w:cs="Arial" w:hAnsi="Arial" w:eastAsia="Arial" w:ascii="Arial"/>
          <w:color w:val="3D3D3D"/>
          <w:spacing w:val="4"/>
          <w:w w:val="93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141414"/>
          <w:spacing w:val="4"/>
          <w:w w:val="93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262626"/>
          <w:spacing w:val="4"/>
          <w:w w:val="98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262626"/>
          <w:spacing w:val="0"/>
          <w:w w:val="72"/>
          <w:position w:val="-1"/>
          <w:sz w:val="16"/>
          <w:szCs w:val="16"/>
        </w:rPr>
        <w:t>1</w:t>
      </w:r>
      <w:r>
        <w:rPr>
          <w:rFonts w:cs="Arial" w:hAnsi="Arial" w:eastAsia="Arial" w:ascii="Arial"/>
          <w:color w:val="262626"/>
          <w:spacing w:val="0"/>
          <w:w w:val="100"/>
          <w:position w:val="-1"/>
          <w:sz w:val="16"/>
          <w:szCs w:val="16"/>
        </w:rPr>
        <w:t>     </w:t>
      </w:r>
      <w:r>
        <w:rPr>
          <w:rFonts w:cs="Arial" w:hAnsi="Arial" w:eastAsia="Arial" w:ascii="Arial"/>
          <w:color w:val="262626"/>
          <w:spacing w:val="6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3"/>
          <w:w w:val="82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3"/>
          <w:w w:val="82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262626"/>
          <w:spacing w:val="4"/>
          <w:w w:val="94"/>
          <w:position w:val="2"/>
          <w:sz w:val="14"/>
          <w:szCs w:val="14"/>
        </w:rPr>
        <w:t>b</w:t>
      </w:r>
      <w:r>
        <w:rPr>
          <w:rFonts w:cs="Arial" w:hAnsi="Arial" w:eastAsia="Arial" w:ascii="Arial"/>
          <w:color w:val="3D3D3D"/>
          <w:spacing w:val="0"/>
          <w:w w:val="94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D3D3D"/>
          <w:spacing w:val="4"/>
          <w:w w:val="94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D3D3D"/>
          <w:spacing w:val="3"/>
          <w:w w:val="92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3"/>
          <w:w w:val="82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D3D3D"/>
          <w:spacing w:val="4"/>
          <w:w w:val="94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2"/>
          <w:w w:val="11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3"/>
          <w:w w:val="82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0"/>
          <w:w w:val="85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D3D3D"/>
          <w:spacing w:val="12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100"/>
          <w:position w:val="2"/>
          <w:sz w:val="14"/>
          <w:szCs w:val="14"/>
        </w:rPr>
        <w:t>y</w:t>
      </w:r>
      <w:r>
        <w:rPr>
          <w:rFonts w:cs="Arial" w:hAnsi="Arial" w:eastAsia="Arial" w:ascii="Arial"/>
          <w:color w:val="262626"/>
          <w:spacing w:val="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7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D3D3D"/>
          <w:spacing w:val="3"/>
          <w:w w:val="85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D3D3D"/>
          <w:spacing w:val="4"/>
          <w:w w:val="9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1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2"/>
          <w:w w:val="11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3D3D3D"/>
          <w:spacing w:val="4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5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12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D3D3D"/>
          <w:spacing w:val="0"/>
          <w:w w:val="88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3D3D3D"/>
          <w:spacing w:val="7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2"/>
          <w:w w:val="108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0"/>
          <w:w w:val="70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-1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545454"/>
          <w:spacing w:val="0"/>
          <w:w w:val="86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545454"/>
          <w:spacing w:val="0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545454"/>
          <w:spacing w:val="24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6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D3D3D"/>
          <w:spacing w:val="3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6"/>
          <w:position w:val="2"/>
          <w:sz w:val="14"/>
          <w:szCs w:val="14"/>
        </w:rPr>
        <w:t>rv</w:t>
      </w:r>
      <w:r>
        <w:rPr>
          <w:rFonts w:cs="Arial" w:hAnsi="Arial" w:eastAsia="Arial" w:ascii="Arial"/>
          <w:color w:val="262626"/>
          <w:spacing w:val="6"/>
          <w:w w:val="86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D3D3D"/>
          <w:spacing w:val="3"/>
          <w:w w:val="86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2"/>
          <w:w w:val="86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0"/>
          <w:w w:val="86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5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D3D3D"/>
          <w:spacing w:val="3"/>
          <w:w w:val="86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26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87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262626"/>
          <w:spacing w:val="8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D3D3D"/>
          <w:spacing w:val="2"/>
          <w:w w:val="11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3D3D3D"/>
          <w:spacing w:val="0"/>
          <w:w w:val="85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7"/>
          <w:w w:val="85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545454"/>
          <w:spacing w:val="2"/>
          <w:w w:val="11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5"/>
          <w:w w:val="90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262626"/>
          <w:spacing w:val="2"/>
          <w:w w:val="11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3"/>
          <w:w w:val="82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3"/>
          <w:w w:val="82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3"/>
          <w:w w:val="142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0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100"/>
          <w:position w:val="2"/>
          <w:sz w:val="14"/>
          <w:szCs w:val="14"/>
        </w:rPr>
        <w:t>y</w:t>
      </w:r>
      <w:r>
        <w:rPr>
          <w:rFonts w:cs="Arial" w:hAnsi="Arial" w:eastAsia="Arial" w:ascii="Arial"/>
          <w:color w:val="262626"/>
          <w:spacing w:val="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2"/>
          <w:w w:val="89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4"/>
          <w:w w:val="89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9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6"/>
          <w:w w:val="89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2"/>
          <w:w w:val="89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4"/>
          <w:w w:val="89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3"/>
          <w:w w:val="89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545454"/>
          <w:spacing w:val="1"/>
          <w:w w:val="89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4"/>
          <w:w w:val="89"/>
          <w:position w:val="2"/>
          <w:sz w:val="14"/>
          <w:szCs w:val="14"/>
        </w:rPr>
        <w:t>ó</w:t>
      </w:r>
      <w:r>
        <w:rPr>
          <w:rFonts w:cs="Arial" w:hAnsi="Arial" w:eastAsia="Arial" w:ascii="Arial"/>
          <w:color w:val="262626"/>
          <w:spacing w:val="0"/>
          <w:w w:val="89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31"/>
          <w:w w:val="89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82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3"/>
          <w:w w:val="82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D3D3D"/>
          <w:spacing w:val="2"/>
          <w:w w:val="108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D3D3D"/>
          <w:spacing w:val="0"/>
          <w:w w:val="82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D3D3D"/>
          <w:spacing w:val="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D3D3D"/>
          <w:spacing w:val="3"/>
          <w:w w:val="8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0"/>
          <w:w w:val="84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0"/>
          <w:w w:val="84"/>
          <w:position w:val="2"/>
          <w:sz w:val="14"/>
          <w:szCs w:val="14"/>
        </w:rPr>
        <w:t>                 </w:t>
      </w:r>
      <w:r>
        <w:rPr>
          <w:rFonts w:cs="Arial" w:hAnsi="Arial" w:eastAsia="Arial" w:ascii="Arial"/>
          <w:color w:val="141414"/>
          <w:spacing w:val="6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4"/>
          <w:position w:val="0"/>
          <w:sz w:val="16"/>
          <w:szCs w:val="16"/>
        </w:rPr>
        <w:t>5</w:t>
      </w:r>
      <w:r>
        <w:rPr>
          <w:rFonts w:cs="Arial" w:hAnsi="Arial" w:eastAsia="Arial" w:ascii="Arial"/>
          <w:color w:val="262626"/>
          <w:spacing w:val="3"/>
          <w:w w:val="84"/>
          <w:position w:val="0"/>
          <w:sz w:val="16"/>
          <w:szCs w:val="16"/>
        </w:rPr>
        <w:t>4</w:t>
      </w:r>
      <w:r>
        <w:rPr>
          <w:rFonts w:cs="Arial" w:hAnsi="Arial" w:eastAsia="Arial" w:ascii="Arial"/>
          <w:color w:val="141414"/>
          <w:spacing w:val="3"/>
          <w:w w:val="84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3D3D3D"/>
          <w:spacing w:val="2"/>
          <w:w w:val="84"/>
          <w:position w:val="0"/>
          <w:sz w:val="16"/>
          <w:szCs w:val="16"/>
        </w:rPr>
        <w:t>.</w:t>
      </w:r>
      <w:r>
        <w:rPr>
          <w:rFonts w:cs="Arial" w:hAnsi="Arial" w:eastAsia="Arial" w:ascii="Arial"/>
          <w:color w:val="141414"/>
          <w:spacing w:val="3"/>
          <w:w w:val="84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141414"/>
          <w:spacing w:val="0"/>
          <w:w w:val="84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141414"/>
          <w:spacing w:val="0"/>
          <w:w w:val="84"/>
          <w:position w:val="0"/>
          <w:sz w:val="16"/>
          <w:szCs w:val="16"/>
        </w:rPr>
        <w:t>    </w:t>
      </w:r>
      <w:r>
        <w:rPr>
          <w:rFonts w:cs="Arial" w:hAnsi="Arial" w:eastAsia="Arial" w:ascii="Arial"/>
          <w:color w:val="141414"/>
          <w:spacing w:val="29"/>
          <w:w w:val="84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3"/>
          <w:w w:val="84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262626"/>
          <w:spacing w:val="3"/>
          <w:w w:val="8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3"/>
          <w:w w:val="84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3"/>
          <w:w w:val="84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41414"/>
          <w:spacing w:val="3"/>
          <w:w w:val="84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0"/>
          <w:w w:val="84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23"/>
          <w:w w:val="84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3"/>
          <w:w w:val="84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41414"/>
          <w:spacing w:val="0"/>
          <w:w w:val="8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18"/>
          <w:w w:val="84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3"/>
          <w:w w:val="84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262626"/>
          <w:spacing w:val="3"/>
          <w:w w:val="8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3"/>
          <w:w w:val="84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0"/>
          <w:w w:val="84"/>
          <w:position w:val="0"/>
          <w:sz w:val="16"/>
          <w:szCs w:val="16"/>
        </w:rPr>
        <w:t>V</w:t>
      </w:r>
      <w:r>
        <w:rPr>
          <w:rFonts w:cs="Arial" w:hAnsi="Arial" w:eastAsia="Arial" w:ascii="Arial"/>
          <w:color w:val="141414"/>
          <w:spacing w:val="6"/>
          <w:w w:val="84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3"/>
          <w:w w:val="84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41414"/>
          <w:spacing w:val="0"/>
          <w:w w:val="84"/>
          <w:position w:val="0"/>
          <w:sz w:val="16"/>
          <w:szCs w:val="16"/>
        </w:rPr>
        <w:t>IO</w:t>
      </w:r>
      <w:r>
        <w:rPr>
          <w:rFonts w:cs="Arial" w:hAnsi="Arial" w:eastAsia="Arial" w:ascii="Arial"/>
          <w:color w:val="141414"/>
          <w:spacing w:val="0"/>
          <w:w w:val="84"/>
          <w:position w:val="0"/>
          <w:sz w:val="16"/>
          <w:szCs w:val="16"/>
        </w:rPr>
        <w:t>                       </w:t>
      </w:r>
      <w:r>
        <w:rPr>
          <w:rFonts w:cs="Arial" w:hAnsi="Arial" w:eastAsia="Arial" w:ascii="Arial"/>
          <w:color w:val="141414"/>
          <w:spacing w:val="31"/>
          <w:w w:val="84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3"/>
          <w:w w:val="83"/>
          <w:position w:val="0"/>
          <w:sz w:val="16"/>
          <w:szCs w:val="16"/>
        </w:rPr>
        <w:t>9</w:t>
      </w:r>
      <w:r>
        <w:rPr>
          <w:rFonts w:cs="Arial" w:hAnsi="Arial" w:eastAsia="Arial" w:ascii="Arial"/>
          <w:color w:val="262626"/>
          <w:spacing w:val="4"/>
          <w:w w:val="93"/>
          <w:position w:val="0"/>
          <w:sz w:val="16"/>
          <w:szCs w:val="16"/>
        </w:rPr>
        <w:t>8</w:t>
      </w:r>
      <w:r>
        <w:rPr>
          <w:rFonts w:cs="Arial" w:hAnsi="Arial" w:eastAsia="Arial" w:ascii="Arial"/>
          <w:color w:val="141414"/>
          <w:spacing w:val="4"/>
          <w:w w:val="93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141414"/>
          <w:spacing w:val="4"/>
          <w:w w:val="98"/>
          <w:position w:val="0"/>
          <w:sz w:val="16"/>
          <w:szCs w:val="16"/>
        </w:rPr>
        <w:t>9</w:t>
      </w:r>
      <w:r>
        <w:rPr>
          <w:rFonts w:cs="Arial" w:hAnsi="Arial" w:eastAsia="Arial" w:ascii="Arial"/>
          <w:color w:val="020202"/>
          <w:spacing w:val="4"/>
          <w:w w:val="93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262626"/>
          <w:spacing w:val="3"/>
          <w:w w:val="88"/>
          <w:position w:val="0"/>
          <w:sz w:val="16"/>
          <w:szCs w:val="16"/>
        </w:rPr>
        <w:t>1</w:t>
      </w:r>
      <w:r>
        <w:rPr>
          <w:rFonts w:cs="Arial" w:hAnsi="Arial" w:eastAsia="Arial" w:ascii="Arial"/>
          <w:color w:val="262626"/>
          <w:spacing w:val="4"/>
          <w:w w:val="98"/>
          <w:position w:val="0"/>
          <w:sz w:val="16"/>
          <w:szCs w:val="16"/>
        </w:rPr>
        <w:t>4</w:t>
      </w:r>
      <w:r>
        <w:rPr>
          <w:rFonts w:cs="Arial" w:hAnsi="Arial" w:eastAsia="Arial" w:ascii="Arial"/>
          <w:color w:val="141414"/>
          <w:spacing w:val="0"/>
          <w:w w:val="93"/>
          <w:position w:val="0"/>
          <w:sz w:val="16"/>
          <w:szCs w:val="16"/>
        </w:rPr>
        <w:t>6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5410"/>
      </w:pPr>
      <w:r>
        <w:rPr>
          <w:rFonts w:cs="Arial" w:hAnsi="Arial" w:eastAsia="Arial" w:ascii="Arial"/>
          <w:color w:val="262626"/>
          <w:spacing w:val="3"/>
          <w:w w:val="91"/>
          <w:position w:val="3"/>
          <w:sz w:val="14"/>
          <w:szCs w:val="14"/>
        </w:rPr>
        <w:t>v</w:t>
      </w:r>
      <w:r>
        <w:rPr>
          <w:rFonts w:cs="Arial" w:hAnsi="Arial" w:eastAsia="Arial" w:ascii="Arial"/>
          <w:color w:val="262626"/>
          <w:spacing w:val="4"/>
          <w:w w:val="91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4"/>
          <w:w w:val="91"/>
          <w:position w:val="3"/>
          <w:sz w:val="14"/>
          <w:szCs w:val="14"/>
        </w:rPr>
        <w:t>h</w:t>
      </w:r>
      <w:r>
        <w:rPr>
          <w:rFonts w:cs="Arial" w:hAnsi="Arial" w:eastAsia="Arial" w:ascii="Arial"/>
          <w:color w:val="141414"/>
          <w:spacing w:val="-3"/>
          <w:w w:val="91"/>
          <w:position w:val="3"/>
          <w:sz w:val="14"/>
          <w:szCs w:val="14"/>
        </w:rPr>
        <w:t>í</w:t>
      </w:r>
      <w:r>
        <w:rPr>
          <w:rFonts w:cs="Arial" w:hAnsi="Arial" w:eastAsia="Arial" w:ascii="Arial"/>
          <w:color w:val="262626"/>
          <w:spacing w:val="0"/>
          <w:w w:val="91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5"/>
          <w:w w:val="91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3D3D3D"/>
          <w:spacing w:val="1"/>
          <w:w w:val="91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0"/>
          <w:w w:val="91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15"/>
          <w:w w:val="91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D3D3D"/>
          <w:spacing w:val="0"/>
          <w:w w:val="100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3D3D3D"/>
          <w:spacing w:val="4"/>
          <w:w w:val="100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4"/>
          <w:w w:val="100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0"/>
          <w:w w:val="10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4"/>
          <w:w w:val="88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141414"/>
          <w:spacing w:val="1"/>
          <w:w w:val="88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D3D3D"/>
          <w:spacing w:val="3"/>
          <w:w w:val="88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2"/>
          <w:w w:val="8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3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3"/>
          <w:w w:val="88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262626"/>
          <w:spacing w:val="3"/>
          <w:w w:val="88"/>
          <w:position w:val="3"/>
          <w:sz w:val="14"/>
          <w:szCs w:val="14"/>
        </w:rPr>
        <w:t>ú</w:t>
      </w:r>
      <w:r>
        <w:rPr>
          <w:rFonts w:cs="Arial" w:hAnsi="Arial" w:eastAsia="Arial" w:ascii="Arial"/>
          <w:color w:val="262626"/>
          <w:spacing w:val="0"/>
          <w:w w:val="88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0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2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8"/>
          <w:position w:val="3"/>
          <w:sz w:val="14"/>
          <w:szCs w:val="14"/>
        </w:rPr>
        <w:t>0</w:t>
      </w:r>
      <w:r>
        <w:rPr>
          <w:rFonts w:cs="Arial" w:hAnsi="Arial" w:eastAsia="Arial" w:ascii="Arial"/>
          <w:color w:val="262626"/>
          <w:spacing w:val="3"/>
          <w:w w:val="88"/>
          <w:position w:val="3"/>
          <w:sz w:val="14"/>
          <w:szCs w:val="14"/>
        </w:rPr>
        <w:t>9</w:t>
      </w:r>
      <w:r>
        <w:rPr>
          <w:rFonts w:cs="Arial" w:hAnsi="Arial" w:eastAsia="Arial" w:ascii="Arial"/>
          <w:color w:val="262626"/>
          <w:spacing w:val="3"/>
          <w:w w:val="88"/>
          <w:position w:val="3"/>
          <w:sz w:val="14"/>
          <w:szCs w:val="14"/>
        </w:rPr>
        <w:t>6</w:t>
      </w:r>
      <w:r>
        <w:rPr>
          <w:rFonts w:cs="Arial" w:hAnsi="Arial" w:eastAsia="Arial" w:ascii="Arial"/>
          <w:color w:val="262626"/>
          <w:spacing w:val="3"/>
          <w:w w:val="88"/>
          <w:position w:val="3"/>
          <w:sz w:val="14"/>
          <w:szCs w:val="14"/>
        </w:rPr>
        <w:t>6</w:t>
      </w:r>
      <w:r>
        <w:rPr>
          <w:rFonts w:cs="Arial" w:hAnsi="Arial" w:eastAsia="Arial" w:ascii="Arial"/>
          <w:color w:val="262626"/>
          <w:spacing w:val="3"/>
          <w:w w:val="88"/>
          <w:position w:val="3"/>
          <w:sz w:val="14"/>
          <w:szCs w:val="14"/>
        </w:rPr>
        <w:t>8</w:t>
      </w:r>
      <w:r>
        <w:rPr>
          <w:rFonts w:cs="Arial" w:hAnsi="Arial" w:eastAsia="Arial" w:ascii="Arial"/>
          <w:color w:val="262626"/>
          <w:spacing w:val="0"/>
          <w:w w:val="88"/>
          <w:position w:val="3"/>
          <w:sz w:val="14"/>
          <w:szCs w:val="14"/>
        </w:rPr>
        <w:t>BD</w:t>
      </w:r>
      <w:r>
        <w:rPr>
          <w:rFonts w:cs="Arial" w:hAnsi="Arial" w:eastAsia="Arial" w:ascii="Arial"/>
          <w:color w:val="262626"/>
          <w:spacing w:val="27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8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D3D3D"/>
          <w:spacing w:val="3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20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3"/>
          <w:w w:val="88"/>
          <w:position w:val="3"/>
          <w:sz w:val="14"/>
          <w:szCs w:val="14"/>
        </w:rPr>
        <w:t>ú</w:t>
      </w:r>
      <w:r>
        <w:rPr>
          <w:rFonts w:cs="Arial" w:hAnsi="Arial" w:eastAsia="Arial" w:ascii="Arial"/>
          <w:color w:val="3D3D3D"/>
          <w:spacing w:val="4"/>
          <w:w w:val="88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262626"/>
          <w:spacing w:val="3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545454"/>
          <w:spacing w:val="2"/>
          <w:w w:val="8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0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0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7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8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13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74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2"/>
          <w:w w:val="118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5"/>
          <w:w w:val="81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0"/>
          <w:w w:val="96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7"/>
          <w:w w:val="96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0"/>
          <w:w w:val="81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14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63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4"/>
          <w:w w:val="71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3"/>
          <w:w w:val="63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4"/>
          <w:w w:val="86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4"/>
          <w:w w:val="88"/>
          <w:position w:val="3"/>
          <w:sz w:val="14"/>
          <w:szCs w:val="14"/>
        </w:rPr>
        <w:t>7</w:t>
      </w:r>
      <w:r>
        <w:rPr>
          <w:rFonts w:cs="Arial" w:hAnsi="Arial" w:eastAsia="Arial" w:ascii="Arial"/>
          <w:color w:val="262626"/>
          <w:spacing w:val="4"/>
          <w:w w:val="78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4"/>
          <w:w w:val="91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D3D3D"/>
          <w:spacing w:val="0"/>
          <w:w w:val="7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0"/>
          <w:w w:val="100"/>
          <w:position w:val="3"/>
          <w:sz w:val="14"/>
          <w:szCs w:val="14"/>
        </w:rPr>
        <w:t>                                                       </w:t>
      </w:r>
      <w:r>
        <w:rPr>
          <w:rFonts w:cs="Arial" w:hAnsi="Arial" w:eastAsia="Arial" w:ascii="Arial"/>
          <w:color w:val="3D3D3D"/>
          <w:spacing w:val="-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5"/>
          <w:w w:val="79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141414"/>
          <w:spacing w:val="4"/>
          <w:w w:val="82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0"/>
          <w:w w:val="81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41414"/>
          <w:spacing w:val="7"/>
          <w:w w:val="81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4"/>
          <w:w w:val="84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4"/>
          <w:w w:val="91"/>
          <w:position w:val="-1"/>
          <w:sz w:val="16"/>
          <w:szCs w:val="16"/>
        </w:rPr>
        <w:t>Y</w:t>
      </w:r>
      <w:r>
        <w:rPr>
          <w:rFonts w:cs="Arial" w:hAnsi="Arial" w:eastAsia="Arial" w:ascii="Arial"/>
          <w:color w:val="141414"/>
          <w:spacing w:val="0"/>
          <w:w w:val="82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41414"/>
          <w:spacing w:val="10"/>
          <w:w w:val="82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0"/>
          <w:w w:val="73"/>
          <w:position w:val="-1"/>
          <w:sz w:val="16"/>
          <w:szCs w:val="16"/>
        </w:rPr>
        <w:t>,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20"/>
        <w:ind w:left="5390" w:right="5588"/>
      </w:pPr>
      <w:r>
        <w:rPr>
          <w:rFonts w:cs="Arial" w:hAnsi="Arial" w:eastAsia="Arial" w:ascii="Arial"/>
          <w:color w:val="141414"/>
          <w:spacing w:val="3"/>
          <w:w w:val="87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2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0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6"/>
          <w:w w:val="87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1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3D3D3D"/>
          <w:spacing w:val="0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6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3D3D3D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8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25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1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0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14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4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3D3D3D"/>
          <w:spacing w:val="1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2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3"/>
          <w:w w:val="87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3"/>
          <w:w w:val="87"/>
          <w:sz w:val="14"/>
          <w:szCs w:val="14"/>
        </w:rPr>
        <w:t>c</w:t>
      </w:r>
      <w:r>
        <w:rPr>
          <w:rFonts w:cs="Arial" w:hAnsi="Arial" w:eastAsia="Arial" w:ascii="Arial"/>
          <w:color w:val="020202"/>
          <w:spacing w:val="1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3"/>
          <w:w w:val="87"/>
          <w:sz w:val="14"/>
          <w:szCs w:val="14"/>
        </w:rPr>
        <w:t>ó</w:t>
      </w:r>
      <w:r>
        <w:rPr>
          <w:rFonts w:cs="Arial" w:hAnsi="Arial" w:eastAsia="Arial" w:ascii="Arial"/>
          <w:color w:val="141414"/>
          <w:spacing w:val="0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0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4"/>
          <w:w w:val="80"/>
          <w:sz w:val="14"/>
          <w:szCs w:val="14"/>
        </w:rPr>
        <w:t>G</w:t>
      </w:r>
      <w:r>
        <w:rPr>
          <w:rFonts w:cs="Arial" w:hAnsi="Arial" w:eastAsia="Arial" w:ascii="Arial"/>
          <w:color w:val="3D3D3D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4"/>
          <w:w w:val="94"/>
          <w:sz w:val="14"/>
          <w:szCs w:val="14"/>
        </w:rPr>
        <w:t>n</w:t>
      </w:r>
      <w:r>
        <w:rPr>
          <w:rFonts w:cs="Arial" w:hAnsi="Arial" w:eastAsia="Arial" w:ascii="Arial"/>
          <w:color w:val="3D3D3D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3"/>
          <w:w w:val="118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3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3D3D3D"/>
          <w:spacing w:val="0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3D3D3D"/>
          <w:spacing w:val="1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3D3D3D"/>
          <w:spacing w:val="0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28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4"/>
          <w:w w:val="72"/>
          <w:sz w:val="14"/>
          <w:szCs w:val="14"/>
        </w:rPr>
        <w:t>C</w:t>
      </w:r>
      <w:r>
        <w:rPr>
          <w:rFonts w:cs="Arial" w:hAnsi="Arial" w:eastAsia="Arial" w:ascii="Arial"/>
          <w:color w:val="3D3D3D"/>
          <w:spacing w:val="4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3D3D3D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4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78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1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262626"/>
          <w:spacing w:val="-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4"/>
          <w:w w:val="97"/>
          <w:sz w:val="14"/>
          <w:szCs w:val="14"/>
        </w:rPr>
        <w:t>T</w:t>
      </w:r>
      <w:r>
        <w:rPr>
          <w:rFonts w:cs="Arial" w:hAnsi="Arial" w:eastAsia="Arial" w:ascii="Arial"/>
          <w:color w:val="3D3D3D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1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545454"/>
          <w:spacing w:val="4"/>
          <w:w w:val="88"/>
          <w:sz w:val="14"/>
          <w:szCs w:val="14"/>
        </w:rPr>
        <w:t>é</w:t>
      </w:r>
      <w:r>
        <w:rPr>
          <w:rFonts w:cs="Arial" w:hAnsi="Arial" w:eastAsia="Arial" w:ascii="Arial"/>
          <w:color w:val="3D3D3D"/>
          <w:spacing w:val="4"/>
          <w:w w:val="94"/>
          <w:sz w:val="14"/>
          <w:szCs w:val="14"/>
        </w:rPr>
        <w:t>g</w:t>
      </w:r>
      <w:r>
        <w:rPr>
          <w:rFonts w:cs="Arial" w:hAnsi="Arial" w:eastAsia="Arial" w:ascii="Arial"/>
          <w:color w:val="262626"/>
          <w:spacing w:val="2"/>
          <w:w w:val="98"/>
          <w:sz w:val="14"/>
          <w:szCs w:val="14"/>
        </w:rPr>
        <w:t>r</w:t>
      </w:r>
      <w:r>
        <w:rPr>
          <w:rFonts w:cs="Arial" w:hAnsi="Arial" w:eastAsia="Arial" w:ascii="Arial"/>
          <w:color w:val="3D3D3D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98"/>
          <w:sz w:val="14"/>
          <w:szCs w:val="14"/>
        </w:rPr>
        <w:t>f</w:t>
      </w:r>
      <w:r>
        <w:rPr>
          <w:rFonts w:cs="Arial" w:hAnsi="Arial" w:eastAsia="Arial" w:ascii="Arial"/>
          <w:color w:val="262626"/>
          <w:spacing w:val="6"/>
          <w:w w:val="98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3"/>
          <w:w w:val="92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0"/>
          <w:w w:val="59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14" w:lineRule="exact" w:line="240"/>
      </w:pPr>
      <w:r>
        <w:rPr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42"/>
        <w:ind w:left="5406"/>
      </w:pPr>
      <w:r>
        <w:pict>
          <v:shape type="#_x0000_t202" style="position:absolute;margin-left:49.84pt;margin-top:-19.4161pt;width:701.994pt;height:23.5995pt;mso-position-horizontal-relative:page;mso-position-vertical-relative:paragraph;z-index:-6724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280" w:hRule="exact"/>
                    </w:trPr>
                    <w:tc>
                      <w:tcPr>
                        <w:tcW w:w="44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94"/>
                          <w:ind w:left="40"/>
                        </w:pPr>
                        <w:r>
                          <w:rPr>
                            <w:rFonts w:cs="Arial" w:hAnsi="Arial" w:eastAsia="Arial" w:ascii="Arial"/>
                            <w:color w:val="3D3D3D"/>
                            <w:spacing w:val="3"/>
                            <w:w w:val="83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4"/>
                            <w:w w:val="98"/>
                            <w:sz w:val="16"/>
                            <w:szCs w:val="16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0"/>
                            <w:w w:val="83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276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76" w:lineRule="exact" w:line="200"/>
                          <w:ind w:left="165"/>
                        </w:pPr>
                        <w:r>
                          <w:rPr>
                            <w:rFonts w:cs="Arial" w:hAnsi="Arial" w:eastAsia="Arial" w:ascii="Arial"/>
                            <w:color w:val="262626"/>
                            <w:spacing w:val="3"/>
                            <w:w w:val="72"/>
                            <w:position w:val="-1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4"/>
                            <w:w w:val="93"/>
                            <w:position w:val="-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D3D3D"/>
                            <w:spacing w:val="5"/>
                            <w:w w:val="97"/>
                            <w:position w:val="-1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4"/>
                            <w:w w:val="93"/>
                            <w:position w:val="-1"/>
                            <w:sz w:val="16"/>
                            <w:szCs w:val="16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4"/>
                            <w:w w:val="93"/>
                            <w:position w:val="-1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D3D3D"/>
                            <w:spacing w:val="3"/>
                            <w:w w:val="80"/>
                            <w:position w:val="-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3"/>
                            <w:w w:val="135"/>
                            <w:position w:val="-1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1"/>
                            <w:w w:val="91"/>
                            <w:position w:val="-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3"/>
                            <w:w w:val="88"/>
                            <w:position w:val="-1"/>
                            <w:sz w:val="16"/>
                            <w:szCs w:val="16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3D3D3D"/>
                            <w:spacing w:val="1"/>
                            <w:w w:val="104"/>
                            <w:position w:val="-1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3"/>
                            <w:w w:val="88"/>
                            <w:position w:val="-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0"/>
                            <w:w w:val="80"/>
                            <w:position w:val="-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12"/>
                            <w:w w:val="100"/>
                            <w:position w:val="-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62626"/>
                            <w:spacing w:val="0"/>
                            <w:w w:val="100"/>
                            <w:position w:val="-1"/>
                            <w:sz w:val="18"/>
                            <w:szCs w:val="18"/>
                          </w:rPr>
                          <w:t>y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62626"/>
                            <w:spacing w:val="0"/>
                            <w:w w:val="100"/>
                            <w:position w:val="-1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3"/>
                            <w:w w:val="78"/>
                            <w:position w:val="-1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3"/>
                            <w:w w:val="88"/>
                            <w:position w:val="-1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D3D3D"/>
                            <w:spacing w:val="4"/>
                            <w:w w:val="93"/>
                            <w:position w:val="-1"/>
                            <w:sz w:val="16"/>
                            <w:szCs w:val="16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0"/>
                            <w:w w:val="98"/>
                            <w:position w:val="-1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4"/>
                            <w:w w:val="98"/>
                            <w:position w:val="-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3"/>
                            <w:w w:val="86"/>
                            <w:position w:val="-1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4"/>
                            <w:w w:val="93"/>
                            <w:position w:val="-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3"/>
                            <w:w w:val="88"/>
                            <w:position w:val="-1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2"/>
                            <w:w w:val="125"/>
                            <w:position w:val="-1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3"/>
                            <w:w w:val="88"/>
                            <w:position w:val="-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0"/>
                            <w:w w:val="75"/>
                            <w:position w:val="-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64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99" w:lineRule="exact" w:line="180"/>
                          <w:ind w:left="728"/>
                        </w:pPr>
                        <w:r>
                          <w:rPr>
                            <w:rFonts w:cs="Arial" w:hAnsi="Arial" w:eastAsia="Arial" w:ascii="Arial"/>
                            <w:color w:val="262626"/>
                            <w:spacing w:val="3"/>
                            <w:w w:val="83"/>
                            <w:position w:val="-1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3"/>
                            <w:w w:val="88"/>
                            <w:position w:val="-1"/>
                            <w:sz w:val="16"/>
                            <w:szCs w:val="16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2"/>
                            <w:w w:val="146"/>
                            <w:position w:val="-1"/>
                            <w:sz w:val="16"/>
                            <w:szCs w:val="16"/>
                          </w:rPr>
                          <w:t>/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3"/>
                            <w:w w:val="88"/>
                            <w:position w:val="-1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3"/>
                            <w:w w:val="88"/>
                            <w:position w:val="-1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3"/>
                            <w:w w:val="156"/>
                            <w:position w:val="-1"/>
                            <w:sz w:val="16"/>
                            <w:szCs w:val="16"/>
                          </w:rPr>
                          <w:t>/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3"/>
                            <w:w w:val="88"/>
                            <w:position w:val="-1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4"/>
                            <w:w w:val="98"/>
                            <w:position w:val="-1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4"/>
                            <w:w w:val="98"/>
                            <w:position w:val="-1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3D3D3D"/>
                            <w:spacing w:val="0"/>
                            <w:w w:val="72"/>
                            <w:position w:val="-1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497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before="94"/>
                          <w:ind w:left="136"/>
                        </w:pPr>
                        <w:r>
                          <w:rPr>
                            <w:rFonts w:cs="Arial" w:hAnsi="Arial" w:eastAsia="Arial" w:ascii="Arial"/>
                            <w:color w:val="262626"/>
                            <w:spacing w:val="3"/>
                            <w:w w:val="82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4"/>
                            <w:w w:val="94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D3D3D"/>
                            <w:spacing w:val="4"/>
                            <w:w w:val="88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0"/>
                            <w:w w:val="94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4"/>
                            <w:w w:val="94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D3D3D"/>
                            <w:spacing w:val="3"/>
                            <w:w w:val="92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4"/>
                            <w:w w:val="94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2"/>
                            <w:w w:val="11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3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0"/>
                            <w:w w:val="85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12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0"/>
                            <w:w w:val="100"/>
                            <w:sz w:val="14"/>
                            <w:szCs w:val="14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6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3"/>
                            <w:w w:val="7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3"/>
                            <w:w w:val="92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1"/>
                            <w:w w:val="74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D3D3D"/>
                            <w:spacing w:val="2"/>
                            <w:w w:val="130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D3D3D"/>
                            <w:spacing w:val="0"/>
                            <w:w w:val="85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D3D3D"/>
                            <w:spacing w:val="12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0"/>
                            <w:w w:val="88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7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2"/>
                            <w:w w:val="10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7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1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2"/>
                            <w:w w:val="8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D3D3D"/>
                            <w:spacing w:val="0"/>
                            <w:w w:val="80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D3D3D"/>
                            <w:spacing w:val="23"/>
                            <w:w w:val="8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0"/>
                            <w:w w:val="80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7"/>
                            <w:w w:val="8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0"/>
                            <w:w w:val="106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6"/>
                            <w:w w:val="106"/>
                            <w:sz w:val="14"/>
                            <w:szCs w:val="14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1"/>
                            <w:w w:val="74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4"/>
                            <w:w w:val="118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D3D3D"/>
                            <w:spacing w:val="0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D3D3D"/>
                            <w:spacing w:val="1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3"/>
                            <w:w w:val="85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D3D3D"/>
                            <w:spacing w:val="0"/>
                            <w:w w:val="8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D3D3D"/>
                            <w:spacing w:val="28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5"/>
                            <w:w w:val="86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D3D3D"/>
                            <w:spacing w:val="4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D3D3D"/>
                            <w:spacing w:val="2"/>
                            <w:w w:val="130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D3D3D"/>
                            <w:spacing w:val="3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4"/>
                            <w:w w:val="94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545454"/>
                            <w:spacing w:val="2"/>
                            <w:w w:val="10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5"/>
                            <w:w w:val="90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1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0"/>
                            <w:w w:val="9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7"/>
                            <w:w w:val="91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2"/>
                            <w:w w:val="106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0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1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D3D3D"/>
                            <w:spacing w:val="0"/>
                            <w:w w:val="100"/>
                            <w:sz w:val="14"/>
                            <w:szCs w:val="14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3D3D3D"/>
                            <w:spacing w:val="6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2"/>
                            <w:w w:val="85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3"/>
                            <w:w w:val="8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3"/>
                            <w:w w:val="85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3"/>
                            <w:w w:val="8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D3D3D"/>
                            <w:spacing w:val="0"/>
                            <w:w w:val="85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D3D3D"/>
                            <w:spacing w:val="5"/>
                            <w:w w:val="8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3"/>
                            <w:w w:val="85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0"/>
                            <w:w w:val="85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4"/>
                            <w:w w:val="85"/>
                            <w:sz w:val="14"/>
                            <w:szCs w:val="14"/>
                          </w:rPr>
                          <w:t>Ó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85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3"/>
                            <w:w w:val="85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3"/>
                            <w:w w:val="8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0"/>
                            <w:w w:val="85"/>
                            <w:sz w:val="14"/>
                            <w:szCs w:val="14"/>
                          </w:rPr>
                          <w:t>ra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31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3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0"/>
                            <w:w w:val="74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99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94"/>
                          <w:ind w:left="242"/>
                        </w:pPr>
                        <w:r>
                          <w:rPr>
                            <w:rFonts w:cs="Arial" w:hAnsi="Arial" w:eastAsia="Arial" w:ascii="Arial"/>
                            <w:color w:val="262626"/>
                            <w:spacing w:val="3"/>
                            <w:w w:val="78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2"/>
                            <w:w w:val="104"/>
                            <w:sz w:val="16"/>
                            <w:szCs w:val="16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4"/>
                            <w:w w:val="98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4"/>
                            <w:w w:val="93"/>
                            <w:sz w:val="16"/>
                            <w:szCs w:val="16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3D3D3D"/>
                            <w:spacing w:val="4"/>
                            <w:w w:val="93"/>
                            <w:sz w:val="16"/>
                            <w:szCs w:val="16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2"/>
                            <w:w w:val="104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4"/>
                            <w:w w:val="93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88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96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94"/>
                          <w:ind w:left="155"/>
                        </w:pPr>
                        <w:r>
                          <w:rPr>
                            <w:rFonts w:cs="Arial" w:hAnsi="Arial" w:eastAsia="Arial" w:ascii="Arial"/>
                            <w:color w:val="262626"/>
                            <w:spacing w:val="3"/>
                            <w:w w:val="78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79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7"/>
                            <w:w w:val="79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95"/>
                            <w:sz w:val="16"/>
                            <w:szCs w:val="16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5"/>
                            <w:w w:val="95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2"/>
                            <w:w w:val="104"/>
                            <w:sz w:val="16"/>
                            <w:szCs w:val="16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4"/>
                            <w:w w:val="86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71"/>
                            <w:sz w:val="16"/>
                            <w:szCs w:val="16"/>
                          </w:rPr>
                          <w:t>LJ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8"/>
                            <w:w w:val="71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5"/>
                            <w:w w:val="85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73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22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3"/>
                            <w:w w:val="69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4"/>
                            <w:w w:val="9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76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24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94"/>
                          <w:ind w:left="525"/>
                        </w:pPr>
                        <w:r>
                          <w:rPr>
                            <w:rFonts w:cs="Arial" w:hAnsi="Arial" w:eastAsia="Arial" w:ascii="Arial"/>
                            <w:color w:val="262626"/>
                            <w:spacing w:val="3"/>
                            <w:w w:val="83"/>
                            <w:sz w:val="16"/>
                            <w:szCs w:val="16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4"/>
                            <w:w w:val="93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4"/>
                            <w:w w:val="93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4"/>
                            <w:w w:val="98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4"/>
                            <w:w w:val="93"/>
                            <w:sz w:val="16"/>
                            <w:szCs w:val="16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4"/>
                            <w:w w:val="93"/>
                            <w:sz w:val="16"/>
                            <w:szCs w:val="16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4"/>
                            <w:w w:val="98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0"/>
                            <w:w w:val="88"/>
                            <w:sz w:val="16"/>
                            <w:szCs w:val="16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val="192" w:hRule="exact"/>
                    </w:trPr>
                    <w:tc>
                      <w:tcPr>
                        <w:tcW w:w="44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276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64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497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140"/>
                          <w:ind w:left="131"/>
                        </w:pPr>
                        <w:r>
                          <w:rPr>
                            <w:rFonts w:cs="Arial" w:hAnsi="Arial" w:eastAsia="Arial" w:ascii="Arial"/>
                            <w:color w:val="262626"/>
                            <w:spacing w:val="3"/>
                            <w:w w:val="91"/>
                            <w:sz w:val="14"/>
                            <w:szCs w:val="14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4"/>
                            <w:w w:val="9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4"/>
                            <w:w w:val="91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3D3D3D"/>
                            <w:spacing w:val="-7"/>
                            <w:w w:val="91"/>
                            <w:sz w:val="14"/>
                            <w:szCs w:val="14"/>
                          </w:rPr>
                          <w:t>í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3"/>
                            <w:w w:val="9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4"/>
                            <w:w w:val="91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D3D3D"/>
                            <w:spacing w:val="2"/>
                            <w:w w:val="91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0"/>
                            <w:w w:val="9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24"/>
                            <w:w w:val="9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D3D3D"/>
                            <w:spacing w:val="0"/>
                            <w:w w:val="100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D3D3D"/>
                            <w:spacing w:val="3"/>
                            <w:w w:val="100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0"/>
                            <w:w w:val="100"/>
                            <w:sz w:val="14"/>
                            <w:szCs w:val="14"/>
                          </w:rPr>
                          <w:t>po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6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D3D3D"/>
                            <w:spacing w:val="3"/>
                            <w:w w:val="82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797979"/>
                            <w:spacing w:val="1"/>
                            <w:w w:val="59"/>
                            <w:sz w:val="14"/>
                            <w:szCs w:val="14"/>
                          </w:rPr>
                          <w:t>í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3"/>
                            <w:w w:val="92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D3D3D"/>
                            <w:spacing w:val="3"/>
                            <w:w w:val="98"/>
                            <w:sz w:val="14"/>
                            <w:szCs w:val="14"/>
                          </w:rPr>
                          <w:t>k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2"/>
                            <w:w w:val="98"/>
                            <w:sz w:val="14"/>
                            <w:szCs w:val="14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4"/>
                            <w:w w:val="94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0"/>
                            <w:w w:val="82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-1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3"/>
                            <w:w w:val="85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3"/>
                            <w:w w:val="85"/>
                            <w:sz w:val="14"/>
                            <w:szCs w:val="14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3"/>
                            <w:w w:val="85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3"/>
                            <w:w w:val="85"/>
                            <w:sz w:val="14"/>
                            <w:szCs w:val="14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0"/>
                            <w:w w:val="85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7"/>
                            <w:w w:val="85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85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18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0"/>
                            <w:w w:val="100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6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D3D3D"/>
                            <w:spacing w:val="0"/>
                            <w:w w:val="100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D3D3D"/>
                            <w:spacing w:val="-1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3"/>
                            <w:w w:val="86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3"/>
                            <w:w w:val="86"/>
                            <w:sz w:val="14"/>
                            <w:szCs w:val="14"/>
                          </w:rPr>
                          <w:t>ú</w:t>
                        </w:r>
                        <w:r>
                          <w:rPr>
                            <w:rFonts w:cs="Arial" w:hAnsi="Arial" w:eastAsia="Arial" w:ascii="Arial"/>
                            <w:color w:val="3D3D3D"/>
                            <w:spacing w:val="5"/>
                            <w:w w:val="86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3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2"/>
                            <w:w w:val="86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0"/>
                            <w:w w:val="86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0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14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3"/>
                            <w:w w:val="86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0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17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3"/>
                            <w:w w:val="86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2"/>
                            <w:w w:val="86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4"/>
                            <w:w w:val="86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0"/>
                            <w:w w:val="86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6"/>
                            <w:w w:val="86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86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33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3"/>
                            <w:w w:val="59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0"/>
                            <w:w w:val="65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7"/>
                            <w:w w:val="65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4"/>
                            <w:w w:val="91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4"/>
                            <w:w w:val="94"/>
                            <w:sz w:val="14"/>
                            <w:szCs w:val="14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4"/>
                            <w:w w:val="88"/>
                            <w:sz w:val="14"/>
                            <w:szCs w:val="14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5"/>
                            <w:w w:val="81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0"/>
                            <w:w w:val="94"/>
                            <w:sz w:val="14"/>
                            <w:szCs w:val="14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18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4"/>
                            <w:w w:val="88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2"/>
                            <w:w w:val="9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4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4"/>
                            <w:w w:val="94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D3D3D"/>
                            <w:spacing w:val="1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0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7"/>
                            <w:w w:val="88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D3D3D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0"/>
                            <w:w w:val="88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99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96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11" w:lineRule="exact" w:line="180"/>
                          <w:ind w:left="174"/>
                        </w:pPr>
                        <w:r>
                          <w:rPr>
                            <w:rFonts w:cs="Arial" w:hAnsi="Arial" w:eastAsia="Arial" w:ascii="Arial"/>
                            <w:color w:val="020202"/>
                            <w:spacing w:val="2"/>
                            <w:w w:val="80"/>
                            <w:position w:val="-1"/>
                            <w:sz w:val="16"/>
                            <w:szCs w:val="16"/>
                          </w:rPr>
                          <w:t>J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4"/>
                            <w:w w:val="80"/>
                            <w:position w:val="-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3"/>
                            <w:w w:val="80"/>
                            <w:position w:val="-1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4"/>
                            <w:w w:val="80"/>
                            <w:position w:val="-1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80"/>
                            <w:position w:val="-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35"/>
                            <w:w w:val="80"/>
                            <w:position w:val="-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3"/>
                            <w:w w:val="65"/>
                            <w:position w:val="-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0"/>
                            <w:w w:val="86"/>
                            <w:position w:val="-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10"/>
                            <w:w w:val="86"/>
                            <w:position w:val="-1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2"/>
                            <w:w w:val="114"/>
                            <w:position w:val="-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85"/>
                            <w:position w:val="-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8"/>
                            <w:w w:val="85"/>
                            <w:position w:val="-1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4"/>
                            <w:w w:val="86"/>
                            <w:position w:val="-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0"/>
                            <w:w w:val="84"/>
                            <w:position w:val="-1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24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262626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D3D3D"/>
          <w:spacing w:val="1"/>
          <w:w w:val="59"/>
          <w:sz w:val="14"/>
          <w:szCs w:val="14"/>
        </w:rPr>
        <w:t>l</w:t>
      </w:r>
      <w:r>
        <w:rPr>
          <w:rFonts w:cs="Arial" w:hAnsi="Arial" w:eastAsia="Arial" w:ascii="Arial"/>
          <w:color w:val="3D3D3D"/>
          <w:spacing w:val="0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3D3D3D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D3D3D"/>
          <w:spacing w:val="-1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1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2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3D3D3D"/>
          <w:spacing w:val="0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5"/>
          <w:w w:val="87"/>
          <w:sz w:val="14"/>
          <w:szCs w:val="14"/>
        </w:rPr>
        <w:t>c</w:t>
      </w:r>
      <w:r>
        <w:rPr>
          <w:rFonts w:cs="Arial" w:hAnsi="Arial" w:eastAsia="Arial" w:ascii="Arial"/>
          <w:color w:val="3D3D3D"/>
          <w:spacing w:val="3"/>
          <w:w w:val="87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1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3D3D3D"/>
          <w:spacing w:val="3"/>
          <w:w w:val="87"/>
          <w:sz w:val="14"/>
          <w:szCs w:val="14"/>
        </w:rPr>
        <w:t>ó</w:t>
      </w:r>
      <w:r>
        <w:rPr>
          <w:rFonts w:cs="Arial" w:hAnsi="Arial" w:eastAsia="Arial" w:ascii="Arial"/>
          <w:color w:val="141414"/>
          <w:spacing w:val="0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30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4"/>
          <w:w w:val="76"/>
          <w:sz w:val="14"/>
          <w:szCs w:val="14"/>
        </w:rPr>
        <w:t>G</w:t>
      </w:r>
      <w:r>
        <w:rPr>
          <w:rFonts w:cs="Arial" w:hAnsi="Arial" w:eastAsia="Arial" w:ascii="Arial"/>
          <w:color w:val="262626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4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3"/>
          <w:w w:val="118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74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1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82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0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29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4"/>
          <w:w w:val="72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4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2"/>
          <w:w w:val="98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2"/>
          <w:w w:val="98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0"/>
          <w:w w:val="91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7"/>
          <w:w w:val="91"/>
          <w:sz w:val="14"/>
          <w:szCs w:val="14"/>
        </w:rPr>
        <w:t>o</w:t>
      </w:r>
      <w:r>
        <w:rPr>
          <w:rFonts w:cs="Arial" w:hAnsi="Arial" w:eastAsia="Arial" w:ascii="Arial"/>
          <w:color w:val="3D3D3D"/>
          <w:spacing w:val="0"/>
          <w:w w:val="78"/>
          <w:sz w:val="14"/>
          <w:szCs w:val="14"/>
        </w:rPr>
        <w:t>s</w:t>
      </w:r>
      <w:r>
        <w:rPr>
          <w:rFonts w:cs="Arial" w:hAnsi="Arial" w:eastAsia="Arial" w:ascii="Arial"/>
          <w:color w:val="3D3D3D"/>
          <w:spacing w:val="1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262626"/>
          <w:spacing w:val="-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4"/>
          <w:w w:val="97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545454"/>
          <w:spacing w:val="1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3D3D3D"/>
          <w:spacing w:val="0"/>
          <w:w w:val="91"/>
          <w:sz w:val="14"/>
          <w:szCs w:val="14"/>
        </w:rPr>
        <w:t>é</w:t>
      </w:r>
      <w:r>
        <w:rPr>
          <w:rFonts w:cs="Arial" w:hAnsi="Arial" w:eastAsia="Arial" w:ascii="Arial"/>
          <w:color w:val="3D3D3D"/>
          <w:spacing w:val="7"/>
          <w:w w:val="91"/>
          <w:sz w:val="14"/>
          <w:szCs w:val="14"/>
        </w:rPr>
        <w:t>g</w:t>
      </w:r>
      <w:r>
        <w:rPr>
          <w:rFonts w:cs="Arial" w:hAnsi="Arial" w:eastAsia="Arial" w:ascii="Arial"/>
          <w:color w:val="141414"/>
          <w:spacing w:val="-2"/>
          <w:w w:val="118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2"/>
          <w:w w:val="118"/>
          <w:sz w:val="14"/>
          <w:szCs w:val="14"/>
        </w:rPr>
        <w:t>f</w:t>
      </w:r>
      <w:r>
        <w:rPr>
          <w:rFonts w:cs="Arial" w:hAnsi="Arial" w:eastAsia="Arial" w:ascii="Arial"/>
          <w:color w:val="262626"/>
          <w:spacing w:val="0"/>
          <w:w w:val="90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6"/>
          <w:w w:val="90"/>
          <w:sz w:val="14"/>
          <w:szCs w:val="14"/>
        </w:rPr>
        <w:t>s</w:t>
      </w:r>
      <w:r>
        <w:rPr>
          <w:rFonts w:cs="Arial" w:hAnsi="Arial" w:eastAsia="Arial" w:ascii="Arial"/>
          <w:color w:val="545454"/>
          <w:spacing w:val="0"/>
          <w:w w:val="71"/>
          <w:sz w:val="14"/>
          <w:szCs w:val="14"/>
        </w:rPr>
        <w:t>.</w:t>
      </w:r>
      <w:r>
        <w:rPr>
          <w:rFonts w:cs="Arial" w:hAnsi="Arial" w:eastAsia="Arial" w:ascii="Arial"/>
          <w:color w:val="545454"/>
          <w:spacing w:val="0"/>
          <w:w w:val="100"/>
          <w:sz w:val="14"/>
          <w:szCs w:val="14"/>
        </w:rPr>
        <w:t>                                                                                       </w:t>
      </w:r>
      <w:r>
        <w:rPr>
          <w:rFonts w:cs="Arial" w:hAnsi="Arial" w:eastAsia="Arial" w:ascii="Arial"/>
          <w:color w:val="545454"/>
          <w:spacing w:val="-18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b/>
          <w:color w:val="141414"/>
          <w:spacing w:val="-1"/>
          <w:w w:val="78"/>
          <w:position w:val="-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141414"/>
          <w:spacing w:val="-2"/>
          <w:w w:val="78"/>
          <w:position w:val="-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20202"/>
          <w:spacing w:val="-2"/>
          <w:w w:val="78"/>
          <w:position w:val="-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141414"/>
          <w:spacing w:val="-2"/>
          <w:w w:val="78"/>
          <w:position w:val="-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78"/>
          <w:position w:val="-8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141414"/>
          <w:spacing w:val="-2"/>
          <w:w w:val="78"/>
          <w:position w:val="-8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b/>
          <w:color w:val="141414"/>
          <w:spacing w:val="0"/>
          <w:w w:val="78"/>
          <w:position w:val="-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24"/>
          <w:szCs w:val="24"/>
        </w:rPr>
        <w:jc w:val="left"/>
        <w:spacing w:before="15" w:lineRule="exact" w:line="240"/>
      </w:pPr>
      <w:r>
        <w:rPr>
          <w:sz w:val="24"/>
          <w:szCs w:val="2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200"/>
        <w:ind w:left="452"/>
      </w:pPr>
      <w:r>
        <w:rPr>
          <w:rFonts w:cs="Arial" w:hAnsi="Arial" w:eastAsia="Arial" w:ascii="Arial"/>
          <w:color w:val="262626"/>
          <w:spacing w:val="3"/>
          <w:w w:val="88"/>
          <w:sz w:val="16"/>
          <w:szCs w:val="16"/>
        </w:rPr>
        <w:t>2</w:t>
      </w:r>
      <w:r>
        <w:rPr>
          <w:rFonts w:cs="Arial" w:hAnsi="Arial" w:eastAsia="Arial" w:ascii="Arial"/>
          <w:color w:val="262626"/>
          <w:spacing w:val="3"/>
          <w:w w:val="88"/>
          <w:sz w:val="16"/>
          <w:szCs w:val="16"/>
        </w:rPr>
        <w:t>6</w:t>
      </w:r>
      <w:r>
        <w:rPr>
          <w:rFonts w:cs="Arial" w:hAnsi="Arial" w:eastAsia="Arial" w:ascii="Arial"/>
          <w:color w:val="262626"/>
          <w:spacing w:val="0"/>
          <w:w w:val="88"/>
          <w:sz w:val="16"/>
          <w:szCs w:val="16"/>
        </w:rPr>
        <w:t>2</w:t>
      </w:r>
      <w:r>
        <w:rPr>
          <w:rFonts w:cs="Arial" w:hAnsi="Arial" w:eastAsia="Arial" w:ascii="Arial"/>
          <w:color w:val="262626"/>
          <w:spacing w:val="0"/>
          <w:w w:val="88"/>
          <w:sz w:val="16"/>
          <w:szCs w:val="16"/>
        </w:rPr>
        <w:t>       </w:t>
      </w:r>
      <w:r>
        <w:rPr>
          <w:rFonts w:cs="Arial" w:hAnsi="Arial" w:eastAsia="Arial" w:ascii="Arial"/>
          <w:color w:val="262626"/>
          <w:spacing w:val="18"/>
          <w:w w:val="88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3"/>
          <w:w w:val="72"/>
          <w:sz w:val="16"/>
          <w:szCs w:val="16"/>
        </w:rPr>
        <w:t>C</w:t>
      </w:r>
      <w:r>
        <w:rPr>
          <w:rFonts w:cs="Arial" w:hAnsi="Arial" w:eastAsia="Arial" w:ascii="Arial"/>
          <w:color w:val="141414"/>
          <w:spacing w:val="3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262626"/>
          <w:spacing w:val="6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262626"/>
          <w:spacing w:val="4"/>
          <w:w w:val="93"/>
          <w:sz w:val="16"/>
          <w:szCs w:val="16"/>
        </w:rPr>
        <w:t>b</w:t>
      </w:r>
      <w:r>
        <w:rPr>
          <w:rFonts w:cs="Arial" w:hAnsi="Arial" w:eastAsia="Arial" w:ascii="Arial"/>
          <w:color w:val="141414"/>
          <w:spacing w:val="3"/>
          <w:w w:val="88"/>
          <w:sz w:val="16"/>
          <w:szCs w:val="16"/>
        </w:rPr>
        <w:t>u</w:t>
      </w:r>
      <w:r>
        <w:rPr>
          <w:rFonts w:cs="Arial" w:hAnsi="Arial" w:eastAsia="Arial" w:ascii="Arial"/>
          <w:color w:val="262626"/>
          <w:spacing w:val="0"/>
          <w:w w:val="101"/>
          <w:sz w:val="16"/>
          <w:szCs w:val="16"/>
        </w:rPr>
        <w:t>st</w:t>
      </w:r>
      <w:r>
        <w:rPr>
          <w:rFonts w:cs="Arial" w:hAnsi="Arial" w:eastAsia="Arial" w:ascii="Arial"/>
          <w:color w:val="262626"/>
          <w:spacing w:val="7"/>
          <w:w w:val="101"/>
          <w:sz w:val="16"/>
          <w:szCs w:val="16"/>
        </w:rPr>
        <w:t>i</w:t>
      </w:r>
      <w:r>
        <w:rPr>
          <w:rFonts w:cs="Arial" w:hAnsi="Arial" w:eastAsia="Arial" w:ascii="Arial"/>
          <w:color w:val="262626"/>
          <w:spacing w:val="4"/>
          <w:w w:val="93"/>
          <w:sz w:val="16"/>
          <w:szCs w:val="16"/>
        </w:rPr>
        <w:t>b</w:t>
      </w:r>
      <w:r>
        <w:rPr>
          <w:rFonts w:cs="Arial" w:hAnsi="Arial" w:eastAsia="Arial" w:ascii="Arial"/>
          <w:color w:val="3D3D3D"/>
          <w:spacing w:val="1"/>
          <w:w w:val="91"/>
          <w:sz w:val="16"/>
          <w:szCs w:val="16"/>
        </w:rPr>
        <w:t>l</w:t>
      </w:r>
      <w:r>
        <w:rPr>
          <w:rFonts w:cs="Arial" w:hAnsi="Arial" w:eastAsia="Arial" w:ascii="Arial"/>
          <w:color w:val="262626"/>
          <w:spacing w:val="3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0"/>
          <w:w w:val="80"/>
          <w:sz w:val="16"/>
          <w:szCs w:val="16"/>
        </w:rPr>
        <w:t>s</w:t>
      </w:r>
      <w:r>
        <w:rPr>
          <w:rFonts w:cs="Arial" w:hAnsi="Arial" w:eastAsia="Arial" w:ascii="Arial"/>
          <w:color w:val="262626"/>
          <w:spacing w:val="12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62626"/>
          <w:spacing w:val="3"/>
          <w:w w:val="72"/>
          <w:sz w:val="16"/>
          <w:szCs w:val="16"/>
        </w:rPr>
        <w:t>L</w:t>
      </w:r>
      <w:r>
        <w:rPr>
          <w:rFonts w:cs="Arial" w:hAnsi="Arial" w:eastAsia="Arial" w:ascii="Arial"/>
          <w:color w:val="141414"/>
          <w:spacing w:val="4"/>
          <w:w w:val="93"/>
          <w:sz w:val="16"/>
          <w:szCs w:val="16"/>
        </w:rPr>
        <w:t>u</w:t>
      </w:r>
      <w:r>
        <w:rPr>
          <w:rFonts w:cs="Arial" w:hAnsi="Arial" w:eastAsia="Arial" w:ascii="Arial"/>
          <w:color w:val="262626"/>
          <w:spacing w:val="4"/>
          <w:w w:val="93"/>
          <w:sz w:val="16"/>
          <w:szCs w:val="16"/>
        </w:rPr>
        <w:t>b</w:t>
      </w:r>
      <w:r>
        <w:rPr>
          <w:rFonts w:cs="Arial" w:hAnsi="Arial" w:eastAsia="Arial" w:ascii="Arial"/>
          <w:color w:val="262626"/>
          <w:spacing w:val="0"/>
          <w:w w:val="93"/>
          <w:sz w:val="16"/>
          <w:szCs w:val="16"/>
        </w:rPr>
        <w:t>r</w:t>
      </w:r>
      <w:r>
        <w:rPr>
          <w:rFonts w:cs="Arial" w:hAnsi="Arial" w:eastAsia="Arial" w:ascii="Arial"/>
          <w:color w:val="262626"/>
          <w:spacing w:val="4"/>
          <w:w w:val="93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3"/>
          <w:w w:val="92"/>
          <w:sz w:val="16"/>
          <w:szCs w:val="16"/>
        </w:rPr>
        <w:t>c</w:t>
      </w:r>
      <w:r>
        <w:rPr>
          <w:rFonts w:cs="Arial" w:hAnsi="Arial" w:eastAsia="Arial" w:ascii="Arial"/>
          <w:color w:val="262626"/>
          <w:spacing w:val="3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4"/>
          <w:w w:val="93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2"/>
          <w:w w:val="114"/>
          <w:sz w:val="16"/>
          <w:szCs w:val="16"/>
        </w:rPr>
        <w:t>t</w:t>
      </w:r>
      <w:r>
        <w:rPr>
          <w:rFonts w:cs="Arial" w:hAnsi="Arial" w:eastAsia="Arial" w:ascii="Arial"/>
          <w:color w:val="262626"/>
          <w:spacing w:val="3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0"/>
          <w:w w:val="75"/>
          <w:sz w:val="16"/>
          <w:szCs w:val="16"/>
        </w:rPr>
        <w:t>s</w:t>
      </w:r>
      <w:r>
        <w:rPr>
          <w:rFonts w:cs="Arial" w:hAnsi="Arial" w:eastAsia="Arial" w:ascii="Arial"/>
          <w:color w:val="262626"/>
          <w:spacing w:val="0"/>
          <w:w w:val="100"/>
          <w:sz w:val="16"/>
          <w:szCs w:val="16"/>
        </w:rPr>
        <w:t>                                </w:t>
      </w:r>
      <w:r>
        <w:rPr>
          <w:rFonts w:cs="Arial" w:hAnsi="Arial" w:eastAsia="Arial" w:ascii="Arial"/>
          <w:color w:val="262626"/>
          <w:spacing w:val="-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3"/>
          <w:w w:val="83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262626"/>
          <w:spacing w:val="3"/>
          <w:w w:val="88"/>
          <w:position w:val="-1"/>
          <w:sz w:val="16"/>
          <w:szCs w:val="16"/>
        </w:rPr>
        <w:t>5</w:t>
      </w:r>
      <w:r>
        <w:rPr>
          <w:rFonts w:cs="Arial" w:hAnsi="Arial" w:eastAsia="Arial" w:ascii="Arial"/>
          <w:color w:val="262626"/>
          <w:spacing w:val="3"/>
          <w:w w:val="135"/>
          <w:position w:val="-1"/>
          <w:sz w:val="16"/>
          <w:szCs w:val="16"/>
        </w:rPr>
        <w:t>/</w:t>
      </w:r>
      <w:r>
        <w:rPr>
          <w:rFonts w:cs="Arial" w:hAnsi="Arial" w:eastAsia="Arial" w:ascii="Arial"/>
          <w:color w:val="141414"/>
          <w:spacing w:val="4"/>
          <w:w w:val="93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262626"/>
          <w:spacing w:val="3"/>
          <w:w w:val="88"/>
          <w:position w:val="-1"/>
          <w:sz w:val="16"/>
          <w:szCs w:val="16"/>
        </w:rPr>
        <w:t>3</w:t>
      </w:r>
      <w:r>
        <w:rPr>
          <w:rFonts w:cs="Arial" w:hAnsi="Arial" w:eastAsia="Arial" w:ascii="Arial"/>
          <w:color w:val="262626"/>
          <w:spacing w:val="2"/>
          <w:w w:val="146"/>
          <w:position w:val="-1"/>
          <w:sz w:val="16"/>
          <w:szCs w:val="16"/>
        </w:rPr>
        <w:t>/</w:t>
      </w:r>
      <w:r>
        <w:rPr>
          <w:rFonts w:cs="Arial" w:hAnsi="Arial" w:eastAsia="Arial" w:ascii="Arial"/>
          <w:color w:val="262626"/>
          <w:spacing w:val="4"/>
          <w:w w:val="93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141414"/>
          <w:spacing w:val="4"/>
          <w:w w:val="98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262626"/>
          <w:spacing w:val="4"/>
          <w:w w:val="93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262626"/>
          <w:spacing w:val="0"/>
          <w:w w:val="78"/>
          <w:position w:val="-1"/>
          <w:sz w:val="16"/>
          <w:szCs w:val="16"/>
        </w:rPr>
        <w:t>1</w:t>
      </w:r>
      <w:r>
        <w:rPr>
          <w:rFonts w:cs="Arial" w:hAnsi="Arial" w:eastAsia="Arial" w:ascii="Arial"/>
          <w:color w:val="262626"/>
          <w:spacing w:val="0"/>
          <w:w w:val="100"/>
          <w:position w:val="-1"/>
          <w:sz w:val="16"/>
          <w:szCs w:val="16"/>
        </w:rPr>
        <w:t>     </w:t>
      </w:r>
      <w:r>
        <w:rPr>
          <w:rFonts w:cs="Arial" w:hAnsi="Arial" w:eastAsia="Arial" w:ascii="Arial"/>
          <w:color w:val="262626"/>
          <w:spacing w:val="1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3"/>
          <w:w w:val="82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4"/>
          <w:w w:val="94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3D3D3D"/>
          <w:spacing w:val="4"/>
          <w:w w:val="88"/>
          <w:position w:val="2"/>
          <w:sz w:val="14"/>
          <w:szCs w:val="14"/>
        </w:rPr>
        <w:t>b</w:t>
      </w:r>
      <w:r>
        <w:rPr>
          <w:rFonts w:cs="Arial" w:hAnsi="Arial" w:eastAsia="Arial" w:ascii="Arial"/>
          <w:color w:val="262626"/>
          <w:spacing w:val="0"/>
          <w:w w:val="94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4"/>
          <w:w w:val="94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3"/>
          <w:w w:val="85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4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4"/>
          <w:w w:val="94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2"/>
          <w:w w:val="11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3"/>
          <w:w w:val="82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0"/>
          <w:w w:val="85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D3D3D"/>
          <w:spacing w:val="12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100"/>
          <w:position w:val="2"/>
          <w:sz w:val="14"/>
          <w:szCs w:val="14"/>
        </w:rPr>
        <w:t>y</w:t>
      </w:r>
      <w:r>
        <w:rPr>
          <w:rFonts w:cs="Arial" w:hAnsi="Arial" w:eastAsia="Arial" w:ascii="Arial"/>
          <w:color w:val="262626"/>
          <w:spacing w:val="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D3D3D"/>
          <w:spacing w:val="3"/>
          <w:w w:val="7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D3D3D"/>
          <w:spacing w:val="3"/>
          <w:w w:val="92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4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1"/>
          <w:w w:val="74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D3D3D"/>
          <w:spacing w:val="2"/>
          <w:w w:val="130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4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5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12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85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7"/>
          <w:w w:val="8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-2"/>
          <w:w w:val="118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0"/>
          <w:w w:val="7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1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2"/>
          <w:w w:val="8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0"/>
          <w:w w:val="80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3D3D3D"/>
          <w:spacing w:val="23"/>
          <w:w w:val="8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D3D3D"/>
          <w:spacing w:val="0"/>
          <w:w w:val="80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D3D3D"/>
          <w:spacing w:val="7"/>
          <w:w w:val="8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99"/>
          <w:position w:val="2"/>
          <w:sz w:val="14"/>
          <w:szCs w:val="14"/>
        </w:rPr>
        <w:t>rv</w:t>
      </w:r>
      <w:r>
        <w:rPr>
          <w:rFonts w:cs="Arial" w:hAnsi="Arial" w:eastAsia="Arial" w:ascii="Arial"/>
          <w:color w:val="262626"/>
          <w:spacing w:val="7"/>
          <w:w w:val="99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D3D3D"/>
          <w:spacing w:val="3"/>
          <w:w w:val="92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1"/>
          <w:w w:val="74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0"/>
          <w:w w:val="9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4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D3D3D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-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5"/>
          <w:w w:val="90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3D3D3D"/>
          <w:spacing w:val="3"/>
          <w:w w:val="82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D3D3D"/>
          <w:spacing w:val="2"/>
          <w:w w:val="130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3D3D3D"/>
          <w:spacing w:val="4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2"/>
          <w:w w:val="103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5"/>
          <w:w w:val="90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141414"/>
          <w:spacing w:val="1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D3D3D"/>
          <w:spacing w:val="0"/>
          <w:w w:val="9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7"/>
          <w:w w:val="94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2"/>
          <w:w w:val="106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0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18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100"/>
          <w:position w:val="2"/>
          <w:sz w:val="14"/>
          <w:szCs w:val="14"/>
        </w:rPr>
        <w:t>y</w:t>
      </w:r>
      <w:r>
        <w:rPr>
          <w:rFonts w:cs="Arial" w:hAnsi="Arial" w:eastAsia="Arial" w:ascii="Arial"/>
          <w:color w:val="262626"/>
          <w:spacing w:val="1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2"/>
          <w:w w:val="90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0"/>
          <w:w w:val="9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6"/>
          <w:w w:val="90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3"/>
          <w:w w:val="90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D3D3D"/>
          <w:spacing w:val="2"/>
          <w:w w:val="90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D3D3D"/>
          <w:spacing w:val="3"/>
          <w:w w:val="90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D3D3D"/>
          <w:spacing w:val="3"/>
          <w:w w:val="90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0"/>
          <w:w w:val="90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4"/>
          <w:w w:val="90"/>
          <w:position w:val="2"/>
          <w:sz w:val="14"/>
          <w:szCs w:val="14"/>
        </w:rPr>
        <w:t>ó</w:t>
      </w:r>
      <w:r>
        <w:rPr>
          <w:rFonts w:cs="Arial" w:hAnsi="Arial" w:eastAsia="Arial" w:ascii="Arial"/>
          <w:color w:val="262626"/>
          <w:spacing w:val="0"/>
          <w:w w:val="90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28"/>
          <w:w w:val="9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82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7"/>
          <w:w w:val="82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545454"/>
          <w:spacing w:val="2"/>
          <w:w w:val="108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0"/>
          <w:w w:val="70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-12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2"/>
          <w:w w:val="83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3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0"/>
          <w:w w:val="83"/>
          <w:position w:val="2"/>
          <w:sz w:val="14"/>
          <w:szCs w:val="14"/>
        </w:rPr>
        <w:t>                  </w:t>
      </w:r>
      <w:r>
        <w:rPr>
          <w:rFonts w:cs="Arial" w:hAnsi="Arial" w:eastAsia="Arial" w:ascii="Arial"/>
          <w:color w:val="262626"/>
          <w:spacing w:val="11"/>
          <w:w w:val="83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3"/>
          <w:position w:val="-1"/>
          <w:sz w:val="16"/>
          <w:szCs w:val="16"/>
        </w:rPr>
        <w:t>4</w:t>
      </w:r>
      <w:r>
        <w:rPr>
          <w:rFonts w:cs="Arial" w:hAnsi="Arial" w:eastAsia="Arial" w:ascii="Arial"/>
          <w:color w:val="262626"/>
          <w:spacing w:val="3"/>
          <w:w w:val="83"/>
          <w:position w:val="-1"/>
          <w:sz w:val="16"/>
          <w:szCs w:val="16"/>
        </w:rPr>
        <w:t>6</w:t>
      </w:r>
      <w:r>
        <w:rPr>
          <w:rFonts w:cs="Arial" w:hAnsi="Arial" w:eastAsia="Arial" w:ascii="Arial"/>
          <w:color w:val="262626"/>
          <w:spacing w:val="3"/>
          <w:w w:val="83"/>
          <w:position w:val="-1"/>
          <w:sz w:val="16"/>
          <w:szCs w:val="16"/>
        </w:rPr>
        <w:t>5</w:t>
      </w:r>
      <w:r>
        <w:rPr>
          <w:rFonts w:cs="Arial" w:hAnsi="Arial" w:eastAsia="Arial" w:ascii="Arial"/>
          <w:color w:val="020202"/>
          <w:spacing w:val="2"/>
          <w:w w:val="83"/>
          <w:position w:val="-1"/>
          <w:sz w:val="16"/>
          <w:szCs w:val="16"/>
        </w:rPr>
        <w:t>.</w:t>
      </w:r>
      <w:r>
        <w:rPr>
          <w:rFonts w:cs="Arial" w:hAnsi="Arial" w:eastAsia="Arial" w:ascii="Arial"/>
          <w:color w:val="141414"/>
          <w:spacing w:val="3"/>
          <w:w w:val="83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141414"/>
          <w:spacing w:val="0"/>
          <w:w w:val="83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141414"/>
          <w:spacing w:val="0"/>
          <w:w w:val="83"/>
          <w:position w:val="-1"/>
          <w:sz w:val="16"/>
          <w:szCs w:val="16"/>
        </w:rPr>
        <w:t>     </w:t>
      </w:r>
      <w:r>
        <w:rPr>
          <w:rFonts w:cs="Arial" w:hAnsi="Arial" w:eastAsia="Arial" w:ascii="Arial"/>
          <w:color w:val="141414"/>
          <w:spacing w:val="13"/>
          <w:w w:val="83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2"/>
          <w:w w:val="83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41414"/>
          <w:spacing w:val="2"/>
          <w:w w:val="83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0"/>
          <w:w w:val="83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7"/>
          <w:w w:val="83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020202"/>
          <w:spacing w:val="3"/>
          <w:w w:val="83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0"/>
          <w:w w:val="83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22"/>
          <w:w w:val="83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3"/>
          <w:w w:val="83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0"/>
          <w:w w:val="83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21"/>
          <w:w w:val="83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3"/>
          <w:w w:val="78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41414"/>
          <w:spacing w:val="3"/>
          <w:w w:val="78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4"/>
          <w:w w:val="80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4"/>
          <w:w w:val="86"/>
          <w:position w:val="-1"/>
          <w:sz w:val="16"/>
          <w:szCs w:val="16"/>
        </w:rPr>
        <w:t>V</w:t>
      </w:r>
      <w:r>
        <w:rPr>
          <w:rFonts w:cs="Arial" w:hAnsi="Arial" w:eastAsia="Arial" w:ascii="Arial"/>
          <w:color w:val="141414"/>
          <w:spacing w:val="2"/>
          <w:w w:val="125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262626"/>
          <w:spacing w:val="4"/>
          <w:w w:val="80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41414"/>
          <w:spacing w:val="0"/>
          <w:w w:val="93"/>
          <w:position w:val="-1"/>
          <w:sz w:val="16"/>
          <w:szCs w:val="16"/>
        </w:rPr>
        <w:t>IO</w:t>
      </w:r>
      <w:r>
        <w:rPr>
          <w:rFonts w:cs="Arial" w:hAnsi="Arial" w:eastAsia="Arial" w:ascii="Arial"/>
          <w:color w:val="141414"/>
          <w:spacing w:val="0"/>
          <w:w w:val="100"/>
          <w:position w:val="-1"/>
          <w:sz w:val="16"/>
          <w:szCs w:val="16"/>
        </w:rPr>
        <w:t>                    </w:t>
      </w:r>
      <w:r>
        <w:rPr>
          <w:rFonts w:cs="Arial" w:hAnsi="Arial" w:eastAsia="Arial" w:ascii="Arial"/>
          <w:color w:val="141414"/>
          <w:spacing w:val="-22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3"/>
          <w:w w:val="88"/>
          <w:position w:val="-1"/>
          <w:sz w:val="16"/>
          <w:szCs w:val="16"/>
        </w:rPr>
        <w:t>9</w:t>
      </w:r>
      <w:r>
        <w:rPr>
          <w:rFonts w:cs="Arial" w:hAnsi="Arial" w:eastAsia="Arial" w:ascii="Arial"/>
          <w:color w:val="141414"/>
          <w:spacing w:val="4"/>
          <w:w w:val="93"/>
          <w:position w:val="-1"/>
          <w:sz w:val="16"/>
          <w:szCs w:val="16"/>
        </w:rPr>
        <w:t>8</w:t>
      </w:r>
      <w:r>
        <w:rPr>
          <w:rFonts w:cs="Arial" w:hAnsi="Arial" w:eastAsia="Arial" w:ascii="Arial"/>
          <w:color w:val="141414"/>
          <w:spacing w:val="4"/>
          <w:w w:val="93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141414"/>
          <w:spacing w:val="4"/>
          <w:w w:val="98"/>
          <w:position w:val="-1"/>
          <w:sz w:val="16"/>
          <w:szCs w:val="16"/>
        </w:rPr>
        <w:t>9</w:t>
      </w:r>
      <w:r>
        <w:rPr>
          <w:rFonts w:cs="Arial" w:hAnsi="Arial" w:eastAsia="Arial" w:ascii="Arial"/>
          <w:color w:val="262626"/>
          <w:spacing w:val="4"/>
          <w:w w:val="98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262626"/>
          <w:spacing w:val="3"/>
          <w:w w:val="83"/>
          <w:position w:val="-1"/>
          <w:sz w:val="16"/>
          <w:szCs w:val="16"/>
        </w:rPr>
        <w:t>1</w:t>
      </w:r>
      <w:r>
        <w:rPr>
          <w:rFonts w:cs="Arial" w:hAnsi="Arial" w:eastAsia="Arial" w:ascii="Arial"/>
          <w:color w:val="141414"/>
          <w:spacing w:val="4"/>
          <w:w w:val="98"/>
          <w:position w:val="-1"/>
          <w:sz w:val="16"/>
          <w:szCs w:val="16"/>
        </w:rPr>
        <w:t>4</w:t>
      </w:r>
      <w:r>
        <w:rPr>
          <w:rFonts w:cs="Arial" w:hAnsi="Arial" w:eastAsia="Arial" w:ascii="Arial"/>
          <w:color w:val="262626"/>
          <w:spacing w:val="0"/>
          <w:w w:val="88"/>
          <w:position w:val="-1"/>
          <w:sz w:val="16"/>
          <w:szCs w:val="16"/>
        </w:rPr>
        <w:t>6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5401"/>
      </w:pPr>
      <w:r>
        <w:rPr>
          <w:rFonts w:cs="Arial" w:hAnsi="Arial" w:eastAsia="Arial" w:ascii="Arial"/>
          <w:color w:val="262626"/>
          <w:spacing w:val="3"/>
          <w:w w:val="90"/>
          <w:position w:val="3"/>
          <w:sz w:val="14"/>
          <w:szCs w:val="14"/>
        </w:rPr>
        <w:t>v</w:t>
      </w:r>
      <w:r>
        <w:rPr>
          <w:rFonts w:cs="Arial" w:hAnsi="Arial" w:eastAsia="Arial" w:ascii="Arial"/>
          <w:color w:val="262626"/>
          <w:spacing w:val="4"/>
          <w:w w:val="9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4"/>
          <w:w w:val="90"/>
          <w:position w:val="3"/>
          <w:sz w:val="14"/>
          <w:szCs w:val="14"/>
        </w:rPr>
        <w:t>h</w:t>
      </w:r>
      <w:r>
        <w:rPr>
          <w:rFonts w:cs="Arial" w:hAnsi="Arial" w:eastAsia="Arial" w:ascii="Arial"/>
          <w:color w:val="141414"/>
          <w:spacing w:val="0"/>
          <w:w w:val="90"/>
          <w:position w:val="3"/>
          <w:sz w:val="14"/>
          <w:szCs w:val="14"/>
        </w:rPr>
        <w:t>í</w:t>
      </w:r>
      <w:r>
        <w:rPr>
          <w:rFonts w:cs="Arial" w:hAnsi="Arial" w:eastAsia="Arial" w:ascii="Arial"/>
          <w:color w:val="141414"/>
          <w:spacing w:val="4"/>
          <w:w w:val="90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D3D3D"/>
          <w:spacing w:val="4"/>
          <w:w w:val="90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3D3D3D"/>
          <w:spacing w:val="2"/>
          <w:w w:val="90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0"/>
          <w:w w:val="9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21"/>
          <w:w w:val="9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D3D3D"/>
          <w:spacing w:val="0"/>
          <w:w w:val="90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3D3D3D"/>
          <w:spacing w:val="3"/>
          <w:w w:val="90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3"/>
          <w:w w:val="90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0"/>
          <w:w w:val="9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25"/>
          <w:w w:val="9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3"/>
          <w:w w:val="90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3"/>
          <w:w w:val="90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90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3"/>
          <w:w w:val="90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3"/>
          <w:w w:val="90"/>
          <w:position w:val="3"/>
          <w:sz w:val="14"/>
          <w:szCs w:val="14"/>
        </w:rPr>
        <w:t>v</w:t>
      </w:r>
      <w:r>
        <w:rPr>
          <w:rFonts w:cs="Arial" w:hAnsi="Arial" w:eastAsia="Arial" w:ascii="Arial"/>
          <w:color w:val="262626"/>
          <w:spacing w:val="0"/>
          <w:w w:val="90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19"/>
          <w:w w:val="9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4"/>
          <w:w w:val="90"/>
          <w:position w:val="3"/>
          <w:sz w:val="14"/>
          <w:szCs w:val="14"/>
        </w:rPr>
        <w:t>0</w:t>
      </w:r>
      <w:r>
        <w:rPr>
          <w:rFonts w:cs="Arial" w:hAnsi="Arial" w:eastAsia="Arial" w:ascii="Arial"/>
          <w:color w:val="262626"/>
          <w:spacing w:val="4"/>
          <w:w w:val="90"/>
          <w:position w:val="3"/>
          <w:sz w:val="14"/>
          <w:szCs w:val="14"/>
        </w:rPr>
        <w:t>3</w:t>
      </w:r>
      <w:r>
        <w:rPr>
          <w:rFonts w:cs="Arial" w:hAnsi="Arial" w:eastAsia="Arial" w:ascii="Arial"/>
          <w:color w:val="262626"/>
          <w:spacing w:val="4"/>
          <w:w w:val="90"/>
          <w:position w:val="3"/>
          <w:sz w:val="14"/>
          <w:szCs w:val="14"/>
        </w:rPr>
        <w:t>6</w:t>
      </w:r>
      <w:r>
        <w:rPr>
          <w:rFonts w:cs="Arial" w:hAnsi="Arial" w:eastAsia="Arial" w:ascii="Arial"/>
          <w:color w:val="262626"/>
          <w:spacing w:val="4"/>
          <w:w w:val="90"/>
          <w:position w:val="3"/>
          <w:sz w:val="14"/>
          <w:szCs w:val="14"/>
        </w:rPr>
        <w:t>0</w:t>
      </w:r>
      <w:r>
        <w:rPr>
          <w:rFonts w:cs="Arial" w:hAnsi="Arial" w:eastAsia="Arial" w:ascii="Arial"/>
          <w:color w:val="262626"/>
          <w:spacing w:val="4"/>
          <w:w w:val="90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262626"/>
          <w:spacing w:val="4"/>
          <w:w w:val="90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262626"/>
          <w:spacing w:val="0"/>
          <w:w w:val="90"/>
          <w:position w:val="3"/>
          <w:sz w:val="14"/>
          <w:szCs w:val="14"/>
        </w:rPr>
        <w:t>H</w:t>
      </w:r>
      <w:r>
        <w:rPr>
          <w:rFonts w:cs="Arial" w:hAnsi="Arial" w:eastAsia="Arial" w:ascii="Arial"/>
          <w:color w:val="262626"/>
          <w:spacing w:val="25"/>
          <w:w w:val="9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D3D3D"/>
          <w:spacing w:val="2"/>
          <w:w w:val="72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0"/>
          <w:w w:val="94"/>
          <w:position w:val="3"/>
          <w:sz w:val="14"/>
          <w:szCs w:val="14"/>
        </w:rPr>
        <w:t>on</w:t>
      </w:r>
      <w:r>
        <w:rPr>
          <w:rFonts w:cs="Arial" w:hAnsi="Arial" w:eastAsia="Arial" w:ascii="Arial"/>
          <w:color w:val="262626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-1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3"/>
          <w:w w:val="88"/>
          <w:position w:val="3"/>
          <w:sz w:val="14"/>
          <w:szCs w:val="14"/>
        </w:rPr>
        <w:t>ú</w:t>
      </w:r>
      <w:r>
        <w:rPr>
          <w:rFonts w:cs="Arial" w:hAnsi="Arial" w:eastAsia="Arial" w:ascii="Arial"/>
          <w:color w:val="3D3D3D"/>
          <w:spacing w:val="5"/>
          <w:w w:val="88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262626"/>
          <w:spacing w:val="3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2"/>
          <w:w w:val="8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D3D3D"/>
          <w:spacing w:val="0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D3D3D"/>
          <w:spacing w:val="0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D3D3D"/>
          <w:spacing w:val="2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88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23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69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D3D3D"/>
          <w:spacing w:val="0"/>
          <w:w w:val="88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D3D3D"/>
          <w:spacing w:val="7"/>
          <w:w w:val="88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0"/>
          <w:w w:val="96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7"/>
          <w:w w:val="96"/>
          <w:position w:val="3"/>
          <w:sz w:val="14"/>
          <w:szCs w:val="14"/>
        </w:rPr>
        <w:t>!</w:t>
      </w:r>
      <w:r>
        <w:rPr>
          <w:rFonts w:cs="Arial" w:hAnsi="Arial" w:eastAsia="Arial" w:ascii="Arial"/>
          <w:color w:val="262626"/>
          <w:spacing w:val="0"/>
          <w:w w:val="81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14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7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3"/>
          <w:w w:val="7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3"/>
          <w:w w:val="7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2"/>
          <w:w w:val="77"/>
          <w:position w:val="3"/>
          <w:sz w:val="14"/>
          <w:szCs w:val="14"/>
        </w:rPr>
        <w:t>F</w:t>
      </w:r>
      <w:r>
        <w:rPr>
          <w:rFonts w:cs="Arial" w:hAnsi="Arial" w:eastAsia="Arial" w:ascii="Arial"/>
          <w:color w:val="262626"/>
          <w:spacing w:val="3"/>
          <w:w w:val="77"/>
          <w:position w:val="3"/>
          <w:sz w:val="14"/>
          <w:szCs w:val="14"/>
        </w:rPr>
        <w:t>9</w:t>
      </w:r>
      <w:r>
        <w:rPr>
          <w:rFonts w:cs="Arial" w:hAnsi="Arial" w:eastAsia="Arial" w:ascii="Arial"/>
          <w:color w:val="141414"/>
          <w:spacing w:val="3"/>
          <w:w w:val="77"/>
          <w:position w:val="3"/>
          <w:sz w:val="14"/>
          <w:szCs w:val="14"/>
        </w:rPr>
        <w:t>7</w:t>
      </w:r>
      <w:r>
        <w:rPr>
          <w:rFonts w:cs="Arial" w:hAnsi="Arial" w:eastAsia="Arial" w:ascii="Arial"/>
          <w:color w:val="262626"/>
          <w:spacing w:val="3"/>
          <w:w w:val="77"/>
          <w:position w:val="3"/>
          <w:sz w:val="14"/>
          <w:szCs w:val="14"/>
        </w:rPr>
        <w:t>0</w:t>
      </w:r>
      <w:r>
        <w:rPr>
          <w:rFonts w:cs="Arial" w:hAnsi="Arial" w:eastAsia="Arial" w:ascii="Arial"/>
          <w:color w:val="262626"/>
          <w:spacing w:val="0"/>
          <w:w w:val="7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7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5"/>
          <w:w w:val="7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2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2"/>
          <w:w w:val="9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0"/>
          <w:w w:val="9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7"/>
          <w:w w:val="94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D3D3D"/>
          <w:spacing w:val="1"/>
          <w:w w:val="74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D3D3D"/>
          <w:spacing w:val="4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4"/>
          <w:w w:val="88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D3D3D"/>
          <w:spacing w:val="3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94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100"/>
          <w:position w:val="3"/>
          <w:sz w:val="14"/>
          <w:szCs w:val="14"/>
        </w:rPr>
        <w:t>                                            </w:t>
      </w:r>
      <w:r>
        <w:rPr>
          <w:rFonts w:cs="Arial" w:hAnsi="Arial" w:eastAsia="Arial" w:ascii="Arial"/>
          <w:color w:val="262626"/>
          <w:spacing w:val="-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5"/>
          <w:w w:val="79"/>
          <w:position w:val="-3"/>
          <w:sz w:val="16"/>
          <w:szCs w:val="16"/>
        </w:rPr>
        <w:t>M</w:t>
      </w:r>
      <w:r>
        <w:rPr>
          <w:rFonts w:cs="Arial" w:hAnsi="Arial" w:eastAsia="Arial" w:ascii="Arial"/>
          <w:color w:val="141414"/>
          <w:spacing w:val="4"/>
          <w:w w:val="82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0"/>
          <w:w w:val="83"/>
          <w:position w:val="-3"/>
          <w:sz w:val="16"/>
          <w:szCs w:val="16"/>
        </w:rPr>
        <w:t>C</w:t>
      </w:r>
      <w:r>
        <w:rPr>
          <w:rFonts w:cs="Arial" w:hAnsi="Arial" w:eastAsia="Arial" w:ascii="Arial"/>
          <w:color w:val="141414"/>
          <w:spacing w:val="8"/>
          <w:w w:val="83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4"/>
          <w:w w:val="84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4"/>
          <w:w w:val="86"/>
          <w:position w:val="-3"/>
          <w:sz w:val="16"/>
          <w:szCs w:val="16"/>
        </w:rPr>
        <w:t>Y</w:t>
      </w:r>
      <w:r>
        <w:rPr>
          <w:rFonts w:cs="Arial" w:hAnsi="Arial" w:eastAsia="Arial" w:ascii="Arial"/>
          <w:color w:val="141414"/>
          <w:spacing w:val="3"/>
          <w:w w:val="76"/>
          <w:position w:val="-3"/>
          <w:sz w:val="16"/>
          <w:szCs w:val="16"/>
        </w:rPr>
        <w:t>C</w:t>
      </w:r>
      <w:r>
        <w:rPr>
          <w:rFonts w:cs="Arial" w:hAnsi="Arial" w:eastAsia="Arial" w:ascii="Arial"/>
          <w:color w:val="141414"/>
          <w:spacing w:val="5"/>
          <w:w w:val="89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0"/>
          <w:w w:val="73"/>
          <w:position w:val="-3"/>
          <w:sz w:val="16"/>
          <w:szCs w:val="16"/>
        </w:rPr>
        <w:t>,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20"/>
        <w:ind w:left="5369" w:right="6239"/>
      </w:pPr>
      <w:r>
        <w:rPr>
          <w:rFonts w:cs="Arial" w:hAnsi="Arial" w:eastAsia="Arial" w:ascii="Arial"/>
          <w:color w:val="262626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-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D3D3D"/>
          <w:spacing w:val="1"/>
          <w:w w:val="75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0"/>
          <w:w w:val="75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75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8"/>
          <w:w w:val="75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4"/>
          <w:w w:val="72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4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3D3D3D"/>
          <w:spacing w:val="0"/>
          <w:w w:val="90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6"/>
          <w:w w:val="90"/>
          <w:sz w:val="14"/>
          <w:szCs w:val="14"/>
        </w:rPr>
        <w:t>c</w:t>
      </w:r>
      <w:r>
        <w:rPr>
          <w:rFonts w:cs="Arial" w:hAnsi="Arial" w:eastAsia="Arial" w:ascii="Arial"/>
          <w:color w:val="3D3D3D"/>
          <w:spacing w:val="3"/>
          <w:w w:val="78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2"/>
          <w:w w:val="103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4"/>
          <w:w w:val="94"/>
          <w:sz w:val="14"/>
          <w:szCs w:val="14"/>
        </w:rPr>
        <w:t>ó</w:t>
      </w:r>
      <w:r>
        <w:rPr>
          <w:rFonts w:cs="Arial" w:hAnsi="Arial" w:eastAsia="Arial" w:ascii="Arial"/>
          <w:color w:val="3D3D3D"/>
          <w:spacing w:val="0"/>
          <w:w w:val="82"/>
          <w:sz w:val="14"/>
          <w:szCs w:val="14"/>
        </w:rPr>
        <w:t>n</w:t>
      </w:r>
      <w:r>
        <w:rPr>
          <w:rFonts w:cs="Arial" w:hAnsi="Arial" w:eastAsia="Arial" w:ascii="Arial"/>
          <w:color w:val="3D3D3D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D3D3D"/>
          <w:spacing w:val="-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D3D3D"/>
          <w:spacing w:val="3"/>
          <w:w w:val="87"/>
          <w:sz w:val="14"/>
          <w:szCs w:val="14"/>
        </w:rPr>
        <w:t>G</w:t>
      </w:r>
      <w:r>
        <w:rPr>
          <w:rFonts w:cs="Arial" w:hAnsi="Arial" w:eastAsia="Arial" w:ascii="Arial"/>
          <w:color w:val="262626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3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3D3D3D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2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29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19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3D3D3D"/>
          <w:spacing w:val="3"/>
          <w:w w:val="68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4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3D3D3D"/>
          <w:spacing w:val="0"/>
          <w:w w:val="103"/>
          <w:sz w:val="14"/>
          <w:szCs w:val="14"/>
        </w:rPr>
        <w:t>r</w:t>
      </w:r>
      <w:r>
        <w:rPr>
          <w:rFonts w:cs="Arial" w:hAnsi="Arial" w:eastAsia="Arial" w:ascii="Arial"/>
          <w:color w:val="3D3D3D"/>
          <w:spacing w:val="5"/>
          <w:w w:val="103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4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3D3D3D"/>
          <w:spacing w:val="0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3D3D3D"/>
          <w:spacing w:val="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62626"/>
          <w:spacing w:val="0"/>
          <w:w w:val="78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262626"/>
          <w:spacing w:val="12"/>
          <w:w w:val="78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4"/>
          <w:w w:val="97"/>
          <w:sz w:val="14"/>
          <w:szCs w:val="14"/>
        </w:rPr>
        <w:t>T</w:t>
      </w:r>
      <w:r>
        <w:rPr>
          <w:rFonts w:cs="Arial" w:hAnsi="Arial" w:eastAsia="Arial" w:ascii="Arial"/>
          <w:color w:val="3D3D3D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545454"/>
          <w:spacing w:val="1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3D3D3D"/>
          <w:spacing w:val="4"/>
          <w:w w:val="88"/>
          <w:sz w:val="14"/>
          <w:szCs w:val="14"/>
        </w:rPr>
        <w:t>é</w:t>
      </w:r>
      <w:r>
        <w:rPr>
          <w:rFonts w:cs="Arial" w:hAnsi="Arial" w:eastAsia="Arial" w:ascii="Arial"/>
          <w:color w:val="3D3D3D"/>
          <w:spacing w:val="4"/>
          <w:w w:val="94"/>
          <w:sz w:val="14"/>
          <w:szCs w:val="14"/>
        </w:rPr>
        <w:t>g</w:t>
      </w:r>
      <w:r>
        <w:rPr>
          <w:rFonts w:cs="Arial" w:hAnsi="Arial" w:eastAsia="Arial" w:ascii="Arial"/>
          <w:color w:val="262626"/>
          <w:spacing w:val="2"/>
          <w:w w:val="98"/>
          <w:sz w:val="14"/>
          <w:szCs w:val="14"/>
        </w:rPr>
        <w:t>r</w:t>
      </w:r>
      <w:r>
        <w:rPr>
          <w:rFonts w:cs="Arial" w:hAnsi="Arial" w:eastAsia="Arial" w:ascii="Arial"/>
          <w:color w:val="3D3D3D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3D3D3D"/>
          <w:spacing w:val="0"/>
          <w:w w:val="98"/>
          <w:sz w:val="14"/>
          <w:szCs w:val="14"/>
        </w:rPr>
        <w:t>f</w:t>
      </w:r>
      <w:r>
        <w:rPr>
          <w:rFonts w:cs="Arial" w:hAnsi="Arial" w:eastAsia="Arial" w:ascii="Arial"/>
          <w:color w:val="3D3D3D"/>
          <w:spacing w:val="6"/>
          <w:w w:val="98"/>
          <w:sz w:val="14"/>
          <w:szCs w:val="14"/>
        </w:rPr>
        <w:t>o</w:t>
      </w:r>
      <w:r>
        <w:rPr>
          <w:rFonts w:cs="Arial" w:hAnsi="Arial" w:eastAsia="Arial" w:ascii="Arial"/>
          <w:color w:val="3D3D3D"/>
          <w:spacing w:val="0"/>
          <w:w w:val="78"/>
          <w:sz w:val="14"/>
          <w:szCs w:val="14"/>
        </w:rPr>
        <w:t>s</w:t>
      </w:r>
      <w:r>
        <w:rPr>
          <w:rFonts w:cs="Arial" w:hAnsi="Arial" w:eastAsia="Arial" w:ascii="Arial"/>
          <w:color w:val="3D3D3D"/>
          <w:spacing w:val="-2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0"/>
          <w:w w:val="35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14"/>
          <w:szCs w:val="14"/>
        </w:rPr>
        <w:jc w:val="left"/>
        <w:spacing w:before="8" w:lineRule="exact" w:line="140"/>
      </w:pPr>
      <w:r>
        <w:rPr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left"/>
        <w:spacing w:lineRule="exact" w:line="240"/>
        <w:ind w:left="3687"/>
      </w:pPr>
      <w:r>
        <w:rPr>
          <w:rFonts w:cs="Times New Roman" w:hAnsi="Times New Roman" w:eastAsia="Times New Roman" w:ascii="Times New Roman"/>
          <w:color w:val="545454"/>
          <w:spacing w:val="0"/>
          <w:w w:val="75"/>
          <w:position w:val="-3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545454"/>
          <w:spacing w:val="0"/>
          <w:w w:val="75"/>
          <w:position w:val="-3"/>
          <w:sz w:val="12"/>
          <w:szCs w:val="12"/>
        </w:rPr>
        <w:t>   </w:t>
      </w:r>
      <w:r>
        <w:rPr>
          <w:rFonts w:cs="Times New Roman" w:hAnsi="Times New Roman" w:eastAsia="Times New Roman" w:ascii="Times New Roman"/>
          <w:color w:val="545454"/>
          <w:spacing w:val="12"/>
          <w:w w:val="75"/>
          <w:position w:val="-3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9A9A9A"/>
          <w:spacing w:val="-1"/>
          <w:w w:val="49"/>
          <w:position w:val="-3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262626"/>
          <w:spacing w:val="0"/>
          <w:w w:val="43"/>
          <w:position w:val="-3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4"/>
          <w:szCs w:val="2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40"/>
        <w:ind w:left="447"/>
      </w:pPr>
      <w:r>
        <w:pict>
          <v:shape type="#_x0000_t202" style="position:absolute;margin-left:750.24pt;margin-top:7.76486pt;width:0.97014pt;height:19pt;mso-position-horizontal-relative:page;mso-position-vertical-relative:paragraph;z-index:-6723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38"/>
                      <w:szCs w:val="38"/>
                    </w:rPr>
                    <w:jc w:val="left"/>
                    <w:spacing w:lineRule="exact" w:line="380"/>
                    <w:ind w:right="-77"/>
                  </w:pPr>
                  <w:r>
                    <w:rPr>
                      <w:rFonts w:cs="Arial" w:hAnsi="Arial" w:eastAsia="Arial" w:ascii="Arial"/>
                      <w:color w:val="545454"/>
                      <w:spacing w:val="0"/>
                      <w:w w:val="23"/>
                      <w:sz w:val="38"/>
                      <w:szCs w:val="38"/>
                    </w:rPr>
                    <w:t>i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sz w:val="38"/>
                      <w:szCs w:val="38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262626"/>
          <w:spacing w:val="3"/>
          <w:w w:val="86"/>
          <w:position w:val="1"/>
          <w:sz w:val="16"/>
          <w:szCs w:val="16"/>
        </w:rPr>
        <w:t>2</w:t>
      </w:r>
      <w:r>
        <w:rPr>
          <w:rFonts w:cs="Arial" w:hAnsi="Arial" w:eastAsia="Arial" w:ascii="Arial"/>
          <w:color w:val="262626"/>
          <w:spacing w:val="3"/>
          <w:w w:val="86"/>
          <w:position w:val="1"/>
          <w:sz w:val="16"/>
          <w:szCs w:val="16"/>
        </w:rPr>
        <w:t>6</w:t>
      </w:r>
      <w:r>
        <w:rPr>
          <w:rFonts w:cs="Arial" w:hAnsi="Arial" w:eastAsia="Arial" w:ascii="Arial"/>
          <w:color w:val="262626"/>
          <w:spacing w:val="0"/>
          <w:w w:val="86"/>
          <w:position w:val="1"/>
          <w:sz w:val="16"/>
          <w:szCs w:val="16"/>
        </w:rPr>
        <w:t>8</w:t>
      </w:r>
      <w:r>
        <w:rPr>
          <w:rFonts w:cs="Arial" w:hAnsi="Arial" w:eastAsia="Arial" w:ascii="Arial"/>
          <w:color w:val="262626"/>
          <w:spacing w:val="0"/>
          <w:w w:val="86"/>
          <w:position w:val="1"/>
          <w:sz w:val="16"/>
          <w:szCs w:val="16"/>
        </w:rPr>
        <w:t>       </w:t>
      </w:r>
      <w:r>
        <w:rPr>
          <w:rFonts w:cs="Arial" w:hAnsi="Arial" w:eastAsia="Arial" w:ascii="Arial"/>
          <w:color w:val="262626"/>
          <w:spacing w:val="36"/>
          <w:w w:val="86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3"/>
          <w:w w:val="65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3D3D3D"/>
          <w:spacing w:val="2"/>
          <w:w w:val="104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262626"/>
          <w:spacing w:val="0"/>
          <w:w w:val="96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262626"/>
          <w:spacing w:val="7"/>
          <w:w w:val="96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262626"/>
          <w:spacing w:val="3"/>
          <w:w w:val="88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262626"/>
          <w:spacing w:val="0"/>
          <w:w w:val="100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262626"/>
          <w:spacing w:val="5"/>
          <w:w w:val="100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262626"/>
          <w:spacing w:val="4"/>
          <w:w w:val="93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262626"/>
          <w:spacing w:val="0"/>
          <w:w w:val="86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262626"/>
          <w:spacing w:val="16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3"/>
          <w:w w:val="69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020202"/>
          <w:spacing w:val="1"/>
          <w:w w:val="91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262626"/>
          <w:spacing w:val="3"/>
          <w:w w:val="83"/>
          <w:position w:val="1"/>
          <w:sz w:val="16"/>
          <w:szCs w:val="16"/>
        </w:rPr>
        <w:t>á</w:t>
      </w:r>
      <w:r>
        <w:rPr>
          <w:rFonts w:cs="Arial" w:hAnsi="Arial" w:eastAsia="Arial" w:ascii="Arial"/>
          <w:color w:val="262626"/>
          <w:spacing w:val="3"/>
          <w:w w:val="92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262626"/>
          <w:spacing w:val="0"/>
          <w:w w:val="104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262626"/>
          <w:spacing w:val="3"/>
          <w:w w:val="104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262626"/>
          <w:spacing w:val="3"/>
          <w:w w:val="86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262626"/>
          <w:spacing w:val="4"/>
          <w:w w:val="93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262626"/>
          <w:spacing w:val="3"/>
          <w:w w:val="86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262626"/>
          <w:spacing w:val="0"/>
          <w:w w:val="73"/>
          <w:position w:val="1"/>
          <w:sz w:val="16"/>
          <w:szCs w:val="16"/>
        </w:rPr>
        <w:t>,</w:t>
      </w:r>
      <w:r>
        <w:rPr>
          <w:rFonts w:cs="Arial" w:hAnsi="Arial" w:eastAsia="Arial" w:ascii="Arial"/>
          <w:color w:val="262626"/>
          <w:spacing w:val="0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-20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3"/>
          <w:w w:val="88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262626"/>
          <w:spacing w:val="0"/>
          <w:w w:val="88"/>
          <w:position w:val="1"/>
          <w:sz w:val="16"/>
          <w:szCs w:val="16"/>
        </w:rPr>
        <w:t>y</w:t>
      </w:r>
      <w:r>
        <w:rPr>
          <w:rFonts w:cs="Arial" w:hAnsi="Arial" w:eastAsia="Arial" w:ascii="Arial"/>
          <w:color w:val="262626"/>
          <w:spacing w:val="3"/>
          <w:w w:val="88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3D3D3D"/>
          <w:spacing w:val="3"/>
          <w:w w:val="88"/>
          <w:position w:val="1"/>
          <w:sz w:val="16"/>
          <w:szCs w:val="16"/>
        </w:rPr>
        <w:t>ó</w:t>
      </w:r>
      <w:r>
        <w:rPr>
          <w:rFonts w:cs="Arial" w:hAnsi="Arial" w:eastAsia="Arial" w:ascii="Arial"/>
          <w:color w:val="3D3D3D"/>
          <w:spacing w:val="3"/>
          <w:w w:val="88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262626"/>
          <w:spacing w:val="0"/>
          <w:w w:val="88"/>
          <w:position w:val="1"/>
          <w:sz w:val="16"/>
          <w:szCs w:val="16"/>
        </w:rPr>
        <w:t>,</w:t>
      </w:r>
      <w:r>
        <w:rPr>
          <w:rFonts w:cs="Arial" w:hAnsi="Arial" w:eastAsia="Arial" w:ascii="Arial"/>
          <w:color w:val="262626"/>
          <w:spacing w:val="29"/>
          <w:w w:val="88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3"/>
          <w:w w:val="88"/>
          <w:position w:val="1"/>
          <w:sz w:val="16"/>
          <w:szCs w:val="16"/>
        </w:rPr>
        <w:t>V</w:t>
      </w:r>
      <w:r>
        <w:rPr>
          <w:rFonts w:cs="Arial" w:hAnsi="Arial" w:eastAsia="Arial" w:ascii="Arial"/>
          <w:color w:val="141414"/>
          <w:spacing w:val="1"/>
          <w:w w:val="88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262626"/>
          <w:spacing w:val="3"/>
          <w:w w:val="88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545454"/>
          <w:spacing w:val="1"/>
          <w:w w:val="88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0"/>
          <w:w w:val="88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141414"/>
          <w:spacing w:val="21"/>
          <w:w w:val="88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62626"/>
          <w:spacing w:val="0"/>
          <w:w w:val="78"/>
          <w:position w:val="1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262626"/>
          <w:spacing w:val="34"/>
          <w:w w:val="78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2"/>
          <w:w w:val="78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141414"/>
          <w:spacing w:val="3"/>
          <w:w w:val="78"/>
          <w:position w:val="1"/>
          <w:sz w:val="16"/>
          <w:szCs w:val="16"/>
        </w:rPr>
        <w:t>V</w:t>
      </w:r>
      <w:r>
        <w:rPr>
          <w:rFonts w:cs="Arial" w:hAnsi="Arial" w:eastAsia="Arial" w:ascii="Arial"/>
          <w:color w:val="262626"/>
          <w:spacing w:val="0"/>
          <w:w w:val="78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262626"/>
          <w:spacing w:val="0"/>
          <w:w w:val="78"/>
          <w:position w:val="1"/>
          <w:sz w:val="16"/>
          <w:szCs w:val="16"/>
        </w:rPr>
        <w:t>                  </w:t>
      </w:r>
      <w:r>
        <w:rPr>
          <w:rFonts w:cs="Arial" w:hAnsi="Arial" w:eastAsia="Arial" w:ascii="Arial"/>
          <w:color w:val="262626"/>
          <w:spacing w:val="26"/>
          <w:w w:val="78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3"/>
          <w:w w:val="83"/>
          <w:position w:val="0"/>
          <w:sz w:val="16"/>
          <w:szCs w:val="16"/>
        </w:rPr>
        <w:t>3</w:t>
      </w:r>
      <w:r>
        <w:rPr>
          <w:rFonts w:cs="Arial" w:hAnsi="Arial" w:eastAsia="Arial" w:ascii="Arial"/>
          <w:color w:val="141414"/>
          <w:spacing w:val="4"/>
          <w:w w:val="93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262626"/>
          <w:spacing w:val="3"/>
          <w:w w:val="135"/>
          <w:position w:val="0"/>
          <w:sz w:val="16"/>
          <w:szCs w:val="16"/>
        </w:rPr>
        <w:t>/</w:t>
      </w:r>
      <w:r>
        <w:rPr>
          <w:rFonts w:cs="Arial" w:hAnsi="Arial" w:eastAsia="Arial" w:ascii="Arial"/>
          <w:color w:val="262626"/>
          <w:spacing w:val="4"/>
          <w:w w:val="93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262626"/>
          <w:spacing w:val="3"/>
          <w:w w:val="88"/>
          <w:position w:val="0"/>
          <w:sz w:val="16"/>
          <w:szCs w:val="16"/>
        </w:rPr>
        <w:t>3</w:t>
      </w:r>
      <w:r>
        <w:rPr>
          <w:rFonts w:cs="Arial" w:hAnsi="Arial" w:eastAsia="Arial" w:ascii="Arial"/>
          <w:color w:val="262626"/>
          <w:spacing w:val="2"/>
          <w:w w:val="146"/>
          <w:position w:val="0"/>
          <w:sz w:val="16"/>
          <w:szCs w:val="16"/>
        </w:rPr>
        <w:t>/</w:t>
      </w:r>
      <w:r>
        <w:rPr>
          <w:rFonts w:cs="Arial" w:hAnsi="Arial" w:eastAsia="Arial" w:ascii="Arial"/>
          <w:color w:val="262626"/>
          <w:spacing w:val="4"/>
          <w:w w:val="93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141414"/>
          <w:spacing w:val="4"/>
          <w:w w:val="98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262626"/>
          <w:spacing w:val="4"/>
          <w:w w:val="93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141414"/>
          <w:spacing w:val="0"/>
          <w:w w:val="78"/>
          <w:position w:val="0"/>
          <w:sz w:val="16"/>
          <w:szCs w:val="16"/>
        </w:rPr>
        <w:t>1</w:t>
      </w:r>
      <w:r>
        <w:rPr>
          <w:rFonts w:cs="Arial" w:hAnsi="Arial" w:eastAsia="Arial" w:ascii="Arial"/>
          <w:color w:val="141414"/>
          <w:spacing w:val="0"/>
          <w:w w:val="100"/>
          <w:position w:val="0"/>
          <w:sz w:val="16"/>
          <w:szCs w:val="16"/>
        </w:rPr>
        <w:t>     </w:t>
      </w:r>
      <w:r>
        <w:rPr>
          <w:rFonts w:cs="Arial" w:hAnsi="Arial" w:eastAsia="Arial" w:ascii="Arial"/>
          <w:color w:val="141414"/>
          <w:spacing w:val="1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3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D3D3D"/>
          <w:spacing w:val="3"/>
          <w:w w:val="86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3"/>
          <w:w w:val="86"/>
          <w:position w:val="3"/>
          <w:sz w:val="14"/>
          <w:szCs w:val="14"/>
        </w:rPr>
        <w:t>q</w:t>
      </w:r>
      <w:r>
        <w:rPr>
          <w:rFonts w:cs="Arial" w:hAnsi="Arial" w:eastAsia="Arial" w:ascii="Arial"/>
          <w:color w:val="020202"/>
          <w:spacing w:val="3"/>
          <w:w w:val="86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020202"/>
          <w:spacing w:val="1"/>
          <w:w w:val="86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D3D3D"/>
          <w:spacing w:val="0"/>
          <w:w w:val="86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D3D3D"/>
          <w:spacing w:val="3"/>
          <w:w w:val="86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0"/>
          <w:w w:val="86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3"/>
          <w:w w:val="86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3"/>
          <w:w w:val="86"/>
          <w:position w:val="3"/>
          <w:sz w:val="14"/>
          <w:szCs w:val="14"/>
        </w:rPr>
        <w:t>ó</w:t>
      </w:r>
      <w:r>
        <w:rPr>
          <w:rFonts w:cs="Arial" w:hAnsi="Arial" w:eastAsia="Arial" w:ascii="Arial"/>
          <w:color w:val="262626"/>
          <w:spacing w:val="0"/>
          <w:w w:val="86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0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9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6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D3D3D"/>
          <w:spacing w:val="0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31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D3D3D"/>
          <w:spacing w:val="3"/>
          <w:w w:val="86"/>
          <w:position w:val="3"/>
          <w:sz w:val="14"/>
          <w:szCs w:val="14"/>
        </w:rPr>
        <w:t>1</w:t>
      </w:r>
      <w:r>
        <w:rPr>
          <w:rFonts w:cs="Arial" w:hAnsi="Arial" w:eastAsia="Arial" w:ascii="Arial"/>
          <w:color w:val="262626"/>
          <w:spacing w:val="3"/>
          <w:w w:val="86"/>
          <w:position w:val="3"/>
          <w:sz w:val="14"/>
          <w:szCs w:val="14"/>
        </w:rPr>
        <w:t>9</w:t>
      </w:r>
      <w:r>
        <w:rPr>
          <w:rFonts w:cs="Arial" w:hAnsi="Arial" w:eastAsia="Arial" w:ascii="Arial"/>
          <w:color w:val="262626"/>
          <w:spacing w:val="0"/>
          <w:w w:val="86"/>
          <w:position w:val="3"/>
          <w:sz w:val="14"/>
          <w:szCs w:val="14"/>
        </w:rPr>
        <w:t>2</w:t>
      </w:r>
      <w:r>
        <w:rPr>
          <w:rFonts w:cs="Arial" w:hAnsi="Arial" w:eastAsia="Arial" w:ascii="Arial"/>
          <w:color w:val="262626"/>
          <w:spacing w:val="24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D3D3D"/>
          <w:spacing w:val="3"/>
          <w:w w:val="86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020202"/>
          <w:spacing w:val="1"/>
          <w:w w:val="86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D3D3D"/>
          <w:spacing w:val="3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3"/>
          <w:w w:val="86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3"/>
          <w:w w:val="86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545454"/>
          <w:spacing w:val="3"/>
          <w:w w:val="86"/>
          <w:position w:val="3"/>
          <w:sz w:val="14"/>
          <w:szCs w:val="14"/>
        </w:rPr>
        <w:t>h</w:t>
      </w:r>
      <w:r>
        <w:rPr>
          <w:rFonts w:cs="Arial" w:hAnsi="Arial" w:eastAsia="Arial" w:ascii="Arial"/>
          <w:color w:val="3D3D3D"/>
          <w:spacing w:val="3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D3D3D"/>
          <w:spacing w:val="0"/>
          <w:w w:val="86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D3D3D"/>
          <w:spacing w:val="0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D3D3D"/>
          <w:spacing w:val="4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6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D3D3D"/>
          <w:spacing w:val="0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22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2"/>
          <w:w w:val="78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141414"/>
          <w:spacing w:val="3"/>
          <w:w w:val="78"/>
          <w:position w:val="3"/>
          <w:sz w:val="14"/>
          <w:szCs w:val="14"/>
        </w:rPr>
        <w:t>V</w:t>
      </w:r>
      <w:r>
        <w:rPr>
          <w:rFonts w:cs="Arial" w:hAnsi="Arial" w:eastAsia="Arial" w:ascii="Arial"/>
          <w:color w:val="262626"/>
          <w:spacing w:val="0"/>
          <w:w w:val="78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13"/>
          <w:w w:val="78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b/>
          <w:color w:val="262626"/>
          <w:spacing w:val="0"/>
          <w:w w:val="100"/>
          <w:position w:val="3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b/>
          <w:color w:val="262626"/>
          <w:spacing w:val="-5"/>
          <w:w w:val="100"/>
          <w:position w:val="3"/>
          <w:sz w:val="16"/>
          <w:szCs w:val="16"/>
        </w:rPr>
        <w:t> </w:t>
      </w:r>
      <w:r>
        <w:rPr>
          <w:rFonts w:cs="Arial" w:hAnsi="Arial" w:eastAsia="Arial" w:ascii="Arial"/>
          <w:b/>
          <w:color w:val="262626"/>
          <w:spacing w:val="0"/>
          <w:w w:val="100"/>
          <w:position w:val="3"/>
          <w:sz w:val="14"/>
          <w:szCs w:val="14"/>
        </w:rPr>
        <w:t>8</w:t>
      </w:r>
      <w:r>
        <w:rPr>
          <w:rFonts w:cs="Arial" w:hAnsi="Arial" w:eastAsia="Arial" w:ascii="Arial"/>
          <w:b/>
          <w:color w:val="262626"/>
          <w:spacing w:val="4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D3D3D"/>
          <w:spacing w:val="3"/>
          <w:w w:val="85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D3D3D"/>
          <w:spacing w:val="3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5"/>
          <w:position w:val="3"/>
          <w:sz w:val="14"/>
          <w:szCs w:val="14"/>
        </w:rPr>
        <w:t>rv</w:t>
      </w:r>
      <w:r>
        <w:rPr>
          <w:rFonts w:cs="Arial" w:hAnsi="Arial" w:eastAsia="Arial" w:ascii="Arial"/>
          <w:color w:val="262626"/>
          <w:spacing w:val="6"/>
          <w:w w:val="85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3"/>
          <w:w w:val="85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1"/>
          <w:w w:val="85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D3D3D"/>
          <w:spacing w:val="3"/>
          <w:w w:val="85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D3D3D"/>
          <w:spacing w:val="0"/>
          <w:w w:val="85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D3D3D"/>
          <w:spacing w:val="0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D3D3D"/>
          <w:spacing w:val="5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5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23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1"/>
          <w:w w:val="85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3"/>
          <w:w w:val="85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D3D3D"/>
          <w:spacing w:val="3"/>
          <w:w w:val="85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D3D3D"/>
          <w:spacing w:val="2"/>
          <w:w w:val="85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3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D3D3D"/>
          <w:spacing w:val="2"/>
          <w:w w:val="85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3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3"/>
          <w:w w:val="85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1"/>
          <w:w w:val="85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3"/>
          <w:w w:val="85"/>
          <w:position w:val="3"/>
          <w:sz w:val="14"/>
          <w:szCs w:val="14"/>
        </w:rPr>
        <w:t>ó</w:t>
      </w:r>
      <w:r>
        <w:rPr>
          <w:rFonts w:cs="Arial" w:hAnsi="Arial" w:eastAsia="Arial" w:ascii="Arial"/>
          <w:color w:val="020202"/>
          <w:spacing w:val="0"/>
          <w:w w:val="85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0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22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5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D3D3D"/>
          <w:spacing w:val="0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24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1"/>
          <w:w w:val="85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3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D3D3D"/>
          <w:spacing w:val="0"/>
          <w:w w:val="85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D3D3D"/>
          <w:spacing w:val="0"/>
          <w:w w:val="85"/>
          <w:position w:val="3"/>
          <w:sz w:val="14"/>
          <w:szCs w:val="14"/>
        </w:rPr>
        <w:t>                      </w:t>
      </w:r>
      <w:r>
        <w:rPr>
          <w:rFonts w:cs="Arial" w:hAnsi="Arial" w:eastAsia="Arial" w:ascii="Arial"/>
          <w:color w:val="3D3D3D"/>
          <w:spacing w:val="12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100"/>
          <w:position w:val="0"/>
          <w:sz w:val="16"/>
          <w:szCs w:val="16"/>
        </w:rPr>
        <w:t>4</w:t>
      </w:r>
      <w:r>
        <w:rPr>
          <w:rFonts w:cs="Arial" w:hAnsi="Arial" w:eastAsia="Arial" w:ascii="Arial"/>
          <w:color w:val="262626"/>
          <w:spacing w:val="3"/>
          <w:w w:val="100"/>
          <w:position w:val="0"/>
          <w:sz w:val="16"/>
          <w:szCs w:val="16"/>
        </w:rPr>
        <w:t>5</w:t>
      </w:r>
      <w:r>
        <w:rPr>
          <w:rFonts w:cs="Arial" w:hAnsi="Arial" w:eastAsia="Arial" w:ascii="Arial"/>
          <w:color w:val="3D3D3D"/>
          <w:spacing w:val="2"/>
          <w:w w:val="100"/>
          <w:position w:val="0"/>
          <w:sz w:val="16"/>
          <w:szCs w:val="16"/>
        </w:rPr>
        <w:t>,</w:t>
      </w:r>
      <w:r>
        <w:rPr>
          <w:rFonts w:cs="Arial" w:hAnsi="Arial" w:eastAsia="Arial" w:ascii="Arial"/>
          <w:color w:val="3D3D3D"/>
          <w:spacing w:val="4"/>
          <w:w w:val="100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141414"/>
          <w:spacing w:val="4"/>
          <w:w w:val="100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262626"/>
          <w:spacing w:val="4"/>
          <w:w w:val="100"/>
          <w:position w:val="0"/>
          <w:sz w:val="16"/>
          <w:szCs w:val="16"/>
        </w:rPr>
        <w:t>6</w:t>
      </w:r>
      <w:r>
        <w:rPr>
          <w:rFonts w:cs="Arial" w:hAnsi="Arial" w:eastAsia="Arial" w:ascii="Arial"/>
          <w:color w:val="262626"/>
          <w:spacing w:val="0"/>
          <w:w w:val="100"/>
          <w:position w:val="0"/>
          <w:sz w:val="16"/>
          <w:szCs w:val="16"/>
        </w:rPr>
        <w:t>.</w:t>
      </w:r>
      <w:r>
        <w:rPr>
          <w:rFonts w:cs="Arial" w:hAnsi="Arial" w:eastAsia="Arial" w:ascii="Arial"/>
          <w:color w:val="262626"/>
          <w:spacing w:val="6"/>
          <w:w w:val="100"/>
          <w:position w:val="0"/>
          <w:sz w:val="16"/>
          <w:szCs w:val="16"/>
        </w:rPr>
        <w:t>4</w:t>
      </w:r>
      <w:r>
        <w:rPr>
          <w:rFonts w:cs="Arial" w:hAnsi="Arial" w:eastAsia="Arial" w:ascii="Arial"/>
          <w:color w:val="262626"/>
          <w:spacing w:val="0"/>
          <w:w w:val="100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262626"/>
          <w:spacing w:val="0"/>
          <w:w w:val="100"/>
          <w:position w:val="0"/>
          <w:sz w:val="16"/>
          <w:szCs w:val="16"/>
        </w:rPr>
        <w:t>   </w:t>
      </w:r>
      <w:r>
        <w:rPr>
          <w:rFonts w:cs="Arial" w:hAnsi="Arial" w:eastAsia="Arial" w:ascii="Arial"/>
          <w:color w:val="262626"/>
          <w:spacing w:val="22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2"/>
          <w:w w:val="82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262626"/>
          <w:spacing w:val="4"/>
          <w:w w:val="82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0"/>
          <w:w w:val="82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41414"/>
          <w:spacing w:val="6"/>
          <w:w w:val="82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3"/>
          <w:w w:val="82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262626"/>
          <w:spacing w:val="2"/>
          <w:w w:val="82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0"/>
          <w:w w:val="82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262626"/>
          <w:spacing w:val="18"/>
          <w:w w:val="82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0"/>
          <w:w w:val="82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41414"/>
          <w:spacing w:val="6"/>
          <w:w w:val="82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262626"/>
          <w:spacing w:val="0"/>
          <w:w w:val="82"/>
          <w:position w:val="0"/>
          <w:sz w:val="16"/>
          <w:szCs w:val="16"/>
        </w:rPr>
        <w:t>ST</w:t>
      </w:r>
      <w:r>
        <w:rPr>
          <w:rFonts w:cs="Arial" w:hAnsi="Arial" w:eastAsia="Arial" w:ascii="Arial"/>
          <w:color w:val="262626"/>
          <w:spacing w:val="7"/>
          <w:w w:val="82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2"/>
          <w:w w:val="82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2"/>
          <w:w w:val="82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262626"/>
          <w:spacing w:val="0"/>
          <w:w w:val="82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262626"/>
          <w:spacing w:val="0"/>
          <w:w w:val="82"/>
          <w:position w:val="0"/>
          <w:sz w:val="16"/>
          <w:szCs w:val="16"/>
        </w:rPr>
        <w:t>                            </w:t>
      </w:r>
      <w:r>
        <w:rPr>
          <w:rFonts w:cs="Arial" w:hAnsi="Arial" w:eastAsia="Arial" w:ascii="Arial"/>
          <w:color w:val="262626"/>
          <w:spacing w:val="8"/>
          <w:w w:val="82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3"/>
          <w:w w:val="72"/>
          <w:position w:val="0"/>
          <w:sz w:val="16"/>
          <w:szCs w:val="16"/>
        </w:rPr>
        <w:t>1</w:t>
      </w:r>
      <w:r>
        <w:rPr>
          <w:rFonts w:cs="Arial" w:hAnsi="Arial" w:eastAsia="Arial" w:ascii="Arial"/>
          <w:color w:val="262626"/>
          <w:spacing w:val="4"/>
          <w:w w:val="93"/>
          <w:position w:val="0"/>
          <w:sz w:val="16"/>
          <w:szCs w:val="16"/>
        </w:rPr>
        <w:t>8</w:t>
      </w:r>
      <w:r>
        <w:rPr>
          <w:rFonts w:cs="Arial" w:hAnsi="Arial" w:eastAsia="Arial" w:ascii="Arial"/>
          <w:color w:val="262626"/>
          <w:spacing w:val="0"/>
          <w:w w:val="96"/>
          <w:position w:val="0"/>
          <w:sz w:val="16"/>
          <w:szCs w:val="16"/>
        </w:rPr>
        <w:t>7</w:t>
      </w:r>
      <w:r>
        <w:rPr>
          <w:rFonts w:cs="Arial" w:hAnsi="Arial" w:eastAsia="Arial" w:ascii="Arial"/>
          <w:color w:val="262626"/>
          <w:spacing w:val="7"/>
          <w:w w:val="96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262626"/>
          <w:spacing w:val="4"/>
          <w:w w:val="98"/>
          <w:position w:val="0"/>
          <w:sz w:val="16"/>
          <w:szCs w:val="16"/>
        </w:rPr>
        <w:t>3</w:t>
      </w:r>
      <w:r>
        <w:rPr>
          <w:rFonts w:cs="Arial" w:hAnsi="Arial" w:eastAsia="Arial" w:ascii="Arial"/>
          <w:color w:val="262626"/>
          <w:spacing w:val="4"/>
          <w:w w:val="98"/>
          <w:position w:val="0"/>
          <w:sz w:val="16"/>
          <w:szCs w:val="16"/>
        </w:rPr>
        <w:t>9</w:t>
      </w:r>
      <w:r>
        <w:rPr>
          <w:rFonts w:cs="Arial" w:hAnsi="Arial" w:eastAsia="Arial" w:ascii="Arial"/>
          <w:color w:val="262626"/>
          <w:spacing w:val="3"/>
          <w:w w:val="83"/>
          <w:position w:val="0"/>
          <w:sz w:val="16"/>
          <w:szCs w:val="16"/>
        </w:rPr>
        <w:t>1</w:t>
      </w:r>
      <w:r>
        <w:rPr>
          <w:rFonts w:cs="Arial" w:hAnsi="Arial" w:eastAsia="Arial" w:ascii="Arial"/>
          <w:color w:val="262626"/>
          <w:spacing w:val="0"/>
          <w:w w:val="93"/>
          <w:position w:val="0"/>
          <w:sz w:val="16"/>
          <w:szCs w:val="16"/>
        </w:rPr>
        <w:t>8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5401"/>
      </w:pPr>
      <w:r>
        <w:rPr>
          <w:rFonts w:cs="Arial" w:hAnsi="Arial" w:eastAsia="Arial" w:ascii="Arial"/>
          <w:color w:val="262626"/>
          <w:spacing w:val="4"/>
          <w:w w:val="87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262626"/>
          <w:spacing w:val="1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D3D3D"/>
          <w:spacing w:val="3"/>
          <w:w w:val="87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5"/>
          <w:w w:val="87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262626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D3D3D"/>
          <w:spacing w:val="0"/>
          <w:w w:val="87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D3D3D"/>
          <w:spacing w:val="30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2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D3D3D"/>
          <w:spacing w:val="3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2"/>
          <w:w w:val="10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D3D3D"/>
          <w:spacing w:val="0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D3D3D"/>
          <w:spacing w:val="1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1"/>
          <w:w w:val="79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D3D3D"/>
          <w:spacing w:val="0"/>
          <w:w w:val="79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D3D3D"/>
          <w:spacing w:val="26"/>
          <w:w w:val="79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1"/>
          <w:w w:val="74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D3D3D"/>
          <w:spacing w:val="4"/>
          <w:w w:val="94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D3D3D"/>
          <w:spacing w:val="4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4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D3D3D"/>
          <w:spacing w:val="0"/>
          <w:w w:val="105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3D3D3D"/>
          <w:spacing w:val="3"/>
          <w:w w:val="105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0"/>
          <w:w w:val="105"/>
          <w:position w:val="3"/>
          <w:sz w:val="14"/>
          <w:szCs w:val="14"/>
        </w:rPr>
        <w:t>f</w:t>
      </w:r>
      <w:r>
        <w:rPr>
          <w:rFonts w:cs="Arial" w:hAnsi="Arial" w:eastAsia="Arial" w:ascii="Arial"/>
          <w:color w:val="262626"/>
          <w:spacing w:val="3"/>
          <w:w w:val="105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3"/>
          <w:w w:val="85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4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3"/>
          <w:w w:val="92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1"/>
          <w:w w:val="88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4"/>
          <w:w w:val="94"/>
          <w:position w:val="3"/>
          <w:sz w:val="14"/>
          <w:szCs w:val="14"/>
        </w:rPr>
        <w:t>ó</w:t>
      </w:r>
      <w:r>
        <w:rPr>
          <w:rFonts w:cs="Arial" w:hAnsi="Arial" w:eastAsia="Arial" w:ascii="Arial"/>
          <w:color w:val="141414"/>
          <w:spacing w:val="0"/>
          <w:w w:val="82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1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2"/>
          <w:w w:val="85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D3D3D"/>
          <w:spacing w:val="3"/>
          <w:w w:val="85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D3D3D"/>
          <w:spacing w:val="0"/>
          <w:w w:val="85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D3D3D"/>
          <w:spacing w:val="30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1"/>
          <w:w w:val="59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0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-1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86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3"/>
          <w:w w:val="86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3D3D3D"/>
          <w:spacing w:val="3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3"/>
          <w:w w:val="86"/>
          <w:position w:val="3"/>
          <w:sz w:val="14"/>
          <w:szCs w:val="14"/>
        </w:rPr>
        <w:t>v</w:t>
      </w:r>
      <w:r>
        <w:rPr>
          <w:rFonts w:cs="Arial" w:hAnsi="Arial" w:eastAsia="Arial" w:ascii="Arial"/>
          <w:color w:val="262626"/>
          <w:spacing w:val="0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30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1"/>
          <w:w w:val="4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6"/>
          <w:w w:val="94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3D3D3D"/>
          <w:spacing w:val="4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4"/>
          <w:w w:val="94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3D3D3D"/>
          <w:spacing w:val="0"/>
          <w:w w:val="85"/>
          <w:position w:val="3"/>
          <w:sz w:val="14"/>
          <w:szCs w:val="14"/>
        </w:rPr>
        <w:t>en</w:t>
      </w:r>
      <w:r>
        <w:rPr>
          <w:rFonts w:cs="Arial" w:hAnsi="Arial" w:eastAsia="Arial" w:ascii="Arial"/>
          <w:color w:val="3D3D3D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D3D3D"/>
          <w:spacing w:val="-18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4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D3D3D"/>
          <w:spacing w:val="0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-6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6"/>
          <w:position w:val="3"/>
          <w:sz w:val="14"/>
          <w:szCs w:val="14"/>
        </w:rPr>
        <w:t>0</w:t>
      </w:r>
      <w:r>
        <w:rPr>
          <w:rFonts w:cs="Arial" w:hAnsi="Arial" w:eastAsia="Arial" w:ascii="Arial"/>
          <w:color w:val="262626"/>
          <w:spacing w:val="0"/>
          <w:w w:val="86"/>
          <w:position w:val="3"/>
          <w:sz w:val="14"/>
          <w:szCs w:val="14"/>
        </w:rPr>
        <w:t>8</w:t>
      </w:r>
      <w:r>
        <w:rPr>
          <w:rFonts w:cs="Arial" w:hAnsi="Arial" w:eastAsia="Arial" w:ascii="Arial"/>
          <w:color w:val="262626"/>
          <w:spacing w:val="26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3"/>
          <w:w w:val="86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3D3D3D"/>
          <w:spacing w:val="3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545454"/>
          <w:spacing w:val="3"/>
          <w:w w:val="86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D3D3D"/>
          <w:spacing w:val="3"/>
          <w:w w:val="86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1"/>
          <w:w w:val="86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D3D3D"/>
          <w:spacing w:val="3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86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28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4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D3D3D"/>
          <w:spacing w:val="0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-6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1"/>
          <w:w w:val="79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0"/>
          <w:w w:val="79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79"/>
          <w:position w:val="3"/>
          <w:sz w:val="14"/>
          <w:szCs w:val="14"/>
        </w:rPr>
        <w:t>                                                                 </w:t>
      </w:r>
      <w:r>
        <w:rPr>
          <w:rFonts w:cs="Arial" w:hAnsi="Arial" w:eastAsia="Arial" w:ascii="Arial"/>
          <w:color w:val="262626"/>
          <w:spacing w:val="27"/>
          <w:w w:val="79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76"/>
          <w:position w:val="-2"/>
          <w:sz w:val="16"/>
          <w:szCs w:val="16"/>
        </w:rPr>
        <w:t>H</w:t>
      </w:r>
      <w:r>
        <w:rPr>
          <w:rFonts w:cs="Arial" w:hAnsi="Arial" w:eastAsia="Arial" w:ascii="Arial"/>
          <w:color w:val="141414"/>
          <w:spacing w:val="3"/>
          <w:w w:val="135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262626"/>
          <w:spacing w:val="0"/>
          <w:w w:val="82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8"/>
          <w:w w:val="82"/>
          <w:position w:val="-2"/>
          <w:sz w:val="16"/>
          <w:szCs w:val="16"/>
        </w:rPr>
        <w:t>Y</w:t>
      </w:r>
      <w:r>
        <w:rPr>
          <w:rFonts w:cs="Arial" w:hAnsi="Arial" w:eastAsia="Arial" w:ascii="Arial"/>
          <w:color w:val="262626"/>
          <w:spacing w:val="3"/>
          <w:w w:val="78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262626"/>
          <w:spacing w:val="5"/>
          <w:w w:val="85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262626"/>
          <w:spacing w:val="0"/>
          <w:w w:val="80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40"/>
        <w:ind w:left="5369" w:right="6576"/>
      </w:pPr>
      <w:r>
        <w:rPr>
          <w:rFonts w:cs="Arial" w:hAnsi="Arial" w:eastAsia="Arial" w:ascii="Arial"/>
          <w:color w:val="141414"/>
          <w:spacing w:val="4"/>
          <w:w w:val="86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545454"/>
          <w:spacing w:val="1"/>
          <w:w w:val="74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2"/>
          <w:w w:val="108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3D3D3D"/>
          <w:spacing w:val="0"/>
          <w:w w:val="84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5"/>
          <w:w w:val="84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3D3D3D"/>
          <w:spacing w:val="0"/>
          <w:w w:val="91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3D3D3D"/>
          <w:spacing w:val="4"/>
          <w:w w:val="91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3D3D3D"/>
          <w:spacing w:val="4"/>
          <w:w w:val="94"/>
          <w:position w:val="1"/>
          <w:sz w:val="14"/>
          <w:szCs w:val="14"/>
        </w:rPr>
        <w:t>ó</w:t>
      </w:r>
      <w:r>
        <w:rPr>
          <w:rFonts w:cs="Arial" w:hAnsi="Arial" w:eastAsia="Arial" w:ascii="Arial"/>
          <w:color w:val="3D3D3D"/>
          <w:spacing w:val="0"/>
          <w:w w:val="88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3D3D3D"/>
          <w:spacing w:val="13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7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262626"/>
          <w:spacing w:val="3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3"/>
          <w:w w:val="87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3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2"/>
          <w:w w:val="8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3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87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29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7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3D3D3D"/>
          <w:spacing w:val="0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20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4"/>
          <w:w w:val="72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4"/>
          <w:w w:val="94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103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5"/>
          <w:w w:val="103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3D3D3D"/>
          <w:spacing w:val="4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0"/>
          <w:w w:val="84"/>
          <w:position w:val="1"/>
          <w:sz w:val="14"/>
          <w:szCs w:val="14"/>
        </w:rPr>
        <w:t>os</w:t>
      </w:r>
      <w:r>
        <w:rPr>
          <w:rFonts w:cs="Arial" w:hAnsi="Arial" w:eastAsia="Arial" w:ascii="Arial"/>
          <w:color w:val="3D3D3D"/>
          <w:spacing w:val="15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62626"/>
          <w:spacing w:val="0"/>
          <w:w w:val="100"/>
          <w:position w:val="1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262626"/>
          <w:spacing w:val="-15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4"/>
          <w:w w:val="97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4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545454"/>
          <w:spacing w:val="2"/>
          <w:w w:val="103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0"/>
          <w:w w:val="88"/>
          <w:position w:val="1"/>
          <w:sz w:val="14"/>
          <w:szCs w:val="14"/>
        </w:rPr>
        <w:t>é</w:t>
      </w:r>
      <w:r>
        <w:rPr>
          <w:rFonts w:cs="Arial" w:hAnsi="Arial" w:eastAsia="Arial" w:ascii="Arial"/>
          <w:color w:val="262626"/>
          <w:spacing w:val="7"/>
          <w:w w:val="88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262626"/>
          <w:spacing w:val="2"/>
          <w:w w:val="108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3"/>
          <w:w w:val="82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D3D3D"/>
          <w:spacing w:val="-2"/>
          <w:w w:val="130"/>
          <w:position w:val="1"/>
          <w:sz w:val="14"/>
          <w:szCs w:val="14"/>
        </w:rPr>
        <w:t>f</w:t>
      </w:r>
      <w:r>
        <w:rPr>
          <w:rFonts w:cs="Arial" w:hAnsi="Arial" w:eastAsia="Arial" w:ascii="Arial"/>
          <w:color w:val="262626"/>
          <w:spacing w:val="4"/>
          <w:w w:val="94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3D3D3D"/>
          <w:spacing w:val="3"/>
          <w:w w:val="85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3D3D3D"/>
          <w:spacing w:val="0"/>
          <w:w w:val="59"/>
          <w:position w:val="1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4"/>
          <w:szCs w:val="14"/>
        </w:rPr>
        <w:jc w:val="left"/>
        <w:spacing w:before="8" w:lineRule="exact" w:line="140"/>
      </w:pPr>
      <w:r>
        <w:rPr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442"/>
      </w:pPr>
      <w:r>
        <w:rPr>
          <w:rFonts w:cs="Arial" w:hAnsi="Arial" w:eastAsia="Arial" w:ascii="Arial"/>
          <w:color w:val="262626"/>
          <w:spacing w:val="2"/>
          <w:w w:val="83"/>
          <w:sz w:val="16"/>
          <w:szCs w:val="16"/>
        </w:rPr>
        <w:t>2</w:t>
      </w:r>
      <w:r>
        <w:rPr>
          <w:rFonts w:cs="Arial" w:hAnsi="Arial" w:eastAsia="Arial" w:ascii="Arial"/>
          <w:color w:val="262626"/>
          <w:spacing w:val="2"/>
          <w:w w:val="83"/>
          <w:sz w:val="16"/>
          <w:szCs w:val="16"/>
        </w:rPr>
        <w:t>B</w:t>
      </w:r>
      <w:r>
        <w:rPr>
          <w:rFonts w:cs="Arial" w:hAnsi="Arial" w:eastAsia="Arial" w:ascii="Arial"/>
          <w:color w:val="262626"/>
          <w:spacing w:val="0"/>
          <w:w w:val="83"/>
          <w:sz w:val="16"/>
          <w:szCs w:val="16"/>
        </w:rPr>
        <w:t>4</w:t>
      </w:r>
      <w:r>
        <w:rPr>
          <w:rFonts w:cs="Arial" w:hAnsi="Arial" w:eastAsia="Arial" w:ascii="Arial"/>
          <w:color w:val="262626"/>
          <w:spacing w:val="0"/>
          <w:w w:val="83"/>
          <w:sz w:val="16"/>
          <w:szCs w:val="16"/>
        </w:rPr>
        <w:t>        </w:t>
      </w:r>
      <w:r>
        <w:rPr>
          <w:rFonts w:cs="Arial" w:hAnsi="Arial" w:eastAsia="Arial" w:ascii="Arial"/>
          <w:color w:val="262626"/>
          <w:spacing w:val="4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3"/>
          <w:w w:val="65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0"/>
          <w:w w:val="98"/>
          <w:sz w:val="16"/>
          <w:szCs w:val="16"/>
        </w:rPr>
        <w:t>str</w:t>
      </w:r>
      <w:r>
        <w:rPr>
          <w:rFonts w:cs="Arial" w:hAnsi="Arial" w:eastAsia="Arial" w:ascii="Arial"/>
          <w:color w:val="262626"/>
          <w:spacing w:val="12"/>
          <w:w w:val="98"/>
          <w:sz w:val="16"/>
          <w:szCs w:val="16"/>
        </w:rPr>
        <w:t>u</w:t>
      </w:r>
      <w:r>
        <w:rPr>
          <w:rFonts w:cs="Arial" w:hAnsi="Arial" w:eastAsia="Arial" w:ascii="Arial"/>
          <w:color w:val="262626"/>
          <w:spacing w:val="0"/>
          <w:w w:val="96"/>
          <w:sz w:val="16"/>
          <w:szCs w:val="16"/>
        </w:rPr>
        <w:t>c</w:t>
      </w:r>
      <w:r>
        <w:rPr>
          <w:rFonts w:cs="Arial" w:hAnsi="Arial" w:eastAsia="Arial" w:ascii="Arial"/>
          <w:color w:val="262626"/>
          <w:spacing w:val="5"/>
          <w:w w:val="96"/>
          <w:sz w:val="16"/>
          <w:szCs w:val="16"/>
        </w:rPr>
        <w:t>t</w:t>
      </w:r>
      <w:r>
        <w:rPr>
          <w:rFonts w:cs="Arial" w:hAnsi="Arial" w:eastAsia="Arial" w:ascii="Arial"/>
          <w:color w:val="141414"/>
          <w:spacing w:val="4"/>
          <w:w w:val="93"/>
          <w:sz w:val="16"/>
          <w:szCs w:val="16"/>
        </w:rPr>
        <w:t>u</w:t>
      </w:r>
      <w:r>
        <w:rPr>
          <w:rFonts w:cs="Arial" w:hAnsi="Arial" w:eastAsia="Arial" w:ascii="Arial"/>
          <w:color w:val="141414"/>
          <w:spacing w:val="3"/>
          <w:w w:val="112"/>
          <w:sz w:val="16"/>
          <w:szCs w:val="16"/>
        </w:rPr>
        <w:t>r</w:t>
      </w:r>
      <w:r>
        <w:rPr>
          <w:rFonts w:cs="Arial" w:hAnsi="Arial" w:eastAsia="Arial" w:ascii="Arial"/>
          <w:color w:val="262626"/>
          <w:spacing w:val="3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262626"/>
          <w:spacing w:val="0"/>
          <w:w w:val="80"/>
          <w:sz w:val="16"/>
          <w:szCs w:val="16"/>
        </w:rPr>
        <w:t>s</w:t>
      </w:r>
      <w:r>
        <w:rPr>
          <w:rFonts w:cs="Arial" w:hAnsi="Arial" w:eastAsia="Arial" w:ascii="Arial"/>
          <w:color w:val="262626"/>
          <w:spacing w:val="2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5"/>
          <w:w w:val="86"/>
          <w:sz w:val="16"/>
          <w:szCs w:val="16"/>
        </w:rPr>
        <w:t>m</w:t>
      </w:r>
      <w:r>
        <w:rPr>
          <w:rFonts w:cs="Arial" w:hAnsi="Arial" w:eastAsia="Arial" w:ascii="Arial"/>
          <w:color w:val="262626"/>
          <w:spacing w:val="3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2"/>
          <w:w w:val="125"/>
          <w:sz w:val="16"/>
          <w:szCs w:val="16"/>
        </w:rPr>
        <w:t>t</w:t>
      </w:r>
      <w:r>
        <w:rPr>
          <w:rFonts w:cs="Arial" w:hAnsi="Arial" w:eastAsia="Arial" w:ascii="Arial"/>
          <w:color w:val="262626"/>
          <w:spacing w:val="3"/>
          <w:w w:val="83"/>
          <w:sz w:val="16"/>
          <w:szCs w:val="16"/>
        </w:rPr>
        <w:t>á</w:t>
      </w:r>
      <w:r>
        <w:rPr>
          <w:rFonts w:cs="Arial" w:hAnsi="Arial" w:eastAsia="Arial" w:ascii="Arial"/>
          <w:color w:val="020202"/>
          <w:spacing w:val="1"/>
          <w:w w:val="104"/>
          <w:sz w:val="16"/>
          <w:szCs w:val="16"/>
        </w:rPr>
        <w:t>l</w:t>
      </w:r>
      <w:r>
        <w:rPr>
          <w:rFonts w:cs="Arial" w:hAnsi="Arial" w:eastAsia="Arial" w:ascii="Arial"/>
          <w:color w:val="141414"/>
          <w:spacing w:val="1"/>
          <w:w w:val="78"/>
          <w:sz w:val="16"/>
          <w:szCs w:val="16"/>
        </w:rPr>
        <w:t>i</w:t>
      </w:r>
      <w:r>
        <w:rPr>
          <w:rFonts w:cs="Arial" w:hAnsi="Arial" w:eastAsia="Arial" w:ascii="Arial"/>
          <w:color w:val="262626"/>
          <w:spacing w:val="3"/>
          <w:w w:val="92"/>
          <w:sz w:val="16"/>
          <w:szCs w:val="16"/>
        </w:rPr>
        <w:t>c</w:t>
      </w:r>
      <w:r>
        <w:rPr>
          <w:rFonts w:cs="Arial" w:hAnsi="Arial" w:eastAsia="Arial" w:ascii="Arial"/>
          <w:color w:val="262626"/>
          <w:spacing w:val="3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262626"/>
          <w:spacing w:val="0"/>
          <w:w w:val="80"/>
          <w:sz w:val="16"/>
          <w:szCs w:val="16"/>
        </w:rPr>
        <w:t>s</w:t>
      </w:r>
      <w:r>
        <w:rPr>
          <w:rFonts w:cs="Arial" w:hAnsi="Arial" w:eastAsia="Arial" w:ascii="Arial"/>
          <w:color w:val="262626"/>
          <w:spacing w:val="2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3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262626"/>
          <w:spacing w:val="3"/>
          <w:w w:val="88"/>
          <w:sz w:val="16"/>
          <w:szCs w:val="16"/>
        </w:rPr>
        <w:t>c</w:t>
      </w:r>
      <w:r>
        <w:rPr>
          <w:rFonts w:cs="Arial" w:hAnsi="Arial" w:eastAsia="Arial" w:ascii="Arial"/>
          <w:color w:val="141414"/>
          <w:spacing w:val="3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3"/>
          <w:w w:val="88"/>
          <w:sz w:val="16"/>
          <w:szCs w:val="16"/>
        </w:rPr>
        <w:t>b</w:t>
      </w:r>
      <w:r>
        <w:rPr>
          <w:rFonts w:cs="Arial" w:hAnsi="Arial" w:eastAsia="Arial" w:ascii="Arial"/>
          <w:color w:val="262626"/>
          <w:spacing w:val="3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262626"/>
          <w:spacing w:val="3"/>
          <w:w w:val="88"/>
          <w:sz w:val="16"/>
          <w:szCs w:val="16"/>
        </w:rPr>
        <w:t>d</w:t>
      </w:r>
      <w:r>
        <w:rPr>
          <w:rFonts w:cs="Arial" w:hAnsi="Arial" w:eastAsia="Arial" w:ascii="Arial"/>
          <w:color w:val="262626"/>
          <w:spacing w:val="3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3D3D3D"/>
          <w:spacing w:val="0"/>
          <w:w w:val="88"/>
          <w:sz w:val="16"/>
          <w:szCs w:val="16"/>
        </w:rPr>
        <w:t>s</w:t>
      </w:r>
      <w:r>
        <w:rPr>
          <w:rFonts w:cs="Arial" w:hAnsi="Arial" w:eastAsia="Arial" w:ascii="Arial"/>
          <w:color w:val="3D3D3D"/>
          <w:spacing w:val="0"/>
          <w:w w:val="88"/>
          <w:sz w:val="16"/>
          <w:szCs w:val="16"/>
        </w:rPr>
        <w:t>                             </w:t>
      </w:r>
      <w:r>
        <w:rPr>
          <w:rFonts w:cs="Arial" w:hAnsi="Arial" w:eastAsia="Arial" w:ascii="Arial"/>
          <w:color w:val="3D3D3D"/>
          <w:spacing w:val="4"/>
          <w:w w:val="88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3"/>
          <w:w w:val="78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262626"/>
          <w:spacing w:val="4"/>
          <w:w w:val="93"/>
          <w:position w:val="-1"/>
          <w:sz w:val="16"/>
          <w:szCs w:val="16"/>
        </w:rPr>
        <w:t>9</w:t>
      </w:r>
      <w:r>
        <w:rPr>
          <w:rFonts w:cs="Arial" w:hAnsi="Arial" w:eastAsia="Arial" w:ascii="Arial"/>
          <w:color w:val="262626"/>
          <w:spacing w:val="3"/>
          <w:w w:val="135"/>
          <w:position w:val="-1"/>
          <w:sz w:val="16"/>
          <w:szCs w:val="16"/>
        </w:rPr>
        <w:t>/</w:t>
      </w:r>
      <w:r>
        <w:rPr>
          <w:rFonts w:cs="Arial" w:hAnsi="Arial" w:eastAsia="Arial" w:ascii="Arial"/>
          <w:color w:val="141414"/>
          <w:spacing w:val="4"/>
          <w:w w:val="93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262626"/>
          <w:spacing w:val="3"/>
          <w:w w:val="88"/>
          <w:position w:val="-1"/>
          <w:sz w:val="16"/>
          <w:szCs w:val="16"/>
        </w:rPr>
        <w:t>3</w:t>
      </w:r>
      <w:r>
        <w:rPr>
          <w:rFonts w:cs="Arial" w:hAnsi="Arial" w:eastAsia="Arial" w:ascii="Arial"/>
          <w:color w:val="262626"/>
          <w:spacing w:val="2"/>
          <w:w w:val="146"/>
          <w:position w:val="-1"/>
          <w:sz w:val="16"/>
          <w:szCs w:val="16"/>
        </w:rPr>
        <w:t>/</w:t>
      </w:r>
      <w:r>
        <w:rPr>
          <w:rFonts w:cs="Arial" w:hAnsi="Arial" w:eastAsia="Arial" w:ascii="Arial"/>
          <w:color w:val="262626"/>
          <w:spacing w:val="4"/>
          <w:w w:val="93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141414"/>
          <w:spacing w:val="4"/>
          <w:w w:val="93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3D3D3D"/>
          <w:spacing w:val="4"/>
          <w:w w:val="98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262626"/>
          <w:spacing w:val="0"/>
          <w:w w:val="78"/>
          <w:position w:val="-1"/>
          <w:sz w:val="16"/>
          <w:szCs w:val="16"/>
        </w:rPr>
        <w:t>1</w:t>
      </w:r>
      <w:r>
        <w:rPr>
          <w:rFonts w:cs="Arial" w:hAnsi="Arial" w:eastAsia="Arial" w:ascii="Arial"/>
          <w:color w:val="262626"/>
          <w:spacing w:val="0"/>
          <w:w w:val="100"/>
          <w:position w:val="-1"/>
          <w:sz w:val="16"/>
          <w:szCs w:val="16"/>
        </w:rPr>
        <w:t>     </w:t>
      </w:r>
      <w:r>
        <w:rPr>
          <w:rFonts w:cs="Arial" w:hAnsi="Arial" w:eastAsia="Arial" w:ascii="Arial"/>
          <w:color w:val="262626"/>
          <w:spacing w:val="1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4"/>
          <w:w w:val="72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4"/>
          <w:w w:val="9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5"/>
          <w:w w:val="90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3D3D3D"/>
          <w:spacing w:val="4"/>
          <w:w w:val="100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2"/>
          <w:w w:val="98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0"/>
          <w:w w:val="7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-1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D3D3D"/>
          <w:spacing w:val="3"/>
          <w:w w:val="85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85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20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D3D3D"/>
          <w:spacing w:val="2"/>
          <w:w w:val="85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3"/>
          <w:w w:val="8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5"/>
          <w:w w:val="85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262626"/>
          <w:spacing w:val="3"/>
          <w:w w:val="85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3"/>
          <w:w w:val="8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85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0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12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D3D3D"/>
          <w:spacing w:val="4"/>
          <w:w w:val="88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3"/>
          <w:w w:val="82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-2"/>
          <w:w w:val="118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0"/>
          <w:w w:val="70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-1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2"/>
          <w:w w:val="106"/>
          <w:position w:val="2"/>
          <w:sz w:val="14"/>
          <w:szCs w:val="14"/>
        </w:rPr>
        <w:t>f</w:t>
      </w:r>
      <w:r>
        <w:rPr>
          <w:rFonts w:cs="Arial" w:hAnsi="Arial" w:eastAsia="Arial" w:ascii="Arial"/>
          <w:color w:val="262626"/>
          <w:spacing w:val="3"/>
          <w:w w:val="7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D3D3D"/>
          <w:spacing w:val="0"/>
          <w:w w:val="91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D3D3D"/>
          <w:spacing w:val="4"/>
          <w:w w:val="91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D3D3D"/>
          <w:spacing w:val="0"/>
          <w:w w:val="96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3D3D3D"/>
          <w:spacing w:val="3"/>
          <w:w w:val="96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2"/>
          <w:w w:val="11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3"/>
          <w:w w:val="82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108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12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D3D3D"/>
          <w:spacing w:val="2"/>
          <w:w w:val="8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0"/>
          <w:w w:val="80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28"/>
          <w:w w:val="8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1"/>
          <w:w w:val="59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D3D3D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D3D3D"/>
          <w:spacing w:val="4"/>
          <w:w w:val="100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020202"/>
          <w:spacing w:val="2"/>
          <w:w w:val="108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D3D3D"/>
          <w:spacing w:val="0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6"/>
          <w:w w:val="8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D3D3D"/>
          <w:spacing w:val="0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D3D3D"/>
          <w:spacing w:val="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5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D3D3D"/>
          <w:spacing w:val="0"/>
          <w:w w:val="85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28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545454"/>
          <w:spacing w:val="1"/>
          <w:w w:val="59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3D3D3D"/>
          <w:spacing w:val="3"/>
          <w:w w:val="82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78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-1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88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3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0"/>
          <w:w w:val="88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D3D3D"/>
          <w:spacing w:val="4"/>
          <w:w w:val="88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3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3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3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D3D3D"/>
          <w:spacing w:val="0"/>
          <w:w w:val="88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D3D3D"/>
          <w:spacing w:val="15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4"/>
          <w:w w:val="94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D3D3D"/>
          <w:spacing w:val="1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D3D3D"/>
          <w:spacing w:val="3"/>
          <w:w w:val="78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3"/>
          <w:w w:val="85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4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4"/>
          <w:w w:val="94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141414"/>
          <w:spacing w:val="4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3"/>
          <w:w w:val="92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D3D3D"/>
          <w:spacing w:val="1"/>
          <w:w w:val="74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2"/>
          <w:w w:val="130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3"/>
          <w:w w:val="7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4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3"/>
          <w:w w:val="7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D3D3D"/>
          <w:spacing w:val="0"/>
          <w:w w:val="92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D3D3D"/>
          <w:spacing w:val="12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87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0"/>
          <w:w w:val="87"/>
          <w:position w:val="2"/>
          <w:sz w:val="14"/>
          <w:szCs w:val="14"/>
        </w:rPr>
        <w:t>          </w:t>
      </w:r>
      <w:r>
        <w:rPr>
          <w:rFonts w:cs="Arial" w:hAnsi="Arial" w:eastAsia="Arial" w:ascii="Arial"/>
          <w:color w:val="262626"/>
          <w:spacing w:val="25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7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262626"/>
          <w:spacing w:val="3"/>
          <w:w w:val="87"/>
          <w:position w:val="0"/>
          <w:sz w:val="16"/>
          <w:szCs w:val="16"/>
        </w:rPr>
        <w:t>4</w:t>
      </w:r>
      <w:r>
        <w:rPr>
          <w:rFonts w:cs="Arial" w:hAnsi="Arial" w:eastAsia="Arial" w:ascii="Arial"/>
          <w:color w:val="262626"/>
          <w:spacing w:val="2"/>
          <w:w w:val="87"/>
          <w:position w:val="0"/>
          <w:sz w:val="16"/>
          <w:szCs w:val="16"/>
        </w:rPr>
        <w:t>,</w:t>
      </w:r>
      <w:r>
        <w:rPr>
          <w:rFonts w:cs="Arial" w:hAnsi="Arial" w:eastAsia="Arial" w:ascii="Arial"/>
          <w:color w:val="262626"/>
          <w:spacing w:val="3"/>
          <w:w w:val="87"/>
          <w:position w:val="0"/>
          <w:sz w:val="16"/>
          <w:szCs w:val="16"/>
        </w:rPr>
        <w:t>9</w:t>
      </w:r>
      <w:r>
        <w:rPr>
          <w:rFonts w:cs="Arial" w:hAnsi="Arial" w:eastAsia="Arial" w:ascii="Arial"/>
          <w:color w:val="262626"/>
          <w:spacing w:val="3"/>
          <w:w w:val="87"/>
          <w:position w:val="0"/>
          <w:sz w:val="16"/>
          <w:szCs w:val="16"/>
        </w:rPr>
        <w:t>9</w:t>
      </w:r>
      <w:r>
        <w:rPr>
          <w:rFonts w:cs="Arial" w:hAnsi="Arial" w:eastAsia="Arial" w:ascii="Arial"/>
          <w:color w:val="141414"/>
          <w:spacing w:val="3"/>
          <w:w w:val="87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141414"/>
          <w:spacing w:val="2"/>
          <w:w w:val="87"/>
          <w:position w:val="0"/>
          <w:sz w:val="16"/>
          <w:szCs w:val="16"/>
        </w:rPr>
        <w:t>.</w:t>
      </w:r>
      <w:r>
        <w:rPr>
          <w:rFonts w:cs="Arial" w:hAnsi="Arial" w:eastAsia="Arial" w:ascii="Arial"/>
          <w:color w:val="020202"/>
          <w:spacing w:val="3"/>
          <w:w w:val="87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020202"/>
          <w:spacing w:val="0"/>
          <w:w w:val="87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020202"/>
          <w:spacing w:val="0"/>
          <w:w w:val="87"/>
          <w:position w:val="0"/>
          <w:sz w:val="16"/>
          <w:szCs w:val="16"/>
        </w:rPr>
        <w:t>     </w:t>
      </w:r>
      <w:r>
        <w:rPr>
          <w:rFonts w:cs="Arial" w:hAnsi="Arial" w:eastAsia="Arial" w:ascii="Arial"/>
          <w:color w:val="020202"/>
          <w:spacing w:val="11"/>
          <w:w w:val="87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3"/>
          <w:w w:val="82"/>
          <w:position w:val="-1"/>
          <w:sz w:val="16"/>
          <w:szCs w:val="16"/>
        </w:rPr>
        <w:t>V</w:t>
      </w:r>
      <w:r>
        <w:rPr>
          <w:rFonts w:cs="Arial" w:hAnsi="Arial" w:eastAsia="Arial" w:ascii="Arial"/>
          <w:color w:val="141414"/>
          <w:spacing w:val="3"/>
          <w:w w:val="82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0"/>
          <w:w w:val="82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141414"/>
          <w:spacing w:val="6"/>
          <w:w w:val="82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3"/>
          <w:w w:val="82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41414"/>
          <w:spacing w:val="4"/>
          <w:w w:val="82"/>
          <w:position w:val="-1"/>
          <w:sz w:val="16"/>
          <w:szCs w:val="16"/>
        </w:rPr>
        <w:t>Q</w:t>
      </w:r>
      <w:r>
        <w:rPr>
          <w:rFonts w:cs="Arial" w:hAnsi="Arial" w:eastAsia="Arial" w:ascii="Arial"/>
          <w:color w:val="262626"/>
          <w:spacing w:val="3"/>
          <w:w w:val="82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141414"/>
          <w:spacing w:val="2"/>
          <w:w w:val="82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0"/>
          <w:w w:val="82"/>
          <w:position w:val="-1"/>
          <w:sz w:val="16"/>
          <w:szCs w:val="16"/>
        </w:rPr>
        <w:t>Z</w:t>
      </w:r>
      <w:r>
        <w:rPr>
          <w:rFonts w:cs="Arial" w:hAnsi="Arial" w:eastAsia="Arial" w:ascii="Arial"/>
          <w:color w:val="262626"/>
          <w:spacing w:val="36"/>
          <w:w w:val="82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3"/>
          <w:w w:val="82"/>
          <w:position w:val="-1"/>
          <w:sz w:val="16"/>
          <w:szCs w:val="16"/>
        </w:rPr>
        <w:t>F</w:t>
      </w:r>
      <w:r>
        <w:rPr>
          <w:rFonts w:cs="Arial" w:hAnsi="Arial" w:eastAsia="Arial" w:ascii="Arial"/>
          <w:color w:val="141414"/>
          <w:spacing w:val="3"/>
          <w:w w:val="82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262626"/>
          <w:spacing w:val="3"/>
          <w:w w:val="82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0"/>
          <w:w w:val="82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262626"/>
          <w:spacing w:val="6"/>
          <w:w w:val="82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262626"/>
          <w:spacing w:val="3"/>
          <w:w w:val="82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0"/>
          <w:w w:val="82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262626"/>
          <w:spacing w:val="0"/>
          <w:w w:val="82"/>
          <w:position w:val="-1"/>
          <w:sz w:val="16"/>
          <w:szCs w:val="16"/>
        </w:rPr>
        <w:t>                        </w:t>
      </w:r>
      <w:r>
        <w:rPr>
          <w:rFonts w:cs="Arial" w:hAnsi="Arial" w:eastAsia="Arial" w:ascii="Arial"/>
          <w:color w:val="262626"/>
          <w:spacing w:val="27"/>
          <w:w w:val="82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3"/>
          <w:w w:val="83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262626"/>
          <w:spacing w:val="4"/>
          <w:w w:val="93"/>
          <w:position w:val="0"/>
          <w:sz w:val="16"/>
          <w:szCs w:val="16"/>
        </w:rPr>
        <w:t>7</w:t>
      </w:r>
      <w:r>
        <w:rPr>
          <w:rFonts w:cs="Arial" w:hAnsi="Arial" w:eastAsia="Arial" w:ascii="Arial"/>
          <w:color w:val="141414"/>
          <w:spacing w:val="4"/>
          <w:w w:val="93"/>
          <w:position w:val="0"/>
          <w:sz w:val="16"/>
          <w:szCs w:val="16"/>
        </w:rPr>
        <w:t>8</w:t>
      </w:r>
      <w:r>
        <w:rPr>
          <w:rFonts w:cs="Arial" w:hAnsi="Arial" w:eastAsia="Arial" w:ascii="Arial"/>
          <w:color w:val="141414"/>
          <w:spacing w:val="4"/>
          <w:w w:val="93"/>
          <w:position w:val="0"/>
          <w:sz w:val="16"/>
          <w:szCs w:val="16"/>
        </w:rPr>
        <w:t>7</w:t>
      </w:r>
      <w:r>
        <w:rPr>
          <w:rFonts w:cs="Arial" w:hAnsi="Arial" w:eastAsia="Arial" w:ascii="Arial"/>
          <w:color w:val="262626"/>
          <w:spacing w:val="3"/>
          <w:w w:val="104"/>
          <w:position w:val="0"/>
          <w:sz w:val="16"/>
          <w:szCs w:val="16"/>
        </w:rPr>
        <w:t>9</w:t>
      </w:r>
      <w:r>
        <w:rPr>
          <w:rFonts w:cs="Arial" w:hAnsi="Arial" w:eastAsia="Arial" w:ascii="Arial"/>
          <w:color w:val="141414"/>
          <w:spacing w:val="0"/>
          <w:w w:val="93"/>
          <w:position w:val="0"/>
          <w:sz w:val="16"/>
          <w:szCs w:val="16"/>
        </w:rPr>
        <w:t>6</w:t>
      </w:r>
      <w:r>
        <w:rPr>
          <w:rFonts w:cs="Arial" w:hAnsi="Arial" w:eastAsia="Arial" w:ascii="Arial"/>
          <w:color w:val="141414"/>
          <w:spacing w:val="7"/>
          <w:w w:val="93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141414"/>
          <w:spacing w:val="0"/>
          <w:w w:val="88"/>
          <w:position w:val="0"/>
          <w:sz w:val="16"/>
          <w:szCs w:val="16"/>
        </w:rPr>
        <w:t>7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5396"/>
      </w:pPr>
      <w:r>
        <w:rPr>
          <w:rFonts w:cs="Arial" w:hAnsi="Arial" w:eastAsia="Arial" w:ascii="Arial"/>
          <w:color w:val="262626"/>
          <w:spacing w:val="0"/>
          <w:w w:val="9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6"/>
          <w:w w:val="9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1"/>
          <w:w w:val="90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0"/>
          <w:w w:val="90"/>
          <w:position w:val="3"/>
          <w:sz w:val="14"/>
          <w:szCs w:val="14"/>
        </w:rPr>
        <w:t>f</w:t>
      </w:r>
      <w:r>
        <w:rPr>
          <w:rFonts w:cs="Arial" w:hAnsi="Arial" w:eastAsia="Arial" w:ascii="Arial"/>
          <w:color w:val="141414"/>
          <w:spacing w:val="4"/>
          <w:w w:val="90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0"/>
          <w:w w:val="90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4"/>
          <w:w w:val="90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0"/>
          <w:w w:val="9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20"/>
          <w:w w:val="9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D3D3D"/>
          <w:spacing w:val="3"/>
          <w:w w:val="85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D3D3D"/>
          <w:spacing w:val="3"/>
          <w:w w:val="82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4"/>
          <w:w w:val="94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0"/>
          <w:w w:val="113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4"/>
          <w:w w:val="113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D3D3D"/>
          <w:spacing w:val="3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74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-19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5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D3D3D"/>
          <w:spacing w:val="0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23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1"/>
          <w:w w:val="85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D3D3D"/>
          <w:spacing w:val="0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D3D3D"/>
          <w:spacing w:val="17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5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3"/>
          <w:w w:val="85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262626"/>
          <w:spacing w:val="0"/>
          <w:w w:val="85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7"/>
          <w:w w:val="85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3D3D3D"/>
          <w:spacing w:val="0"/>
          <w:w w:val="85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3D3D3D"/>
          <w:spacing w:val="11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5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3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3"/>
          <w:w w:val="85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020202"/>
          <w:spacing w:val="3"/>
          <w:w w:val="85"/>
          <w:position w:val="3"/>
          <w:sz w:val="14"/>
          <w:szCs w:val="14"/>
        </w:rPr>
        <w:t>ú</w:t>
      </w:r>
      <w:r>
        <w:rPr>
          <w:rFonts w:cs="Arial" w:hAnsi="Arial" w:eastAsia="Arial" w:ascii="Arial"/>
          <w:color w:val="262626"/>
          <w:spacing w:val="0"/>
          <w:w w:val="85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0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7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5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3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3"/>
          <w:w w:val="85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2"/>
          <w:w w:val="85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3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2"/>
          <w:w w:val="85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0"/>
          <w:w w:val="85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22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85"/>
          <w:position w:val="3"/>
          <w:sz w:val="14"/>
          <w:szCs w:val="14"/>
        </w:rPr>
        <w:t>1</w:t>
      </w:r>
      <w:r>
        <w:rPr>
          <w:rFonts w:cs="Arial" w:hAnsi="Arial" w:eastAsia="Arial" w:ascii="Arial"/>
          <w:color w:val="262626"/>
          <w:spacing w:val="6"/>
          <w:w w:val="85"/>
          <w:position w:val="3"/>
          <w:sz w:val="14"/>
          <w:szCs w:val="14"/>
        </w:rPr>
        <w:t>3</w:t>
      </w:r>
      <w:r>
        <w:rPr>
          <w:rFonts w:cs="Arial" w:hAnsi="Arial" w:eastAsia="Arial" w:ascii="Arial"/>
          <w:color w:val="262626"/>
          <w:spacing w:val="3"/>
          <w:w w:val="85"/>
          <w:position w:val="3"/>
          <w:sz w:val="14"/>
          <w:szCs w:val="14"/>
        </w:rPr>
        <w:t>5</w:t>
      </w:r>
      <w:r>
        <w:rPr>
          <w:rFonts w:cs="Arial" w:hAnsi="Arial" w:eastAsia="Arial" w:ascii="Arial"/>
          <w:color w:val="262626"/>
          <w:spacing w:val="2"/>
          <w:w w:val="85"/>
          <w:position w:val="3"/>
          <w:sz w:val="14"/>
          <w:szCs w:val="14"/>
        </w:rPr>
        <w:t>·</w:t>
      </w:r>
      <w:r>
        <w:rPr>
          <w:rFonts w:cs="Arial" w:hAnsi="Arial" w:eastAsia="Arial" w:ascii="Arial"/>
          <w:color w:val="262626"/>
          <w:spacing w:val="0"/>
          <w:w w:val="85"/>
          <w:position w:val="3"/>
          <w:sz w:val="14"/>
          <w:szCs w:val="14"/>
        </w:rPr>
        <w:t>95</w:t>
      </w:r>
      <w:r>
        <w:rPr>
          <w:rFonts w:cs="Arial" w:hAnsi="Arial" w:eastAsia="Arial" w:ascii="Arial"/>
          <w:color w:val="262626"/>
          <w:spacing w:val="0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18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85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D3D3D"/>
          <w:spacing w:val="3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5"/>
          <w:position w:val="3"/>
          <w:sz w:val="14"/>
          <w:szCs w:val="14"/>
        </w:rPr>
        <w:t>y</w:t>
      </w:r>
      <w:r>
        <w:rPr>
          <w:rFonts w:cs="Arial" w:hAnsi="Arial" w:eastAsia="Arial" w:ascii="Arial"/>
          <w:color w:val="262626"/>
          <w:spacing w:val="14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4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D3D3D"/>
          <w:spacing w:val="0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-1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7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D3D3D"/>
          <w:spacing w:val="2"/>
          <w:w w:val="118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3D3D3D"/>
          <w:spacing w:val="4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4"/>
          <w:w w:val="94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D3D3D"/>
          <w:spacing w:val="0"/>
          <w:w w:val="86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D3D3D"/>
          <w:spacing w:val="4"/>
          <w:w w:val="86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0"/>
          <w:w w:val="88"/>
          <w:position w:val="3"/>
          <w:sz w:val="14"/>
          <w:szCs w:val="14"/>
        </w:rPr>
        <w:t>ón</w:t>
      </w:r>
      <w:r>
        <w:rPr>
          <w:rFonts w:cs="Arial" w:hAnsi="Arial" w:eastAsia="Arial" w:ascii="Arial"/>
          <w:color w:val="262626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-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7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27"/>
          <w:w w:val="7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1"/>
          <w:w w:val="76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2"/>
          <w:w w:val="7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76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0"/>
          <w:w w:val="76"/>
          <w:position w:val="3"/>
          <w:sz w:val="14"/>
          <w:szCs w:val="14"/>
        </w:rPr>
        <w:t>                                                            </w:t>
      </w:r>
      <w:r>
        <w:rPr>
          <w:rFonts w:cs="Arial" w:hAnsi="Arial" w:eastAsia="Arial" w:ascii="Arial"/>
          <w:color w:val="262626"/>
          <w:spacing w:val="2"/>
          <w:w w:val="7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3"/>
          <w:w w:val="76"/>
          <w:position w:val="-1"/>
          <w:sz w:val="16"/>
          <w:szCs w:val="16"/>
        </w:rPr>
        <w:t>F</w:t>
      </w:r>
      <w:r>
        <w:rPr>
          <w:rFonts w:cs="Arial" w:hAnsi="Arial" w:eastAsia="Arial" w:ascii="Arial"/>
          <w:color w:val="141414"/>
          <w:spacing w:val="3"/>
          <w:w w:val="76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3"/>
          <w:w w:val="76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3"/>
          <w:w w:val="76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0"/>
          <w:w w:val="76"/>
          <w:position w:val="-1"/>
          <w:sz w:val="16"/>
          <w:szCs w:val="16"/>
        </w:rPr>
        <w:t>Y</w:t>
      </w:r>
      <w:r>
        <w:rPr>
          <w:rFonts w:cs="Arial" w:hAnsi="Arial" w:eastAsia="Arial" w:ascii="Arial"/>
          <w:color w:val="020202"/>
          <w:spacing w:val="0"/>
          <w:w w:val="76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14"/>
          <w:w w:val="76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0"/>
          <w:w w:val="98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6"/>
          <w:w w:val="98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4"/>
          <w:w w:val="86"/>
          <w:position w:val="-1"/>
          <w:sz w:val="16"/>
          <w:szCs w:val="16"/>
        </w:rPr>
        <w:t>Y</w:t>
      </w:r>
      <w:r>
        <w:rPr>
          <w:rFonts w:cs="Arial" w:hAnsi="Arial" w:eastAsia="Arial" w:ascii="Arial"/>
          <w:color w:val="141414"/>
          <w:spacing w:val="3"/>
          <w:w w:val="78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4"/>
          <w:w w:val="82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262626"/>
          <w:spacing w:val="0"/>
          <w:w w:val="79"/>
          <w:position w:val="-1"/>
          <w:sz w:val="16"/>
          <w:szCs w:val="16"/>
        </w:rPr>
        <w:t>ER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20"/>
        <w:ind w:left="5366" w:right="7662"/>
      </w:pPr>
      <w:r>
        <w:rPr>
          <w:rFonts w:cs="Arial" w:hAnsi="Arial" w:eastAsia="Arial" w:ascii="Arial"/>
          <w:color w:val="141414"/>
          <w:spacing w:val="3"/>
          <w:w w:val="69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4"/>
          <w:w w:val="94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9"/>
          <w:sz w:val="14"/>
          <w:szCs w:val="14"/>
        </w:rPr>
        <w:t>rs</w:t>
      </w:r>
      <w:r>
        <w:rPr>
          <w:rFonts w:cs="Arial" w:hAnsi="Arial" w:eastAsia="Arial" w:ascii="Arial"/>
          <w:color w:val="262626"/>
          <w:spacing w:val="9"/>
          <w:w w:val="89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4"/>
          <w:w w:val="94"/>
          <w:sz w:val="14"/>
          <w:szCs w:val="14"/>
        </w:rPr>
        <w:t>n</w:t>
      </w:r>
      <w:r>
        <w:rPr>
          <w:rFonts w:cs="Arial" w:hAnsi="Arial" w:eastAsia="Arial" w:ascii="Arial"/>
          <w:color w:val="3D3D3D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4"/>
          <w:w w:val="77"/>
          <w:sz w:val="14"/>
          <w:szCs w:val="14"/>
        </w:rPr>
        <w:t>D</w:t>
      </w:r>
      <w:r>
        <w:rPr>
          <w:rFonts w:cs="Arial" w:hAnsi="Arial" w:eastAsia="Arial" w:ascii="Arial"/>
          <w:color w:val="545454"/>
          <w:spacing w:val="1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3D3D3D"/>
          <w:spacing w:val="3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020202"/>
          <w:spacing w:val="3"/>
          <w:w w:val="92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4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3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3"/>
          <w:w w:val="92"/>
          <w:sz w:val="14"/>
          <w:szCs w:val="14"/>
        </w:rPr>
        <w:t>c</w:t>
      </w:r>
      <w:r>
        <w:rPr>
          <w:rFonts w:cs="Arial" w:hAnsi="Arial" w:eastAsia="Arial" w:ascii="Arial"/>
          <w:color w:val="3D3D3D"/>
          <w:spacing w:val="2"/>
          <w:w w:val="103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4"/>
          <w:w w:val="88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3"/>
          <w:w w:val="92"/>
          <w:sz w:val="14"/>
          <w:szCs w:val="14"/>
        </w:rPr>
        <w:t>s</w:t>
      </w:r>
      <w:r>
        <w:rPr>
          <w:rFonts w:cs="Arial" w:hAnsi="Arial" w:eastAsia="Arial" w:ascii="Arial"/>
          <w:color w:val="020202"/>
          <w:spacing w:val="0"/>
          <w:w w:val="71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26"/>
          <w:szCs w:val="26"/>
        </w:rPr>
        <w:jc w:val="left"/>
        <w:spacing w:before="18" w:lineRule="exact" w:line="260"/>
      </w:pPr>
      <w:r>
        <w:rPr>
          <w:sz w:val="26"/>
          <w:szCs w:val="26"/>
        </w:rPr>
      </w:r>
    </w:p>
    <w:tbl>
      <w:tblPr>
        <w:tblW w:w="0" w:type="auto"/>
        <w:tblLook w:val="01E0"/>
        <w:jc w:val="left"/>
        <w:tblInd w:w="392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270" w:hRule="exact"/>
        </w:trPr>
        <w:tc>
          <w:tcPr>
            <w:tcW w:w="44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82"/>
              <w:ind w:left="40"/>
            </w:pPr>
            <w:r>
              <w:rPr>
                <w:rFonts w:cs="Arial" w:hAnsi="Arial" w:eastAsia="Arial" w:ascii="Arial"/>
                <w:color w:val="262626"/>
                <w:spacing w:val="3"/>
                <w:w w:val="88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62626"/>
                <w:spacing w:val="4"/>
                <w:w w:val="93"/>
                <w:sz w:val="16"/>
                <w:szCs w:val="16"/>
              </w:rPr>
              <w:t>8</w:t>
            </w:r>
            <w:r>
              <w:rPr>
                <w:rFonts w:cs="Arial" w:hAnsi="Arial" w:eastAsia="Arial" w:ascii="Arial"/>
                <w:color w:val="262626"/>
                <w:spacing w:val="0"/>
                <w:w w:val="78"/>
                <w:sz w:val="16"/>
                <w:szCs w:val="16"/>
              </w:rPr>
              <w:t>4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290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82"/>
              <w:ind w:left="172"/>
            </w:pPr>
            <w:r>
              <w:rPr>
                <w:rFonts w:cs="Arial" w:hAnsi="Arial" w:eastAsia="Arial" w:ascii="Arial"/>
                <w:color w:val="141414"/>
                <w:spacing w:val="3"/>
                <w:w w:val="65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3D3D3D"/>
                <w:spacing w:val="3"/>
                <w:w w:val="92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262626"/>
                <w:spacing w:val="0"/>
                <w:w w:val="99"/>
                <w:sz w:val="16"/>
                <w:szCs w:val="16"/>
              </w:rPr>
              <w:t>tr</w:t>
            </w:r>
            <w:r>
              <w:rPr>
                <w:rFonts w:cs="Arial" w:hAnsi="Arial" w:eastAsia="Arial" w:ascii="Arial"/>
                <w:color w:val="262626"/>
                <w:spacing w:val="7"/>
                <w:w w:val="99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262626"/>
                <w:spacing w:val="0"/>
                <w:w w:val="97"/>
                <w:sz w:val="16"/>
                <w:szCs w:val="16"/>
              </w:rPr>
              <w:t>ct</w:t>
            </w:r>
            <w:r>
              <w:rPr>
                <w:rFonts w:cs="Arial" w:hAnsi="Arial" w:eastAsia="Arial" w:ascii="Arial"/>
                <w:color w:val="262626"/>
                <w:spacing w:val="9"/>
                <w:w w:val="97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262626"/>
                <w:spacing w:val="3"/>
                <w:w w:val="112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3"/>
                <w:w w:val="83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0"/>
                <w:w w:val="86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262626"/>
                <w:spacing w:val="16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5"/>
                <w:w w:val="86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262626"/>
                <w:spacing w:val="4"/>
                <w:w w:val="93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2"/>
                <w:w w:val="114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62626"/>
                <w:spacing w:val="3"/>
                <w:w w:val="83"/>
                <w:sz w:val="16"/>
                <w:szCs w:val="16"/>
              </w:rPr>
              <w:t>á</w:t>
            </w:r>
            <w:r>
              <w:rPr>
                <w:rFonts w:cs="Arial" w:hAnsi="Arial" w:eastAsia="Arial" w:ascii="Arial"/>
                <w:color w:val="020202"/>
                <w:spacing w:val="1"/>
                <w:w w:val="104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41414"/>
                <w:spacing w:val="1"/>
                <w:w w:val="78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41414"/>
                <w:spacing w:val="3"/>
                <w:w w:val="9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3"/>
                <w:w w:val="88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0"/>
                <w:w w:val="80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262626"/>
                <w:spacing w:val="21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3"/>
                <w:w w:val="78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3"/>
                <w:w w:val="9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3"/>
                <w:w w:val="88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41414"/>
                <w:spacing w:val="4"/>
                <w:w w:val="93"/>
                <w:sz w:val="16"/>
                <w:szCs w:val="16"/>
              </w:rPr>
              <w:t>b</w:t>
            </w:r>
            <w:r>
              <w:rPr>
                <w:rFonts w:cs="Arial" w:hAnsi="Arial" w:eastAsia="Arial" w:ascii="Arial"/>
                <w:color w:val="262626"/>
                <w:spacing w:val="3"/>
                <w:w w:val="83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4"/>
                <w:w w:val="109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62626"/>
                <w:spacing w:val="3"/>
                <w:w w:val="78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0"/>
                <w:w w:val="86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51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92" w:lineRule="exact" w:line="160"/>
              <w:ind w:left="582"/>
            </w:pPr>
            <w:r>
              <w:rPr>
                <w:rFonts w:cs="Arial" w:hAnsi="Arial" w:eastAsia="Arial" w:ascii="Arial"/>
                <w:color w:val="262626"/>
                <w:spacing w:val="3"/>
                <w:w w:val="83"/>
                <w:position w:val="-1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141414"/>
                <w:spacing w:val="4"/>
                <w:w w:val="93"/>
                <w:position w:val="-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41414"/>
                <w:spacing w:val="3"/>
                <w:w w:val="135"/>
                <w:position w:val="-1"/>
                <w:sz w:val="16"/>
                <w:szCs w:val="16"/>
              </w:rPr>
              <w:t>/</w:t>
            </w:r>
            <w:r>
              <w:rPr>
                <w:rFonts w:cs="Arial" w:hAnsi="Arial" w:eastAsia="Arial" w:ascii="Arial"/>
                <w:color w:val="141414"/>
                <w:spacing w:val="4"/>
                <w:w w:val="93"/>
                <w:position w:val="-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62626"/>
                <w:spacing w:val="3"/>
                <w:w w:val="88"/>
                <w:position w:val="-1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262626"/>
                <w:spacing w:val="2"/>
                <w:w w:val="146"/>
                <w:position w:val="-1"/>
                <w:sz w:val="16"/>
                <w:szCs w:val="16"/>
              </w:rPr>
              <w:t>/</w:t>
            </w:r>
            <w:r>
              <w:rPr>
                <w:rFonts w:cs="Arial" w:hAnsi="Arial" w:eastAsia="Arial" w:ascii="Arial"/>
                <w:color w:val="262626"/>
                <w:spacing w:val="4"/>
                <w:w w:val="93"/>
                <w:position w:val="-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20202"/>
                <w:spacing w:val="4"/>
                <w:w w:val="93"/>
                <w:position w:val="-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62626"/>
                <w:spacing w:val="4"/>
                <w:w w:val="98"/>
                <w:position w:val="-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62626"/>
                <w:spacing w:val="0"/>
                <w:w w:val="78"/>
                <w:position w:val="-1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w="466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82"/>
              <w:ind w:left="133"/>
            </w:pPr>
            <w:r>
              <w:rPr>
                <w:rFonts w:cs="Arial" w:hAnsi="Arial" w:eastAsia="Arial" w:ascii="Arial"/>
                <w:color w:val="262626"/>
                <w:spacing w:val="4"/>
                <w:w w:val="7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D3D3D"/>
                <w:spacing w:val="4"/>
                <w:w w:val="9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5"/>
                <w:w w:val="90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62626"/>
                <w:spacing w:val="4"/>
                <w:w w:val="100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141414"/>
                <w:spacing w:val="2"/>
                <w:w w:val="8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0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1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3"/>
                <w:w w:val="83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62626"/>
                <w:spacing w:val="0"/>
                <w:w w:val="8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27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0"/>
                <w:w w:val="83"/>
                <w:sz w:val="14"/>
                <w:szCs w:val="14"/>
              </w:rPr>
              <w:t>3</w:t>
            </w:r>
            <w:r>
              <w:rPr>
                <w:rFonts w:cs="Arial" w:hAnsi="Arial" w:eastAsia="Arial" w:ascii="Arial"/>
                <w:color w:val="262626"/>
                <w:spacing w:val="28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2"/>
                <w:w w:val="83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262626"/>
                <w:spacing w:val="2"/>
                <w:w w:val="8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2"/>
                <w:w w:val="83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62626"/>
                <w:spacing w:val="2"/>
                <w:w w:val="83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3"/>
                <w:w w:val="83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D3D3D"/>
                <w:spacing w:val="3"/>
                <w:w w:val="83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D3D3D"/>
                <w:spacing w:val="3"/>
                <w:w w:val="8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0"/>
                <w:w w:val="83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62626"/>
                <w:spacing w:val="0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4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3"/>
                <w:w w:val="8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0"/>
                <w:w w:val="83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41414"/>
                <w:spacing w:val="32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2"/>
                <w:w w:val="8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545454"/>
                <w:spacing w:val="0"/>
                <w:w w:val="83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545454"/>
                <w:spacing w:val="19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3"/>
                <w:w w:val="76"/>
                <w:sz w:val="14"/>
                <w:szCs w:val="14"/>
              </w:rPr>
              <w:t>á</w:t>
            </w:r>
            <w:r>
              <w:rPr>
                <w:rFonts w:cs="Arial" w:hAnsi="Arial" w:eastAsia="Arial" w:ascii="Arial"/>
                <w:color w:val="262626"/>
                <w:spacing w:val="2"/>
                <w:w w:val="10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D3D3D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0"/>
                <w:w w:val="7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-1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3"/>
                <w:w w:val="8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D3D3D"/>
                <w:spacing w:val="3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D3D3D"/>
                <w:spacing w:val="0"/>
                <w:w w:val="87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D3D3D"/>
                <w:spacing w:val="18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3"/>
                <w:w w:val="8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D3D3D"/>
                <w:spacing w:val="0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D3D3D"/>
                <w:spacing w:val="6"/>
                <w:w w:val="87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141414"/>
                <w:spacing w:val="3"/>
                <w:w w:val="87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3D3D3D"/>
                <w:spacing w:val="3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D3D3D"/>
                <w:spacing w:val="0"/>
                <w:w w:val="87"/>
                <w:sz w:val="14"/>
                <w:szCs w:val="14"/>
              </w:rPr>
              <w:t>do</w:t>
            </w:r>
            <w:r>
              <w:rPr>
                <w:rFonts w:cs="Arial" w:hAnsi="Arial" w:eastAsia="Arial" w:ascii="Arial"/>
                <w:color w:val="3D3D3D"/>
                <w:spacing w:val="0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D3D3D"/>
                <w:spacing w:val="7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3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0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3"/>
                <w:w w:val="87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262626"/>
                <w:spacing w:val="3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D3D3D"/>
                <w:spacing w:val="0"/>
                <w:w w:val="87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D3D3D"/>
                <w:spacing w:val="23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3"/>
                <w:w w:val="8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D3D3D"/>
                <w:spacing w:val="0"/>
                <w:w w:val="87"/>
                <w:sz w:val="14"/>
                <w:szCs w:val="14"/>
              </w:rPr>
              <w:t>el</w:t>
            </w:r>
            <w:r>
              <w:rPr>
                <w:rFonts w:cs="Arial" w:hAnsi="Arial" w:eastAsia="Arial" w:ascii="Arial"/>
                <w:color w:val="3D3D3D"/>
                <w:spacing w:val="21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3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D3D3D"/>
                <w:spacing w:val="1"/>
                <w:w w:val="87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62626"/>
                <w:spacing w:val="0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15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0"/>
                <w:w w:val="8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62626"/>
                <w:spacing w:val="6"/>
                <w:w w:val="87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3D3D3D"/>
                <w:spacing w:val="0"/>
                <w:w w:val="8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D3D3D"/>
                <w:spacing w:val="21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3"/>
                <w:w w:val="8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62626"/>
                <w:spacing w:val="0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20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0"/>
                <w:w w:val="70"/>
                <w:sz w:val="14"/>
                <w:szCs w:val="14"/>
              </w:rPr>
              <w:t>la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31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87" w:lineRule="exact" w:line="180"/>
              <w:ind w:left="463"/>
            </w:pP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262626"/>
                <w:spacing w:val="7"/>
                <w:w w:val="100"/>
                <w:sz w:val="16"/>
                <w:szCs w:val="16"/>
              </w:rPr>
              <w:t>8</w:t>
            </w:r>
            <w:r>
              <w:rPr>
                <w:rFonts w:cs="Arial" w:hAnsi="Arial" w:eastAsia="Arial" w:ascii="Arial"/>
                <w:color w:val="262626"/>
                <w:spacing w:val="2"/>
                <w:w w:val="100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262626"/>
                <w:spacing w:val="4"/>
                <w:w w:val="100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141414"/>
                <w:spacing w:val="4"/>
                <w:w w:val="100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62626"/>
                <w:spacing w:val="4"/>
                <w:w w:val="100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62626"/>
                <w:spacing w:val="2"/>
                <w:w w:val="100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141414"/>
                <w:spacing w:val="4"/>
                <w:w w:val="100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93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82"/>
              <w:ind w:left="172"/>
            </w:pPr>
            <w:r>
              <w:rPr>
                <w:rFonts w:cs="Arial" w:hAnsi="Arial" w:eastAsia="Arial" w:ascii="Arial"/>
                <w:color w:val="141414"/>
                <w:spacing w:val="3"/>
                <w:w w:val="83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41414"/>
                <w:spacing w:val="3"/>
                <w:w w:val="83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20202"/>
                <w:spacing w:val="0"/>
                <w:w w:val="83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020202"/>
                <w:spacing w:val="6"/>
                <w:w w:val="83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41414"/>
                <w:spacing w:val="2"/>
                <w:w w:val="83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262626"/>
                <w:spacing w:val="0"/>
                <w:w w:val="83"/>
                <w:sz w:val="16"/>
                <w:szCs w:val="16"/>
              </w:rPr>
              <w:t>LAS</w:t>
            </w:r>
            <w:r>
              <w:rPr>
                <w:rFonts w:cs="Arial" w:hAnsi="Arial" w:eastAsia="Arial" w:ascii="Arial"/>
                <w:color w:val="262626"/>
                <w:spacing w:val="0"/>
                <w:w w:val="83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7"/>
                <w:w w:val="83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0"/>
                <w:w w:val="81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41414"/>
                <w:spacing w:val="7"/>
                <w:w w:val="81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41414"/>
                <w:spacing w:val="5"/>
                <w:w w:val="83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141414"/>
                <w:spacing w:val="5"/>
                <w:w w:val="89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41414"/>
                <w:spacing w:val="0"/>
                <w:w w:val="73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26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87" w:lineRule="exact" w:line="180"/>
              <w:ind w:left="535"/>
            </w:pPr>
            <w:r>
              <w:rPr>
                <w:rFonts w:cs="Arial" w:hAnsi="Arial" w:eastAsia="Arial" w:ascii="Arial"/>
                <w:color w:val="262626"/>
                <w:spacing w:val="3"/>
                <w:w w:val="88"/>
                <w:sz w:val="16"/>
                <w:szCs w:val="16"/>
              </w:rPr>
              <w:t>8</w:t>
            </w:r>
            <w:r>
              <w:rPr>
                <w:rFonts w:cs="Arial" w:hAnsi="Arial" w:eastAsia="Arial" w:ascii="Arial"/>
                <w:color w:val="141414"/>
                <w:spacing w:val="4"/>
                <w:w w:val="93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41414"/>
                <w:spacing w:val="4"/>
                <w:w w:val="93"/>
                <w:sz w:val="16"/>
                <w:szCs w:val="16"/>
              </w:rPr>
              <w:t>8</w:t>
            </w:r>
            <w:r>
              <w:rPr>
                <w:rFonts w:cs="Arial" w:hAnsi="Arial" w:eastAsia="Arial" w:ascii="Arial"/>
                <w:color w:val="020202"/>
                <w:spacing w:val="4"/>
                <w:w w:val="98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41414"/>
                <w:spacing w:val="4"/>
                <w:w w:val="98"/>
                <w:sz w:val="16"/>
                <w:szCs w:val="16"/>
              </w:rPr>
              <w:t>8</w:t>
            </w:r>
            <w:r>
              <w:rPr>
                <w:rFonts w:cs="Arial" w:hAnsi="Arial" w:eastAsia="Arial" w:ascii="Arial"/>
                <w:color w:val="262626"/>
                <w:spacing w:val="3"/>
                <w:w w:val="88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141414"/>
                <w:spacing w:val="3"/>
                <w:w w:val="104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141414"/>
                <w:spacing w:val="0"/>
                <w:w w:val="83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89" w:hRule="exact"/>
        </w:trPr>
        <w:tc>
          <w:tcPr>
            <w:tcW w:w="44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90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51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466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40"/>
              <w:ind w:left="133"/>
            </w:pPr>
            <w:r>
              <w:rPr>
                <w:rFonts w:cs="Arial" w:hAnsi="Arial" w:eastAsia="Arial" w:ascii="Arial"/>
                <w:color w:val="020202"/>
                <w:spacing w:val="4"/>
                <w:w w:val="88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41414"/>
                <w:spacing w:val="1"/>
                <w:w w:val="8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020202"/>
                <w:spacing w:val="2"/>
                <w:w w:val="8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3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3"/>
                <w:w w:val="88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0"/>
                <w:w w:val="88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3"/>
                <w:w w:val="8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D3D3D"/>
                <w:spacing w:val="3"/>
                <w:w w:val="88"/>
                <w:sz w:val="14"/>
                <w:szCs w:val="14"/>
              </w:rPr>
              <w:t>ó</w:t>
            </w:r>
            <w:r>
              <w:rPr>
                <w:rFonts w:cs="Arial" w:hAnsi="Arial" w:eastAsia="Arial" w:ascii="Arial"/>
                <w:color w:val="262626"/>
                <w:spacing w:val="0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24"/>
                <w:w w:val="88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3"/>
                <w:w w:val="88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3D3D3D"/>
                <w:spacing w:val="3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3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545454"/>
                <w:spacing w:val="3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D3D3D"/>
                <w:spacing w:val="2"/>
                <w:w w:val="8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3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41414"/>
                <w:spacing w:val="0"/>
                <w:w w:val="8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41414"/>
                <w:spacing w:val="19"/>
                <w:w w:val="88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-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4"/>
                <w:w w:val="7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4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D3D3D"/>
                <w:spacing w:val="2"/>
                <w:w w:val="9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41414"/>
                <w:spacing w:val="2"/>
                <w:w w:val="9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0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7"/>
                <w:w w:val="8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D3D3D"/>
                <w:spacing w:val="0"/>
                <w:w w:val="85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D3D3D"/>
                <w:spacing w:val="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4"/>
                <w:szCs w:val="14"/>
              </w:rPr>
              <w:t>y</w:t>
            </w:r>
            <w:r>
              <w:rPr>
                <w:rFonts w:cs="Arial" w:hAnsi="Arial" w:eastAsia="Arial" w:ascii="Arial"/>
                <w:color w:val="262626"/>
                <w:spacing w:val="-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5"/>
                <w:w w:val="107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62626"/>
                <w:spacing w:val="3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1"/>
                <w:w w:val="8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62626"/>
                <w:spacing w:val="4"/>
                <w:w w:val="94"/>
                <w:sz w:val="14"/>
                <w:szCs w:val="14"/>
              </w:rPr>
              <w:t>é</w:t>
            </w:r>
            <w:r>
              <w:rPr>
                <w:rFonts w:cs="Arial" w:hAnsi="Arial" w:eastAsia="Arial" w:ascii="Arial"/>
                <w:color w:val="262626"/>
                <w:spacing w:val="3"/>
                <w:w w:val="82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3D3D3D"/>
                <w:spacing w:val="3"/>
                <w:w w:val="11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41414"/>
                <w:spacing w:val="3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0"/>
                <w:w w:val="98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262626"/>
                <w:spacing w:val="6"/>
                <w:w w:val="9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D3D3D"/>
                <w:spacing w:val="3"/>
                <w:w w:val="85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62626"/>
                <w:spacing w:val="0"/>
                <w:w w:val="71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31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93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9"/>
              <w:ind w:left="230"/>
            </w:pPr>
            <w:r>
              <w:rPr>
                <w:rFonts w:cs="Arial" w:hAnsi="Arial" w:eastAsia="Arial" w:ascii="Arial"/>
                <w:color w:val="141414"/>
                <w:spacing w:val="6"/>
                <w:w w:val="85"/>
                <w:sz w:val="16"/>
                <w:szCs w:val="16"/>
              </w:rPr>
              <w:t>W</w:t>
            </w:r>
            <w:r>
              <w:rPr>
                <w:rFonts w:cs="Arial" w:hAnsi="Arial" w:eastAsia="Arial" w:ascii="Arial"/>
                <w:color w:val="020202"/>
                <w:spacing w:val="2"/>
                <w:w w:val="125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41414"/>
                <w:spacing w:val="3"/>
                <w:w w:val="88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41414"/>
                <w:spacing w:val="0"/>
                <w:w w:val="90"/>
                <w:sz w:val="16"/>
                <w:szCs w:val="16"/>
              </w:rPr>
              <w:t>LI</w:t>
            </w:r>
            <w:r>
              <w:rPr>
                <w:rFonts w:cs="Arial" w:hAnsi="Arial" w:eastAsia="Arial" w:ascii="Arial"/>
                <w:color w:val="141414"/>
                <w:spacing w:val="10"/>
                <w:w w:val="90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20202"/>
                <w:spacing w:val="0"/>
                <w:w w:val="79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020202"/>
                <w:spacing w:val="0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-16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4"/>
                <w:w w:val="84"/>
                <w:sz w:val="16"/>
                <w:szCs w:val="16"/>
              </w:rPr>
              <w:t>H</w:t>
            </w:r>
            <w:r>
              <w:rPr>
                <w:rFonts w:cs="Arial" w:hAnsi="Arial" w:eastAsia="Arial" w:ascii="Arial"/>
                <w:color w:val="262626"/>
                <w:spacing w:val="3"/>
                <w:w w:val="78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4"/>
                <w:w w:val="92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41414"/>
                <w:spacing w:val="4"/>
                <w:w w:val="84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0"/>
                <w:w w:val="78"/>
                <w:sz w:val="16"/>
                <w:szCs w:val="16"/>
              </w:rPr>
              <w:t>Y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26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</w:tbl>
    <w:p>
      <w:pPr>
        <w:rPr>
          <w:sz w:val="13"/>
          <w:szCs w:val="13"/>
        </w:rPr>
        <w:jc w:val="left"/>
        <w:spacing w:before="9" w:lineRule="exact" w:line="120"/>
      </w:pPr>
      <w:r>
        <w:rPr>
          <w:sz w:val="13"/>
          <w:szCs w:val="13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42" w:lineRule="exact" w:line="180"/>
        <w:ind w:left="428"/>
      </w:pPr>
      <w:r>
        <w:rPr>
          <w:rFonts w:cs="Arial" w:hAnsi="Arial" w:eastAsia="Arial" w:ascii="Arial"/>
          <w:color w:val="262626"/>
          <w:spacing w:val="3"/>
          <w:w w:val="86"/>
          <w:sz w:val="16"/>
          <w:szCs w:val="16"/>
        </w:rPr>
        <w:t>2</w:t>
      </w:r>
      <w:r>
        <w:rPr>
          <w:rFonts w:cs="Arial" w:hAnsi="Arial" w:eastAsia="Arial" w:ascii="Arial"/>
          <w:color w:val="262626"/>
          <w:spacing w:val="3"/>
          <w:w w:val="86"/>
          <w:sz w:val="16"/>
          <w:szCs w:val="16"/>
        </w:rPr>
        <w:t>9</w:t>
      </w:r>
      <w:r>
        <w:rPr>
          <w:rFonts w:cs="Arial" w:hAnsi="Arial" w:eastAsia="Arial" w:ascii="Arial"/>
          <w:color w:val="262626"/>
          <w:spacing w:val="0"/>
          <w:w w:val="86"/>
          <w:sz w:val="16"/>
          <w:szCs w:val="16"/>
        </w:rPr>
        <w:t>1</w:t>
      </w:r>
      <w:r>
        <w:rPr>
          <w:rFonts w:cs="Arial" w:hAnsi="Arial" w:eastAsia="Arial" w:ascii="Arial"/>
          <w:color w:val="262626"/>
          <w:spacing w:val="0"/>
          <w:w w:val="86"/>
          <w:sz w:val="16"/>
          <w:szCs w:val="16"/>
        </w:rPr>
        <w:t>       </w:t>
      </w:r>
      <w:r>
        <w:rPr>
          <w:rFonts w:cs="Arial" w:hAnsi="Arial" w:eastAsia="Arial" w:ascii="Arial"/>
          <w:color w:val="262626"/>
          <w:spacing w:val="36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3"/>
          <w:w w:val="86"/>
          <w:sz w:val="16"/>
          <w:szCs w:val="16"/>
        </w:rPr>
        <w:t>U</w:t>
      </w:r>
      <w:r>
        <w:rPr>
          <w:rFonts w:cs="Arial" w:hAnsi="Arial" w:eastAsia="Arial" w:ascii="Arial"/>
          <w:color w:val="262626"/>
          <w:spacing w:val="0"/>
          <w:w w:val="86"/>
          <w:sz w:val="16"/>
          <w:szCs w:val="16"/>
        </w:rPr>
        <w:t>t</w:t>
      </w:r>
      <w:r>
        <w:rPr>
          <w:rFonts w:cs="Arial" w:hAnsi="Arial" w:eastAsia="Arial" w:ascii="Arial"/>
          <w:color w:val="262626"/>
          <w:spacing w:val="3"/>
          <w:w w:val="86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1"/>
          <w:w w:val="86"/>
          <w:sz w:val="16"/>
          <w:szCs w:val="16"/>
        </w:rPr>
        <w:t>l</w:t>
      </w:r>
      <w:r>
        <w:rPr>
          <w:rFonts w:cs="Arial" w:hAnsi="Arial" w:eastAsia="Arial" w:ascii="Arial"/>
          <w:color w:val="3D3D3D"/>
          <w:spacing w:val="3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3D3D3D"/>
          <w:spacing w:val="0"/>
          <w:w w:val="86"/>
          <w:sz w:val="16"/>
          <w:szCs w:val="16"/>
        </w:rPr>
        <w:t>s</w:t>
      </w:r>
      <w:r>
        <w:rPr>
          <w:rFonts w:cs="Arial" w:hAnsi="Arial" w:eastAsia="Arial" w:ascii="Arial"/>
          <w:color w:val="3D3D3D"/>
          <w:spacing w:val="34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3"/>
          <w:w w:val="86"/>
          <w:sz w:val="16"/>
          <w:szCs w:val="16"/>
        </w:rPr>
        <w:t>d</w:t>
      </w:r>
      <w:r>
        <w:rPr>
          <w:rFonts w:cs="Arial" w:hAnsi="Arial" w:eastAsia="Arial" w:ascii="Arial"/>
          <w:color w:val="262626"/>
          <w:spacing w:val="0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32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4"/>
          <w:w w:val="86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0"/>
          <w:w w:val="86"/>
          <w:sz w:val="16"/>
          <w:szCs w:val="16"/>
        </w:rPr>
        <w:t>f</w:t>
      </w:r>
      <w:r>
        <w:rPr>
          <w:rFonts w:cs="Arial" w:hAnsi="Arial" w:eastAsia="Arial" w:ascii="Arial"/>
          <w:color w:val="141414"/>
          <w:spacing w:val="3"/>
          <w:w w:val="86"/>
          <w:sz w:val="16"/>
          <w:szCs w:val="16"/>
        </w:rPr>
        <w:t>i</w:t>
      </w:r>
      <w:r>
        <w:rPr>
          <w:rFonts w:cs="Arial" w:hAnsi="Arial" w:eastAsia="Arial" w:ascii="Arial"/>
          <w:color w:val="3D3D3D"/>
          <w:spacing w:val="0"/>
          <w:w w:val="86"/>
          <w:sz w:val="16"/>
          <w:szCs w:val="16"/>
        </w:rPr>
        <w:t>c</w:t>
      </w:r>
      <w:r>
        <w:rPr>
          <w:rFonts w:cs="Arial" w:hAnsi="Arial" w:eastAsia="Arial" w:ascii="Arial"/>
          <w:color w:val="3D3D3D"/>
          <w:spacing w:val="3"/>
          <w:w w:val="86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3"/>
          <w:w w:val="86"/>
          <w:sz w:val="16"/>
          <w:szCs w:val="16"/>
        </w:rPr>
        <w:t>n</w:t>
      </w:r>
      <w:r>
        <w:rPr>
          <w:rFonts w:cs="Arial" w:hAnsi="Arial" w:eastAsia="Arial" w:ascii="Arial"/>
          <w:color w:val="262626"/>
          <w:spacing w:val="0"/>
          <w:w w:val="86"/>
          <w:sz w:val="16"/>
          <w:szCs w:val="16"/>
        </w:rPr>
        <w:t>a</w:t>
      </w:r>
      <w:r>
        <w:rPr>
          <w:rFonts w:cs="Arial" w:hAnsi="Arial" w:eastAsia="Arial" w:ascii="Arial"/>
          <w:color w:val="262626"/>
          <w:spacing w:val="0"/>
          <w:w w:val="86"/>
          <w:sz w:val="16"/>
          <w:szCs w:val="16"/>
        </w:rPr>
        <w:t>                                                         </w:t>
      </w:r>
      <w:r>
        <w:rPr>
          <w:rFonts w:cs="Arial" w:hAnsi="Arial" w:eastAsia="Arial" w:ascii="Arial"/>
          <w:color w:val="262626"/>
          <w:spacing w:val="16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3"/>
          <w:w w:val="83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262626"/>
          <w:spacing w:val="3"/>
          <w:w w:val="88"/>
          <w:position w:val="-1"/>
          <w:sz w:val="16"/>
          <w:szCs w:val="16"/>
        </w:rPr>
        <w:t>9</w:t>
      </w:r>
      <w:r>
        <w:rPr>
          <w:rFonts w:cs="Arial" w:hAnsi="Arial" w:eastAsia="Arial" w:ascii="Arial"/>
          <w:color w:val="262626"/>
          <w:spacing w:val="2"/>
          <w:w w:val="146"/>
          <w:position w:val="-1"/>
          <w:sz w:val="16"/>
          <w:szCs w:val="16"/>
        </w:rPr>
        <w:t>/</w:t>
      </w:r>
      <w:r>
        <w:rPr>
          <w:rFonts w:cs="Arial" w:hAnsi="Arial" w:eastAsia="Arial" w:ascii="Arial"/>
          <w:color w:val="141414"/>
          <w:spacing w:val="4"/>
          <w:w w:val="93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262626"/>
          <w:spacing w:val="3"/>
          <w:w w:val="88"/>
          <w:position w:val="-1"/>
          <w:sz w:val="16"/>
          <w:szCs w:val="16"/>
        </w:rPr>
        <w:t>3</w:t>
      </w:r>
      <w:r>
        <w:rPr>
          <w:rFonts w:cs="Arial" w:hAnsi="Arial" w:eastAsia="Arial" w:ascii="Arial"/>
          <w:color w:val="262626"/>
          <w:spacing w:val="2"/>
          <w:w w:val="146"/>
          <w:position w:val="-1"/>
          <w:sz w:val="16"/>
          <w:szCs w:val="16"/>
        </w:rPr>
        <w:t>/</w:t>
      </w:r>
      <w:r>
        <w:rPr>
          <w:rFonts w:cs="Arial" w:hAnsi="Arial" w:eastAsia="Arial" w:ascii="Arial"/>
          <w:color w:val="262626"/>
          <w:spacing w:val="4"/>
          <w:w w:val="93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020202"/>
          <w:spacing w:val="4"/>
          <w:w w:val="93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262626"/>
          <w:spacing w:val="4"/>
          <w:w w:val="98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262626"/>
          <w:spacing w:val="0"/>
          <w:w w:val="72"/>
          <w:position w:val="-1"/>
          <w:sz w:val="16"/>
          <w:szCs w:val="16"/>
        </w:rPr>
        <w:t>1</w:t>
      </w:r>
      <w:r>
        <w:rPr>
          <w:rFonts w:cs="Arial" w:hAnsi="Arial" w:eastAsia="Arial" w:ascii="Arial"/>
          <w:color w:val="262626"/>
          <w:spacing w:val="0"/>
          <w:w w:val="100"/>
          <w:position w:val="-1"/>
          <w:sz w:val="16"/>
          <w:szCs w:val="16"/>
        </w:rPr>
        <w:t>     </w:t>
      </w:r>
      <w:r>
        <w:rPr>
          <w:rFonts w:cs="Arial" w:hAnsi="Arial" w:eastAsia="Arial" w:ascii="Arial"/>
          <w:color w:val="262626"/>
          <w:spacing w:val="6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3"/>
          <w:w w:val="85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3"/>
          <w:w w:val="85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4"/>
          <w:w w:val="85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262626"/>
          <w:spacing w:val="3"/>
          <w:w w:val="85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2"/>
          <w:w w:val="85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3"/>
          <w:w w:val="8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D3D3D"/>
          <w:spacing w:val="0"/>
          <w:w w:val="85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D3D3D"/>
          <w:spacing w:val="0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D3D3D"/>
          <w:spacing w:val="4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5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D3D3D"/>
          <w:spacing w:val="0"/>
          <w:w w:val="85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24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85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D3D3D"/>
          <w:spacing w:val="1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D3D3D"/>
          <w:spacing w:val="2"/>
          <w:w w:val="11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3"/>
          <w:w w:val="82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85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1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8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13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D3D3D"/>
          <w:spacing w:val="0"/>
          <w:w w:val="8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3D3D3D"/>
          <w:spacing w:val="4"/>
          <w:w w:val="88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D3D3D"/>
          <w:spacing w:val="3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3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0"/>
          <w:w w:val="88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3"/>
          <w:w w:val="88"/>
          <w:position w:val="2"/>
          <w:sz w:val="14"/>
          <w:szCs w:val="14"/>
        </w:rPr>
        <w:t>f</w:t>
      </w:r>
      <w:r>
        <w:rPr>
          <w:rFonts w:cs="Arial" w:hAnsi="Arial" w:eastAsia="Arial" w:ascii="Arial"/>
          <w:color w:val="262626"/>
          <w:spacing w:val="3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2"/>
          <w:w w:val="88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D3D3D"/>
          <w:spacing w:val="3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3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3"/>
          <w:w w:val="88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1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D3D3D"/>
          <w:spacing w:val="0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D3D3D"/>
          <w:spacing w:val="0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D3D3D"/>
          <w:spacing w:val="16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2"/>
          <w:w w:val="8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3D3D3D"/>
          <w:spacing w:val="3"/>
          <w:w w:val="88"/>
          <w:position w:val="2"/>
          <w:sz w:val="14"/>
          <w:szCs w:val="14"/>
        </w:rPr>
        <w:t>é</w:t>
      </w:r>
      <w:r>
        <w:rPr>
          <w:rFonts w:cs="Arial" w:hAnsi="Arial" w:eastAsia="Arial" w:ascii="Arial"/>
          <w:color w:val="262626"/>
          <w:spacing w:val="2"/>
          <w:w w:val="88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5"/>
          <w:w w:val="88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3D3D3D"/>
          <w:spacing w:val="2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D3D3D"/>
          <w:spacing w:val="3"/>
          <w:w w:val="88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0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6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82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3D3D3D"/>
          <w:spacing w:val="3"/>
          <w:w w:val="82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545454"/>
          <w:spacing w:val="2"/>
          <w:w w:val="108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0"/>
          <w:w w:val="70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-1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D3D3D"/>
          <w:spacing w:val="1"/>
          <w:w w:val="74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6"/>
          <w:w w:val="94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262626"/>
          <w:spacing w:val="4"/>
          <w:w w:val="94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3D3D3D"/>
          <w:spacing w:val="2"/>
          <w:w w:val="108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3"/>
          <w:w w:val="82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0"/>
          <w:w w:val="93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D3D3D"/>
          <w:spacing w:val="7"/>
          <w:w w:val="93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545454"/>
          <w:spacing w:val="-2"/>
          <w:w w:val="98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0"/>
          <w:w w:val="7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1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5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85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28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2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262626"/>
          <w:spacing w:val="3"/>
          <w:w w:val="82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2"/>
          <w:w w:val="130"/>
          <w:position w:val="2"/>
          <w:sz w:val="14"/>
          <w:szCs w:val="14"/>
        </w:rPr>
        <w:t>f</w:t>
      </w:r>
      <w:r>
        <w:rPr>
          <w:rFonts w:cs="Arial" w:hAnsi="Arial" w:eastAsia="Arial" w:ascii="Arial"/>
          <w:color w:val="262626"/>
          <w:spacing w:val="3"/>
          <w:w w:val="82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2"/>
          <w:w w:val="130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3D3D3D"/>
          <w:spacing w:val="0"/>
          <w:w w:val="80"/>
          <w:position w:val="2"/>
          <w:sz w:val="14"/>
          <w:szCs w:val="14"/>
        </w:rPr>
        <w:t>es</w:t>
      </w:r>
      <w:r>
        <w:rPr>
          <w:rFonts w:cs="Arial" w:hAnsi="Arial" w:eastAsia="Arial" w:ascii="Arial"/>
          <w:color w:val="3D3D3D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D3D3D"/>
          <w:spacing w:val="-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2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D3D3D"/>
          <w:spacing w:val="3"/>
          <w:w w:val="82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D3D3D"/>
          <w:spacing w:val="0"/>
          <w:w w:val="82"/>
          <w:position w:val="2"/>
          <w:sz w:val="14"/>
          <w:szCs w:val="14"/>
        </w:rPr>
        <w:t>.</w:t>
      </w:r>
      <w:r>
        <w:rPr>
          <w:rFonts w:cs="Arial" w:hAnsi="Arial" w:eastAsia="Arial" w:ascii="Arial"/>
          <w:color w:val="3D3D3D"/>
          <w:spacing w:val="0"/>
          <w:w w:val="82"/>
          <w:position w:val="2"/>
          <w:sz w:val="14"/>
          <w:szCs w:val="14"/>
        </w:rPr>
        <w:t>                 </w:t>
      </w:r>
      <w:r>
        <w:rPr>
          <w:rFonts w:cs="Arial" w:hAnsi="Arial" w:eastAsia="Arial" w:ascii="Arial"/>
          <w:color w:val="3D3D3D"/>
          <w:spacing w:val="30"/>
          <w:w w:val="82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92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262626"/>
          <w:spacing w:val="2"/>
          <w:w w:val="92"/>
          <w:position w:val="0"/>
          <w:sz w:val="16"/>
          <w:szCs w:val="16"/>
        </w:rPr>
        <w:t>,</w:t>
      </w:r>
      <w:r>
        <w:rPr>
          <w:rFonts w:cs="Arial" w:hAnsi="Arial" w:eastAsia="Arial" w:ascii="Arial"/>
          <w:color w:val="262626"/>
          <w:spacing w:val="4"/>
          <w:w w:val="92"/>
          <w:position w:val="0"/>
          <w:sz w:val="16"/>
          <w:szCs w:val="16"/>
        </w:rPr>
        <w:t>1</w:t>
      </w:r>
      <w:r>
        <w:rPr>
          <w:rFonts w:cs="Arial" w:hAnsi="Arial" w:eastAsia="Arial" w:ascii="Arial"/>
          <w:color w:val="262626"/>
          <w:spacing w:val="4"/>
          <w:w w:val="92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262626"/>
          <w:spacing w:val="4"/>
          <w:w w:val="92"/>
          <w:position w:val="0"/>
          <w:sz w:val="16"/>
          <w:szCs w:val="16"/>
        </w:rPr>
        <w:t>5</w:t>
      </w:r>
      <w:r>
        <w:rPr>
          <w:rFonts w:cs="Arial" w:hAnsi="Arial" w:eastAsia="Arial" w:ascii="Arial"/>
          <w:color w:val="141414"/>
          <w:spacing w:val="2"/>
          <w:w w:val="92"/>
          <w:position w:val="0"/>
          <w:sz w:val="16"/>
          <w:szCs w:val="16"/>
        </w:rPr>
        <w:t>.</w:t>
      </w:r>
      <w:r>
        <w:rPr>
          <w:rFonts w:cs="Arial" w:hAnsi="Arial" w:eastAsia="Arial" w:ascii="Arial"/>
          <w:color w:val="141414"/>
          <w:spacing w:val="4"/>
          <w:w w:val="92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262626"/>
          <w:spacing w:val="0"/>
          <w:w w:val="92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262626"/>
          <w:spacing w:val="0"/>
          <w:w w:val="92"/>
          <w:position w:val="0"/>
          <w:sz w:val="16"/>
          <w:szCs w:val="16"/>
        </w:rPr>
        <w:t>    </w:t>
      </w:r>
      <w:r>
        <w:rPr>
          <w:rFonts w:cs="Arial" w:hAnsi="Arial" w:eastAsia="Arial" w:ascii="Arial"/>
          <w:color w:val="262626"/>
          <w:spacing w:val="15"/>
          <w:w w:val="92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2"/>
          <w:w w:val="81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0"/>
          <w:w w:val="81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6"/>
          <w:w w:val="81"/>
          <w:position w:val="-1"/>
          <w:sz w:val="16"/>
          <w:szCs w:val="16"/>
        </w:rPr>
        <w:t>Y</w:t>
      </w:r>
      <w:r>
        <w:rPr>
          <w:rFonts w:cs="Arial" w:hAnsi="Arial" w:eastAsia="Arial" w:ascii="Arial"/>
          <w:color w:val="262626"/>
          <w:spacing w:val="3"/>
          <w:w w:val="81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4"/>
          <w:w w:val="81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2"/>
          <w:w w:val="81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262626"/>
          <w:spacing w:val="0"/>
          <w:w w:val="81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262626"/>
          <w:spacing w:val="28"/>
          <w:w w:val="81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3"/>
          <w:w w:val="69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41414"/>
          <w:spacing w:val="4"/>
          <w:w w:val="95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4"/>
          <w:w w:val="84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4"/>
          <w:w w:val="92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262626"/>
          <w:spacing w:val="5"/>
          <w:w w:val="81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0"/>
          <w:w w:val="86"/>
          <w:position w:val="-1"/>
          <w:sz w:val="16"/>
          <w:szCs w:val="16"/>
        </w:rPr>
        <w:t>V</w:t>
      </w:r>
      <w:r>
        <w:rPr>
          <w:rFonts w:cs="Arial" w:hAnsi="Arial" w:eastAsia="Arial" w:ascii="Arial"/>
          <w:color w:val="262626"/>
          <w:spacing w:val="4"/>
          <w:w w:val="95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0"/>
          <w:w w:val="78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141414"/>
          <w:spacing w:val="0"/>
          <w:w w:val="100"/>
          <w:position w:val="-1"/>
          <w:sz w:val="16"/>
          <w:szCs w:val="16"/>
        </w:rPr>
        <w:t>                      </w:t>
      </w:r>
      <w:r>
        <w:rPr>
          <w:rFonts w:cs="Arial" w:hAnsi="Arial" w:eastAsia="Arial" w:ascii="Arial"/>
          <w:color w:val="141414"/>
          <w:spacing w:val="6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3"/>
          <w:w w:val="78"/>
          <w:position w:val="0"/>
          <w:sz w:val="16"/>
          <w:szCs w:val="16"/>
        </w:rPr>
        <w:t>1</w:t>
      </w:r>
      <w:r>
        <w:rPr>
          <w:rFonts w:cs="Arial" w:hAnsi="Arial" w:eastAsia="Arial" w:ascii="Arial"/>
          <w:color w:val="262626"/>
          <w:spacing w:val="4"/>
          <w:w w:val="93"/>
          <w:position w:val="0"/>
          <w:sz w:val="16"/>
          <w:szCs w:val="16"/>
        </w:rPr>
        <w:t>4</w:t>
      </w:r>
      <w:r>
        <w:rPr>
          <w:rFonts w:cs="Arial" w:hAnsi="Arial" w:eastAsia="Arial" w:ascii="Arial"/>
          <w:color w:val="262626"/>
          <w:spacing w:val="3"/>
          <w:w w:val="104"/>
          <w:position w:val="0"/>
          <w:sz w:val="16"/>
          <w:szCs w:val="16"/>
        </w:rPr>
        <w:t>6</w:t>
      </w:r>
      <w:r>
        <w:rPr>
          <w:rFonts w:cs="Arial" w:hAnsi="Arial" w:eastAsia="Arial" w:ascii="Arial"/>
          <w:color w:val="262626"/>
          <w:spacing w:val="4"/>
          <w:w w:val="98"/>
          <w:position w:val="0"/>
          <w:sz w:val="16"/>
          <w:szCs w:val="16"/>
        </w:rPr>
        <w:t>9</w:t>
      </w:r>
      <w:r>
        <w:rPr>
          <w:rFonts w:cs="Arial" w:hAnsi="Arial" w:eastAsia="Arial" w:ascii="Arial"/>
          <w:color w:val="262626"/>
          <w:spacing w:val="0"/>
          <w:w w:val="91"/>
          <w:position w:val="0"/>
          <w:sz w:val="16"/>
          <w:szCs w:val="16"/>
        </w:rPr>
        <w:t>1</w:t>
      </w:r>
      <w:r>
        <w:rPr>
          <w:rFonts w:cs="Arial" w:hAnsi="Arial" w:eastAsia="Arial" w:ascii="Arial"/>
          <w:color w:val="262626"/>
          <w:spacing w:val="6"/>
          <w:w w:val="91"/>
          <w:position w:val="0"/>
          <w:sz w:val="16"/>
          <w:szCs w:val="16"/>
        </w:rPr>
        <w:t>8</w:t>
      </w:r>
      <w:r>
        <w:rPr>
          <w:rFonts w:cs="Arial" w:hAnsi="Arial" w:eastAsia="Arial" w:ascii="Arial"/>
          <w:color w:val="262626"/>
          <w:spacing w:val="0"/>
          <w:w w:val="88"/>
          <w:position w:val="0"/>
          <w:sz w:val="16"/>
          <w:szCs w:val="16"/>
        </w:rPr>
        <w:t>5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5386"/>
      </w:pPr>
      <w:r>
        <w:rPr>
          <w:rFonts w:cs="Arial" w:hAnsi="Arial" w:eastAsia="Arial" w:ascii="Arial"/>
          <w:color w:val="262626"/>
          <w:spacing w:val="1"/>
          <w:w w:val="74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4"/>
          <w:w w:val="94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3"/>
          <w:w w:val="92"/>
          <w:position w:val="3"/>
          <w:sz w:val="14"/>
          <w:szCs w:val="14"/>
        </w:rPr>
        <w:t>v</w:t>
      </w:r>
      <w:r>
        <w:rPr>
          <w:rFonts w:cs="Arial" w:hAnsi="Arial" w:eastAsia="Arial" w:ascii="Arial"/>
          <w:color w:val="262626"/>
          <w:spacing w:val="4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4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2"/>
          <w:w w:val="118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3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100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4"/>
          <w:w w:val="100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0"/>
          <w:w w:val="9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4"/>
          <w:w w:val="72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0"/>
          <w:w w:val="85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9"/>
          <w:w w:val="85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3D3D3D"/>
          <w:spacing w:val="2"/>
          <w:w w:val="98"/>
          <w:position w:val="3"/>
          <w:sz w:val="14"/>
          <w:szCs w:val="14"/>
        </w:rPr>
        <w:t>·</w:t>
      </w:r>
      <w:r>
        <w:rPr>
          <w:rFonts w:cs="Arial" w:hAnsi="Arial" w:eastAsia="Arial" w:ascii="Arial"/>
          <w:color w:val="141414"/>
          <w:spacing w:val="5"/>
          <w:w w:val="86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141414"/>
          <w:spacing w:val="4"/>
          <w:w w:val="6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4"/>
          <w:w w:val="83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262626"/>
          <w:spacing w:val="4"/>
          <w:w w:val="83"/>
          <w:position w:val="3"/>
          <w:sz w:val="14"/>
          <w:szCs w:val="14"/>
        </w:rPr>
        <w:t>Y</w:t>
      </w:r>
      <w:r>
        <w:rPr>
          <w:rFonts w:cs="Arial" w:hAnsi="Arial" w:eastAsia="Arial" w:ascii="Arial"/>
          <w:color w:val="262626"/>
          <w:spacing w:val="3"/>
          <w:w w:val="7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5"/>
          <w:position w:val="3"/>
          <w:sz w:val="14"/>
          <w:szCs w:val="14"/>
        </w:rPr>
        <w:t>Q</w:t>
      </w:r>
      <w:r>
        <w:rPr>
          <w:rFonts w:cs="Arial" w:hAnsi="Arial" w:eastAsia="Arial" w:ascii="Arial"/>
          <w:color w:val="262626"/>
          <w:spacing w:val="9"/>
          <w:w w:val="85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2"/>
          <w:w w:val="88"/>
          <w:position w:val="3"/>
          <w:sz w:val="14"/>
          <w:szCs w:val="14"/>
        </w:rPr>
        <w:t>-</w:t>
      </w:r>
      <w:r>
        <w:rPr>
          <w:rFonts w:cs="Arial" w:hAnsi="Arial" w:eastAsia="Arial" w:ascii="Arial"/>
          <w:color w:val="262626"/>
          <w:spacing w:val="4"/>
          <w:w w:val="100"/>
          <w:position w:val="3"/>
          <w:sz w:val="14"/>
          <w:szCs w:val="14"/>
        </w:rPr>
        <w:t>0</w:t>
      </w:r>
      <w:r>
        <w:rPr>
          <w:rFonts w:cs="Arial" w:hAnsi="Arial" w:eastAsia="Arial" w:ascii="Arial"/>
          <w:color w:val="262626"/>
          <w:spacing w:val="4"/>
          <w:w w:val="88"/>
          <w:position w:val="3"/>
          <w:sz w:val="14"/>
          <w:szCs w:val="14"/>
        </w:rPr>
        <w:t>3</w:t>
      </w:r>
      <w:r>
        <w:rPr>
          <w:rFonts w:cs="Arial" w:hAnsi="Arial" w:eastAsia="Arial" w:ascii="Arial"/>
          <w:color w:val="262626"/>
          <w:spacing w:val="4"/>
          <w:w w:val="88"/>
          <w:position w:val="3"/>
          <w:sz w:val="14"/>
          <w:szCs w:val="14"/>
        </w:rPr>
        <w:t>1</w:t>
      </w:r>
      <w:r>
        <w:rPr>
          <w:rFonts w:cs="Arial" w:hAnsi="Arial" w:eastAsia="Arial" w:ascii="Arial"/>
          <w:color w:val="262626"/>
          <w:spacing w:val="0"/>
          <w:w w:val="88"/>
          <w:position w:val="3"/>
          <w:sz w:val="14"/>
          <w:szCs w:val="14"/>
        </w:rPr>
        <w:t>7</w:t>
      </w:r>
      <w:r>
        <w:rPr>
          <w:rFonts w:cs="Arial" w:hAnsi="Arial" w:eastAsia="Arial" w:ascii="Arial"/>
          <w:color w:val="262626"/>
          <w:spacing w:val="18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1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262626"/>
          <w:spacing w:val="3"/>
          <w:w w:val="81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3D3D3D"/>
          <w:spacing w:val="1"/>
          <w:w w:val="81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2"/>
          <w:w w:val="81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D3D3D"/>
          <w:spacing w:val="2"/>
          <w:w w:val="81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D3D3D"/>
          <w:spacing w:val="3"/>
          <w:w w:val="81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D3D3D"/>
          <w:spacing w:val="0"/>
          <w:w w:val="81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D3D3D"/>
          <w:spacing w:val="0"/>
          <w:w w:val="81"/>
          <w:position w:val="3"/>
          <w:sz w:val="14"/>
          <w:szCs w:val="14"/>
        </w:rPr>
        <w:t>  </w:t>
      </w:r>
      <w:r>
        <w:rPr>
          <w:rFonts w:cs="Arial" w:hAnsi="Arial" w:eastAsia="Arial" w:ascii="Arial"/>
          <w:color w:val="3D3D3D"/>
          <w:spacing w:val="2"/>
          <w:w w:val="81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2"/>
          <w:w w:val="81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1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31"/>
          <w:w w:val="81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2"/>
          <w:w w:val="81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0"/>
          <w:w w:val="81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D3D3D"/>
          <w:spacing w:val="27"/>
          <w:w w:val="81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4"/>
          <w:w w:val="72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4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4"/>
          <w:w w:val="100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3"/>
          <w:w w:val="7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98"/>
          <w:position w:val="3"/>
          <w:sz w:val="14"/>
          <w:szCs w:val="14"/>
        </w:rPr>
        <w:t>rt</w:t>
      </w:r>
      <w:r>
        <w:rPr>
          <w:rFonts w:cs="Arial" w:hAnsi="Arial" w:eastAsia="Arial" w:ascii="Arial"/>
          <w:color w:val="262626"/>
          <w:spacing w:val="8"/>
          <w:w w:val="9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6"/>
          <w:w w:val="94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262626"/>
          <w:spacing w:val="4"/>
          <w:w w:val="9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4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2"/>
          <w:w w:val="118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0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5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29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4"/>
          <w:w w:val="72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D3D3D"/>
          <w:spacing w:val="4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6"/>
          <w:w w:val="87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3D3D3D"/>
          <w:spacing w:val="3"/>
          <w:w w:val="11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0"/>
          <w:w w:val="84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5"/>
          <w:w w:val="8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D3D3D"/>
          <w:spacing w:val="0"/>
          <w:w w:val="85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D3D3D"/>
          <w:spacing w:val="0"/>
          <w:w w:val="100"/>
          <w:position w:val="3"/>
          <w:sz w:val="14"/>
          <w:szCs w:val="14"/>
        </w:rPr>
        <w:t>                                         </w:t>
      </w:r>
      <w:r>
        <w:rPr>
          <w:rFonts w:cs="Arial" w:hAnsi="Arial" w:eastAsia="Arial" w:ascii="Arial"/>
          <w:color w:val="3D3D3D"/>
          <w:spacing w:val="16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2"/>
          <w:w w:val="79"/>
          <w:position w:val="-1"/>
          <w:sz w:val="16"/>
          <w:szCs w:val="16"/>
        </w:rPr>
        <w:t>J</w:t>
      </w:r>
      <w:r>
        <w:rPr>
          <w:rFonts w:cs="Arial" w:hAnsi="Arial" w:eastAsia="Arial" w:ascii="Arial"/>
          <w:color w:val="020202"/>
          <w:spacing w:val="4"/>
          <w:w w:val="79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262626"/>
          <w:spacing w:val="3"/>
          <w:w w:val="79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0"/>
          <w:w w:val="79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35"/>
          <w:w w:val="79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3"/>
          <w:w w:val="78"/>
          <w:position w:val="-1"/>
          <w:sz w:val="16"/>
          <w:szCs w:val="16"/>
        </w:rPr>
        <w:t>B</w:t>
      </w:r>
      <w:r>
        <w:rPr>
          <w:rFonts w:cs="Arial" w:hAnsi="Arial" w:eastAsia="Arial" w:ascii="Arial"/>
          <w:color w:val="020202"/>
          <w:spacing w:val="3"/>
          <w:w w:val="78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4"/>
          <w:w w:val="84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4"/>
          <w:w w:val="84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4"/>
          <w:w w:val="91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4"/>
          <w:w w:val="84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4"/>
          <w:w w:val="84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0"/>
          <w:w w:val="81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20"/>
        <w:ind w:left="5356" w:right="7880"/>
      </w:pPr>
      <w:r>
        <w:rPr>
          <w:rFonts w:cs="Arial" w:hAnsi="Arial" w:eastAsia="Arial" w:ascii="Arial"/>
          <w:color w:val="262626"/>
          <w:spacing w:val="4"/>
          <w:w w:val="84"/>
          <w:sz w:val="14"/>
          <w:szCs w:val="14"/>
        </w:rPr>
        <w:t>H</w:t>
      </w:r>
      <w:r>
        <w:rPr>
          <w:rFonts w:cs="Arial" w:hAnsi="Arial" w:eastAsia="Arial" w:ascii="Arial"/>
          <w:color w:val="262626"/>
          <w:spacing w:val="3"/>
          <w:w w:val="84"/>
          <w:sz w:val="14"/>
          <w:szCs w:val="14"/>
        </w:rPr>
        <w:t>u</w:t>
      </w:r>
      <w:r>
        <w:rPr>
          <w:rFonts w:cs="Arial" w:hAnsi="Arial" w:eastAsia="Arial" w:ascii="Arial"/>
          <w:color w:val="262626"/>
          <w:spacing w:val="5"/>
          <w:w w:val="84"/>
          <w:sz w:val="14"/>
          <w:szCs w:val="14"/>
        </w:rPr>
        <w:t>m</w:t>
      </w:r>
      <w:r>
        <w:rPr>
          <w:rFonts w:cs="Arial" w:hAnsi="Arial" w:eastAsia="Arial" w:ascii="Arial"/>
          <w:color w:val="262626"/>
          <w:spacing w:val="3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3"/>
          <w:w w:val="84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3"/>
          <w:w w:val="84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0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16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4"/>
          <w:sz w:val="14"/>
          <w:szCs w:val="14"/>
        </w:rPr>
        <w:t>d</w:t>
      </w:r>
      <w:r>
        <w:rPr>
          <w:rFonts w:cs="Arial" w:hAnsi="Arial" w:eastAsia="Arial" w:ascii="Arial"/>
          <w:color w:val="3D3D3D"/>
          <w:spacing w:val="0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25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1"/>
          <w:w w:val="84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0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23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4"/>
          <w:w w:val="72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5"/>
          <w:w w:val="88"/>
          <w:sz w:val="14"/>
          <w:szCs w:val="14"/>
        </w:rPr>
        <w:t>G</w:t>
      </w:r>
      <w:r>
        <w:rPr>
          <w:rFonts w:cs="Arial" w:hAnsi="Arial" w:eastAsia="Arial" w:ascii="Arial"/>
          <w:color w:val="262626"/>
          <w:spacing w:val="0"/>
          <w:w w:val="86"/>
          <w:sz w:val="14"/>
          <w:szCs w:val="14"/>
        </w:rPr>
        <w:t>CT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28"/>
          <w:szCs w:val="28"/>
        </w:rPr>
        <w:jc w:val="left"/>
        <w:spacing w:before="9" w:lineRule="exact" w:line="280"/>
      </w:pPr>
      <w:r>
        <w:rPr>
          <w:sz w:val="28"/>
          <w:szCs w:val="2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39" w:lineRule="exact" w:line="220"/>
        <w:ind w:left="428"/>
      </w:pPr>
      <w:r>
        <w:rPr>
          <w:rFonts w:cs="Arial" w:hAnsi="Arial" w:eastAsia="Arial" w:ascii="Arial"/>
          <w:color w:val="141414"/>
          <w:spacing w:val="3"/>
          <w:w w:val="86"/>
          <w:sz w:val="16"/>
          <w:szCs w:val="16"/>
        </w:rPr>
        <w:t>2</w:t>
      </w:r>
      <w:r>
        <w:rPr>
          <w:rFonts w:cs="Arial" w:hAnsi="Arial" w:eastAsia="Arial" w:ascii="Arial"/>
          <w:color w:val="262626"/>
          <w:spacing w:val="3"/>
          <w:w w:val="86"/>
          <w:sz w:val="16"/>
          <w:szCs w:val="16"/>
        </w:rPr>
        <w:t>9</w:t>
      </w:r>
      <w:r>
        <w:rPr>
          <w:rFonts w:cs="Arial" w:hAnsi="Arial" w:eastAsia="Arial" w:ascii="Arial"/>
          <w:color w:val="3D3D3D"/>
          <w:spacing w:val="0"/>
          <w:w w:val="86"/>
          <w:sz w:val="16"/>
          <w:szCs w:val="16"/>
        </w:rPr>
        <w:t>1</w:t>
      </w:r>
      <w:r>
        <w:rPr>
          <w:rFonts w:cs="Arial" w:hAnsi="Arial" w:eastAsia="Arial" w:ascii="Arial"/>
          <w:color w:val="3D3D3D"/>
          <w:spacing w:val="0"/>
          <w:w w:val="86"/>
          <w:sz w:val="16"/>
          <w:szCs w:val="16"/>
        </w:rPr>
        <w:t>       </w:t>
      </w:r>
      <w:r>
        <w:rPr>
          <w:rFonts w:cs="Arial" w:hAnsi="Arial" w:eastAsia="Arial" w:ascii="Arial"/>
          <w:color w:val="3D3D3D"/>
          <w:spacing w:val="31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3"/>
          <w:w w:val="86"/>
          <w:sz w:val="16"/>
          <w:szCs w:val="16"/>
        </w:rPr>
        <w:t>U</w:t>
      </w:r>
      <w:r>
        <w:rPr>
          <w:rFonts w:cs="Arial" w:hAnsi="Arial" w:eastAsia="Arial" w:ascii="Arial"/>
          <w:color w:val="262626"/>
          <w:spacing w:val="0"/>
          <w:w w:val="86"/>
          <w:sz w:val="16"/>
          <w:szCs w:val="16"/>
        </w:rPr>
        <w:t>t</w:t>
      </w:r>
      <w:r>
        <w:rPr>
          <w:rFonts w:cs="Arial" w:hAnsi="Arial" w:eastAsia="Arial" w:ascii="Arial"/>
          <w:color w:val="262626"/>
          <w:spacing w:val="3"/>
          <w:w w:val="86"/>
          <w:sz w:val="16"/>
          <w:szCs w:val="16"/>
        </w:rPr>
        <w:t>i</w:t>
      </w:r>
      <w:r>
        <w:rPr>
          <w:rFonts w:cs="Arial" w:hAnsi="Arial" w:eastAsia="Arial" w:ascii="Arial"/>
          <w:color w:val="262626"/>
          <w:spacing w:val="1"/>
          <w:w w:val="86"/>
          <w:sz w:val="16"/>
          <w:szCs w:val="16"/>
        </w:rPr>
        <w:t>l</w:t>
      </w:r>
      <w:r>
        <w:rPr>
          <w:rFonts w:cs="Arial" w:hAnsi="Arial" w:eastAsia="Arial" w:ascii="Arial"/>
          <w:color w:val="262626"/>
          <w:spacing w:val="3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0"/>
          <w:w w:val="86"/>
          <w:sz w:val="16"/>
          <w:szCs w:val="16"/>
        </w:rPr>
        <w:t>s</w:t>
      </w:r>
      <w:r>
        <w:rPr>
          <w:rFonts w:cs="Arial" w:hAnsi="Arial" w:eastAsia="Arial" w:ascii="Arial"/>
          <w:color w:val="262626"/>
          <w:spacing w:val="35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62626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2"/>
          <w:w w:val="101"/>
          <w:sz w:val="20"/>
          <w:szCs w:val="20"/>
        </w:rPr>
        <w:t>o</w:t>
      </w:r>
      <w:r>
        <w:rPr>
          <w:rFonts w:cs="Arial" w:hAnsi="Arial" w:eastAsia="Arial" w:ascii="Arial"/>
          <w:color w:val="262626"/>
          <w:spacing w:val="-1"/>
          <w:w w:val="70"/>
          <w:sz w:val="20"/>
          <w:szCs w:val="20"/>
        </w:rPr>
        <w:t>ñ</w:t>
      </w:r>
      <w:r>
        <w:rPr>
          <w:rFonts w:cs="Arial" w:hAnsi="Arial" w:eastAsia="Arial" w:ascii="Arial"/>
          <w:color w:val="141414"/>
          <w:spacing w:val="-2"/>
          <w:w w:val="112"/>
          <w:sz w:val="20"/>
          <w:szCs w:val="20"/>
        </w:rPr>
        <w:t>c</w:t>
      </w:r>
      <w:r>
        <w:rPr>
          <w:rFonts w:cs="Arial" w:hAnsi="Arial" w:eastAsia="Arial" w:ascii="Arial"/>
          <w:color w:val="262626"/>
          <w:spacing w:val="-1"/>
          <w:w w:val="79"/>
          <w:sz w:val="20"/>
          <w:szCs w:val="20"/>
        </w:rPr>
        <w:t>n</w:t>
      </w:r>
      <w:r>
        <w:rPr>
          <w:rFonts w:cs="Arial" w:hAnsi="Arial" w:eastAsia="Arial" w:ascii="Arial"/>
          <w:color w:val="141414"/>
          <w:spacing w:val="0"/>
          <w:w w:val="70"/>
          <w:sz w:val="20"/>
          <w:szCs w:val="20"/>
        </w:rPr>
        <w:t>a</w:t>
      </w:r>
      <w:r>
        <w:rPr>
          <w:rFonts w:cs="Arial" w:hAnsi="Arial" w:eastAsia="Arial" w:ascii="Arial"/>
          <w:color w:val="141414"/>
          <w:spacing w:val="0"/>
          <w:w w:val="100"/>
          <w:sz w:val="20"/>
          <w:szCs w:val="20"/>
        </w:rPr>
        <w:t>                                       </w:t>
      </w:r>
      <w:r>
        <w:rPr>
          <w:rFonts w:cs="Arial" w:hAnsi="Arial" w:eastAsia="Arial" w:ascii="Arial"/>
          <w:color w:val="141414"/>
          <w:spacing w:val="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262626"/>
          <w:spacing w:val="3"/>
          <w:w w:val="78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262626"/>
          <w:spacing w:val="3"/>
          <w:w w:val="88"/>
          <w:position w:val="-1"/>
          <w:sz w:val="16"/>
          <w:szCs w:val="16"/>
        </w:rPr>
        <w:t>5</w:t>
      </w:r>
      <w:r>
        <w:rPr>
          <w:rFonts w:cs="Arial" w:hAnsi="Arial" w:eastAsia="Arial" w:ascii="Arial"/>
          <w:color w:val="262626"/>
          <w:spacing w:val="2"/>
          <w:w w:val="146"/>
          <w:position w:val="-1"/>
          <w:sz w:val="16"/>
          <w:szCs w:val="16"/>
        </w:rPr>
        <w:t>/</w:t>
      </w:r>
      <w:r>
        <w:rPr>
          <w:rFonts w:cs="Arial" w:hAnsi="Arial" w:eastAsia="Arial" w:ascii="Arial"/>
          <w:color w:val="020202"/>
          <w:spacing w:val="4"/>
          <w:w w:val="93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141414"/>
          <w:spacing w:val="3"/>
          <w:w w:val="88"/>
          <w:position w:val="-1"/>
          <w:sz w:val="16"/>
          <w:szCs w:val="16"/>
        </w:rPr>
        <w:t>3</w:t>
      </w:r>
      <w:r>
        <w:rPr>
          <w:rFonts w:cs="Arial" w:hAnsi="Arial" w:eastAsia="Arial" w:ascii="Arial"/>
          <w:color w:val="141414"/>
          <w:spacing w:val="2"/>
          <w:w w:val="146"/>
          <w:position w:val="-1"/>
          <w:sz w:val="16"/>
          <w:szCs w:val="16"/>
        </w:rPr>
        <w:t>/</w:t>
      </w:r>
      <w:r>
        <w:rPr>
          <w:rFonts w:cs="Arial" w:hAnsi="Arial" w:eastAsia="Arial" w:ascii="Arial"/>
          <w:color w:val="262626"/>
          <w:spacing w:val="3"/>
          <w:w w:val="88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141414"/>
          <w:spacing w:val="4"/>
          <w:w w:val="98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141414"/>
          <w:spacing w:val="4"/>
          <w:w w:val="93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141414"/>
          <w:spacing w:val="0"/>
          <w:w w:val="83"/>
          <w:position w:val="-1"/>
          <w:sz w:val="16"/>
          <w:szCs w:val="16"/>
        </w:rPr>
        <w:t>1</w:t>
      </w:r>
      <w:r>
        <w:rPr>
          <w:rFonts w:cs="Arial" w:hAnsi="Arial" w:eastAsia="Arial" w:ascii="Arial"/>
          <w:color w:val="141414"/>
          <w:spacing w:val="0"/>
          <w:w w:val="100"/>
          <w:position w:val="-1"/>
          <w:sz w:val="16"/>
          <w:szCs w:val="16"/>
        </w:rPr>
        <w:t>     </w:t>
      </w:r>
      <w:r>
        <w:rPr>
          <w:rFonts w:cs="Arial" w:hAnsi="Arial" w:eastAsia="Arial" w:ascii="Arial"/>
          <w:color w:val="141414"/>
          <w:spacing w:val="1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3D3D3D"/>
          <w:spacing w:val="3"/>
          <w:w w:val="86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3"/>
          <w:w w:val="86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5"/>
          <w:w w:val="86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262626"/>
          <w:spacing w:val="3"/>
          <w:w w:val="86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2"/>
          <w:w w:val="86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0"/>
          <w:w w:val="86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26"/>
          <w:w w:val="86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4"/>
          <w:w w:val="100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-11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100"/>
          <w:position w:val="1"/>
          <w:sz w:val="14"/>
          <w:szCs w:val="14"/>
        </w:rPr>
        <w:t>2</w:t>
      </w:r>
      <w:r>
        <w:rPr>
          <w:rFonts w:cs="Arial" w:hAnsi="Arial" w:eastAsia="Arial" w:ascii="Arial"/>
          <w:color w:val="262626"/>
          <w:spacing w:val="13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7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545454"/>
          <w:spacing w:val="1"/>
          <w:w w:val="87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3D3D3D"/>
          <w:spacing w:val="3"/>
          <w:w w:val="87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3"/>
          <w:w w:val="87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3D3D3D"/>
          <w:spacing w:val="3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3"/>
          <w:w w:val="87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3D3D3D"/>
          <w:spacing w:val="0"/>
          <w:w w:val="87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3D3D3D"/>
          <w:spacing w:val="5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3"/>
          <w:w w:val="87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3"/>
          <w:w w:val="87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2"/>
          <w:w w:val="8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3D3D3D"/>
          <w:spacing w:val="3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7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0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11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D3D3D"/>
          <w:spacing w:val="3"/>
          <w:w w:val="87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D3D3D"/>
          <w:spacing w:val="2"/>
          <w:w w:val="148"/>
          <w:position w:val="1"/>
          <w:sz w:val="14"/>
          <w:szCs w:val="14"/>
        </w:rPr>
        <w:t>j</w:t>
      </w:r>
      <w:r>
        <w:rPr>
          <w:rFonts w:cs="Arial" w:hAnsi="Arial" w:eastAsia="Arial" w:ascii="Arial"/>
          <w:color w:val="3D3D3D"/>
          <w:spacing w:val="4"/>
          <w:w w:val="88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94"/>
          <w:position w:val="1"/>
          <w:sz w:val="14"/>
          <w:szCs w:val="14"/>
        </w:rPr>
        <w:t>b</w:t>
      </w:r>
      <w:r>
        <w:rPr>
          <w:rFonts w:cs="Arial" w:hAnsi="Arial" w:eastAsia="Arial" w:ascii="Arial"/>
          <w:color w:val="262626"/>
          <w:spacing w:val="7"/>
          <w:w w:val="94"/>
          <w:position w:val="1"/>
          <w:sz w:val="14"/>
          <w:szCs w:val="14"/>
        </w:rPr>
        <w:t>ó</w:t>
      </w:r>
      <w:r>
        <w:rPr>
          <w:rFonts w:cs="Arial" w:hAnsi="Arial" w:eastAsia="Arial" w:ascii="Arial"/>
          <w:color w:val="020202"/>
          <w:spacing w:val="0"/>
          <w:w w:val="82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17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100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3"/>
          <w:w w:val="100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4"/>
          <w:w w:val="100"/>
          <w:position w:val="1"/>
          <w:sz w:val="14"/>
          <w:szCs w:val="14"/>
        </w:rPr>
        <w:t>q</w:t>
      </w:r>
      <w:r>
        <w:rPr>
          <w:rFonts w:cs="Arial" w:hAnsi="Arial" w:eastAsia="Arial" w:ascii="Arial"/>
          <w:color w:val="262626"/>
          <w:spacing w:val="4"/>
          <w:w w:val="100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262626"/>
          <w:spacing w:val="1"/>
          <w:w w:val="100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0"/>
          <w:w w:val="100"/>
          <w:position w:val="1"/>
          <w:sz w:val="14"/>
          <w:szCs w:val="14"/>
        </w:rPr>
        <w:t>do</w:t>
      </w:r>
      <w:r>
        <w:rPr>
          <w:rFonts w:cs="Arial" w:hAnsi="Arial" w:eastAsia="Arial" w:ascii="Arial"/>
          <w:color w:val="262626"/>
          <w:spacing w:val="-13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82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7"/>
          <w:w w:val="82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2"/>
          <w:w w:val="108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0"/>
          <w:w w:val="70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-17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100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5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100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-13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545454"/>
          <w:spacing w:val="1"/>
          <w:w w:val="74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4"/>
          <w:w w:val="88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3D3D3D"/>
          <w:spacing w:val="0"/>
          <w:w w:val="91"/>
          <w:position w:val="1"/>
          <w:sz w:val="14"/>
          <w:szCs w:val="14"/>
        </w:rPr>
        <w:t>st</w:t>
      </w:r>
      <w:r>
        <w:rPr>
          <w:rFonts w:cs="Arial" w:hAnsi="Arial" w:eastAsia="Arial" w:ascii="Arial"/>
          <w:color w:val="3D3D3D"/>
          <w:spacing w:val="8"/>
          <w:w w:val="91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2"/>
          <w:w w:val="103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3"/>
          <w:w w:val="76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4"/>
          <w:w w:val="100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4"/>
          <w:w w:val="94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85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12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2"/>
          <w:w w:val="7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77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0"/>
          <w:w w:val="7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15"/>
          <w:w w:val="7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D3D3D"/>
          <w:spacing w:val="0"/>
          <w:w w:val="77"/>
          <w:position w:val="1"/>
          <w:sz w:val="14"/>
          <w:szCs w:val="14"/>
        </w:rPr>
        <w:t>la</w:t>
      </w:r>
      <w:r>
        <w:rPr>
          <w:rFonts w:cs="Arial" w:hAnsi="Arial" w:eastAsia="Arial" w:ascii="Arial"/>
          <w:color w:val="3D3D3D"/>
          <w:spacing w:val="0"/>
          <w:w w:val="77"/>
          <w:position w:val="1"/>
          <w:sz w:val="14"/>
          <w:szCs w:val="14"/>
        </w:rPr>
        <w:t>                             </w:t>
      </w:r>
      <w:r>
        <w:rPr>
          <w:rFonts w:cs="Arial" w:hAnsi="Arial" w:eastAsia="Arial" w:ascii="Arial"/>
          <w:color w:val="3D3D3D"/>
          <w:spacing w:val="4"/>
          <w:w w:val="7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72"/>
          <w:position w:val="-1"/>
          <w:sz w:val="16"/>
          <w:szCs w:val="16"/>
        </w:rPr>
        <w:t>1</w:t>
      </w:r>
      <w:r>
        <w:rPr>
          <w:rFonts w:cs="Arial" w:hAnsi="Arial" w:eastAsia="Arial" w:ascii="Arial"/>
          <w:color w:val="262626"/>
          <w:spacing w:val="2"/>
          <w:w w:val="114"/>
          <w:position w:val="-1"/>
          <w:sz w:val="16"/>
          <w:szCs w:val="16"/>
        </w:rPr>
        <w:t>,</w:t>
      </w:r>
      <w:r>
        <w:rPr>
          <w:rFonts w:cs="Arial" w:hAnsi="Arial" w:eastAsia="Arial" w:ascii="Arial"/>
          <w:color w:val="262626"/>
          <w:spacing w:val="4"/>
          <w:w w:val="93"/>
          <w:position w:val="-1"/>
          <w:sz w:val="16"/>
          <w:szCs w:val="16"/>
        </w:rPr>
        <w:t>5</w:t>
      </w:r>
      <w:r>
        <w:rPr>
          <w:rFonts w:cs="Arial" w:hAnsi="Arial" w:eastAsia="Arial" w:ascii="Arial"/>
          <w:color w:val="141414"/>
          <w:spacing w:val="4"/>
          <w:w w:val="93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141414"/>
          <w:spacing w:val="4"/>
          <w:w w:val="98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3D3D3D"/>
          <w:spacing w:val="2"/>
          <w:w w:val="83"/>
          <w:position w:val="-1"/>
          <w:sz w:val="16"/>
          <w:szCs w:val="16"/>
        </w:rPr>
        <w:t>.</w:t>
      </w:r>
      <w:r>
        <w:rPr>
          <w:rFonts w:cs="Arial" w:hAnsi="Arial" w:eastAsia="Arial" w:ascii="Arial"/>
          <w:color w:val="141414"/>
          <w:spacing w:val="4"/>
          <w:w w:val="98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020202"/>
          <w:spacing w:val="0"/>
          <w:w w:val="88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020202"/>
          <w:spacing w:val="0"/>
          <w:w w:val="100"/>
          <w:position w:val="-1"/>
          <w:sz w:val="16"/>
          <w:szCs w:val="16"/>
        </w:rPr>
        <w:t>     </w:t>
      </w:r>
      <w:r>
        <w:rPr>
          <w:rFonts w:cs="Arial" w:hAnsi="Arial" w:eastAsia="Arial" w:ascii="Arial"/>
          <w:color w:val="020202"/>
          <w:spacing w:val="-3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4"/>
          <w:w w:val="80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41414"/>
          <w:spacing w:val="2"/>
          <w:w w:val="125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4"/>
          <w:w w:val="73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262626"/>
          <w:spacing w:val="4"/>
          <w:w w:val="99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141414"/>
          <w:spacing w:val="0"/>
          <w:w w:val="92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7"/>
          <w:w w:val="92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4"/>
          <w:w w:val="82"/>
          <w:position w:val="-1"/>
          <w:sz w:val="16"/>
          <w:szCs w:val="16"/>
        </w:rPr>
        <w:t>B</w:t>
      </w:r>
      <w:r>
        <w:rPr>
          <w:rFonts w:cs="Arial" w:hAnsi="Arial" w:eastAsia="Arial" w:ascii="Arial"/>
          <w:color w:val="141414"/>
          <w:spacing w:val="4"/>
          <w:w w:val="80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141414"/>
          <w:spacing w:val="3"/>
          <w:w w:val="135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0"/>
          <w:w w:val="88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41414"/>
          <w:spacing w:val="10"/>
          <w:w w:val="88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262626"/>
          <w:spacing w:val="0"/>
          <w:w w:val="81"/>
          <w:position w:val="-1"/>
          <w:sz w:val="16"/>
          <w:szCs w:val="16"/>
        </w:rPr>
        <w:t>RA</w:t>
      </w:r>
      <w:r>
        <w:rPr>
          <w:rFonts w:cs="Arial" w:hAnsi="Arial" w:eastAsia="Arial" w:ascii="Arial"/>
          <w:color w:val="262626"/>
          <w:spacing w:val="0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-19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3"/>
          <w:w w:val="79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41414"/>
          <w:spacing w:val="0"/>
          <w:w w:val="79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0"/>
          <w:w w:val="79"/>
          <w:position w:val="-1"/>
          <w:sz w:val="16"/>
          <w:szCs w:val="16"/>
        </w:rPr>
        <w:t>                         </w:t>
      </w:r>
      <w:r>
        <w:rPr>
          <w:rFonts w:cs="Arial" w:hAnsi="Arial" w:eastAsia="Arial" w:ascii="Arial"/>
          <w:color w:val="141414"/>
          <w:spacing w:val="1"/>
          <w:w w:val="79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3"/>
          <w:w w:val="72"/>
          <w:position w:val="-1"/>
          <w:sz w:val="16"/>
          <w:szCs w:val="16"/>
        </w:rPr>
        <w:t>1</w:t>
      </w:r>
      <w:r>
        <w:rPr>
          <w:rFonts w:cs="Arial" w:hAnsi="Arial" w:eastAsia="Arial" w:ascii="Arial"/>
          <w:color w:val="262626"/>
          <w:spacing w:val="4"/>
          <w:w w:val="98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3D3D3D"/>
          <w:spacing w:val="4"/>
          <w:w w:val="93"/>
          <w:position w:val="-1"/>
          <w:sz w:val="16"/>
          <w:szCs w:val="16"/>
        </w:rPr>
        <w:t>3</w:t>
      </w:r>
      <w:r>
        <w:rPr>
          <w:rFonts w:cs="Arial" w:hAnsi="Arial" w:eastAsia="Arial" w:ascii="Arial"/>
          <w:color w:val="262626"/>
          <w:spacing w:val="4"/>
          <w:w w:val="98"/>
          <w:position w:val="-1"/>
          <w:sz w:val="16"/>
          <w:szCs w:val="16"/>
        </w:rPr>
        <w:t>8</w:t>
      </w:r>
      <w:r>
        <w:rPr>
          <w:rFonts w:cs="Arial" w:hAnsi="Arial" w:eastAsia="Arial" w:ascii="Arial"/>
          <w:color w:val="262626"/>
          <w:spacing w:val="4"/>
          <w:w w:val="93"/>
          <w:position w:val="-1"/>
          <w:sz w:val="16"/>
          <w:szCs w:val="16"/>
        </w:rPr>
        <w:t>5</w:t>
      </w:r>
      <w:r>
        <w:rPr>
          <w:rFonts w:cs="Arial" w:hAnsi="Arial" w:eastAsia="Arial" w:ascii="Arial"/>
          <w:color w:val="262626"/>
          <w:spacing w:val="0"/>
          <w:w w:val="95"/>
          <w:position w:val="-1"/>
          <w:sz w:val="16"/>
          <w:szCs w:val="16"/>
        </w:rPr>
        <w:t>64</w:t>
      </w:r>
      <w:r>
        <w:rPr>
          <w:rFonts w:cs="Arial" w:hAnsi="Arial" w:eastAsia="Arial" w:ascii="Arial"/>
          <w:color w:val="262626"/>
          <w:spacing w:val="10"/>
          <w:w w:val="95"/>
          <w:position w:val="-1"/>
          <w:sz w:val="16"/>
          <w:szCs w:val="16"/>
        </w:rPr>
        <w:t>4</w:t>
      </w:r>
      <w:r>
        <w:rPr>
          <w:rFonts w:cs="Arial" w:hAnsi="Arial" w:eastAsia="Arial" w:ascii="Arial"/>
          <w:color w:val="262626"/>
          <w:spacing w:val="0"/>
          <w:w w:val="93"/>
          <w:position w:val="-1"/>
          <w:sz w:val="16"/>
          <w:szCs w:val="16"/>
        </w:rPr>
        <w:t>7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40"/>
        <w:ind w:left="5382"/>
      </w:pPr>
      <w:r>
        <w:rPr>
          <w:rFonts w:cs="Arial" w:hAnsi="Arial" w:eastAsia="Arial" w:ascii="Arial"/>
          <w:color w:val="262626"/>
          <w:spacing w:val="3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3"/>
          <w:w w:val="87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262626"/>
          <w:spacing w:val="3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3"/>
          <w:w w:val="87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3D3D3D"/>
          <w:spacing w:val="3"/>
          <w:w w:val="87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3D3D3D"/>
          <w:spacing w:val="1"/>
          <w:w w:val="87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0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28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D3D3D"/>
          <w:spacing w:val="0"/>
          <w:w w:val="87"/>
          <w:position w:val="1"/>
          <w:sz w:val="14"/>
          <w:szCs w:val="14"/>
        </w:rPr>
        <w:t>pos</w:t>
      </w:r>
      <w:r>
        <w:rPr>
          <w:rFonts w:cs="Arial" w:hAnsi="Arial" w:eastAsia="Arial" w:ascii="Arial"/>
          <w:color w:val="3D3D3D"/>
          <w:spacing w:val="10"/>
          <w:w w:val="87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3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87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32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7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19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1"/>
          <w:w w:val="87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0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14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4"/>
          <w:w w:val="87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3D3D3D"/>
          <w:spacing w:val="1"/>
          <w:w w:val="87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2"/>
          <w:w w:val="8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0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5"/>
          <w:w w:val="87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3"/>
          <w:w w:val="87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2"/>
          <w:w w:val="87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3"/>
          <w:w w:val="87"/>
          <w:position w:val="1"/>
          <w:sz w:val="14"/>
          <w:szCs w:val="14"/>
        </w:rPr>
        <w:t>ó</w:t>
      </w:r>
      <w:r>
        <w:rPr>
          <w:rFonts w:cs="Arial" w:hAnsi="Arial" w:eastAsia="Arial" w:ascii="Arial"/>
          <w:color w:val="3D3D3D"/>
          <w:spacing w:val="0"/>
          <w:w w:val="87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3D3D3D"/>
          <w:spacing w:val="0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D3D3D"/>
          <w:spacing w:val="1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D3D3D"/>
          <w:spacing w:val="4"/>
          <w:w w:val="71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3D3D3D"/>
          <w:spacing w:val="4"/>
          <w:w w:val="94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4"/>
          <w:w w:val="94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3D3D3D"/>
          <w:spacing w:val="4"/>
          <w:w w:val="94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2"/>
          <w:w w:val="98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3"/>
          <w:w w:val="82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74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19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5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3D3D3D"/>
          <w:spacing w:val="0"/>
          <w:w w:val="85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24"/>
          <w:w w:val="85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5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3"/>
          <w:w w:val="85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85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4"/>
          <w:w w:val="85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3D3D3D"/>
          <w:spacing w:val="3"/>
          <w:w w:val="85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0"/>
          <w:w w:val="85"/>
          <w:position w:val="1"/>
          <w:sz w:val="14"/>
          <w:szCs w:val="14"/>
        </w:rPr>
        <w:t>os</w:t>
      </w:r>
      <w:r>
        <w:rPr>
          <w:rFonts w:cs="Arial" w:hAnsi="Arial" w:eastAsia="Arial" w:ascii="Arial"/>
          <w:color w:val="3D3D3D"/>
          <w:spacing w:val="30"/>
          <w:w w:val="85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100"/>
          <w:position w:val="1"/>
          <w:sz w:val="14"/>
          <w:szCs w:val="14"/>
        </w:rPr>
        <w:t>y</w:t>
      </w:r>
      <w:r>
        <w:rPr>
          <w:rFonts w:cs="Arial" w:hAnsi="Arial" w:eastAsia="Arial" w:ascii="Arial"/>
          <w:color w:val="262626"/>
          <w:spacing w:val="-4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1"/>
          <w:w w:val="102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3D3D3D"/>
          <w:spacing w:val="4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1"/>
          <w:w w:val="88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4"/>
          <w:w w:val="88"/>
          <w:position w:val="1"/>
          <w:sz w:val="14"/>
          <w:szCs w:val="14"/>
        </w:rPr>
        <w:t>é</w:t>
      </w:r>
      <w:r>
        <w:rPr>
          <w:rFonts w:cs="Arial" w:hAnsi="Arial" w:eastAsia="Arial" w:ascii="Arial"/>
          <w:color w:val="262626"/>
          <w:spacing w:val="4"/>
          <w:w w:val="88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262626"/>
          <w:spacing w:val="3"/>
          <w:w w:val="118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3"/>
          <w:w w:val="76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D3D3D"/>
          <w:spacing w:val="2"/>
          <w:w w:val="130"/>
          <w:position w:val="1"/>
          <w:sz w:val="14"/>
          <w:szCs w:val="14"/>
        </w:rPr>
        <w:t>f</w:t>
      </w:r>
      <w:r>
        <w:rPr>
          <w:rFonts w:cs="Arial" w:hAnsi="Arial" w:eastAsia="Arial" w:ascii="Arial"/>
          <w:color w:val="262626"/>
          <w:spacing w:val="4"/>
          <w:w w:val="88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72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-18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2"/>
          <w:w w:val="83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262626"/>
          <w:spacing w:val="0"/>
          <w:w w:val="83"/>
          <w:position w:val="1"/>
          <w:sz w:val="14"/>
          <w:szCs w:val="14"/>
        </w:rPr>
        <w:t>b</w:t>
      </w:r>
      <w:r>
        <w:rPr>
          <w:rFonts w:cs="Arial" w:hAnsi="Arial" w:eastAsia="Arial" w:ascii="Arial"/>
          <w:color w:val="262626"/>
          <w:spacing w:val="4"/>
          <w:w w:val="83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3D3D3D"/>
          <w:spacing w:val="2"/>
          <w:w w:val="83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3D3D3D"/>
          <w:spacing w:val="2"/>
          <w:w w:val="83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D3D3D"/>
          <w:spacing w:val="3"/>
          <w:w w:val="83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3D3D3D"/>
          <w:spacing w:val="0"/>
          <w:w w:val="83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D3D3D"/>
          <w:spacing w:val="0"/>
          <w:w w:val="83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D3D3D"/>
          <w:spacing w:val="17"/>
          <w:w w:val="83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2"/>
          <w:w w:val="83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3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0"/>
          <w:w w:val="83"/>
          <w:position w:val="1"/>
          <w:sz w:val="14"/>
          <w:szCs w:val="14"/>
        </w:rPr>
        <w:t>                                                </w:t>
      </w:r>
      <w:r>
        <w:rPr>
          <w:rFonts w:cs="Arial" w:hAnsi="Arial" w:eastAsia="Arial" w:ascii="Arial"/>
          <w:color w:val="262626"/>
          <w:spacing w:val="19"/>
          <w:w w:val="83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69"/>
          <w:position w:val="-3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4"/>
          <w:w w:val="84"/>
          <w:position w:val="-3"/>
          <w:sz w:val="16"/>
          <w:szCs w:val="16"/>
        </w:rPr>
        <w:t>U</w:t>
      </w:r>
      <w:r>
        <w:rPr>
          <w:rFonts w:cs="Arial" w:hAnsi="Arial" w:eastAsia="Arial" w:ascii="Arial"/>
          <w:color w:val="262626"/>
          <w:spacing w:val="5"/>
          <w:w w:val="90"/>
          <w:position w:val="-3"/>
          <w:sz w:val="16"/>
          <w:szCs w:val="16"/>
        </w:rPr>
        <w:t>M</w:t>
      </w:r>
      <w:r>
        <w:rPr>
          <w:rFonts w:cs="Arial" w:hAnsi="Arial" w:eastAsia="Arial" w:ascii="Arial"/>
          <w:color w:val="020202"/>
          <w:spacing w:val="2"/>
          <w:w w:val="125"/>
          <w:position w:val="-3"/>
          <w:sz w:val="16"/>
          <w:szCs w:val="16"/>
        </w:rPr>
        <w:t>I</w:t>
      </w:r>
      <w:r>
        <w:rPr>
          <w:rFonts w:cs="Arial" w:hAnsi="Arial" w:eastAsia="Arial" w:ascii="Arial"/>
          <w:color w:val="262626"/>
          <w:spacing w:val="4"/>
          <w:w w:val="84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3"/>
          <w:w w:val="135"/>
          <w:position w:val="-3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0"/>
          <w:w w:val="88"/>
          <w:position w:val="-3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8"/>
          <w:w w:val="88"/>
          <w:position w:val="-3"/>
          <w:sz w:val="16"/>
          <w:szCs w:val="16"/>
        </w:rPr>
        <w:t>T</w:t>
      </w:r>
      <w:r>
        <w:rPr>
          <w:rFonts w:cs="Arial" w:hAnsi="Arial" w:eastAsia="Arial" w:ascii="Arial"/>
          <w:color w:val="141414"/>
          <w:spacing w:val="4"/>
          <w:w w:val="80"/>
          <w:position w:val="-3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5"/>
          <w:w w:val="81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0"/>
          <w:w w:val="73"/>
          <w:position w:val="-3"/>
          <w:sz w:val="16"/>
          <w:szCs w:val="16"/>
        </w:rPr>
        <w:t>S</w:t>
      </w:r>
      <w:r>
        <w:rPr>
          <w:rFonts w:cs="Arial" w:hAnsi="Arial" w:eastAsia="Arial" w:ascii="Arial"/>
          <w:color w:val="141414"/>
          <w:spacing w:val="17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0"/>
          <w:w w:val="78"/>
          <w:position w:val="-3"/>
          <w:sz w:val="16"/>
          <w:szCs w:val="16"/>
        </w:rPr>
        <w:t>Y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60"/>
        <w:ind w:left="121"/>
      </w:pPr>
      <w:r>
        <w:rPr>
          <w:rFonts w:cs="Arial" w:hAnsi="Arial" w:eastAsia="Arial" w:ascii="Arial"/>
          <w:color w:val="545454"/>
          <w:spacing w:val="0"/>
          <w:w w:val="25"/>
          <w:position w:val="3"/>
          <w:sz w:val="6"/>
          <w:szCs w:val="6"/>
        </w:rPr>
        <w:t>1</w:t>
      </w:r>
      <w:r>
        <w:rPr>
          <w:rFonts w:cs="Arial" w:hAnsi="Arial" w:eastAsia="Arial" w:ascii="Arial"/>
          <w:color w:val="545454"/>
          <w:spacing w:val="0"/>
          <w:w w:val="25"/>
          <w:position w:val="3"/>
          <w:sz w:val="6"/>
          <w:szCs w:val="6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545454"/>
          <w:spacing w:val="1"/>
          <w:w w:val="25"/>
          <w:position w:val="3"/>
          <w:sz w:val="6"/>
          <w:szCs w:val="6"/>
        </w:rPr>
        <w:t> </w:t>
      </w:r>
      <w:r>
        <w:rPr>
          <w:rFonts w:cs="Arial" w:hAnsi="Arial" w:eastAsia="Arial" w:ascii="Arial"/>
          <w:color w:val="262626"/>
          <w:spacing w:val="2"/>
          <w:w w:val="80"/>
          <w:position w:val="-7"/>
          <w:sz w:val="14"/>
          <w:szCs w:val="14"/>
        </w:rPr>
        <w:t>z</w:t>
      </w:r>
      <w:r>
        <w:rPr>
          <w:rFonts w:cs="Arial" w:hAnsi="Arial" w:eastAsia="Arial" w:ascii="Arial"/>
          <w:color w:val="262626"/>
          <w:spacing w:val="3"/>
          <w:w w:val="80"/>
          <w:position w:val="-7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3"/>
          <w:w w:val="80"/>
          <w:position w:val="-7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0"/>
          <w:w w:val="80"/>
          <w:position w:val="-7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80"/>
          <w:position w:val="-7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18"/>
          <w:w w:val="80"/>
          <w:position w:val="-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41414"/>
          <w:spacing w:val="0"/>
          <w:w w:val="80"/>
          <w:position w:val="-7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color w:val="141414"/>
          <w:spacing w:val="3"/>
          <w:w w:val="80"/>
          <w:position w:val="-7"/>
          <w:sz w:val="20"/>
          <w:szCs w:val="20"/>
        </w:rPr>
        <w:t> </w:t>
      </w:r>
      <w:r>
        <w:rPr>
          <w:rFonts w:cs="Arial" w:hAnsi="Arial" w:eastAsia="Arial" w:ascii="Arial"/>
          <w:color w:val="141414"/>
          <w:spacing w:val="4"/>
          <w:w w:val="100"/>
          <w:position w:val="-7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100"/>
          <w:position w:val="-7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-1"/>
          <w:w w:val="100"/>
          <w:position w:val="-7"/>
          <w:sz w:val="14"/>
          <w:szCs w:val="14"/>
        </w:rPr>
        <w:t> </w:t>
      </w:r>
      <w:r>
        <w:rPr>
          <w:rFonts w:cs="Arial" w:hAnsi="Arial" w:eastAsia="Arial" w:ascii="Arial"/>
          <w:color w:val="3D3D3D"/>
          <w:spacing w:val="1"/>
          <w:w w:val="82"/>
          <w:position w:val="-7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0"/>
          <w:w w:val="82"/>
          <w:position w:val="-7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22"/>
          <w:w w:val="82"/>
          <w:position w:val="-7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2"/>
          <w:w w:val="82"/>
          <w:position w:val="-7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1"/>
          <w:w w:val="82"/>
          <w:position w:val="-7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3"/>
          <w:w w:val="82"/>
          <w:position w:val="-7"/>
          <w:sz w:val="14"/>
          <w:szCs w:val="14"/>
        </w:rPr>
        <w:t>u</w:t>
      </w:r>
      <w:r>
        <w:rPr>
          <w:rFonts w:cs="Arial" w:hAnsi="Arial" w:eastAsia="Arial" w:ascii="Arial"/>
          <w:color w:val="262626"/>
          <w:spacing w:val="3"/>
          <w:w w:val="82"/>
          <w:position w:val="-7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3"/>
          <w:w w:val="82"/>
          <w:position w:val="-7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82"/>
          <w:position w:val="-7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0"/>
          <w:w w:val="82"/>
          <w:position w:val="-7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18"/>
          <w:w w:val="82"/>
          <w:position w:val="-7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5"/>
          <w:position w:val="-7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4"/>
          <w:w w:val="88"/>
          <w:position w:val="-7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4"/>
          <w:w w:val="88"/>
          <w:position w:val="-7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2"/>
          <w:w w:val="103"/>
          <w:position w:val="-7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0"/>
          <w:w w:val="94"/>
          <w:position w:val="-7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6"/>
          <w:w w:val="94"/>
          <w:position w:val="-7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2"/>
          <w:w w:val="103"/>
          <w:position w:val="-7"/>
          <w:sz w:val="14"/>
          <w:szCs w:val="14"/>
        </w:rPr>
        <w:t>l</w:t>
      </w:r>
      <w:r>
        <w:rPr>
          <w:rFonts w:cs="Arial" w:hAnsi="Arial" w:eastAsia="Arial" w:ascii="Arial"/>
          <w:color w:val="3D3D3D"/>
          <w:spacing w:val="0"/>
          <w:w w:val="71"/>
          <w:position w:val="-7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spacing w:lineRule="exact" w:line="160"/>
        <w:ind w:right="2165"/>
      </w:pPr>
      <w:r>
        <w:rPr>
          <w:rFonts w:cs="Arial" w:hAnsi="Arial" w:eastAsia="Arial" w:ascii="Arial"/>
          <w:color w:val="141414"/>
          <w:spacing w:val="4"/>
          <w:w w:val="73"/>
          <w:sz w:val="16"/>
          <w:szCs w:val="16"/>
        </w:rPr>
        <w:t>S</w:t>
      </w:r>
      <w:r>
        <w:rPr>
          <w:rFonts w:cs="Arial" w:hAnsi="Arial" w:eastAsia="Arial" w:ascii="Arial"/>
          <w:color w:val="141414"/>
          <w:spacing w:val="3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4"/>
          <w:w w:val="80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4"/>
          <w:w w:val="86"/>
          <w:sz w:val="16"/>
          <w:szCs w:val="16"/>
        </w:rPr>
        <w:t>V</w:t>
      </w:r>
      <w:r>
        <w:rPr>
          <w:rFonts w:cs="Arial" w:hAnsi="Arial" w:eastAsia="Arial" w:ascii="Arial"/>
          <w:color w:val="020202"/>
          <w:spacing w:val="2"/>
          <w:w w:val="114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4"/>
          <w:w w:val="84"/>
          <w:sz w:val="16"/>
          <w:szCs w:val="16"/>
        </w:rPr>
        <w:t>C</w:t>
      </w:r>
      <w:r>
        <w:rPr>
          <w:rFonts w:cs="Arial" w:hAnsi="Arial" w:eastAsia="Arial" w:ascii="Arial"/>
          <w:color w:val="141414"/>
          <w:spacing w:val="0"/>
          <w:w w:val="96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6"/>
          <w:w w:val="96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0"/>
          <w:w w:val="73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0"/>
          <w:szCs w:val="10"/>
        </w:rPr>
        <w:jc w:val="left"/>
        <w:spacing w:before="1" w:lineRule="exact" w:line="100"/>
      </w:pPr>
      <w:r>
        <w:rPr>
          <w:sz w:val="10"/>
          <w:szCs w:val="10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spacing w:lineRule="exact" w:line="100"/>
        <w:ind w:left="116"/>
      </w:pPr>
      <w:r>
        <w:rPr>
          <w:rFonts w:cs="Arial" w:hAnsi="Arial" w:eastAsia="Arial" w:ascii="Arial"/>
          <w:color w:val="545454"/>
          <w:spacing w:val="0"/>
          <w:w w:val="25"/>
          <w:sz w:val="10"/>
          <w:szCs w:val="10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0"/>
          <w:szCs w:val="1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6" w:lineRule="exact" w:line="240"/>
        <w:sectPr>
          <w:pgSz w:w="15860" w:h="12280" w:orient="landscape"/>
          <w:pgMar w:top="200" w:bottom="280" w:left="580" w:right="700"/>
        </w:sectPr>
      </w:pPr>
      <w:r>
        <w:rPr>
          <w:sz w:val="24"/>
          <w:szCs w:val="2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39"/>
        <w:ind w:left="135"/>
      </w:pPr>
      <w:r>
        <w:pict>
          <v:shape type="#_x0000_t75" style="position:absolute;margin-left:0pt;margin-top:0pt;width:793pt;height:614pt;mso-position-horizontal-relative:page;mso-position-vertical-relative:page;z-index:-6725">
            <v:imagedata o:title="" r:id="rId14"/>
          </v:shape>
        </w:pict>
      </w:r>
      <w:r>
        <w:rPr>
          <w:rFonts w:cs="Arial" w:hAnsi="Arial" w:eastAsia="Arial" w:ascii="Arial"/>
          <w:color w:val="262626"/>
          <w:spacing w:val="0"/>
          <w:w w:val="91"/>
          <w:sz w:val="16"/>
          <w:szCs w:val="16"/>
        </w:rPr>
        <w:t>v</w:t>
      </w:r>
      <w:r>
        <w:rPr>
          <w:rFonts w:cs="Arial" w:hAnsi="Arial" w:eastAsia="Arial" w:ascii="Arial"/>
          <w:color w:val="262626"/>
          <w:spacing w:val="4"/>
          <w:w w:val="91"/>
          <w:sz w:val="16"/>
          <w:szCs w:val="16"/>
        </w:rPr>
        <w:t>i</w:t>
      </w:r>
      <w:r>
        <w:rPr>
          <w:rFonts w:cs="Arial" w:hAnsi="Arial" w:eastAsia="Arial" w:ascii="Arial"/>
          <w:color w:val="262626"/>
          <w:spacing w:val="3"/>
          <w:w w:val="91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0"/>
          <w:w w:val="91"/>
          <w:sz w:val="16"/>
          <w:szCs w:val="16"/>
        </w:rPr>
        <w:t>r</w:t>
      </w:r>
      <w:r>
        <w:rPr>
          <w:rFonts w:cs="Arial" w:hAnsi="Arial" w:eastAsia="Arial" w:ascii="Arial"/>
          <w:color w:val="262626"/>
          <w:spacing w:val="5"/>
          <w:w w:val="91"/>
          <w:sz w:val="16"/>
          <w:szCs w:val="16"/>
        </w:rPr>
        <w:t>n</w:t>
      </w:r>
      <w:r>
        <w:rPr>
          <w:rFonts w:cs="Arial" w:hAnsi="Arial" w:eastAsia="Arial" w:ascii="Arial"/>
          <w:color w:val="262626"/>
          <w:spacing w:val="4"/>
          <w:w w:val="91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3"/>
          <w:w w:val="91"/>
          <w:sz w:val="16"/>
          <w:szCs w:val="16"/>
        </w:rPr>
        <w:t>s</w:t>
      </w:r>
      <w:r>
        <w:rPr>
          <w:rFonts w:cs="Arial" w:hAnsi="Arial" w:eastAsia="Arial" w:ascii="Arial"/>
          <w:color w:val="3D3D3D"/>
          <w:spacing w:val="0"/>
          <w:w w:val="91"/>
          <w:sz w:val="16"/>
          <w:szCs w:val="16"/>
        </w:rPr>
        <w:t>,</w:t>
      </w:r>
      <w:r>
        <w:rPr>
          <w:rFonts w:cs="Arial" w:hAnsi="Arial" w:eastAsia="Arial" w:ascii="Arial"/>
          <w:color w:val="3D3D3D"/>
          <w:spacing w:val="31"/>
          <w:w w:val="91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4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262626"/>
          <w:spacing w:val="0"/>
          <w:w w:val="100"/>
          <w:sz w:val="16"/>
          <w:szCs w:val="16"/>
        </w:rPr>
        <w:t>9</w:t>
      </w:r>
      <w:r>
        <w:rPr>
          <w:rFonts w:cs="Arial" w:hAnsi="Arial" w:eastAsia="Arial" w:ascii="Arial"/>
          <w:color w:val="262626"/>
          <w:spacing w:val="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262626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29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3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262626"/>
          <w:spacing w:val="4"/>
          <w:w w:val="98"/>
          <w:sz w:val="16"/>
          <w:szCs w:val="16"/>
        </w:rPr>
        <w:t>b</w:t>
      </w:r>
      <w:r>
        <w:rPr>
          <w:rFonts w:cs="Arial" w:hAnsi="Arial" w:eastAsia="Arial" w:ascii="Arial"/>
          <w:color w:val="3D3D3D"/>
          <w:spacing w:val="2"/>
          <w:w w:val="104"/>
          <w:sz w:val="16"/>
          <w:szCs w:val="16"/>
        </w:rPr>
        <w:t>r</w:t>
      </w:r>
      <w:r>
        <w:rPr>
          <w:rFonts w:cs="Arial" w:hAnsi="Arial" w:eastAsia="Arial" w:ascii="Arial"/>
          <w:color w:val="545454"/>
          <w:spacing w:val="1"/>
          <w:w w:val="78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0"/>
          <w:w w:val="65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3"/>
          <w:w w:val="85"/>
          <w:sz w:val="16"/>
          <w:szCs w:val="16"/>
        </w:rPr>
        <w:t>d</w:t>
      </w:r>
      <w:r>
        <w:rPr>
          <w:rFonts w:cs="Arial" w:hAnsi="Arial" w:eastAsia="Arial" w:ascii="Arial"/>
          <w:color w:val="262626"/>
          <w:spacing w:val="0"/>
          <w:w w:val="85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34"/>
          <w:w w:val="85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3"/>
          <w:w w:val="83"/>
          <w:sz w:val="16"/>
          <w:szCs w:val="16"/>
        </w:rPr>
        <w:t>2</w:t>
      </w:r>
      <w:r>
        <w:rPr>
          <w:rFonts w:cs="Arial" w:hAnsi="Arial" w:eastAsia="Arial" w:ascii="Arial"/>
          <w:color w:val="141414"/>
          <w:spacing w:val="4"/>
          <w:w w:val="93"/>
          <w:sz w:val="16"/>
          <w:szCs w:val="16"/>
        </w:rPr>
        <w:t>0</w:t>
      </w:r>
      <w:r>
        <w:rPr>
          <w:rFonts w:cs="Arial" w:hAnsi="Arial" w:eastAsia="Arial" w:ascii="Arial"/>
          <w:color w:val="262626"/>
          <w:spacing w:val="4"/>
          <w:w w:val="98"/>
          <w:sz w:val="16"/>
          <w:szCs w:val="16"/>
        </w:rPr>
        <w:t>2</w:t>
      </w:r>
      <w:r>
        <w:rPr>
          <w:rFonts w:cs="Arial" w:hAnsi="Arial" w:eastAsia="Arial" w:ascii="Arial"/>
          <w:color w:val="141414"/>
          <w:spacing w:val="0"/>
          <w:w w:val="72"/>
          <w:sz w:val="16"/>
          <w:szCs w:val="1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99"/>
        <w:ind w:left="150" w:right="-44"/>
      </w:pPr>
      <w:r>
        <w:rPr>
          <w:rFonts w:cs="Arial" w:hAnsi="Arial" w:eastAsia="Arial" w:ascii="Arial"/>
          <w:color w:val="262626"/>
          <w:spacing w:val="3"/>
          <w:w w:val="86"/>
          <w:sz w:val="16"/>
          <w:szCs w:val="16"/>
        </w:rPr>
        <w:t>R</w:t>
      </w:r>
      <w:r>
        <w:rPr>
          <w:rFonts w:cs="Arial" w:hAnsi="Arial" w:eastAsia="Arial" w:ascii="Arial"/>
          <w:color w:val="262626"/>
          <w:spacing w:val="3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0"/>
          <w:w w:val="86"/>
          <w:sz w:val="16"/>
          <w:szCs w:val="16"/>
        </w:rPr>
        <w:t>s</w:t>
      </w:r>
      <w:r>
        <w:rPr>
          <w:rFonts w:cs="Arial" w:hAnsi="Arial" w:eastAsia="Arial" w:ascii="Arial"/>
          <w:color w:val="262626"/>
          <w:spacing w:val="5"/>
          <w:w w:val="86"/>
          <w:sz w:val="16"/>
          <w:szCs w:val="16"/>
        </w:rPr>
        <w:t>p</w:t>
      </w:r>
      <w:r>
        <w:rPr>
          <w:rFonts w:cs="Arial" w:hAnsi="Arial" w:eastAsia="Arial" w:ascii="Arial"/>
          <w:color w:val="262626"/>
          <w:spacing w:val="3"/>
          <w:w w:val="86"/>
          <w:sz w:val="16"/>
          <w:szCs w:val="16"/>
        </w:rPr>
        <w:t>o</w:t>
      </w:r>
      <w:r>
        <w:rPr>
          <w:rFonts w:cs="Arial" w:hAnsi="Arial" w:eastAsia="Arial" w:ascii="Arial"/>
          <w:color w:val="262626"/>
          <w:spacing w:val="3"/>
          <w:w w:val="86"/>
          <w:sz w:val="16"/>
          <w:szCs w:val="16"/>
        </w:rPr>
        <w:t>n</w:t>
      </w:r>
      <w:r>
        <w:rPr>
          <w:rFonts w:cs="Arial" w:hAnsi="Arial" w:eastAsia="Arial" w:ascii="Arial"/>
          <w:color w:val="262626"/>
          <w:spacing w:val="0"/>
          <w:w w:val="86"/>
          <w:sz w:val="16"/>
          <w:szCs w:val="16"/>
        </w:rPr>
        <w:t>s</w:t>
      </w:r>
      <w:r>
        <w:rPr>
          <w:rFonts w:cs="Arial" w:hAnsi="Arial" w:eastAsia="Arial" w:ascii="Arial"/>
          <w:color w:val="262626"/>
          <w:spacing w:val="5"/>
          <w:w w:val="86"/>
          <w:sz w:val="16"/>
          <w:szCs w:val="16"/>
        </w:rPr>
        <w:t>a</w:t>
      </w:r>
      <w:r>
        <w:rPr>
          <w:rFonts w:cs="Arial" w:hAnsi="Arial" w:eastAsia="Arial" w:ascii="Arial"/>
          <w:color w:val="262626"/>
          <w:spacing w:val="3"/>
          <w:w w:val="86"/>
          <w:sz w:val="16"/>
          <w:szCs w:val="16"/>
        </w:rPr>
        <w:t>b</w:t>
      </w:r>
      <w:r>
        <w:rPr>
          <w:rFonts w:cs="Arial" w:hAnsi="Arial" w:eastAsia="Arial" w:ascii="Arial"/>
          <w:color w:val="020202"/>
          <w:spacing w:val="1"/>
          <w:w w:val="86"/>
          <w:sz w:val="16"/>
          <w:szCs w:val="16"/>
        </w:rPr>
        <w:t>l</w:t>
      </w:r>
      <w:r>
        <w:rPr>
          <w:rFonts w:cs="Arial" w:hAnsi="Arial" w:eastAsia="Arial" w:ascii="Arial"/>
          <w:color w:val="262626"/>
          <w:spacing w:val="0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0"/>
          <w:w w:val="86"/>
          <w:sz w:val="16"/>
          <w:szCs w:val="16"/>
        </w:rPr>
        <w:t>   </w:t>
      </w:r>
      <w:r>
        <w:rPr>
          <w:rFonts w:cs="Arial" w:hAnsi="Arial" w:eastAsia="Arial" w:ascii="Arial"/>
          <w:color w:val="262626"/>
          <w:spacing w:val="25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3"/>
          <w:w w:val="86"/>
          <w:sz w:val="16"/>
          <w:szCs w:val="16"/>
        </w:rPr>
        <w:t>C</w:t>
      </w:r>
      <w:r>
        <w:rPr>
          <w:rFonts w:cs="Arial" w:hAnsi="Arial" w:eastAsia="Arial" w:ascii="Arial"/>
          <w:color w:val="262626"/>
          <w:spacing w:val="4"/>
          <w:w w:val="86"/>
          <w:sz w:val="16"/>
          <w:szCs w:val="16"/>
        </w:rPr>
        <w:t>M</w:t>
      </w:r>
      <w:r>
        <w:rPr>
          <w:rFonts w:cs="Arial" w:hAnsi="Arial" w:eastAsia="Arial" w:ascii="Arial"/>
          <w:color w:val="141414"/>
          <w:spacing w:val="0"/>
          <w:w w:val="86"/>
          <w:sz w:val="16"/>
          <w:szCs w:val="16"/>
        </w:rPr>
        <w:t>AZ</w:t>
      </w:r>
      <w:r>
        <w:rPr>
          <w:rFonts w:cs="Arial" w:hAnsi="Arial" w:eastAsia="Arial" w:ascii="Arial"/>
          <w:color w:val="141414"/>
          <w:spacing w:val="11"/>
          <w:w w:val="86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0"/>
          <w:w w:val="86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6"/>
          <w:w w:val="86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3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3"/>
          <w:w w:val="86"/>
          <w:sz w:val="16"/>
          <w:szCs w:val="16"/>
        </w:rPr>
        <w:t>G</w:t>
      </w:r>
      <w:r>
        <w:rPr>
          <w:rFonts w:cs="Arial" w:hAnsi="Arial" w:eastAsia="Arial" w:ascii="Arial"/>
          <w:color w:val="020202"/>
          <w:spacing w:val="4"/>
          <w:w w:val="86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0"/>
          <w:w w:val="86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44"/>
        <w:ind w:left="878"/>
      </w:pPr>
      <w:r>
        <w:br w:type="column"/>
      </w:r>
      <w:r>
        <w:rPr>
          <w:rFonts w:cs="Arial" w:hAnsi="Arial" w:eastAsia="Arial" w:ascii="Arial"/>
          <w:color w:val="262626"/>
          <w:spacing w:val="3"/>
          <w:w w:val="69"/>
          <w:sz w:val="16"/>
          <w:szCs w:val="16"/>
        </w:rPr>
        <w:t>P</w:t>
      </w:r>
      <w:r>
        <w:rPr>
          <w:rFonts w:cs="Arial" w:hAnsi="Arial" w:eastAsia="Arial" w:ascii="Arial"/>
          <w:color w:val="3D3D3D"/>
          <w:spacing w:val="3"/>
          <w:w w:val="88"/>
          <w:sz w:val="16"/>
          <w:szCs w:val="16"/>
        </w:rPr>
        <w:t>á</w:t>
      </w:r>
      <w:r>
        <w:rPr>
          <w:rFonts w:cs="Arial" w:hAnsi="Arial" w:eastAsia="Arial" w:ascii="Arial"/>
          <w:color w:val="262626"/>
          <w:spacing w:val="4"/>
          <w:w w:val="93"/>
          <w:sz w:val="16"/>
          <w:szCs w:val="16"/>
        </w:rPr>
        <w:t>g</w:t>
      </w:r>
      <w:r>
        <w:rPr>
          <w:rFonts w:cs="Arial" w:hAnsi="Arial" w:eastAsia="Arial" w:ascii="Arial"/>
          <w:color w:val="262626"/>
          <w:spacing w:val="1"/>
          <w:w w:val="91"/>
          <w:sz w:val="16"/>
          <w:szCs w:val="16"/>
        </w:rPr>
        <w:t>i</w:t>
      </w:r>
      <w:r>
        <w:rPr>
          <w:rFonts w:cs="Arial" w:hAnsi="Arial" w:eastAsia="Arial" w:ascii="Arial"/>
          <w:color w:val="262626"/>
          <w:spacing w:val="4"/>
          <w:w w:val="98"/>
          <w:sz w:val="16"/>
          <w:szCs w:val="16"/>
        </w:rPr>
        <w:t>n</w:t>
      </w:r>
      <w:r>
        <w:rPr>
          <w:rFonts w:cs="Arial" w:hAnsi="Arial" w:eastAsia="Arial" w:ascii="Arial"/>
          <w:color w:val="262626"/>
          <w:spacing w:val="0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262626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-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2"/>
          <w:w w:val="82"/>
          <w:sz w:val="16"/>
          <w:szCs w:val="16"/>
        </w:rPr>
        <w:t>1</w:t>
      </w:r>
      <w:r>
        <w:rPr>
          <w:rFonts w:cs="Arial" w:hAnsi="Arial" w:eastAsia="Arial" w:ascii="Arial"/>
          <w:color w:val="020202"/>
          <w:spacing w:val="0"/>
          <w:w w:val="82"/>
          <w:sz w:val="16"/>
          <w:szCs w:val="16"/>
        </w:rPr>
        <w:t>0</w:t>
      </w:r>
      <w:r>
        <w:rPr>
          <w:rFonts w:cs="Arial" w:hAnsi="Arial" w:eastAsia="Arial" w:ascii="Arial"/>
          <w:color w:val="020202"/>
          <w:spacing w:val="31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3D3D3D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3D3D3D"/>
          <w:spacing w:val="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3"/>
          <w:w w:val="72"/>
          <w:sz w:val="16"/>
          <w:szCs w:val="16"/>
        </w:rPr>
        <w:t>1</w:t>
      </w:r>
      <w:r>
        <w:rPr>
          <w:rFonts w:cs="Arial" w:hAnsi="Arial" w:eastAsia="Arial" w:ascii="Arial"/>
          <w:color w:val="262626"/>
          <w:spacing w:val="0"/>
          <w:w w:val="93"/>
          <w:sz w:val="16"/>
          <w:szCs w:val="16"/>
        </w:rPr>
        <w:t>2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89"/>
        <w:sectPr>
          <w:type w:val="continuous"/>
          <w:pgSz w:w="15860" w:h="12280" w:orient="landscape"/>
          <w:pgMar w:top="1480" w:bottom="280" w:left="580" w:right="700"/>
          <w:cols w:num="2" w:equalWidth="off">
            <w:col w:w="2196" w:space="10151"/>
            <w:col w:w="2233"/>
          </w:cols>
        </w:sectPr>
      </w:pPr>
      <w:r>
        <w:rPr>
          <w:rFonts w:cs="Arial" w:hAnsi="Arial" w:eastAsia="Arial" w:ascii="Arial"/>
          <w:color w:val="262626"/>
          <w:spacing w:val="3"/>
          <w:w w:val="74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0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3D3D3D"/>
          <w:spacing w:val="0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9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-1"/>
          <w:w w:val="102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3"/>
          <w:w w:val="98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3D3D3D"/>
          <w:spacing w:val="4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1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0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7"/>
          <w:w w:val="94"/>
          <w:sz w:val="14"/>
          <w:szCs w:val="14"/>
        </w:rPr>
        <w:t>g</w:t>
      </w:r>
      <w:r>
        <w:rPr>
          <w:rFonts w:cs="Arial" w:hAnsi="Arial" w:eastAsia="Arial" w:ascii="Arial"/>
          <w:color w:val="545454"/>
          <w:spacing w:val="2"/>
          <w:w w:val="94"/>
          <w:sz w:val="14"/>
          <w:szCs w:val="14"/>
        </w:rPr>
        <w:t>í</w:t>
      </w:r>
      <w:r>
        <w:rPr>
          <w:rFonts w:cs="Arial" w:hAnsi="Arial" w:eastAsia="Arial" w:ascii="Arial"/>
          <w:color w:val="262626"/>
          <w:spacing w:val="0"/>
          <w:w w:val="70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-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D3D3D"/>
          <w:spacing w:val="0"/>
          <w:w w:val="76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21"/>
          <w:w w:val="7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62626"/>
          <w:spacing w:val="0"/>
          <w:w w:val="113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41414"/>
          <w:spacing w:val="1"/>
          <w:w w:val="10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262626"/>
          <w:spacing w:val="0"/>
          <w:w w:val="102"/>
          <w:sz w:val="14"/>
          <w:szCs w:val="14"/>
        </w:rPr>
        <w:t>f</w:t>
      </w:r>
      <w:r>
        <w:rPr>
          <w:rFonts w:cs="Times New Roman" w:hAnsi="Times New Roman" w:eastAsia="Times New Roman" w:ascii="Times New Roman"/>
          <w:color w:val="262626"/>
          <w:spacing w:val="0"/>
          <w:w w:val="109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41414"/>
          <w:spacing w:val="0"/>
          <w:w w:val="102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41414"/>
          <w:spacing w:val="0"/>
          <w:w w:val="110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262626"/>
          <w:spacing w:val="1"/>
          <w:w w:val="92"/>
          <w:sz w:val="14"/>
          <w:szCs w:val="14"/>
        </w:rPr>
        <w:t>á</w:t>
      </w:r>
      <w:r>
        <w:rPr>
          <w:rFonts w:cs="Times New Roman" w:hAnsi="Times New Roman" w:eastAsia="Times New Roman" w:ascii="Times New Roman"/>
          <w:color w:val="262626"/>
          <w:spacing w:val="0"/>
          <w:w w:val="106"/>
          <w:sz w:val="14"/>
          <w:szCs w:val="14"/>
        </w:rPr>
        <w:t>ti</w:t>
      </w:r>
      <w:r>
        <w:rPr>
          <w:rFonts w:cs="Times New Roman" w:hAnsi="Times New Roman" w:eastAsia="Times New Roman" w:ascii="Times New Roman"/>
          <w:color w:val="262626"/>
          <w:spacing w:val="1"/>
          <w:w w:val="106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262626"/>
          <w:spacing w:val="0"/>
          <w:w w:val="10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spacing w:before="89"/>
        <w:ind w:left="5264"/>
      </w:pPr>
      <w:r>
        <w:rPr>
          <w:rFonts w:cs="Arial" w:hAnsi="Arial" w:eastAsia="Arial" w:ascii="Arial"/>
          <w:color w:val="828282"/>
          <w:spacing w:val="0"/>
          <w:w w:val="56"/>
          <w:sz w:val="12"/>
          <w:szCs w:val="12"/>
        </w:rPr>
        <w:t>)</w:t>
      </w:r>
      <w:r>
        <w:rPr>
          <w:rFonts w:cs="Arial" w:hAnsi="Arial" w:eastAsia="Arial" w:ascii="Arial"/>
          <w:color w:val="828282"/>
          <w:spacing w:val="0"/>
          <w:w w:val="56"/>
          <w:sz w:val="12"/>
          <w:szCs w:val="12"/>
        </w:rPr>
        <w:t>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828282"/>
          <w:spacing w:val="12"/>
          <w:w w:val="56"/>
          <w:sz w:val="12"/>
          <w:szCs w:val="12"/>
        </w:rPr>
        <w:t> </w:t>
      </w:r>
      <w:r>
        <w:rPr>
          <w:rFonts w:cs="Arial" w:hAnsi="Arial" w:eastAsia="Arial" w:ascii="Arial"/>
          <w:color w:val="A3A3A3"/>
          <w:spacing w:val="0"/>
          <w:w w:val="56"/>
          <w:sz w:val="10"/>
          <w:szCs w:val="10"/>
        </w:rPr>
        <w:t>'</w:t>
      </w:r>
      <w:r>
        <w:rPr>
          <w:rFonts w:cs="Arial" w:hAnsi="Arial" w:eastAsia="Arial" w:ascii="Arial"/>
          <w:color w:val="000000"/>
          <w:spacing w:val="0"/>
          <w:w w:val="100"/>
          <w:sz w:val="10"/>
          <w:szCs w:val="10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lineRule="exact" w:line="240"/>
        <w:ind w:left="4656" w:right="3759"/>
      </w:pPr>
      <w:r>
        <w:rPr>
          <w:rFonts w:cs="Arial" w:hAnsi="Arial" w:eastAsia="Arial" w:ascii="Arial"/>
          <w:b/>
          <w:color w:val="020202"/>
          <w:spacing w:val="3"/>
          <w:w w:val="101"/>
          <w:sz w:val="22"/>
          <w:szCs w:val="22"/>
        </w:rPr>
        <w:t>D</w:t>
      </w:r>
      <w:r>
        <w:rPr>
          <w:rFonts w:cs="Arial" w:hAnsi="Arial" w:eastAsia="Arial" w:ascii="Arial"/>
          <w:b/>
          <w:color w:val="020202"/>
          <w:spacing w:val="1"/>
          <w:w w:val="187"/>
          <w:sz w:val="22"/>
          <w:szCs w:val="22"/>
        </w:rPr>
        <w:t>l</w:t>
      </w:r>
      <w:r>
        <w:rPr>
          <w:rFonts w:cs="Arial" w:hAnsi="Arial" w:eastAsia="Arial" w:ascii="Arial"/>
          <w:b/>
          <w:color w:val="020202"/>
          <w:spacing w:val="3"/>
          <w:w w:val="143"/>
          <w:sz w:val="22"/>
          <w:szCs w:val="22"/>
        </w:rPr>
        <w:t>k</w:t>
      </w:r>
      <w:r>
        <w:rPr>
          <w:rFonts w:cs="Arial" w:hAnsi="Arial" w:eastAsia="Arial" w:ascii="Arial"/>
          <w:b/>
          <w:color w:val="141414"/>
          <w:spacing w:val="1"/>
          <w:w w:val="175"/>
          <w:sz w:val="22"/>
          <w:szCs w:val="22"/>
        </w:rPr>
        <w:t>f</w:t>
      </w:r>
      <w:r>
        <w:rPr>
          <w:rFonts w:cs="Arial" w:hAnsi="Arial" w:eastAsia="Arial" w:ascii="Arial"/>
          <w:b/>
          <w:color w:val="141414"/>
          <w:spacing w:val="3"/>
          <w:w w:val="107"/>
          <w:sz w:val="22"/>
          <w:szCs w:val="22"/>
        </w:rPr>
        <w:t>C</w:t>
      </w:r>
      <w:r>
        <w:rPr>
          <w:rFonts w:cs="Arial" w:hAnsi="Arial" w:eastAsia="Arial" w:ascii="Arial"/>
          <w:b/>
          <w:color w:val="020202"/>
          <w:spacing w:val="3"/>
          <w:w w:val="95"/>
          <w:sz w:val="22"/>
          <w:szCs w:val="22"/>
        </w:rPr>
        <w:t>C</w:t>
      </w:r>
      <w:r>
        <w:rPr>
          <w:rFonts w:cs="Arial" w:hAnsi="Arial" w:eastAsia="Arial" w:ascii="Arial"/>
          <w:b/>
          <w:color w:val="020202"/>
          <w:spacing w:val="1"/>
          <w:w w:val="179"/>
          <w:sz w:val="22"/>
          <w:szCs w:val="22"/>
        </w:rPr>
        <w:t>I</w:t>
      </w:r>
      <w:r>
        <w:rPr>
          <w:rFonts w:cs="Arial" w:hAnsi="Arial" w:eastAsia="Arial" w:ascii="Arial"/>
          <w:b/>
          <w:color w:val="020202"/>
          <w:spacing w:val="3"/>
          <w:w w:val="108"/>
          <w:sz w:val="22"/>
          <w:szCs w:val="22"/>
        </w:rPr>
        <w:t>O</w:t>
      </w:r>
      <w:r>
        <w:rPr>
          <w:rFonts w:cs="Arial" w:hAnsi="Arial" w:eastAsia="Arial" w:ascii="Arial"/>
          <w:b/>
          <w:color w:val="020202"/>
          <w:spacing w:val="0"/>
          <w:w w:val="98"/>
          <w:sz w:val="22"/>
          <w:szCs w:val="22"/>
        </w:rPr>
        <w:t>N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-18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2"/>
          <w:w w:val="100"/>
          <w:sz w:val="22"/>
          <w:szCs w:val="22"/>
        </w:rPr>
        <w:t>G</w:t>
      </w:r>
      <w:r>
        <w:rPr>
          <w:rFonts w:cs="Arial" w:hAnsi="Arial" w:eastAsia="Arial" w:ascii="Arial"/>
          <w:b/>
          <w:color w:val="020202"/>
          <w:spacing w:val="2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3"/>
          <w:w w:val="100"/>
          <w:sz w:val="22"/>
          <w:szCs w:val="22"/>
        </w:rPr>
        <w:t>N</w:t>
      </w:r>
      <w:r>
        <w:rPr>
          <w:rFonts w:cs="Arial" w:hAnsi="Arial" w:eastAsia="Arial" w:ascii="Arial"/>
          <w:b/>
          <w:color w:val="020202"/>
          <w:spacing w:val="3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20202"/>
          <w:spacing w:val="6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b/>
          <w:color w:val="020202"/>
          <w:spacing w:val="44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3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19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3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020202"/>
          <w:spacing w:val="3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20202"/>
          <w:spacing w:val="3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20202"/>
          <w:spacing w:val="3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20202"/>
          <w:spacing w:val="3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3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020202"/>
          <w:spacing w:val="2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Y</w:t>
      </w:r>
      <w:r>
        <w:rPr>
          <w:rFonts w:cs="Arial" w:hAnsi="Arial" w:eastAsia="Arial" w:ascii="Arial"/>
          <w:b/>
          <w:color w:val="020202"/>
          <w:spacing w:val="23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41414"/>
          <w:spacing w:val="3"/>
          <w:w w:val="96"/>
          <w:sz w:val="22"/>
          <w:szCs w:val="22"/>
        </w:rPr>
        <w:t>T</w:t>
      </w:r>
      <w:r>
        <w:rPr>
          <w:rFonts w:cs="Arial" w:hAnsi="Arial" w:eastAsia="Arial" w:ascii="Arial"/>
          <w:b/>
          <w:color w:val="020202"/>
          <w:spacing w:val="0"/>
          <w:w w:val="96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-19"/>
          <w:w w:val="96"/>
          <w:sz w:val="22"/>
          <w:szCs w:val="22"/>
        </w:rPr>
        <w:t> </w:t>
      </w:r>
      <w:r>
        <w:rPr>
          <w:rFonts w:cs="Arial" w:hAnsi="Arial" w:eastAsia="Arial" w:ascii="Arial"/>
          <w:b/>
          <w:color w:val="141414"/>
          <w:spacing w:val="0"/>
          <w:w w:val="59"/>
          <w:sz w:val="22"/>
          <w:szCs w:val="22"/>
        </w:rPr>
        <w:t>...</w:t>
      </w:r>
      <w:r>
        <w:rPr>
          <w:rFonts w:cs="Arial" w:hAnsi="Arial" w:eastAsia="Arial" w:ascii="Arial"/>
          <w:b/>
          <w:color w:val="141414"/>
          <w:spacing w:val="25"/>
          <w:w w:val="59"/>
          <w:sz w:val="22"/>
          <w:szCs w:val="22"/>
        </w:rPr>
        <w:t> </w:t>
      </w:r>
      <w:r>
        <w:rPr>
          <w:rFonts w:cs="Arial" w:hAnsi="Arial" w:eastAsia="Arial" w:ascii="Arial"/>
          <w:b/>
          <w:color w:val="282828"/>
          <w:spacing w:val="25"/>
          <w:w w:val="59"/>
          <w:sz w:val="22"/>
          <w:szCs w:val="22"/>
        </w:rPr>
      </w:r>
      <w:r>
        <w:rPr>
          <w:rFonts w:cs="Arial" w:hAnsi="Arial" w:eastAsia="Arial" w:ascii="Arial"/>
          <w:b/>
          <w:color w:val="282828"/>
          <w:spacing w:val="0"/>
          <w:w w:val="59"/>
          <w:sz w:val="22"/>
          <w:szCs w:val="22"/>
          <w:u w:val="single" w:color="282828"/>
        </w:rPr>
        <w:t>  </w:t>
      </w:r>
      <w:r>
        <w:rPr>
          <w:rFonts w:cs="Arial" w:hAnsi="Arial" w:eastAsia="Arial" w:ascii="Arial"/>
          <w:b/>
          <w:color w:val="282828"/>
          <w:spacing w:val="2"/>
          <w:w w:val="59"/>
          <w:sz w:val="22"/>
          <w:szCs w:val="22"/>
          <w:u w:val="single" w:color="282828"/>
        </w:rPr>
        <w:t> </w:t>
      </w:r>
      <w:r>
        <w:rPr>
          <w:rFonts w:cs="Arial" w:hAnsi="Arial" w:eastAsia="Arial" w:ascii="Arial"/>
          <w:b/>
          <w:color w:val="282828"/>
          <w:spacing w:val="2"/>
          <w:w w:val="59"/>
          <w:sz w:val="22"/>
          <w:szCs w:val="22"/>
        </w:rPr>
      </w:r>
      <w:r>
        <w:rPr>
          <w:rFonts w:cs="Arial" w:hAnsi="Arial" w:eastAsia="Arial" w:ascii="Arial"/>
          <w:b/>
          <w:color w:val="282828"/>
          <w:spacing w:val="4"/>
          <w:w w:val="38"/>
          <w:sz w:val="22"/>
          <w:szCs w:val="22"/>
        </w:rPr>
        <w:t>.</w:t>
      </w:r>
      <w:r>
        <w:rPr>
          <w:rFonts w:cs="Arial" w:hAnsi="Arial" w:eastAsia="Arial" w:ascii="Arial"/>
          <w:b/>
          <w:color w:val="141414"/>
          <w:spacing w:val="3"/>
          <w:w w:val="105"/>
          <w:sz w:val="22"/>
          <w:szCs w:val="22"/>
        </w:rPr>
        <w:t>G</w:t>
      </w:r>
      <w:r>
        <w:rPr>
          <w:rFonts w:cs="Arial" w:hAnsi="Arial" w:eastAsia="Arial" w:ascii="Arial"/>
          <w:b/>
          <w:color w:val="020202"/>
          <w:spacing w:val="0"/>
          <w:w w:val="106"/>
          <w:sz w:val="22"/>
          <w:szCs w:val="22"/>
        </w:rPr>
        <w:t>R</w:t>
      </w:r>
      <w:r>
        <w:rPr>
          <w:rFonts w:cs="Arial" w:hAnsi="Arial" w:eastAsia="Arial" w:ascii="Arial"/>
          <w:b/>
          <w:color w:val="020202"/>
          <w:spacing w:val="4"/>
          <w:w w:val="106"/>
          <w:sz w:val="22"/>
          <w:szCs w:val="22"/>
        </w:rPr>
        <w:t>A</w:t>
      </w:r>
      <w:r>
        <w:rPr>
          <w:rFonts w:cs="Arial" w:hAnsi="Arial" w:eastAsia="Arial" w:ascii="Arial"/>
          <w:b/>
          <w:color w:val="020202"/>
          <w:spacing w:val="2"/>
          <w:w w:val="95"/>
          <w:sz w:val="22"/>
          <w:szCs w:val="22"/>
        </w:rPr>
        <w:t>F</w:t>
      </w:r>
      <w:r>
        <w:rPr>
          <w:rFonts w:cs="Arial" w:hAnsi="Arial" w:eastAsia="Arial" w:ascii="Arial"/>
          <w:b/>
          <w:color w:val="020202"/>
          <w:spacing w:val="3"/>
          <w:w w:val="105"/>
          <w:sz w:val="22"/>
          <w:szCs w:val="22"/>
        </w:rPr>
        <w:t>O</w:t>
      </w:r>
      <w:r>
        <w:rPr>
          <w:rFonts w:cs="Arial" w:hAnsi="Arial" w:eastAsia="Arial" w:ascii="Arial"/>
          <w:b/>
          <w:color w:val="141414"/>
          <w:spacing w:val="0"/>
          <w:w w:val="97"/>
          <w:sz w:val="22"/>
          <w:szCs w:val="22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before="40"/>
        <w:ind w:left="6312" w:right="5424"/>
      </w:pPr>
      <w:r>
        <w:rPr>
          <w:rFonts w:cs="Arial" w:hAnsi="Arial" w:eastAsia="Arial" w:ascii="Arial"/>
          <w:b/>
          <w:color w:val="020202"/>
          <w:spacing w:val="2"/>
          <w:w w:val="97"/>
          <w:sz w:val="22"/>
          <w:szCs w:val="22"/>
        </w:rPr>
        <w:t>S</w:t>
      </w:r>
      <w:r>
        <w:rPr>
          <w:rFonts w:cs="Arial" w:hAnsi="Arial" w:eastAsia="Arial" w:ascii="Arial"/>
          <w:b/>
          <w:color w:val="020202"/>
          <w:spacing w:val="1"/>
          <w:w w:val="94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3"/>
          <w:w w:val="101"/>
          <w:sz w:val="22"/>
          <w:szCs w:val="22"/>
        </w:rPr>
        <w:t>C</w:t>
      </w:r>
      <w:r>
        <w:rPr>
          <w:rFonts w:cs="Arial" w:hAnsi="Arial" w:eastAsia="Arial" w:ascii="Arial"/>
          <w:b/>
          <w:color w:val="020202"/>
          <w:spacing w:val="3"/>
          <w:w w:val="98"/>
          <w:sz w:val="22"/>
          <w:szCs w:val="22"/>
        </w:rPr>
        <w:t>C</w:t>
      </w:r>
      <w:r>
        <w:rPr>
          <w:rFonts w:cs="Arial" w:hAnsi="Arial" w:eastAsia="Arial" w:ascii="Arial"/>
          <w:b/>
          <w:color w:val="020202"/>
          <w:spacing w:val="1"/>
          <w:w w:val="171"/>
          <w:sz w:val="22"/>
          <w:szCs w:val="22"/>
        </w:rPr>
        <w:t>I</w:t>
      </w:r>
      <w:r>
        <w:rPr>
          <w:rFonts w:cs="Arial" w:hAnsi="Arial" w:eastAsia="Arial" w:ascii="Arial"/>
          <w:b/>
          <w:color w:val="020202"/>
          <w:spacing w:val="2"/>
          <w:w w:val="111"/>
          <w:sz w:val="22"/>
          <w:szCs w:val="22"/>
        </w:rPr>
        <w:t>O</w:t>
      </w:r>
      <w:r>
        <w:rPr>
          <w:rFonts w:cs="Arial" w:hAnsi="Arial" w:eastAsia="Arial" w:ascii="Arial"/>
          <w:b/>
          <w:color w:val="020202"/>
          <w:spacing w:val="0"/>
          <w:w w:val="98"/>
          <w:sz w:val="22"/>
          <w:szCs w:val="22"/>
        </w:rPr>
        <w:t>N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-14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3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15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3"/>
          <w:w w:val="92"/>
          <w:sz w:val="22"/>
          <w:szCs w:val="22"/>
        </w:rPr>
        <w:t>C</w:t>
      </w:r>
      <w:r>
        <w:rPr>
          <w:rFonts w:cs="Arial" w:hAnsi="Arial" w:eastAsia="Arial" w:ascii="Arial"/>
          <w:b/>
          <w:color w:val="020202"/>
          <w:spacing w:val="3"/>
          <w:w w:val="105"/>
          <w:sz w:val="22"/>
          <w:szCs w:val="22"/>
        </w:rPr>
        <w:t>O</w:t>
      </w:r>
      <w:r>
        <w:rPr>
          <w:rFonts w:cs="Arial" w:hAnsi="Arial" w:eastAsia="Arial" w:ascii="Arial"/>
          <w:b/>
          <w:color w:val="020202"/>
          <w:spacing w:val="2"/>
          <w:w w:val="109"/>
          <w:sz w:val="22"/>
          <w:szCs w:val="22"/>
        </w:rPr>
        <w:t>M</w:t>
      </w:r>
      <w:r>
        <w:rPr>
          <w:rFonts w:cs="Arial" w:hAnsi="Arial" w:eastAsia="Arial" w:ascii="Arial"/>
          <w:b/>
          <w:color w:val="020202"/>
          <w:spacing w:val="2"/>
          <w:w w:val="110"/>
          <w:sz w:val="22"/>
          <w:szCs w:val="22"/>
        </w:rPr>
        <w:t>P</w:t>
      </w:r>
      <w:r>
        <w:rPr>
          <w:rFonts w:cs="Arial" w:hAnsi="Arial" w:eastAsia="Arial" w:ascii="Arial"/>
          <w:b/>
          <w:color w:val="020202"/>
          <w:spacing w:val="0"/>
          <w:w w:val="101"/>
          <w:sz w:val="22"/>
          <w:szCs w:val="22"/>
        </w:rPr>
        <w:t>R</w:t>
      </w:r>
      <w:r>
        <w:rPr>
          <w:rFonts w:cs="Arial" w:hAnsi="Arial" w:eastAsia="Arial" w:ascii="Arial"/>
          <w:b/>
          <w:color w:val="020202"/>
          <w:spacing w:val="6"/>
          <w:w w:val="101"/>
          <w:sz w:val="22"/>
          <w:szCs w:val="22"/>
        </w:rPr>
        <w:t>A</w:t>
      </w:r>
      <w:r>
        <w:rPr>
          <w:rFonts w:cs="Arial" w:hAnsi="Arial" w:eastAsia="Arial" w:ascii="Arial"/>
          <w:b/>
          <w:color w:val="020202"/>
          <w:spacing w:val="0"/>
          <w:w w:val="94"/>
          <w:sz w:val="22"/>
          <w:szCs w:val="22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before="16"/>
        <w:ind w:left="5165" w:right="4269"/>
      </w:pP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020202"/>
          <w:spacing w:val="6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20202"/>
          <w:spacing w:val="6"/>
          <w:w w:val="100"/>
          <w:sz w:val="22"/>
          <w:szCs w:val="22"/>
        </w:rPr>
        <w:t>M</w:t>
      </w:r>
      <w:r>
        <w:rPr>
          <w:rFonts w:cs="Arial" w:hAnsi="Arial" w:eastAsia="Arial" w:ascii="Arial"/>
          <w:b/>
          <w:color w:val="020202"/>
          <w:spacing w:val="5"/>
          <w:w w:val="100"/>
          <w:sz w:val="22"/>
          <w:szCs w:val="22"/>
        </w:rPr>
        <w:t>P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20202"/>
          <w:spacing w:val="12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020202"/>
          <w:spacing w:val="54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6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b/>
          <w:color w:val="020202"/>
          <w:spacing w:val="7"/>
          <w:w w:val="100"/>
          <w:sz w:val="22"/>
          <w:szCs w:val="22"/>
        </w:rPr>
        <w:t>I</w:t>
      </w:r>
      <w:r>
        <w:rPr>
          <w:rFonts w:cs="Arial" w:hAnsi="Arial" w:eastAsia="Arial" w:ascii="Arial"/>
          <w:b/>
          <w:color w:val="020202"/>
          <w:spacing w:val="5"/>
          <w:w w:val="100"/>
          <w:sz w:val="22"/>
          <w:szCs w:val="22"/>
        </w:rPr>
        <w:t>Z</w:t>
      </w:r>
      <w:r>
        <w:rPr>
          <w:rFonts w:cs="Arial" w:hAnsi="Arial" w:eastAsia="Arial" w:ascii="Arial"/>
          <w:b/>
          <w:color w:val="020202"/>
          <w:spacing w:val="6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20202"/>
          <w:spacing w:val="6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020202"/>
          <w:spacing w:val="45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5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N</w:t>
      </w:r>
      <w:r>
        <w:rPr>
          <w:rFonts w:cs="Arial" w:hAnsi="Arial" w:eastAsia="Arial" w:ascii="Arial"/>
          <w:b/>
          <w:color w:val="020202"/>
          <w:spacing w:val="17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6"/>
          <w:w w:val="100"/>
          <w:sz w:val="22"/>
          <w:szCs w:val="22"/>
        </w:rPr>
        <w:t>M</w:t>
      </w:r>
      <w:r>
        <w:rPr>
          <w:rFonts w:cs="Arial" w:hAnsi="Arial" w:eastAsia="Arial" w:ascii="Arial"/>
          <w:b/>
          <w:color w:val="020202"/>
          <w:spacing w:val="6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20202"/>
          <w:spacing w:val="5"/>
          <w:w w:val="100"/>
          <w:sz w:val="22"/>
          <w:szCs w:val="22"/>
        </w:rPr>
        <w:t>Z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20202"/>
          <w:spacing w:val="34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18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4"/>
          <w:w w:val="91"/>
          <w:sz w:val="22"/>
          <w:szCs w:val="22"/>
        </w:rPr>
        <w:t>2</w:t>
      </w:r>
      <w:r>
        <w:rPr>
          <w:rFonts w:cs="Arial" w:hAnsi="Arial" w:eastAsia="Arial" w:ascii="Arial"/>
          <w:b/>
          <w:color w:val="020202"/>
          <w:spacing w:val="5"/>
          <w:w w:val="106"/>
          <w:sz w:val="22"/>
          <w:szCs w:val="22"/>
        </w:rPr>
        <w:t>0</w:t>
      </w:r>
      <w:r>
        <w:rPr>
          <w:rFonts w:cs="Arial" w:hAnsi="Arial" w:eastAsia="Arial" w:ascii="Arial"/>
          <w:b/>
          <w:color w:val="020202"/>
          <w:spacing w:val="5"/>
          <w:w w:val="106"/>
          <w:sz w:val="22"/>
          <w:szCs w:val="22"/>
        </w:rPr>
        <w:t>2</w:t>
      </w:r>
      <w:r>
        <w:rPr>
          <w:rFonts w:cs="Arial" w:hAnsi="Arial" w:eastAsia="Arial" w:ascii="Arial"/>
          <w:b/>
          <w:color w:val="020202"/>
          <w:spacing w:val="0"/>
          <w:w w:val="76"/>
          <w:sz w:val="22"/>
          <w:szCs w:val="22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sz w:val="17"/>
          <w:szCs w:val="17"/>
        </w:rPr>
        <w:jc w:val="left"/>
        <w:spacing w:before="7" w:lineRule="exact" w:line="160"/>
      </w:pPr>
      <w:r>
        <w:rPr>
          <w:sz w:val="17"/>
          <w:szCs w:val="17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left="190"/>
      </w:pPr>
      <w:r>
        <w:rPr>
          <w:rFonts w:cs="Arial" w:hAnsi="Arial" w:eastAsia="Arial" w:ascii="Arial"/>
          <w:color w:val="282828"/>
          <w:spacing w:val="2"/>
          <w:w w:val="83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282828"/>
          <w:spacing w:val="2"/>
          <w:w w:val="83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2"/>
          <w:w w:val="83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3"/>
          <w:w w:val="83"/>
          <w:position w:val="1"/>
          <w:sz w:val="16"/>
          <w:szCs w:val="16"/>
        </w:rPr>
        <w:t>G</w:t>
      </w:r>
      <w:r>
        <w:rPr>
          <w:rFonts w:cs="Arial" w:hAnsi="Arial" w:eastAsia="Arial" w:ascii="Arial"/>
          <w:color w:val="141414"/>
          <w:spacing w:val="2"/>
          <w:w w:val="83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141414"/>
          <w:spacing w:val="2"/>
          <w:w w:val="83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0"/>
          <w:w w:val="83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0"/>
          <w:w w:val="83"/>
          <w:position w:val="1"/>
          <w:sz w:val="16"/>
          <w:szCs w:val="16"/>
        </w:rPr>
        <w:t>  </w:t>
      </w:r>
      <w:r>
        <w:rPr>
          <w:rFonts w:cs="Arial" w:hAnsi="Arial" w:eastAsia="Arial" w:ascii="Arial"/>
          <w:color w:val="141414"/>
          <w:spacing w:val="25"/>
          <w:w w:val="83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2"/>
          <w:w w:val="83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2"/>
          <w:w w:val="83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282828"/>
          <w:spacing w:val="3"/>
          <w:w w:val="83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141414"/>
          <w:spacing w:val="2"/>
          <w:w w:val="83"/>
          <w:position w:val="1"/>
          <w:sz w:val="16"/>
          <w:szCs w:val="16"/>
        </w:rPr>
        <w:t>B</w:t>
      </w:r>
      <w:r>
        <w:rPr>
          <w:rFonts w:cs="Arial" w:hAnsi="Arial" w:eastAsia="Arial" w:ascii="Arial"/>
          <w:color w:val="141414"/>
          <w:spacing w:val="2"/>
          <w:w w:val="83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282828"/>
          <w:spacing w:val="0"/>
          <w:w w:val="83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36"/>
          <w:w w:val="83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2"/>
          <w:w w:val="83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2"/>
          <w:w w:val="83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2"/>
          <w:w w:val="83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282828"/>
          <w:spacing w:val="2"/>
          <w:w w:val="83"/>
          <w:position w:val="1"/>
          <w:sz w:val="16"/>
          <w:szCs w:val="16"/>
        </w:rPr>
        <w:t>G</w:t>
      </w:r>
      <w:r>
        <w:rPr>
          <w:rFonts w:cs="Arial" w:hAnsi="Arial" w:eastAsia="Arial" w:ascii="Arial"/>
          <w:color w:val="141414"/>
          <w:spacing w:val="2"/>
          <w:w w:val="83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141414"/>
          <w:spacing w:val="2"/>
          <w:w w:val="83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0"/>
          <w:w w:val="83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0"/>
          <w:w w:val="83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5"/>
          <w:w w:val="83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2"/>
          <w:w w:val="83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141414"/>
          <w:spacing w:val="2"/>
          <w:w w:val="83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2"/>
          <w:w w:val="83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2"/>
          <w:w w:val="83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141414"/>
          <w:spacing w:val="2"/>
          <w:w w:val="83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141414"/>
          <w:spacing w:val="2"/>
          <w:w w:val="83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141414"/>
          <w:spacing w:val="2"/>
          <w:w w:val="83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282828"/>
          <w:spacing w:val="2"/>
          <w:w w:val="83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2"/>
          <w:w w:val="83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-2"/>
          <w:w w:val="83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141414"/>
          <w:spacing w:val="2"/>
          <w:w w:val="83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0"/>
          <w:w w:val="83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4"/>
          <w:w w:val="83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0"/>
          <w:w w:val="83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0"/>
          <w:w w:val="83"/>
          <w:position w:val="1"/>
          <w:sz w:val="16"/>
          <w:szCs w:val="16"/>
        </w:rPr>
        <w:t>           </w:t>
      </w:r>
      <w:r>
        <w:rPr>
          <w:rFonts w:cs="Arial" w:hAnsi="Arial" w:eastAsia="Arial" w:ascii="Arial"/>
          <w:color w:val="141414"/>
          <w:spacing w:val="5"/>
          <w:w w:val="83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2"/>
          <w:w w:val="83"/>
          <w:position w:val="1"/>
          <w:sz w:val="16"/>
          <w:szCs w:val="16"/>
        </w:rPr>
        <w:t>F</w:t>
      </w:r>
      <w:r>
        <w:rPr>
          <w:rFonts w:cs="Arial" w:hAnsi="Arial" w:eastAsia="Arial" w:ascii="Arial"/>
          <w:color w:val="141414"/>
          <w:spacing w:val="2"/>
          <w:w w:val="83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2"/>
          <w:w w:val="83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41414"/>
          <w:spacing w:val="2"/>
          <w:w w:val="83"/>
          <w:position w:val="1"/>
          <w:sz w:val="16"/>
          <w:szCs w:val="16"/>
        </w:rPr>
        <w:t>H</w:t>
      </w:r>
      <w:r>
        <w:rPr>
          <w:rFonts w:cs="Arial" w:hAnsi="Arial" w:eastAsia="Arial" w:ascii="Arial"/>
          <w:color w:val="282828"/>
          <w:spacing w:val="0"/>
          <w:w w:val="83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282828"/>
          <w:spacing w:val="19"/>
          <w:w w:val="83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0"/>
          <w:w w:val="83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41414"/>
          <w:spacing w:val="4"/>
          <w:w w:val="83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282828"/>
          <w:spacing w:val="3"/>
          <w:w w:val="83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141414"/>
          <w:spacing w:val="2"/>
          <w:w w:val="83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141414"/>
          <w:spacing w:val="0"/>
          <w:w w:val="83"/>
          <w:position w:val="1"/>
          <w:sz w:val="16"/>
          <w:szCs w:val="16"/>
        </w:rPr>
        <w:t>RA</w:t>
      </w:r>
      <w:r>
        <w:rPr>
          <w:rFonts w:cs="Arial" w:hAnsi="Arial" w:eastAsia="Arial" w:ascii="Arial"/>
          <w:color w:val="141414"/>
          <w:spacing w:val="0"/>
          <w:w w:val="83"/>
          <w:position w:val="1"/>
          <w:sz w:val="16"/>
          <w:szCs w:val="16"/>
        </w:rPr>
        <w:t>                                 </w:t>
      </w:r>
      <w:r>
        <w:rPr>
          <w:rFonts w:cs="Arial" w:hAnsi="Arial" w:eastAsia="Arial" w:ascii="Arial"/>
          <w:color w:val="141414"/>
          <w:spacing w:val="9"/>
          <w:w w:val="83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2"/>
          <w:w w:val="83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282828"/>
          <w:spacing w:val="2"/>
          <w:w w:val="83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2"/>
          <w:w w:val="83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141414"/>
          <w:spacing w:val="2"/>
          <w:w w:val="83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41414"/>
          <w:spacing w:val="0"/>
          <w:w w:val="83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4"/>
          <w:w w:val="83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282828"/>
          <w:spacing w:val="2"/>
          <w:w w:val="83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282828"/>
          <w:spacing w:val="2"/>
          <w:w w:val="83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41414"/>
          <w:spacing w:val="0"/>
          <w:w w:val="83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3"/>
          <w:w w:val="83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0"/>
          <w:w w:val="83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0"/>
          <w:w w:val="83"/>
          <w:position w:val="0"/>
          <w:sz w:val="16"/>
          <w:szCs w:val="16"/>
        </w:rPr>
        <w:t>                                                                           </w:t>
      </w:r>
      <w:r>
        <w:rPr>
          <w:rFonts w:cs="Arial" w:hAnsi="Arial" w:eastAsia="Arial" w:ascii="Arial"/>
          <w:color w:val="141414"/>
          <w:spacing w:val="16"/>
          <w:w w:val="83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3"/>
          <w:w w:val="83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141414"/>
          <w:spacing w:val="2"/>
          <w:w w:val="83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0"/>
          <w:w w:val="83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4"/>
          <w:w w:val="83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41414"/>
          <w:spacing w:val="0"/>
          <w:w w:val="83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0"/>
          <w:w w:val="83"/>
          <w:position w:val="0"/>
          <w:sz w:val="16"/>
          <w:szCs w:val="16"/>
        </w:rPr>
        <w:t>                    </w:t>
      </w:r>
      <w:r>
        <w:rPr>
          <w:rFonts w:cs="Arial" w:hAnsi="Arial" w:eastAsia="Arial" w:ascii="Arial"/>
          <w:color w:val="141414"/>
          <w:spacing w:val="5"/>
          <w:w w:val="83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2"/>
          <w:w w:val="83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141414"/>
          <w:spacing w:val="2"/>
          <w:w w:val="83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2"/>
          <w:w w:val="83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2"/>
          <w:w w:val="83"/>
          <w:position w:val="0"/>
          <w:sz w:val="16"/>
          <w:szCs w:val="16"/>
        </w:rPr>
        <w:t>V</w:t>
      </w:r>
      <w:r>
        <w:rPr>
          <w:rFonts w:cs="Arial" w:hAnsi="Arial" w:eastAsia="Arial" w:ascii="Arial"/>
          <w:color w:val="282828"/>
          <w:spacing w:val="2"/>
          <w:w w:val="83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0"/>
          <w:w w:val="83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4"/>
          <w:w w:val="83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41414"/>
          <w:spacing w:val="2"/>
          <w:w w:val="83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0"/>
          <w:w w:val="83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0"/>
          <w:w w:val="83"/>
          <w:position w:val="0"/>
          <w:sz w:val="16"/>
          <w:szCs w:val="16"/>
        </w:rPr>
        <w:t>                              </w:t>
      </w:r>
      <w:r>
        <w:rPr>
          <w:rFonts w:cs="Arial" w:hAnsi="Arial" w:eastAsia="Arial" w:ascii="Arial"/>
          <w:color w:val="141414"/>
          <w:spacing w:val="28"/>
          <w:w w:val="83"/>
          <w:position w:val="0"/>
          <w:sz w:val="16"/>
          <w:szCs w:val="16"/>
        </w:rPr>
        <w:t> </w:t>
      </w:r>
      <w:r>
        <w:rPr>
          <w:rFonts w:cs="Arial" w:hAnsi="Arial" w:eastAsia="Arial" w:ascii="Arial"/>
          <w:b/>
          <w:color w:val="282828"/>
          <w:spacing w:val="0"/>
          <w:w w:val="79"/>
          <w:position w:val="0"/>
          <w:sz w:val="16"/>
          <w:szCs w:val="16"/>
        </w:rPr>
        <w:t>N</w:t>
      </w:r>
      <w:r>
        <w:rPr>
          <w:rFonts w:cs="Arial" w:hAnsi="Arial" w:eastAsia="Arial" w:ascii="Arial"/>
          <w:b/>
          <w:color w:val="282828"/>
          <w:spacing w:val="0"/>
          <w:w w:val="113"/>
          <w:position w:val="0"/>
          <w:sz w:val="16"/>
          <w:szCs w:val="16"/>
        </w:rPr>
        <w:t>IT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center"/>
        <w:spacing w:before="91" w:lineRule="exact" w:line="200"/>
        <w:ind w:left="394" w:right="65"/>
      </w:pPr>
      <w:r>
        <w:rPr>
          <w:rFonts w:cs="Times New Roman" w:hAnsi="Times New Roman" w:eastAsia="Times New Roman" w:ascii="Times New Roman"/>
          <w:color w:val="282828"/>
          <w:spacing w:val="-4"/>
          <w:w w:val="9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82828"/>
          <w:spacing w:val="-4"/>
          <w:w w:val="9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282828"/>
          <w:spacing w:val="0"/>
          <w:w w:val="9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82828"/>
          <w:spacing w:val="0"/>
          <w:w w:val="90"/>
          <w:sz w:val="18"/>
          <w:szCs w:val="18"/>
        </w:rPr>
        <w:t>      </w:t>
      </w:r>
      <w:r>
        <w:rPr>
          <w:rFonts w:cs="Times New Roman" w:hAnsi="Times New Roman" w:eastAsia="Times New Roman" w:ascii="Times New Roman"/>
          <w:color w:val="282828"/>
          <w:spacing w:val="39"/>
          <w:w w:val="9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2"/>
          <w:w w:val="90"/>
          <w:sz w:val="16"/>
          <w:szCs w:val="16"/>
        </w:rPr>
        <w:t>U</w:t>
      </w:r>
      <w:r>
        <w:rPr>
          <w:rFonts w:cs="Arial" w:hAnsi="Arial" w:eastAsia="Arial" w:ascii="Arial"/>
          <w:color w:val="141414"/>
          <w:spacing w:val="0"/>
          <w:w w:val="90"/>
          <w:sz w:val="16"/>
          <w:szCs w:val="16"/>
        </w:rPr>
        <w:t>t</w:t>
      </w:r>
      <w:r>
        <w:rPr>
          <w:rFonts w:cs="Arial" w:hAnsi="Arial" w:eastAsia="Arial" w:ascii="Arial"/>
          <w:color w:val="141414"/>
          <w:spacing w:val="3"/>
          <w:w w:val="90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1"/>
          <w:w w:val="90"/>
          <w:sz w:val="16"/>
          <w:szCs w:val="16"/>
        </w:rPr>
        <w:t>l</w:t>
      </w:r>
      <w:r>
        <w:rPr>
          <w:rFonts w:cs="Arial" w:hAnsi="Arial" w:eastAsia="Arial" w:ascii="Arial"/>
          <w:color w:val="3D3D3D"/>
          <w:spacing w:val="2"/>
          <w:w w:val="90"/>
          <w:sz w:val="16"/>
          <w:szCs w:val="16"/>
        </w:rPr>
        <w:t>e</w:t>
      </w:r>
      <w:r>
        <w:rPr>
          <w:rFonts w:cs="Arial" w:hAnsi="Arial" w:eastAsia="Arial" w:ascii="Arial"/>
          <w:color w:val="3D3D3D"/>
          <w:spacing w:val="0"/>
          <w:w w:val="90"/>
          <w:sz w:val="16"/>
          <w:szCs w:val="16"/>
        </w:rPr>
        <w:t>s</w:t>
      </w:r>
      <w:r>
        <w:rPr>
          <w:rFonts w:cs="Arial" w:hAnsi="Arial" w:eastAsia="Arial" w:ascii="Arial"/>
          <w:color w:val="3D3D3D"/>
          <w:spacing w:val="15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82828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3"/>
          <w:w w:val="90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0"/>
          <w:w w:val="90"/>
          <w:sz w:val="16"/>
          <w:szCs w:val="16"/>
        </w:rPr>
        <w:t>f</w:t>
      </w:r>
      <w:r>
        <w:rPr>
          <w:rFonts w:cs="Arial" w:hAnsi="Arial" w:eastAsia="Arial" w:ascii="Arial"/>
          <w:color w:val="141414"/>
          <w:spacing w:val="3"/>
          <w:w w:val="90"/>
          <w:sz w:val="16"/>
          <w:szCs w:val="16"/>
        </w:rPr>
        <w:t>i</w:t>
      </w:r>
      <w:r>
        <w:rPr>
          <w:rFonts w:cs="Arial" w:hAnsi="Arial" w:eastAsia="Arial" w:ascii="Arial"/>
          <w:color w:val="282828"/>
          <w:spacing w:val="2"/>
          <w:w w:val="90"/>
          <w:sz w:val="16"/>
          <w:szCs w:val="16"/>
        </w:rPr>
        <w:t>c</w:t>
      </w:r>
      <w:r>
        <w:rPr>
          <w:rFonts w:cs="Arial" w:hAnsi="Arial" w:eastAsia="Arial" w:ascii="Arial"/>
          <w:color w:val="282828"/>
          <w:spacing w:val="1"/>
          <w:w w:val="90"/>
          <w:sz w:val="16"/>
          <w:szCs w:val="16"/>
        </w:rPr>
        <w:t>i</w:t>
      </w:r>
      <w:r>
        <w:rPr>
          <w:rFonts w:cs="Arial" w:hAnsi="Arial" w:eastAsia="Arial" w:ascii="Arial"/>
          <w:color w:val="282828"/>
          <w:spacing w:val="3"/>
          <w:w w:val="90"/>
          <w:sz w:val="16"/>
          <w:szCs w:val="16"/>
        </w:rPr>
        <w:t>n</w:t>
      </w:r>
      <w:r>
        <w:rPr>
          <w:rFonts w:cs="Arial" w:hAnsi="Arial" w:eastAsia="Arial" w:ascii="Arial"/>
          <w:color w:val="282828"/>
          <w:spacing w:val="0"/>
          <w:w w:val="90"/>
          <w:sz w:val="16"/>
          <w:szCs w:val="16"/>
        </w:rPr>
        <w:t>a</w:t>
      </w:r>
      <w:r>
        <w:rPr>
          <w:rFonts w:cs="Arial" w:hAnsi="Arial" w:eastAsia="Arial" w:ascii="Arial"/>
          <w:color w:val="282828"/>
          <w:spacing w:val="0"/>
          <w:w w:val="90"/>
          <w:sz w:val="16"/>
          <w:szCs w:val="16"/>
        </w:rPr>
        <w:t>                                                      </w:t>
      </w:r>
      <w:r>
        <w:rPr>
          <w:rFonts w:cs="Arial" w:hAnsi="Arial" w:eastAsia="Arial" w:ascii="Arial"/>
          <w:color w:val="282828"/>
          <w:spacing w:val="17"/>
          <w:w w:val="9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41414"/>
          <w:spacing w:val="-4"/>
          <w:w w:val="10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41414"/>
          <w:spacing w:val="-5"/>
          <w:w w:val="96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41414"/>
          <w:spacing w:val="-4"/>
          <w:w w:val="142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41414"/>
          <w:spacing w:val="-5"/>
          <w:w w:val="10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82828"/>
          <w:spacing w:val="-4"/>
          <w:w w:val="9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282828"/>
          <w:spacing w:val="-4"/>
          <w:w w:val="163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282828"/>
          <w:spacing w:val="-5"/>
          <w:w w:val="96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20202"/>
          <w:spacing w:val="-5"/>
          <w:w w:val="107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41414"/>
          <w:spacing w:val="-5"/>
          <w:w w:val="96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41414"/>
          <w:spacing w:val="0"/>
          <w:w w:val="84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41414"/>
          <w:spacing w:val="0"/>
          <w:w w:val="100"/>
          <w:sz w:val="18"/>
          <w:szCs w:val="18"/>
        </w:rPr>
        <w:t>      </w:t>
      </w:r>
      <w:r>
        <w:rPr>
          <w:rFonts w:cs="Arial" w:hAnsi="Arial" w:eastAsia="Arial" w:ascii="Arial"/>
          <w:color w:val="141414"/>
          <w:spacing w:val="4"/>
          <w:w w:val="72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82828"/>
          <w:spacing w:val="4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6"/>
          <w:w w:val="94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141414"/>
          <w:spacing w:val="4"/>
          <w:w w:val="100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545454"/>
          <w:spacing w:val="2"/>
          <w:w w:val="88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0"/>
          <w:w w:val="82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1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85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82828"/>
          <w:spacing w:val="0"/>
          <w:w w:val="85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29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1"/>
          <w:w w:val="59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82828"/>
          <w:spacing w:val="4"/>
          <w:w w:val="94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82828"/>
          <w:spacing w:val="3"/>
          <w:w w:val="85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82828"/>
          <w:spacing w:val="4"/>
          <w:w w:val="94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3D3D3D"/>
          <w:spacing w:val="6"/>
          <w:w w:val="94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3D3D3D"/>
          <w:spacing w:val="4"/>
          <w:w w:val="9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D3D3D"/>
          <w:spacing w:val="0"/>
          <w:w w:val="78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D3D3D"/>
          <w:spacing w:val="1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87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82828"/>
          <w:spacing w:val="0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25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0"/>
          <w:w w:val="87"/>
          <w:position w:val="2"/>
          <w:sz w:val="14"/>
          <w:szCs w:val="14"/>
        </w:rPr>
        <w:t>fic</w:t>
      </w:r>
      <w:r>
        <w:rPr>
          <w:rFonts w:cs="Arial" w:hAnsi="Arial" w:eastAsia="Arial" w:ascii="Arial"/>
          <w:color w:val="282828"/>
          <w:spacing w:val="6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3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82828"/>
          <w:spacing w:val="0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29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0"/>
          <w:w w:val="87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82828"/>
          <w:spacing w:val="6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2"/>
          <w:w w:val="8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0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21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0"/>
          <w:w w:val="87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18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87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3D3D3D"/>
          <w:spacing w:val="3"/>
          <w:w w:val="8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82828"/>
          <w:spacing w:val="0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18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87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D3D3D"/>
          <w:spacing w:val="3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0"/>
          <w:w w:val="87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23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D3D3D"/>
          <w:spacing w:val="0"/>
          <w:w w:val="87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3D3D3D"/>
          <w:spacing w:val="6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2"/>
          <w:w w:val="8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0"/>
          <w:w w:val="8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82828"/>
          <w:spacing w:val="5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3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D3D3D"/>
          <w:spacing w:val="3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87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17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87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82828"/>
          <w:spacing w:val="0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19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1"/>
          <w:w w:val="87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82828"/>
          <w:spacing w:val="0"/>
          <w:w w:val="87"/>
          <w:position w:val="2"/>
          <w:sz w:val="14"/>
          <w:szCs w:val="14"/>
        </w:rPr>
        <w:t>os</w:t>
      </w:r>
      <w:r>
        <w:rPr>
          <w:rFonts w:cs="Arial" w:hAnsi="Arial" w:eastAsia="Arial" w:ascii="Arial"/>
          <w:color w:val="282828"/>
          <w:spacing w:val="0"/>
          <w:w w:val="87"/>
          <w:position w:val="2"/>
          <w:sz w:val="14"/>
          <w:szCs w:val="14"/>
        </w:rPr>
        <w:t>                                     </w:t>
      </w:r>
      <w:r>
        <w:rPr>
          <w:rFonts w:cs="Arial" w:hAnsi="Arial" w:eastAsia="Arial" w:ascii="Arial"/>
          <w:color w:val="282828"/>
          <w:spacing w:val="11"/>
          <w:w w:val="87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82828"/>
          <w:spacing w:val="-4"/>
          <w:w w:val="100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3D3D3D"/>
          <w:spacing w:val="-4"/>
          <w:w w:val="100"/>
          <w:position w:val="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282828"/>
          <w:spacing w:val="-3"/>
          <w:w w:val="100"/>
          <w:position w:val="0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282828"/>
          <w:spacing w:val="-4"/>
          <w:w w:val="100"/>
          <w:position w:val="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41414"/>
          <w:spacing w:val="-4"/>
          <w:w w:val="10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41414"/>
          <w:spacing w:val="-5"/>
          <w:w w:val="100"/>
          <w:position w:val="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282828"/>
          <w:spacing w:val="-2"/>
          <w:w w:val="100"/>
          <w:position w:val="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282828"/>
          <w:spacing w:val="-5"/>
          <w:w w:val="10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41414"/>
          <w:spacing w:val="0"/>
          <w:w w:val="10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41414"/>
          <w:spacing w:val="0"/>
          <w:w w:val="100"/>
          <w:position w:val="0"/>
          <w:sz w:val="18"/>
          <w:szCs w:val="18"/>
        </w:rPr>
        <w:t>   </w:t>
      </w:r>
      <w:r>
        <w:rPr>
          <w:rFonts w:cs="Times New Roman" w:hAnsi="Times New Roman" w:eastAsia="Times New Roman" w:ascii="Times New Roman"/>
          <w:color w:val="141414"/>
          <w:spacing w:val="36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80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2"/>
          <w:w w:val="80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141414"/>
          <w:spacing w:val="2"/>
          <w:w w:val="80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41414"/>
          <w:spacing w:val="0"/>
          <w:w w:val="80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4"/>
          <w:w w:val="80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2"/>
          <w:w w:val="80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41414"/>
          <w:spacing w:val="0"/>
          <w:w w:val="80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0"/>
          <w:w w:val="8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22"/>
          <w:w w:val="8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0"/>
          <w:w w:val="80"/>
          <w:position w:val="0"/>
          <w:sz w:val="16"/>
          <w:szCs w:val="16"/>
        </w:rPr>
        <w:t>B</w:t>
      </w:r>
      <w:r>
        <w:rPr>
          <w:rFonts w:cs="Arial" w:hAnsi="Arial" w:eastAsia="Arial" w:ascii="Arial"/>
          <w:color w:val="282828"/>
          <w:spacing w:val="5"/>
          <w:w w:val="80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2"/>
          <w:w w:val="80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282828"/>
          <w:spacing w:val="2"/>
          <w:w w:val="80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282828"/>
          <w:spacing w:val="2"/>
          <w:w w:val="80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0"/>
          <w:w w:val="80"/>
          <w:position w:val="0"/>
          <w:sz w:val="16"/>
          <w:szCs w:val="16"/>
        </w:rPr>
        <w:t>Z</w:t>
      </w:r>
      <w:r>
        <w:rPr>
          <w:rFonts w:cs="Arial" w:hAnsi="Arial" w:eastAsia="Arial" w:ascii="Arial"/>
          <w:color w:val="141414"/>
          <w:spacing w:val="0"/>
          <w:w w:val="8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13"/>
          <w:w w:val="8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2"/>
          <w:w w:val="80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41414"/>
          <w:spacing w:val="0"/>
          <w:w w:val="80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0"/>
          <w:w w:val="80"/>
          <w:position w:val="0"/>
          <w:sz w:val="16"/>
          <w:szCs w:val="16"/>
        </w:rPr>
        <w:t>                           </w:t>
      </w:r>
      <w:r>
        <w:rPr>
          <w:rFonts w:cs="Arial" w:hAnsi="Arial" w:eastAsia="Arial" w:ascii="Arial"/>
          <w:color w:val="141414"/>
          <w:spacing w:val="32"/>
          <w:w w:val="80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82828"/>
          <w:spacing w:val="-5"/>
          <w:w w:val="96"/>
          <w:position w:val="-2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282828"/>
          <w:spacing w:val="-4"/>
          <w:w w:val="101"/>
          <w:position w:val="-2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41414"/>
          <w:spacing w:val="-4"/>
          <w:w w:val="101"/>
          <w:position w:val="-2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41414"/>
          <w:spacing w:val="-4"/>
          <w:w w:val="101"/>
          <w:position w:val="-2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282828"/>
          <w:spacing w:val="-4"/>
          <w:w w:val="101"/>
          <w:position w:val="-2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282828"/>
          <w:spacing w:val="-4"/>
          <w:w w:val="101"/>
          <w:position w:val="-2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282828"/>
          <w:spacing w:val="-5"/>
          <w:w w:val="107"/>
          <w:position w:val="-2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545454"/>
          <w:spacing w:val="0"/>
          <w:w w:val="33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40"/>
        <w:ind w:left="5379"/>
      </w:pPr>
      <w:r>
        <w:rPr>
          <w:rFonts w:cs="Arial" w:hAnsi="Arial" w:eastAsia="Arial" w:ascii="Arial"/>
          <w:color w:val="282828"/>
          <w:spacing w:val="4"/>
          <w:w w:val="88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282828"/>
          <w:spacing w:val="4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4"/>
          <w:w w:val="88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3D3D3D"/>
          <w:spacing w:val="4"/>
          <w:w w:val="88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0"/>
          <w:w w:val="10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5"/>
          <w:w w:val="107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282828"/>
          <w:spacing w:val="4"/>
          <w:w w:val="88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6"/>
          <w:w w:val="94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3D3D3D"/>
          <w:spacing w:val="4"/>
          <w:w w:val="94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4"/>
          <w:w w:val="88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2"/>
          <w:w w:val="130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282828"/>
          <w:spacing w:val="0"/>
          <w:w w:val="84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5"/>
          <w:w w:val="84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3D3D3D"/>
          <w:spacing w:val="0"/>
          <w:w w:val="83"/>
          <w:position w:val="1"/>
          <w:sz w:val="14"/>
          <w:szCs w:val="14"/>
        </w:rPr>
        <w:t>,</w:t>
      </w:r>
      <w:r>
        <w:rPr>
          <w:rFonts w:cs="Arial" w:hAnsi="Arial" w:eastAsia="Arial" w:ascii="Arial"/>
          <w:color w:val="3D3D3D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D3D3D"/>
          <w:spacing w:val="-19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0"/>
          <w:w w:val="88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282828"/>
          <w:spacing w:val="4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3"/>
          <w:w w:val="88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3D3D3D"/>
          <w:spacing w:val="3"/>
          <w:w w:val="88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545454"/>
          <w:spacing w:val="1"/>
          <w:w w:val="88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82828"/>
          <w:spacing w:val="3"/>
          <w:w w:val="88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3"/>
          <w:w w:val="88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282828"/>
          <w:spacing w:val="3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0"/>
          <w:w w:val="88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282828"/>
          <w:spacing w:val="17"/>
          <w:w w:val="88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0"/>
          <w:w w:val="100"/>
          <w:position w:val="1"/>
          <w:sz w:val="14"/>
          <w:szCs w:val="14"/>
        </w:rPr>
        <w:t>y</w:t>
      </w:r>
      <w:r>
        <w:rPr>
          <w:rFonts w:cs="Arial" w:hAnsi="Arial" w:eastAsia="Arial" w:ascii="Arial"/>
          <w:color w:val="282828"/>
          <w:spacing w:val="12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86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141414"/>
          <w:spacing w:val="3"/>
          <w:w w:val="86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545454"/>
          <w:spacing w:val="1"/>
          <w:w w:val="86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3"/>
          <w:w w:val="86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282828"/>
          <w:spacing w:val="3"/>
          <w:w w:val="86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3"/>
          <w:w w:val="86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282828"/>
          <w:spacing w:val="3"/>
          <w:w w:val="86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0"/>
          <w:w w:val="86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3D3D3D"/>
          <w:spacing w:val="0"/>
          <w:w w:val="86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D3D3D"/>
          <w:spacing w:val="1"/>
          <w:w w:val="86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D3D3D"/>
          <w:spacing w:val="3"/>
          <w:w w:val="86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3D3D3D"/>
          <w:spacing w:val="0"/>
          <w:w w:val="86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26"/>
          <w:w w:val="86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1"/>
          <w:w w:val="59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3D3D3D"/>
          <w:spacing w:val="0"/>
          <w:w w:val="76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D3D3D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D3D3D"/>
          <w:spacing w:val="-12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4"/>
          <w:w w:val="72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282828"/>
          <w:spacing w:val="1"/>
          <w:w w:val="88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3D3D3D"/>
          <w:spacing w:val="2"/>
          <w:w w:val="108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4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3"/>
          <w:w w:val="92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282828"/>
          <w:spacing w:val="0"/>
          <w:w w:val="86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282828"/>
          <w:spacing w:val="4"/>
          <w:w w:val="86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82828"/>
          <w:spacing w:val="4"/>
          <w:w w:val="94"/>
          <w:position w:val="1"/>
          <w:sz w:val="14"/>
          <w:szCs w:val="14"/>
        </w:rPr>
        <w:t>ó</w:t>
      </w:r>
      <w:r>
        <w:rPr>
          <w:rFonts w:cs="Arial" w:hAnsi="Arial" w:eastAsia="Arial" w:ascii="Arial"/>
          <w:color w:val="141414"/>
          <w:spacing w:val="0"/>
          <w:w w:val="76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17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87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3D3D3D"/>
          <w:spacing w:val="3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3"/>
          <w:w w:val="87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282828"/>
          <w:spacing w:val="3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2"/>
          <w:w w:val="8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3D3D3D"/>
          <w:spacing w:val="3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0"/>
          <w:w w:val="87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282828"/>
          <w:spacing w:val="19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4"/>
          <w:w w:val="100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282828"/>
          <w:spacing w:val="0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-1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68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282828"/>
          <w:spacing w:val="4"/>
          <w:w w:val="106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0"/>
          <w:w w:val="98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5"/>
          <w:w w:val="98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3"/>
          <w:w w:val="82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4"/>
          <w:w w:val="94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0"/>
          <w:w w:val="85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282828"/>
          <w:spacing w:val="7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0"/>
          <w:w w:val="100"/>
          <w:position w:val="1"/>
          <w:sz w:val="14"/>
          <w:szCs w:val="14"/>
        </w:rPr>
        <w:t>y</w:t>
      </w:r>
      <w:r>
        <w:rPr>
          <w:rFonts w:cs="Arial" w:hAnsi="Arial" w:eastAsia="Arial" w:ascii="Arial"/>
          <w:color w:val="282828"/>
          <w:spacing w:val="0"/>
          <w:w w:val="100"/>
          <w:position w:val="1"/>
          <w:sz w:val="14"/>
          <w:szCs w:val="14"/>
        </w:rPr>
        <w:t>                                 </w:t>
      </w:r>
      <w:r>
        <w:rPr>
          <w:rFonts w:cs="Arial" w:hAnsi="Arial" w:eastAsia="Arial" w:ascii="Arial"/>
          <w:color w:val="282828"/>
          <w:spacing w:val="22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2"/>
          <w:w w:val="79"/>
          <w:position w:val="-4"/>
          <w:sz w:val="16"/>
          <w:szCs w:val="16"/>
        </w:rPr>
        <w:t>R</w:t>
      </w:r>
      <w:r>
        <w:rPr>
          <w:rFonts w:cs="Arial" w:hAnsi="Arial" w:eastAsia="Arial" w:ascii="Arial"/>
          <w:color w:val="282828"/>
          <w:spacing w:val="0"/>
          <w:w w:val="79"/>
          <w:position w:val="-4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5"/>
          <w:w w:val="79"/>
          <w:position w:val="-4"/>
          <w:sz w:val="16"/>
          <w:szCs w:val="16"/>
        </w:rPr>
        <w:t>Y</w:t>
      </w:r>
      <w:r>
        <w:rPr>
          <w:rFonts w:cs="Arial" w:hAnsi="Arial" w:eastAsia="Arial" w:ascii="Arial"/>
          <w:color w:val="020202"/>
          <w:spacing w:val="2"/>
          <w:w w:val="79"/>
          <w:position w:val="-4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0"/>
          <w:w w:val="79"/>
          <w:position w:val="-4"/>
          <w:sz w:val="16"/>
          <w:szCs w:val="16"/>
        </w:rPr>
        <w:t>S</w:t>
      </w:r>
      <w:r>
        <w:rPr>
          <w:rFonts w:cs="Arial" w:hAnsi="Arial" w:eastAsia="Arial" w:ascii="Arial"/>
          <w:color w:val="141414"/>
          <w:spacing w:val="32"/>
          <w:w w:val="79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2"/>
          <w:w w:val="79"/>
          <w:position w:val="-4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2"/>
          <w:w w:val="79"/>
          <w:position w:val="-4"/>
          <w:sz w:val="16"/>
          <w:szCs w:val="16"/>
        </w:rPr>
        <w:t>L</w:t>
      </w:r>
      <w:r>
        <w:rPr>
          <w:rFonts w:cs="Arial" w:hAnsi="Arial" w:eastAsia="Arial" w:ascii="Arial"/>
          <w:color w:val="282828"/>
          <w:spacing w:val="2"/>
          <w:w w:val="79"/>
          <w:position w:val="-4"/>
          <w:sz w:val="16"/>
          <w:szCs w:val="16"/>
        </w:rPr>
        <w:t>S</w:t>
      </w:r>
      <w:r>
        <w:rPr>
          <w:rFonts w:cs="Arial" w:hAnsi="Arial" w:eastAsia="Arial" w:ascii="Arial"/>
          <w:color w:val="141414"/>
          <w:spacing w:val="0"/>
          <w:w w:val="79"/>
          <w:position w:val="-4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26"/>
          <w:w w:val="79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3"/>
          <w:w w:val="88"/>
          <w:position w:val="-4"/>
          <w:sz w:val="16"/>
          <w:szCs w:val="16"/>
        </w:rPr>
        <w:t>O</w:t>
      </w:r>
      <w:r>
        <w:rPr>
          <w:rFonts w:cs="Arial" w:hAnsi="Arial" w:eastAsia="Arial" w:ascii="Arial"/>
          <w:color w:val="282828"/>
          <w:spacing w:val="-6"/>
          <w:w w:val="88"/>
          <w:position w:val="-4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3"/>
          <w:w w:val="88"/>
          <w:position w:val="-4"/>
          <w:sz w:val="16"/>
          <w:szCs w:val="16"/>
        </w:rPr>
        <w:t>T</w:t>
      </w:r>
      <w:r>
        <w:rPr>
          <w:rFonts w:cs="Arial" w:hAnsi="Arial" w:eastAsia="Arial" w:ascii="Arial"/>
          <w:color w:val="020202"/>
          <w:spacing w:val="2"/>
          <w:w w:val="88"/>
          <w:position w:val="-4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3"/>
          <w:w w:val="88"/>
          <w:position w:val="-4"/>
          <w:sz w:val="16"/>
          <w:szCs w:val="16"/>
        </w:rPr>
        <w:t>N</w:t>
      </w:r>
      <w:r>
        <w:rPr>
          <w:rFonts w:cs="Arial" w:hAnsi="Arial" w:eastAsia="Arial" w:ascii="Arial"/>
          <w:color w:val="282828"/>
          <w:spacing w:val="3"/>
          <w:w w:val="88"/>
          <w:position w:val="-4"/>
          <w:sz w:val="16"/>
          <w:szCs w:val="16"/>
        </w:rPr>
        <w:t>S</w:t>
      </w:r>
      <w:r>
        <w:rPr>
          <w:rFonts w:cs="Arial" w:hAnsi="Arial" w:eastAsia="Arial" w:ascii="Arial"/>
          <w:color w:val="141414"/>
          <w:spacing w:val="0"/>
          <w:w w:val="88"/>
          <w:position w:val="-4"/>
          <w:sz w:val="16"/>
          <w:szCs w:val="16"/>
        </w:rPr>
        <w:t>IA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140"/>
        <w:ind w:left="5370"/>
      </w:pPr>
      <w:r>
        <w:rPr>
          <w:rFonts w:cs="Arial" w:hAnsi="Arial" w:eastAsia="Arial" w:ascii="Arial"/>
          <w:color w:val="282828"/>
          <w:spacing w:val="4"/>
          <w:w w:val="102"/>
          <w:sz w:val="14"/>
          <w:szCs w:val="14"/>
        </w:rPr>
        <w:t>T</w:t>
      </w:r>
      <w:r>
        <w:rPr>
          <w:rFonts w:cs="Arial" w:hAnsi="Arial" w:eastAsia="Arial" w:ascii="Arial"/>
          <w:color w:val="3D3D3D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1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3D3D3D"/>
          <w:spacing w:val="0"/>
          <w:w w:val="91"/>
          <w:sz w:val="14"/>
          <w:szCs w:val="14"/>
        </w:rPr>
        <w:t>é</w:t>
      </w:r>
      <w:r>
        <w:rPr>
          <w:rFonts w:cs="Arial" w:hAnsi="Arial" w:eastAsia="Arial" w:ascii="Arial"/>
          <w:color w:val="3D3D3D"/>
          <w:spacing w:val="7"/>
          <w:w w:val="91"/>
          <w:sz w:val="14"/>
          <w:szCs w:val="14"/>
        </w:rPr>
        <w:t>g</w:t>
      </w:r>
      <w:r>
        <w:rPr>
          <w:rFonts w:cs="Arial" w:hAnsi="Arial" w:eastAsia="Arial" w:ascii="Arial"/>
          <w:color w:val="141414"/>
          <w:spacing w:val="2"/>
          <w:w w:val="98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0"/>
          <w:w w:val="98"/>
          <w:sz w:val="14"/>
          <w:szCs w:val="14"/>
        </w:rPr>
        <w:t>f</w:t>
      </w:r>
      <w:r>
        <w:rPr>
          <w:rFonts w:cs="Arial" w:hAnsi="Arial" w:eastAsia="Arial" w:ascii="Arial"/>
          <w:color w:val="282828"/>
          <w:spacing w:val="6"/>
          <w:w w:val="98"/>
          <w:sz w:val="14"/>
          <w:szCs w:val="14"/>
        </w:rPr>
        <w:t>o</w:t>
      </w:r>
      <w:r>
        <w:rPr>
          <w:rFonts w:cs="Arial" w:hAnsi="Arial" w:eastAsia="Arial" w:ascii="Arial"/>
          <w:color w:val="3D3D3D"/>
          <w:spacing w:val="3"/>
          <w:w w:val="92"/>
          <w:sz w:val="14"/>
          <w:szCs w:val="14"/>
        </w:rPr>
        <w:t>s</w:t>
      </w:r>
      <w:r>
        <w:rPr>
          <w:rFonts w:cs="Arial" w:hAnsi="Arial" w:eastAsia="Arial" w:ascii="Arial"/>
          <w:color w:val="282828"/>
          <w:spacing w:val="0"/>
          <w:w w:val="59"/>
          <w:sz w:val="14"/>
          <w:szCs w:val="14"/>
        </w:rPr>
        <w:t>.</w:t>
      </w:r>
      <w:r>
        <w:rPr>
          <w:rFonts w:cs="Arial" w:hAnsi="Arial" w:eastAsia="Arial" w:ascii="Arial"/>
          <w:color w:val="282828"/>
          <w:spacing w:val="0"/>
          <w:w w:val="100"/>
          <w:sz w:val="14"/>
          <w:szCs w:val="14"/>
        </w:rPr>
        <w:t>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282828"/>
          <w:spacing w:val="-9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545454"/>
          <w:spacing w:val="0"/>
          <w:w w:val="25"/>
          <w:position w:val="4"/>
          <w:sz w:val="16"/>
          <w:szCs w:val="16"/>
        </w:rPr>
        <w:t>¡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18"/>
          <w:szCs w:val="18"/>
        </w:rPr>
        <w:jc w:val="left"/>
        <w:spacing w:before="3" w:lineRule="exact" w:line="180"/>
      </w:pPr>
      <w:r>
        <w:rPr>
          <w:sz w:val="18"/>
          <w:szCs w:val="18"/>
        </w:rPr>
      </w:r>
    </w:p>
    <w:p>
      <w:pPr>
        <w:rPr>
          <w:rFonts w:cs="Arial" w:hAnsi="Arial" w:eastAsia="Arial" w:ascii="Arial"/>
          <w:sz w:val="10"/>
          <w:szCs w:val="10"/>
        </w:rPr>
        <w:jc w:val="right"/>
        <w:spacing w:before="47"/>
        <w:ind w:right="103"/>
      </w:pPr>
      <w:r>
        <w:rPr>
          <w:rFonts w:cs="Arial" w:hAnsi="Arial" w:eastAsia="Arial" w:ascii="Arial"/>
          <w:color w:val="545454"/>
          <w:spacing w:val="0"/>
          <w:w w:val="25"/>
          <w:sz w:val="10"/>
          <w:szCs w:val="10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right"/>
        <w:spacing w:before="7" w:lineRule="exact" w:line="200"/>
        <w:ind w:right="132"/>
      </w:pPr>
      <w:r>
        <w:rPr>
          <w:rFonts w:cs="Times New Roman" w:hAnsi="Times New Roman" w:eastAsia="Times New Roman" w:ascii="Times New Roman"/>
          <w:color w:val="282828"/>
          <w:spacing w:val="-4"/>
          <w:w w:val="9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82828"/>
          <w:spacing w:val="-5"/>
          <w:w w:val="107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282828"/>
          <w:spacing w:val="0"/>
          <w:w w:val="73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82828"/>
          <w:spacing w:val="0"/>
          <w:w w:val="100"/>
          <w:sz w:val="18"/>
          <w:szCs w:val="18"/>
        </w:rPr>
        <w:t>      </w:t>
      </w:r>
      <w:r>
        <w:rPr>
          <w:rFonts w:cs="Times New Roman" w:hAnsi="Times New Roman" w:eastAsia="Times New Roman" w:ascii="Times New Roman"/>
          <w:color w:val="282828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90"/>
          <w:sz w:val="16"/>
          <w:szCs w:val="16"/>
        </w:rPr>
        <w:t>U</w:t>
      </w:r>
      <w:r>
        <w:rPr>
          <w:rFonts w:cs="Arial" w:hAnsi="Arial" w:eastAsia="Arial" w:ascii="Arial"/>
          <w:color w:val="141414"/>
          <w:spacing w:val="0"/>
          <w:w w:val="90"/>
          <w:sz w:val="16"/>
          <w:szCs w:val="16"/>
        </w:rPr>
        <w:t>t</w:t>
      </w:r>
      <w:r>
        <w:rPr>
          <w:rFonts w:cs="Arial" w:hAnsi="Arial" w:eastAsia="Arial" w:ascii="Arial"/>
          <w:color w:val="141414"/>
          <w:spacing w:val="3"/>
          <w:w w:val="90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1"/>
          <w:w w:val="90"/>
          <w:sz w:val="16"/>
          <w:szCs w:val="16"/>
        </w:rPr>
        <w:t>l</w:t>
      </w:r>
      <w:r>
        <w:rPr>
          <w:rFonts w:cs="Arial" w:hAnsi="Arial" w:eastAsia="Arial" w:ascii="Arial"/>
          <w:color w:val="3D3D3D"/>
          <w:spacing w:val="2"/>
          <w:w w:val="90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0"/>
          <w:w w:val="90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15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82828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4"/>
          <w:w w:val="91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0"/>
          <w:w w:val="91"/>
          <w:sz w:val="16"/>
          <w:szCs w:val="16"/>
        </w:rPr>
        <w:t>f</w:t>
      </w:r>
      <w:r>
        <w:rPr>
          <w:rFonts w:cs="Arial" w:hAnsi="Arial" w:eastAsia="Arial" w:ascii="Arial"/>
          <w:color w:val="141414"/>
          <w:spacing w:val="3"/>
          <w:w w:val="91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2"/>
          <w:w w:val="91"/>
          <w:sz w:val="16"/>
          <w:szCs w:val="16"/>
        </w:rPr>
        <w:t>c</w:t>
      </w:r>
      <w:r>
        <w:rPr>
          <w:rFonts w:cs="Arial" w:hAnsi="Arial" w:eastAsia="Arial" w:ascii="Arial"/>
          <w:color w:val="282828"/>
          <w:spacing w:val="1"/>
          <w:w w:val="91"/>
          <w:sz w:val="16"/>
          <w:szCs w:val="16"/>
        </w:rPr>
        <w:t>i</w:t>
      </w:r>
      <w:r>
        <w:rPr>
          <w:rFonts w:cs="Arial" w:hAnsi="Arial" w:eastAsia="Arial" w:ascii="Arial"/>
          <w:color w:val="282828"/>
          <w:spacing w:val="2"/>
          <w:w w:val="91"/>
          <w:sz w:val="16"/>
          <w:szCs w:val="16"/>
        </w:rPr>
        <w:t>n</w:t>
      </w:r>
      <w:r>
        <w:rPr>
          <w:rFonts w:cs="Arial" w:hAnsi="Arial" w:eastAsia="Arial" w:ascii="Arial"/>
          <w:color w:val="282828"/>
          <w:spacing w:val="0"/>
          <w:w w:val="91"/>
          <w:sz w:val="16"/>
          <w:szCs w:val="16"/>
        </w:rPr>
        <w:t>a</w:t>
      </w:r>
      <w:r>
        <w:rPr>
          <w:rFonts w:cs="Arial" w:hAnsi="Arial" w:eastAsia="Arial" w:ascii="Arial"/>
          <w:color w:val="282828"/>
          <w:spacing w:val="0"/>
          <w:w w:val="91"/>
          <w:sz w:val="16"/>
          <w:szCs w:val="16"/>
        </w:rPr>
        <w:t>                                                     </w:t>
      </w:r>
      <w:r>
        <w:rPr>
          <w:rFonts w:cs="Arial" w:hAnsi="Arial" w:eastAsia="Arial" w:ascii="Arial"/>
          <w:color w:val="282828"/>
          <w:spacing w:val="32"/>
          <w:w w:val="9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82828"/>
          <w:spacing w:val="-5"/>
          <w:w w:val="96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41414"/>
          <w:spacing w:val="-4"/>
          <w:w w:val="10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41414"/>
          <w:spacing w:val="-4"/>
          <w:w w:val="142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41414"/>
          <w:spacing w:val="-5"/>
          <w:w w:val="96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82828"/>
          <w:spacing w:val="-5"/>
          <w:w w:val="96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41414"/>
          <w:spacing w:val="-4"/>
          <w:w w:val="142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282828"/>
          <w:spacing w:val="-5"/>
          <w:w w:val="10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41414"/>
          <w:spacing w:val="-5"/>
          <w:w w:val="10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82828"/>
          <w:spacing w:val="-5"/>
          <w:w w:val="107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41414"/>
          <w:spacing w:val="0"/>
          <w:w w:val="84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41414"/>
          <w:spacing w:val="0"/>
          <w:w w:val="10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41414"/>
          <w:spacing w:val="-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88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82828"/>
          <w:spacing w:val="3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4"/>
          <w:w w:val="88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282828"/>
          <w:spacing w:val="3"/>
          <w:w w:val="88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3D3D3D"/>
          <w:spacing w:val="2"/>
          <w:w w:val="88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0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24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88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D3D3D"/>
          <w:spacing w:val="0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18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88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D3D3D"/>
          <w:spacing w:val="3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0"/>
          <w:w w:val="88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3D3D3D"/>
          <w:spacing w:val="3"/>
          <w:w w:val="88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82828"/>
          <w:spacing w:val="3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0"/>
          <w:w w:val="88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82828"/>
          <w:spacing w:val="19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88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141414"/>
          <w:spacing w:val="5"/>
          <w:w w:val="8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3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5"/>
          <w:w w:val="88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282828"/>
          <w:spacing w:val="3"/>
          <w:w w:val="88"/>
          <w:position w:val="2"/>
          <w:sz w:val="14"/>
          <w:szCs w:val="14"/>
        </w:rPr>
        <w:t>á</w:t>
      </w:r>
      <w:r>
        <w:rPr>
          <w:rFonts w:cs="Arial" w:hAnsi="Arial" w:eastAsia="Arial" w:ascii="Arial"/>
          <w:color w:val="282828"/>
          <w:spacing w:val="0"/>
          <w:w w:val="8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82828"/>
          <w:spacing w:val="3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82828"/>
          <w:spacing w:val="3"/>
          <w:w w:val="88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82828"/>
          <w:spacing w:val="3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D3D3D"/>
          <w:spacing w:val="0"/>
          <w:w w:val="88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D3D3D"/>
          <w:spacing w:val="0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D3D3D"/>
          <w:spacing w:val="8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0"/>
          <w:w w:val="100"/>
          <w:position w:val="2"/>
          <w:sz w:val="14"/>
          <w:szCs w:val="14"/>
        </w:rPr>
        <w:t>y</w:t>
      </w:r>
      <w:r>
        <w:rPr>
          <w:rFonts w:cs="Arial" w:hAnsi="Arial" w:eastAsia="Arial" w:ascii="Arial"/>
          <w:color w:val="282828"/>
          <w:spacing w:val="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7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D3D3D"/>
          <w:spacing w:val="1"/>
          <w:w w:val="88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82828"/>
          <w:spacing w:val="6"/>
          <w:w w:val="94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282828"/>
          <w:spacing w:val="4"/>
          <w:w w:val="9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4"/>
          <w:w w:val="88"/>
          <w:position w:val="2"/>
          <w:sz w:val="14"/>
          <w:szCs w:val="14"/>
        </w:rPr>
        <w:t>h</w:t>
      </w:r>
      <w:r>
        <w:rPr>
          <w:rFonts w:cs="Arial" w:hAnsi="Arial" w:eastAsia="Arial" w:ascii="Arial"/>
          <w:color w:val="3D3D3D"/>
          <w:spacing w:val="4"/>
          <w:w w:val="94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4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545454"/>
          <w:spacing w:val="1"/>
          <w:w w:val="74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82828"/>
          <w:spacing w:val="0"/>
          <w:w w:val="96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82828"/>
          <w:spacing w:val="3"/>
          <w:w w:val="96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82828"/>
          <w:spacing w:val="3"/>
          <w:w w:val="82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D3D3D"/>
          <w:spacing w:val="0"/>
          <w:w w:val="85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D3D3D"/>
          <w:spacing w:val="12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86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82828"/>
          <w:spacing w:val="0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22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2"/>
          <w:w w:val="86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0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5"/>
          <w:w w:val="86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82828"/>
          <w:spacing w:val="3"/>
          <w:w w:val="8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4"/>
          <w:w w:val="86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3D3D3D"/>
          <w:spacing w:val="3"/>
          <w:w w:val="86"/>
          <w:position w:val="2"/>
          <w:sz w:val="14"/>
          <w:szCs w:val="14"/>
        </w:rPr>
        <w:t>b</w:t>
      </w:r>
      <w:r>
        <w:rPr>
          <w:rFonts w:cs="Arial" w:hAnsi="Arial" w:eastAsia="Arial" w:ascii="Arial"/>
          <w:color w:val="3D3D3D"/>
          <w:spacing w:val="2"/>
          <w:w w:val="86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82828"/>
          <w:spacing w:val="3"/>
          <w:w w:val="86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0"/>
          <w:w w:val="86"/>
          <w:position w:val="2"/>
          <w:sz w:val="14"/>
          <w:szCs w:val="14"/>
        </w:rPr>
        <w:t>,</w:t>
      </w:r>
      <w:r>
        <w:rPr>
          <w:rFonts w:cs="Arial" w:hAnsi="Arial" w:eastAsia="Arial" w:ascii="Arial"/>
          <w:color w:val="282828"/>
          <w:spacing w:val="0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21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D3D3D"/>
          <w:spacing w:val="0"/>
          <w:w w:val="86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3D3D3D"/>
          <w:spacing w:val="6"/>
          <w:w w:val="8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2"/>
          <w:w w:val="86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D3D3D"/>
          <w:spacing w:val="0"/>
          <w:w w:val="8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D3D3D"/>
          <w:spacing w:val="30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D3D3D"/>
          <w:spacing w:val="3"/>
          <w:w w:val="86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282828"/>
          <w:spacing w:val="0"/>
          <w:w w:val="86"/>
          <w:position w:val="2"/>
          <w:sz w:val="14"/>
          <w:szCs w:val="14"/>
        </w:rPr>
        <w:t>so</w:t>
      </w:r>
      <w:r>
        <w:rPr>
          <w:rFonts w:cs="Arial" w:hAnsi="Arial" w:eastAsia="Arial" w:ascii="Arial"/>
          <w:color w:val="282828"/>
          <w:spacing w:val="15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4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82828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-1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D3D3D"/>
          <w:spacing w:val="1"/>
          <w:w w:val="84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82828"/>
          <w:spacing w:val="3"/>
          <w:w w:val="8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D3D3D"/>
          <w:spacing w:val="0"/>
          <w:w w:val="84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D3D3D"/>
          <w:spacing w:val="0"/>
          <w:w w:val="84"/>
          <w:position w:val="2"/>
          <w:sz w:val="14"/>
          <w:szCs w:val="14"/>
        </w:rPr>
        <w:t>              </w:t>
      </w:r>
      <w:r>
        <w:rPr>
          <w:rFonts w:cs="Arial" w:hAnsi="Arial" w:eastAsia="Arial" w:ascii="Arial"/>
          <w:color w:val="3D3D3D"/>
          <w:spacing w:val="20"/>
          <w:w w:val="84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82828"/>
          <w:spacing w:val="-4"/>
          <w:w w:val="100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82828"/>
          <w:spacing w:val="-4"/>
          <w:w w:val="100"/>
          <w:position w:val="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282828"/>
          <w:spacing w:val="-2"/>
          <w:w w:val="100"/>
          <w:position w:val="0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141414"/>
          <w:spacing w:val="-4"/>
          <w:w w:val="10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41414"/>
          <w:spacing w:val="-5"/>
          <w:w w:val="10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41414"/>
          <w:spacing w:val="-5"/>
          <w:w w:val="10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82828"/>
          <w:spacing w:val="-2"/>
          <w:w w:val="100"/>
          <w:position w:val="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41414"/>
          <w:spacing w:val="-4"/>
          <w:w w:val="10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41414"/>
          <w:spacing w:val="0"/>
          <w:w w:val="10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41414"/>
          <w:spacing w:val="0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41414"/>
          <w:spacing w:val="15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85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3"/>
          <w:w w:val="85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3"/>
          <w:w w:val="85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41414"/>
          <w:spacing w:val="0"/>
          <w:w w:val="85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4"/>
          <w:w w:val="85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282828"/>
          <w:spacing w:val="3"/>
          <w:w w:val="85"/>
          <w:position w:val="0"/>
          <w:sz w:val="16"/>
          <w:szCs w:val="16"/>
        </w:rPr>
        <w:t>G</w:t>
      </w:r>
      <w:r>
        <w:rPr>
          <w:rFonts w:cs="Arial" w:hAnsi="Arial" w:eastAsia="Arial" w:ascii="Arial"/>
          <w:color w:val="020202"/>
          <w:spacing w:val="3"/>
          <w:w w:val="85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282828"/>
          <w:spacing w:val="3"/>
          <w:w w:val="85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0"/>
          <w:w w:val="85"/>
          <w:position w:val="0"/>
          <w:sz w:val="16"/>
          <w:szCs w:val="16"/>
        </w:rPr>
        <w:t>Z</w:t>
      </w:r>
      <w:r>
        <w:rPr>
          <w:rFonts w:cs="Arial" w:hAnsi="Arial" w:eastAsia="Arial" w:ascii="Arial"/>
          <w:color w:val="141414"/>
          <w:spacing w:val="19"/>
          <w:w w:val="85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3"/>
          <w:w w:val="87"/>
          <w:position w:val="0"/>
          <w:sz w:val="16"/>
          <w:szCs w:val="16"/>
        </w:rPr>
        <w:t>V</w:t>
      </w:r>
      <w:r>
        <w:rPr>
          <w:rFonts w:cs="Arial" w:hAnsi="Arial" w:eastAsia="Arial" w:ascii="Arial"/>
          <w:color w:val="141414"/>
          <w:spacing w:val="1"/>
          <w:w w:val="116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2"/>
          <w:w w:val="89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41414"/>
          <w:spacing w:val="0"/>
          <w:w w:val="86"/>
          <w:position w:val="0"/>
          <w:sz w:val="16"/>
          <w:szCs w:val="16"/>
        </w:rPr>
        <w:t>LA</w:t>
      </w:r>
      <w:r>
        <w:rPr>
          <w:rFonts w:cs="Arial" w:hAnsi="Arial" w:eastAsia="Arial" w:ascii="Arial"/>
          <w:color w:val="141414"/>
          <w:spacing w:val="3"/>
          <w:w w:val="100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41414"/>
          <w:spacing w:val="4"/>
          <w:w w:val="82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2"/>
          <w:w w:val="81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0"/>
          <w:w w:val="82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0"/>
          <w:w w:val="100"/>
          <w:position w:val="0"/>
          <w:sz w:val="16"/>
          <w:szCs w:val="16"/>
        </w:rPr>
        <w:t>                  </w:t>
      </w:r>
      <w:r>
        <w:rPr>
          <w:rFonts w:cs="Arial" w:hAnsi="Arial" w:eastAsia="Arial" w:ascii="Arial"/>
          <w:color w:val="141414"/>
          <w:spacing w:val="-3"/>
          <w:w w:val="100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82828"/>
          <w:spacing w:val="-4"/>
          <w:w w:val="90"/>
          <w:position w:val="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282828"/>
          <w:spacing w:val="-5"/>
          <w:w w:val="112"/>
          <w:position w:val="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3D3D3D"/>
          <w:spacing w:val="-5"/>
          <w:w w:val="96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41414"/>
          <w:spacing w:val="-4"/>
          <w:w w:val="101"/>
          <w:position w:val="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41414"/>
          <w:spacing w:val="-4"/>
          <w:w w:val="101"/>
          <w:position w:val="0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3D3D3D"/>
          <w:spacing w:val="-5"/>
          <w:w w:val="107"/>
          <w:position w:val="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282828"/>
          <w:spacing w:val="0"/>
          <w:w w:val="98"/>
          <w:position w:val="0"/>
          <w:sz w:val="18"/>
          <w:szCs w:val="18"/>
        </w:rPr>
        <w:t>72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5379"/>
      </w:pPr>
      <w:r>
        <w:rPr>
          <w:rFonts w:cs="Arial" w:hAnsi="Arial" w:eastAsia="Arial" w:ascii="Arial"/>
          <w:color w:val="282828"/>
          <w:spacing w:val="5"/>
          <w:w w:val="81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D3D3D"/>
          <w:spacing w:val="4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4"/>
          <w:w w:val="94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D3D3D"/>
          <w:spacing w:val="3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10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5"/>
          <w:w w:val="10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3D3D3D"/>
          <w:spacing w:val="4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6"/>
          <w:w w:val="94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282828"/>
          <w:spacing w:val="4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4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82828"/>
          <w:spacing w:val="2"/>
          <w:w w:val="130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82828"/>
          <w:spacing w:val="4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D3D3D"/>
          <w:spacing w:val="3"/>
          <w:w w:val="78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82828"/>
          <w:spacing w:val="0"/>
          <w:w w:val="83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282828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-14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2"/>
          <w:w w:val="82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D3D3D"/>
          <w:spacing w:val="3"/>
          <w:w w:val="82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2"/>
          <w:w w:val="82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D3D3D"/>
          <w:spacing w:val="0"/>
          <w:w w:val="82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D3D3D"/>
          <w:spacing w:val="3"/>
          <w:w w:val="82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82828"/>
          <w:spacing w:val="3"/>
          <w:w w:val="82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3"/>
          <w:w w:val="82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82828"/>
          <w:spacing w:val="3"/>
          <w:w w:val="82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0"/>
          <w:w w:val="82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D3D3D"/>
          <w:spacing w:val="0"/>
          <w:w w:val="82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D3D3D"/>
          <w:spacing w:val="25"/>
          <w:w w:val="82"/>
          <w:position w:val="3"/>
          <w:sz w:val="14"/>
          <w:szCs w:val="14"/>
        </w:rPr>
        <w:t> </w:t>
      </w:r>
      <w:r>
        <w:rPr>
          <w:rFonts w:cs="Arial" w:hAnsi="Arial" w:eastAsia="Arial" w:ascii="Arial"/>
          <w:i/>
          <w:color w:val="3D3D3D"/>
          <w:spacing w:val="0"/>
          <w:w w:val="82"/>
          <w:position w:val="3"/>
          <w:sz w:val="14"/>
          <w:szCs w:val="14"/>
        </w:rPr>
        <w:t>y</w:t>
      </w:r>
      <w:r>
        <w:rPr>
          <w:rFonts w:cs="Arial" w:hAnsi="Arial" w:eastAsia="Arial" w:ascii="Arial"/>
          <w:i/>
          <w:color w:val="3D3D3D"/>
          <w:spacing w:val="26"/>
          <w:w w:val="82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4"/>
          <w:w w:val="72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141414"/>
          <w:spacing w:val="4"/>
          <w:w w:val="94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82828"/>
          <w:spacing w:val="2"/>
          <w:w w:val="103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82828"/>
          <w:spacing w:val="4"/>
          <w:w w:val="88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82828"/>
          <w:spacing w:val="3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4"/>
          <w:w w:val="94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82828"/>
          <w:spacing w:val="4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0"/>
          <w:w w:val="85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82828"/>
          <w:spacing w:val="1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D3D3D"/>
          <w:spacing w:val="3"/>
          <w:w w:val="78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82828"/>
          <w:spacing w:val="0"/>
          <w:w w:val="7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0"/>
          <w:w w:val="7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7"/>
          <w:w w:val="7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D3D3D"/>
          <w:spacing w:val="1"/>
          <w:w w:val="78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82828"/>
          <w:spacing w:val="0"/>
          <w:w w:val="7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28"/>
          <w:w w:val="7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8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82828"/>
          <w:spacing w:val="2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2"/>
          <w:w w:val="8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D3D3D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3"/>
          <w:w w:val="8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82828"/>
          <w:spacing w:val="0"/>
          <w:w w:val="8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82828"/>
          <w:spacing w:val="3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82828"/>
          <w:spacing w:val="0"/>
          <w:w w:val="87"/>
          <w:position w:val="3"/>
          <w:sz w:val="14"/>
          <w:szCs w:val="14"/>
        </w:rPr>
        <w:t>ón</w:t>
      </w:r>
      <w:r>
        <w:rPr>
          <w:rFonts w:cs="Arial" w:hAnsi="Arial" w:eastAsia="Arial" w:ascii="Arial"/>
          <w:color w:val="282828"/>
          <w:spacing w:val="28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87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3D3D3D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3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82828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2"/>
          <w:w w:val="8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87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19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4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82828"/>
          <w:spacing w:val="0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-6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4"/>
          <w:w w:val="72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D3D3D"/>
          <w:spacing w:val="4"/>
          <w:w w:val="10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D3D3D"/>
          <w:spacing w:val="2"/>
          <w:w w:val="9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D3D3D"/>
          <w:spacing w:val="2"/>
          <w:w w:val="10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D3D3D"/>
          <w:spacing w:val="0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7"/>
          <w:w w:val="85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D3D3D"/>
          <w:spacing w:val="0"/>
          <w:w w:val="92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D3D3D"/>
          <w:spacing w:val="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0"/>
          <w:w w:val="100"/>
          <w:position w:val="3"/>
          <w:sz w:val="14"/>
          <w:szCs w:val="14"/>
        </w:rPr>
        <w:t>y</w:t>
      </w:r>
      <w:r>
        <w:rPr>
          <w:rFonts w:cs="Arial" w:hAnsi="Arial" w:eastAsia="Arial" w:ascii="Arial"/>
          <w:color w:val="282828"/>
          <w:spacing w:val="0"/>
          <w:w w:val="100"/>
          <w:position w:val="3"/>
          <w:sz w:val="14"/>
          <w:szCs w:val="14"/>
        </w:rPr>
        <w:t>                                        </w:t>
      </w:r>
      <w:r>
        <w:rPr>
          <w:rFonts w:cs="Arial" w:hAnsi="Arial" w:eastAsia="Arial" w:ascii="Arial"/>
          <w:color w:val="282828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84"/>
          <w:position w:val="-2"/>
          <w:sz w:val="16"/>
          <w:szCs w:val="16"/>
        </w:rPr>
        <w:t>M</w:t>
      </w:r>
      <w:r>
        <w:rPr>
          <w:rFonts w:cs="Arial" w:hAnsi="Arial" w:eastAsia="Arial" w:ascii="Arial"/>
          <w:color w:val="141414"/>
          <w:spacing w:val="3"/>
          <w:w w:val="84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3"/>
          <w:w w:val="84"/>
          <w:position w:val="-2"/>
          <w:sz w:val="16"/>
          <w:szCs w:val="16"/>
        </w:rPr>
        <w:t>U</w:t>
      </w:r>
      <w:r>
        <w:rPr>
          <w:rFonts w:cs="Arial" w:hAnsi="Arial" w:eastAsia="Arial" w:ascii="Arial"/>
          <w:color w:val="141414"/>
          <w:spacing w:val="0"/>
          <w:w w:val="84"/>
          <w:position w:val="-2"/>
          <w:sz w:val="16"/>
          <w:szCs w:val="16"/>
        </w:rPr>
        <w:t>RA</w:t>
      </w:r>
      <w:r>
        <w:rPr>
          <w:rFonts w:cs="Arial" w:hAnsi="Arial" w:eastAsia="Arial" w:ascii="Arial"/>
          <w:color w:val="141414"/>
          <w:spacing w:val="32"/>
          <w:w w:val="84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3"/>
          <w:w w:val="72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3"/>
          <w:w w:val="90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282828"/>
          <w:spacing w:val="0"/>
          <w:w w:val="85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7"/>
          <w:w w:val="85"/>
          <w:position w:val="-2"/>
          <w:sz w:val="16"/>
          <w:szCs w:val="16"/>
        </w:rPr>
        <w:t>M</w:t>
      </w:r>
      <w:r>
        <w:rPr>
          <w:rFonts w:cs="Arial" w:hAnsi="Arial" w:eastAsia="Arial" w:ascii="Arial"/>
          <w:color w:val="282828"/>
          <w:spacing w:val="0"/>
          <w:w w:val="126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20"/>
        <w:ind w:left="5339" w:right="8454"/>
      </w:pPr>
      <w:r>
        <w:rPr>
          <w:rFonts w:cs="Arial" w:hAnsi="Arial" w:eastAsia="Arial" w:ascii="Arial"/>
          <w:color w:val="141414"/>
          <w:spacing w:val="4"/>
          <w:w w:val="97"/>
          <w:sz w:val="14"/>
          <w:szCs w:val="14"/>
        </w:rPr>
        <w:t>T</w:t>
      </w:r>
      <w:r>
        <w:rPr>
          <w:rFonts w:cs="Arial" w:hAnsi="Arial" w:eastAsia="Arial" w:ascii="Arial"/>
          <w:color w:val="3D3D3D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2"/>
          <w:w w:val="103"/>
          <w:sz w:val="14"/>
          <w:szCs w:val="14"/>
        </w:rPr>
        <w:t>l</w:t>
      </w:r>
      <w:r>
        <w:rPr>
          <w:rFonts w:cs="Arial" w:hAnsi="Arial" w:eastAsia="Arial" w:ascii="Arial"/>
          <w:color w:val="282828"/>
          <w:spacing w:val="0"/>
          <w:w w:val="91"/>
          <w:sz w:val="14"/>
          <w:szCs w:val="14"/>
        </w:rPr>
        <w:t>é</w:t>
      </w:r>
      <w:r>
        <w:rPr>
          <w:rFonts w:cs="Arial" w:hAnsi="Arial" w:eastAsia="Arial" w:ascii="Arial"/>
          <w:color w:val="282828"/>
          <w:spacing w:val="7"/>
          <w:w w:val="91"/>
          <w:sz w:val="14"/>
          <w:szCs w:val="14"/>
        </w:rPr>
        <w:t>g</w:t>
      </w:r>
      <w:r>
        <w:rPr>
          <w:rFonts w:cs="Arial" w:hAnsi="Arial" w:eastAsia="Arial" w:ascii="Arial"/>
          <w:color w:val="3D3D3D"/>
          <w:spacing w:val="2"/>
          <w:w w:val="98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2"/>
          <w:w w:val="130"/>
          <w:sz w:val="14"/>
          <w:szCs w:val="14"/>
        </w:rPr>
        <w:t>f</w:t>
      </w:r>
      <w:r>
        <w:rPr>
          <w:rFonts w:cs="Arial" w:hAnsi="Arial" w:eastAsia="Arial" w:ascii="Arial"/>
          <w:color w:val="282828"/>
          <w:spacing w:val="3"/>
          <w:w w:val="82"/>
          <w:sz w:val="14"/>
          <w:szCs w:val="14"/>
        </w:rPr>
        <w:t>o</w:t>
      </w:r>
      <w:r>
        <w:rPr>
          <w:rFonts w:cs="Arial" w:hAnsi="Arial" w:eastAsia="Arial" w:ascii="Arial"/>
          <w:color w:val="3D3D3D"/>
          <w:spacing w:val="3"/>
          <w:w w:val="92"/>
          <w:sz w:val="14"/>
          <w:szCs w:val="14"/>
        </w:rPr>
        <w:t>s</w:t>
      </w:r>
      <w:r>
        <w:rPr>
          <w:rFonts w:cs="Arial" w:hAnsi="Arial" w:eastAsia="Arial" w:ascii="Arial"/>
          <w:color w:val="3D3D3D"/>
          <w:spacing w:val="0"/>
          <w:w w:val="71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10"/>
          <w:szCs w:val="10"/>
        </w:rPr>
        <w:jc w:val="left"/>
        <w:spacing w:before="6" w:lineRule="exact" w:line="100"/>
      </w:pPr>
      <w:r>
        <w:rPr>
          <w:sz w:val="10"/>
          <w:szCs w:val="1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32" w:lineRule="exact" w:line="200"/>
        <w:ind w:left="426"/>
      </w:pPr>
      <w:r>
        <w:rPr>
          <w:rFonts w:cs="Times New Roman" w:hAnsi="Times New Roman" w:eastAsia="Times New Roman" w:ascii="Times New Roman"/>
          <w:color w:val="3D3D3D"/>
          <w:spacing w:val="-4"/>
          <w:w w:val="9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3D3D3D"/>
          <w:spacing w:val="-5"/>
          <w:w w:val="107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282828"/>
          <w:spacing w:val="0"/>
          <w:w w:val="73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82828"/>
          <w:spacing w:val="0"/>
          <w:w w:val="100"/>
          <w:sz w:val="18"/>
          <w:szCs w:val="18"/>
        </w:rPr>
        <w:t>      </w:t>
      </w:r>
      <w:r>
        <w:rPr>
          <w:rFonts w:cs="Times New Roman" w:hAnsi="Times New Roman" w:eastAsia="Times New Roman" w:ascii="Times New Roman"/>
          <w:color w:val="282828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2"/>
          <w:w w:val="91"/>
          <w:sz w:val="16"/>
          <w:szCs w:val="16"/>
        </w:rPr>
        <w:t>U</w:t>
      </w:r>
      <w:r>
        <w:rPr>
          <w:rFonts w:cs="Arial" w:hAnsi="Arial" w:eastAsia="Arial" w:ascii="Arial"/>
          <w:color w:val="282828"/>
          <w:spacing w:val="0"/>
          <w:w w:val="91"/>
          <w:sz w:val="16"/>
          <w:szCs w:val="16"/>
        </w:rPr>
        <w:t>t</w:t>
      </w:r>
      <w:r>
        <w:rPr>
          <w:rFonts w:cs="Arial" w:hAnsi="Arial" w:eastAsia="Arial" w:ascii="Arial"/>
          <w:color w:val="282828"/>
          <w:spacing w:val="3"/>
          <w:w w:val="91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1"/>
          <w:w w:val="91"/>
          <w:sz w:val="16"/>
          <w:szCs w:val="16"/>
        </w:rPr>
        <w:t>l</w:t>
      </w:r>
      <w:r>
        <w:rPr>
          <w:rFonts w:cs="Arial" w:hAnsi="Arial" w:eastAsia="Arial" w:ascii="Arial"/>
          <w:color w:val="3D3D3D"/>
          <w:spacing w:val="2"/>
          <w:w w:val="91"/>
          <w:sz w:val="16"/>
          <w:szCs w:val="16"/>
        </w:rPr>
        <w:t>e</w:t>
      </w:r>
      <w:r>
        <w:rPr>
          <w:rFonts w:cs="Arial" w:hAnsi="Arial" w:eastAsia="Arial" w:ascii="Arial"/>
          <w:color w:val="3D3D3D"/>
          <w:spacing w:val="0"/>
          <w:w w:val="91"/>
          <w:sz w:val="16"/>
          <w:szCs w:val="16"/>
        </w:rPr>
        <w:t>s</w:t>
      </w:r>
      <w:r>
        <w:rPr>
          <w:rFonts w:cs="Arial" w:hAnsi="Arial" w:eastAsia="Arial" w:ascii="Arial"/>
          <w:color w:val="3D3D3D"/>
          <w:spacing w:val="10"/>
          <w:w w:val="91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3D3D3D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3D3D3D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4"/>
          <w:w w:val="91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0"/>
          <w:w w:val="91"/>
          <w:sz w:val="16"/>
          <w:szCs w:val="16"/>
        </w:rPr>
        <w:t>f</w:t>
      </w:r>
      <w:r>
        <w:rPr>
          <w:rFonts w:cs="Arial" w:hAnsi="Arial" w:eastAsia="Arial" w:ascii="Arial"/>
          <w:color w:val="141414"/>
          <w:spacing w:val="3"/>
          <w:w w:val="91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0"/>
          <w:w w:val="91"/>
          <w:sz w:val="16"/>
          <w:szCs w:val="16"/>
        </w:rPr>
        <w:t>c</w:t>
      </w:r>
      <w:r>
        <w:rPr>
          <w:rFonts w:cs="Arial" w:hAnsi="Arial" w:eastAsia="Arial" w:ascii="Arial"/>
          <w:color w:val="141414"/>
          <w:spacing w:val="3"/>
          <w:w w:val="91"/>
          <w:sz w:val="16"/>
          <w:szCs w:val="16"/>
        </w:rPr>
        <w:t>i</w:t>
      </w:r>
      <w:r>
        <w:rPr>
          <w:rFonts w:cs="Arial" w:hAnsi="Arial" w:eastAsia="Arial" w:ascii="Arial"/>
          <w:color w:val="282828"/>
          <w:spacing w:val="2"/>
          <w:w w:val="91"/>
          <w:sz w:val="16"/>
          <w:szCs w:val="16"/>
        </w:rPr>
        <w:t>n</w:t>
      </w:r>
      <w:r>
        <w:rPr>
          <w:rFonts w:cs="Arial" w:hAnsi="Arial" w:eastAsia="Arial" w:ascii="Arial"/>
          <w:color w:val="282828"/>
          <w:spacing w:val="0"/>
          <w:w w:val="91"/>
          <w:sz w:val="16"/>
          <w:szCs w:val="16"/>
        </w:rPr>
        <w:t>a</w:t>
      </w:r>
      <w:r>
        <w:rPr>
          <w:rFonts w:cs="Arial" w:hAnsi="Arial" w:eastAsia="Arial" w:ascii="Arial"/>
          <w:color w:val="282828"/>
          <w:spacing w:val="0"/>
          <w:w w:val="91"/>
          <w:sz w:val="16"/>
          <w:szCs w:val="16"/>
        </w:rPr>
        <w:t>                                                     </w:t>
      </w:r>
      <w:r>
        <w:rPr>
          <w:rFonts w:cs="Arial" w:hAnsi="Arial" w:eastAsia="Arial" w:ascii="Arial"/>
          <w:color w:val="282828"/>
          <w:spacing w:val="38"/>
          <w:w w:val="9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82828"/>
          <w:spacing w:val="-5"/>
          <w:w w:val="96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41414"/>
          <w:spacing w:val="-4"/>
          <w:w w:val="10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82828"/>
          <w:spacing w:val="-3"/>
          <w:w w:val="132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41414"/>
          <w:spacing w:val="-5"/>
          <w:w w:val="96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82828"/>
          <w:spacing w:val="-5"/>
          <w:w w:val="10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282828"/>
          <w:spacing w:val="-4"/>
          <w:w w:val="142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282828"/>
          <w:spacing w:val="-5"/>
          <w:w w:val="10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41414"/>
          <w:spacing w:val="-5"/>
          <w:w w:val="10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82828"/>
          <w:spacing w:val="-5"/>
          <w:w w:val="107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41414"/>
          <w:spacing w:val="0"/>
          <w:w w:val="79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41414"/>
          <w:spacing w:val="0"/>
          <w:w w:val="10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41414"/>
          <w:spacing w:val="-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4"/>
          <w:w w:val="89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82828"/>
          <w:spacing w:val="4"/>
          <w:w w:val="89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5"/>
          <w:w w:val="89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282828"/>
          <w:spacing w:val="4"/>
          <w:w w:val="89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82828"/>
          <w:spacing w:val="2"/>
          <w:w w:val="89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0"/>
          <w:w w:val="89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20"/>
          <w:w w:val="89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4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82828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-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D3D3D"/>
          <w:spacing w:val="3"/>
          <w:w w:val="89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545454"/>
          <w:spacing w:val="2"/>
          <w:w w:val="89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82828"/>
          <w:spacing w:val="4"/>
          <w:w w:val="89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82828"/>
          <w:spacing w:val="0"/>
          <w:w w:val="89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82828"/>
          <w:spacing w:val="4"/>
          <w:w w:val="89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3"/>
          <w:w w:val="89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D3D3D"/>
          <w:spacing w:val="0"/>
          <w:w w:val="89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D3D3D"/>
          <w:spacing w:val="26"/>
          <w:w w:val="89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4"/>
          <w:w w:val="89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82828"/>
          <w:spacing w:val="0"/>
          <w:w w:val="89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11"/>
          <w:w w:val="89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0"/>
          <w:w w:val="89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82828"/>
          <w:spacing w:val="4"/>
          <w:w w:val="89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3"/>
          <w:w w:val="89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4"/>
          <w:w w:val="89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D3D3D"/>
          <w:spacing w:val="0"/>
          <w:w w:val="89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D3D3D"/>
          <w:spacing w:val="4"/>
          <w:w w:val="89"/>
          <w:position w:val="2"/>
          <w:sz w:val="14"/>
          <w:szCs w:val="14"/>
        </w:rPr>
        <w:t>f</w:t>
      </w:r>
      <w:r>
        <w:rPr>
          <w:rFonts w:cs="Arial" w:hAnsi="Arial" w:eastAsia="Arial" w:ascii="Arial"/>
          <w:color w:val="3D3D3D"/>
          <w:spacing w:val="4"/>
          <w:w w:val="89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2"/>
          <w:w w:val="89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4"/>
          <w:w w:val="89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4"/>
          <w:w w:val="89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D3D3D"/>
          <w:spacing w:val="3"/>
          <w:w w:val="89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545454"/>
          <w:spacing w:val="1"/>
          <w:w w:val="89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82828"/>
          <w:spacing w:val="0"/>
          <w:w w:val="89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0"/>
          <w:w w:val="89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2"/>
          <w:w w:val="89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D3D3D"/>
          <w:spacing w:val="2"/>
          <w:w w:val="11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82828"/>
          <w:spacing w:val="4"/>
          <w:w w:val="88"/>
          <w:position w:val="2"/>
          <w:sz w:val="14"/>
          <w:szCs w:val="14"/>
        </w:rPr>
        <w:t>é</w:t>
      </w:r>
      <w:r>
        <w:rPr>
          <w:rFonts w:cs="Arial" w:hAnsi="Arial" w:eastAsia="Arial" w:ascii="Arial"/>
          <w:color w:val="282828"/>
          <w:spacing w:val="2"/>
          <w:w w:val="108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6"/>
          <w:w w:val="94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3D3D3D"/>
          <w:spacing w:val="1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D3D3D"/>
          <w:spacing w:val="3"/>
          <w:w w:val="85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82828"/>
          <w:spacing w:val="0"/>
          <w:w w:val="82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1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D3D3D"/>
          <w:spacing w:val="4"/>
          <w:w w:val="88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82828"/>
          <w:spacing w:val="3"/>
          <w:w w:val="82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2"/>
          <w:w w:val="108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0"/>
          <w:w w:val="70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-1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1"/>
          <w:w w:val="74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82828"/>
          <w:spacing w:val="5"/>
          <w:w w:val="90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282828"/>
          <w:spacing w:val="4"/>
          <w:w w:val="100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141414"/>
          <w:spacing w:val="2"/>
          <w:w w:val="98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3"/>
          <w:w w:val="82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0"/>
          <w:w w:val="90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D3D3D"/>
          <w:spacing w:val="6"/>
          <w:w w:val="9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545454"/>
          <w:spacing w:val="2"/>
          <w:w w:val="98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0"/>
          <w:w w:val="7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-12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85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D3D3D"/>
          <w:spacing w:val="0"/>
          <w:w w:val="85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24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82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282828"/>
          <w:spacing w:val="3"/>
          <w:w w:val="82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D3D3D"/>
          <w:spacing w:val="-2"/>
          <w:w w:val="130"/>
          <w:position w:val="2"/>
          <w:sz w:val="14"/>
          <w:szCs w:val="14"/>
        </w:rPr>
        <w:t>f</w:t>
      </w:r>
      <w:r>
        <w:rPr>
          <w:rFonts w:cs="Arial" w:hAnsi="Arial" w:eastAsia="Arial" w:ascii="Arial"/>
          <w:color w:val="3D3D3D"/>
          <w:spacing w:val="3"/>
          <w:w w:val="82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2"/>
          <w:w w:val="11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82828"/>
          <w:spacing w:val="0"/>
          <w:w w:val="84"/>
          <w:position w:val="2"/>
          <w:sz w:val="14"/>
          <w:szCs w:val="14"/>
        </w:rPr>
        <w:t>es</w:t>
      </w:r>
      <w:r>
        <w:rPr>
          <w:rFonts w:cs="Arial" w:hAnsi="Arial" w:eastAsia="Arial" w:ascii="Arial"/>
          <w:color w:val="282828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-15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2"/>
          <w:w w:val="83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82828"/>
          <w:spacing w:val="3"/>
          <w:w w:val="83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0"/>
          <w:w w:val="83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0"/>
          <w:w w:val="83"/>
          <w:position w:val="2"/>
          <w:sz w:val="14"/>
          <w:szCs w:val="14"/>
        </w:rPr>
        <w:t>                 </w:t>
      </w:r>
      <w:r>
        <w:rPr>
          <w:rFonts w:cs="Arial" w:hAnsi="Arial" w:eastAsia="Arial" w:ascii="Arial"/>
          <w:color w:val="141414"/>
          <w:spacing w:val="20"/>
          <w:w w:val="83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82828"/>
          <w:spacing w:val="-4"/>
          <w:w w:val="100"/>
          <w:position w:val="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41414"/>
          <w:spacing w:val="-2"/>
          <w:w w:val="100"/>
          <w:position w:val="0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282828"/>
          <w:spacing w:val="-5"/>
          <w:w w:val="100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82828"/>
          <w:spacing w:val="-4"/>
          <w:w w:val="100"/>
          <w:position w:val="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41414"/>
          <w:spacing w:val="-5"/>
          <w:w w:val="10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3D3D3D"/>
          <w:spacing w:val="-2"/>
          <w:w w:val="100"/>
          <w:position w:val="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41414"/>
          <w:spacing w:val="-5"/>
          <w:w w:val="10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82828"/>
          <w:spacing w:val="0"/>
          <w:w w:val="10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82828"/>
          <w:spacing w:val="0"/>
          <w:w w:val="100"/>
          <w:position w:val="0"/>
          <w:sz w:val="18"/>
          <w:szCs w:val="18"/>
        </w:rPr>
        <w:t>   </w:t>
      </w:r>
      <w:r>
        <w:rPr>
          <w:rFonts w:cs="Times New Roman" w:hAnsi="Times New Roman" w:eastAsia="Times New Roman" w:ascii="Times New Roman"/>
          <w:color w:val="282828"/>
          <w:spacing w:val="35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82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0"/>
          <w:w w:val="82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4"/>
          <w:w w:val="82"/>
          <w:position w:val="0"/>
          <w:sz w:val="16"/>
          <w:szCs w:val="16"/>
        </w:rPr>
        <w:t>Y</w:t>
      </w:r>
      <w:r>
        <w:rPr>
          <w:rFonts w:cs="Arial" w:hAnsi="Arial" w:eastAsia="Arial" w:ascii="Arial"/>
          <w:color w:val="141414"/>
          <w:spacing w:val="2"/>
          <w:w w:val="82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2"/>
          <w:w w:val="82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282828"/>
          <w:spacing w:val="2"/>
          <w:w w:val="82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141414"/>
          <w:spacing w:val="0"/>
          <w:w w:val="82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35"/>
          <w:w w:val="82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3"/>
          <w:w w:val="65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3"/>
          <w:w w:val="92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282828"/>
          <w:spacing w:val="3"/>
          <w:w w:val="85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0"/>
          <w:w w:val="89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41414"/>
          <w:spacing w:val="7"/>
          <w:w w:val="89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3"/>
          <w:w w:val="87"/>
          <w:position w:val="0"/>
          <w:sz w:val="16"/>
          <w:szCs w:val="16"/>
        </w:rPr>
        <w:t>V</w:t>
      </w:r>
      <w:r>
        <w:rPr>
          <w:rFonts w:cs="Arial" w:hAnsi="Arial" w:eastAsia="Arial" w:ascii="Arial"/>
          <w:color w:val="141414"/>
          <w:spacing w:val="3"/>
          <w:w w:val="87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0"/>
          <w:w w:val="78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0"/>
          <w:w w:val="100"/>
          <w:position w:val="0"/>
          <w:sz w:val="16"/>
          <w:szCs w:val="16"/>
        </w:rPr>
        <w:t>                      </w:t>
      </w:r>
      <w:r>
        <w:rPr>
          <w:rFonts w:cs="Arial" w:hAnsi="Arial" w:eastAsia="Arial" w:ascii="Arial"/>
          <w:color w:val="020202"/>
          <w:spacing w:val="20"/>
          <w:w w:val="100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82828"/>
          <w:spacing w:val="-3"/>
          <w:w w:val="67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82828"/>
          <w:spacing w:val="-5"/>
          <w:w w:val="112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282828"/>
          <w:spacing w:val="-4"/>
          <w:w w:val="101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82828"/>
          <w:spacing w:val="-4"/>
          <w:w w:val="101"/>
          <w:position w:val="-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3D3D3D"/>
          <w:spacing w:val="-4"/>
          <w:w w:val="101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82828"/>
          <w:spacing w:val="-4"/>
          <w:w w:val="101"/>
          <w:position w:val="-1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282828"/>
          <w:spacing w:val="-5"/>
          <w:w w:val="107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3D3D3D"/>
          <w:spacing w:val="0"/>
          <w:w w:val="33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5374"/>
      </w:pPr>
      <w:r>
        <w:rPr>
          <w:rFonts w:cs="Arial" w:hAnsi="Arial" w:eastAsia="Arial" w:ascii="Arial"/>
          <w:color w:val="282828"/>
          <w:spacing w:val="4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D3D3D"/>
          <w:spacing w:val="4"/>
          <w:w w:val="9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D3D3D"/>
          <w:spacing w:val="0"/>
          <w:w w:val="59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3D3D3D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D3D3D"/>
          <w:spacing w:val="-14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545454"/>
          <w:spacing w:val="1"/>
          <w:w w:val="47"/>
          <w:position w:val="3"/>
          <w:sz w:val="14"/>
          <w:szCs w:val="14"/>
        </w:rPr>
        <w:t>í</w:t>
      </w:r>
      <w:r>
        <w:rPr>
          <w:rFonts w:cs="Arial" w:hAnsi="Arial" w:eastAsia="Arial" w:ascii="Arial"/>
          <w:color w:val="282828"/>
          <w:spacing w:val="4"/>
          <w:w w:val="9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D3D3D"/>
          <w:spacing w:val="3"/>
          <w:w w:val="98"/>
          <w:position w:val="3"/>
          <w:sz w:val="14"/>
          <w:szCs w:val="14"/>
        </w:rPr>
        <w:t>v</w:t>
      </w:r>
      <w:r>
        <w:rPr>
          <w:rFonts w:cs="Arial" w:hAnsi="Arial" w:eastAsia="Arial" w:ascii="Arial"/>
          <w:color w:val="282828"/>
          <w:spacing w:val="4"/>
          <w:w w:val="9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4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82828"/>
          <w:spacing w:val="2"/>
          <w:w w:val="118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82828"/>
          <w:spacing w:val="3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4"/>
          <w:w w:val="100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82828"/>
          <w:spacing w:val="0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4"/>
          <w:w w:val="7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82828"/>
          <w:spacing w:val="5"/>
          <w:w w:val="8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4"/>
          <w:w w:val="80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282828"/>
          <w:spacing w:val="2"/>
          <w:w w:val="98"/>
          <w:position w:val="3"/>
          <w:sz w:val="14"/>
          <w:szCs w:val="14"/>
        </w:rPr>
        <w:t>-</w:t>
      </w:r>
      <w:r>
        <w:rPr>
          <w:rFonts w:cs="Arial" w:hAnsi="Arial" w:eastAsia="Arial" w:ascii="Arial"/>
          <w:color w:val="141414"/>
          <w:spacing w:val="5"/>
          <w:w w:val="86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282828"/>
          <w:spacing w:val="4"/>
          <w:w w:val="6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4"/>
          <w:w w:val="83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282828"/>
          <w:spacing w:val="0"/>
          <w:w w:val="78"/>
          <w:position w:val="3"/>
          <w:sz w:val="14"/>
          <w:szCs w:val="14"/>
        </w:rPr>
        <w:t>Y</w:t>
      </w:r>
      <w:r>
        <w:rPr>
          <w:rFonts w:cs="Arial" w:hAnsi="Arial" w:eastAsia="Arial" w:ascii="Arial"/>
          <w:color w:val="282828"/>
          <w:spacing w:val="8"/>
          <w:w w:val="7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0"/>
          <w:w w:val="83"/>
          <w:position w:val="3"/>
          <w:sz w:val="14"/>
          <w:szCs w:val="14"/>
        </w:rPr>
        <w:t>Q</w:t>
      </w:r>
      <w:r>
        <w:rPr>
          <w:rFonts w:cs="Arial" w:hAnsi="Arial" w:eastAsia="Arial" w:ascii="Arial"/>
          <w:color w:val="282828"/>
          <w:spacing w:val="8"/>
          <w:w w:val="83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D3D3D"/>
          <w:spacing w:val="2"/>
          <w:w w:val="98"/>
          <w:position w:val="3"/>
          <w:sz w:val="14"/>
          <w:szCs w:val="14"/>
        </w:rPr>
        <w:t>-</w:t>
      </w:r>
      <w:r>
        <w:rPr>
          <w:rFonts w:cs="Arial" w:hAnsi="Arial" w:eastAsia="Arial" w:ascii="Arial"/>
          <w:color w:val="141414"/>
          <w:spacing w:val="4"/>
          <w:w w:val="88"/>
          <w:position w:val="3"/>
          <w:sz w:val="14"/>
          <w:szCs w:val="14"/>
        </w:rPr>
        <w:t>0</w:t>
      </w:r>
      <w:r>
        <w:rPr>
          <w:rFonts w:cs="Arial" w:hAnsi="Arial" w:eastAsia="Arial" w:ascii="Arial"/>
          <w:color w:val="282828"/>
          <w:spacing w:val="4"/>
          <w:w w:val="94"/>
          <w:position w:val="3"/>
          <w:sz w:val="14"/>
          <w:szCs w:val="14"/>
        </w:rPr>
        <w:t>3</w:t>
      </w:r>
      <w:r>
        <w:rPr>
          <w:rFonts w:cs="Arial" w:hAnsi="Arial" w:eastAsia="Arial" w:ascii="Arial"/>
          <w:color w:val="141414"/>
          <w:spacing w:val="4"/>
          <w:w w:val="94"/>
          <w:position w:val="3"/>
          <w:sz w:val="14"/>
          <w:szCs w:val="14"/>
        </w:rPr>
        <w:t>1</w:t>
      </w:r>
      <w:r>
        <w:rPr>
          <w:rFonts w:cs="Arial" w:hAnsi="Arial" w:eastAsia="Arial" w:ascii="Arial"/>
          <w:color w:val="141414"/>
          <w:spacing w:val="0"/>
          <w:w w:val="88"/>
          <w:position w:val="3"/>
          <w:sz w:val="14"/>
          <w:szCs w:val="14"/>
        </w:rPr>
        <w:t>7</w:t>
      </w:r>
      <w:r>
        <w:rPr>
          <w:rFonts w:cs="Arial" w:hAnsi="Arial" w:eastAsia="Arial" w:ascii="Arial"/>
          <w:color w:val="141414"/>
          <w:spacing w:val="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D3D3D"/>
          <w:spacing w:val="3"/>
          <w:w w:val="83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3D3D3D"/>
          <w:spacing w:val="3"/>
          <w:w w:val="83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545454"/>
          <w:spacing w:val="2"/>
          <w:w w:val="83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D3D3D"/>
          <w:spacing w:val="2"/>
          <w:w w:val="83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D3D3D"/>
          <w:spacing w:val="2"/>
          <w:w w:val="83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3"/>
          <w:w w:val="83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82828"/>
          <w:spacing w:val="0"/>
          <w:w w:val="83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0"/>
          <w:w w:val="83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17"/>
          <w:w w:val="83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83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0"/>
          <w:w w:val="83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32"/>
          <w:w w:val="83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0"/>
          <w:w w:val="83"/>
          <w:position w:val="3"/>
          <w:sz w:val="14"/>
          <w:szCs w:val="14"/>
        </w:rPr>
        <w:t>el</w:t>
      </w:r>
      <w:r>
        <w:rPr>
          <w:rFonts w:cs="Arial" w:hAnsi="Arial" w:eastAsia="Arial" w:ascii="Arial"/>
          <w:color w:val="282828"/>
          <w:spacing w:val="22"/>
          <w:w w:val="83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5"/>
          <w:w w:val="81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D3D3D"/>
          <w:spacing w:val="4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3"/>
          <w:w w:val="82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D3D3D"/>
          <w:spacing w:val="4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0"/>
          <w:w w:val="98"/>
          <w:position w:val="3"/>
          <w:sz w:val="14"/>
          <w:szCs w:val="14"/>
        </w:rPr>
        <w:t>rt</w:t>
      </w:r>
      <w:r>
        <w:rPr>
          <w:rFonts w:cs="Arial" w:hAnsi="Arial" w:eastAsia="Arial" w:ascii="Arial"/>
          <w:color w:val="282828"/>
          <w:spacing w:val="8"/>
          <w:w w:val="9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D3D3D"/>
          <w:spacing w:val="6"/>
          <w:w w:val="94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3D3D3D"/>
          <w:spacing w:val="4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4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D3D3D"/>
          <w:spacing w:val="2"/>
          <w:w w:val="118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82828"/>
          <w:spacing w:val="0"/>
          <w:w w:val="9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2"/>
          <w:w w:val="82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82828"/>
          <w:spacing w:val="0"/>
          <w:w w:val="82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0"/>
          <w:w w:val="82"/>
          <w:position w:val="3"/>
          <w:sz w:val="14"/>
          <w:szCs w:val="14"/>
        </w:rPr>
        <w:t>                                                              </w:t>
      </w:r>
      <w:r>
        <w:rPr>
          <w:rFonts w:cs="Arial" w:hAnsi="Arial" w:eastAsia="Arial" w:ascii="Arial"/>
          <w:color w:val="282828"/>
          <w:spacing w:val="2"/>
          <w:w w:val="82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2"/>
          <w:w w:val="82"/>
          <w:position w:val="-2"/>
          <w:sz w:val="16"/>
          <w:szCs w:val="16"/>
        </w:rPr>
        <w:t>J</w:t>
      </w:r>
      <w:r>
        <w:rPr>
          <w:rFonts w:cs="Arial" w:hAnsi="Arial" w:eastAsia="Arial" w:ascii="Arial"/>
          <w:color w:val="141414"/>
          <w:spacing w:val="3"/>
          <w:w w:val="82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282828"/>
          <w:spacing w:val="2"/>
          <w:w w:val="82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141414"/>
          <w:spacing w:val="0"/>
          <w:w w:val="82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23"/>
          <w:w w:val="82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2"/>
          <w:w w:val="79"/>
          <w:position w:val="-2"/>
          <w:sz w:val="16"/>
          <w:szCs w:val="16"/>
        </w:rPr>
        <w:t>B</w:t>
      </w:r>
      <w:r>
        <w:rPr>
          <w:rFonts w:cs="Arial" w:hAnsi="Arial" w:eastAsia="Arial" w:ascii="Arial"/>
          <w:color w:val="282828"/>
          <w:spacing w:val="2"/>
          <w:w w:val="79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2"/>
          <w:w w:val="81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282828"/>
          <w:spacing w:val="2"/>
          <w:w w:val="81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3"/>
          <w:w w:val="96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3"/>
          <w:w w:val="85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3"/>
          <w:w w:val="85"/>
          <w:position w:val="-2"/>
          <w:sz w:val="16"/>
          <w:szCs w:val="16"/>
        </w:rPr>
        <w:t>D</w:t>
      </w:r>
      <w:r>
        <w:rPr>
          <w:rFonts w:cs="Arial" w:hAnsi="Arial" w:eastAsia="Arial" w:ascii="Arial"/>
          <w:color w:val="141414"/>
          <w:spacing w:val="0"/>
          <w:w w:val="86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20"/>
        <w:ind w:left="5344" w:right="7215"/>
      </w:pPr>
      <w:r>
        <w:rPr>
          <w:rFonts w:cs="Arial" w:hAnsi="Arial" w:eastAsia="Arial" w:ascii="Arial"/>
          <w:color w:val="141414"/>
          <w:spacing w:val="3"/>
          <w:w w:val="84"/>
          <w:sz w:val="14"/>
          <w:szCs w:val="14"/>
        </w:rPr>
        <w:t>R</w:t>
      </w:r>
      <w:r>
        <w:rPr>
          <w:rFonts w:cs="Arial" w:hAnsi="Arial" w:eastAsia="Arial" w:ascii="Arial"/>
          <w:color w:val="3D3D3D"/>
          <w:spacing w:val="0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5"/>
          <w:w w:val="84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3"/>
          <w:w w:val="84"/>
          <w:sz w:val="14"/>
          <w:szCs w:val="14"/>
        </w:rPr>
        <w:t>u</w:t>
      </w:r>
      <w:r>
        <w:rPr>
          <w:rFonts w:cs="Arial" w:hAnsi="Arial" w:eastAsia="Arial" w:ascii="Arial"/>
          <w:color w:val="282828"/>
          <w:spacing w:val="0"/>
          <w:w w:val="84"/>
          <w:sz w:val="14"/>
          <w:szCs w:val="14"/>
        </w:rPr>
        <w:t>rs</w:t>
      </w:r>
      <w:r>
        <w:rPr>
          <w:rFonts w:cs="Arial" w:hAnsi="Arial" w:eastAsia="Arial" w:ascii="Arial"/>
          <w:color w:val="282828"/>
          <w:spacing w:val="7"/>
          <w:w w:val="84"/>
          <w:sz w:val="14"/>
          <w:szCs w:val="14"/>
        </w:rPr>
        <w:t>o</w:t>
      </w:r>
      <w:r>
        <w:rPr>
          <w:rFonts w:cs="Arial" w:hAnsi="Arial" w:eastAsia="Arial" w:ascii="Arial"/>
          <w:color w:val="3D3D3D"/>
          <w:spacing w:val="0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3D3D3D"/>
          <w:spacing w:val="0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3D3D3D"/>
          <w:spacing w:val="11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84"/>
          <w:sz w:val="14"/>
          <w:szCs w:val="14"/>
        </w:rPr>
        <w:t>H</w:t>
      </w:r>
      <w:r>
        <w:rPr>
          <w:rFonts w:cs="Arial" w:hAnsi="Arial" w:eastAsia="Arial" w:ascii="Arial"/>
          <w:color w:val="282828"/>
          <w:spacing w:val="3"/>
          <w:w w:val="84"/>
          <w:sz w:val="14"/>
          <w:szCs w:val="14"/>
        </w:rPr>
        <w:t>u</w:t>
      </w:r>
      <w:r>
        <w:rPr>
          <w:rFonts w:cs="Arial" w:hAnsi="Arial" w:eastAsia="Arial" w:ascii="Arial"/>
          <w:color w:val="282828"/>
          <w:spacing w:val="5"/>
          <w:w w:val="84"/>
          <w:sz w:val="14"/>
          <w:szCs w:val="14"/>
        </w:rPr>
        <w:t>m</w:t>
      </w:r>
      <w:r>
        <w:rPr>
          <w:rFonts w:cs="Arial" w:hAnsi="Arial" w:eastAsia="Arial" w:ascii="Arial"/>
          <w:color w:val="3D3D3D"/>
          <w:spacing w:val="3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3"/>
          <w:w w:val="84"/>
          <w:sz w:val="14"/>
          <w:szCs w:val="14"/>
        </w:rPr>
        <w:t>n</w:t>
      </w:r>
      <w:r>
        <w:rPr>
          <w:rFonts w:cs="Arial" w:hAnsi="Arial" w:eastAsia="Arial" w:ascii="Arial"/>
          <w:color w:val="282828"/>
          <w:spacing w:val="0"/>
          <w:w w:val="84"/>
          <w:sz w:val="14"/>
          <w:szCs w:val="14"/>
        </w:rPr>
        <w:t>os</w:t>
      </w:r>
      <w:r>
        <w:rPr>
          <w:rFonts w:cs="Arial" w:hAnsi="Arial" w:eastAsia="Arial" w:ascii="Arial"/>
          <w:color w:val="282828"/>
          <w:spacing w:val="0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19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84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0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25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1"/>
          <w:w w:val="84"/>
          <w:sz w:val="14"/>
          <w:szCs w:val="14"/>
        </w:rPr>
        <w:t>l</w:t>
      </w:r>
      <w:r>
        <w:rPr>
          <w:rFonts w:cs="Arial" w:hAnsi="Arial" w:eastAsia="Arial" w:ascii="Arial"/>
          <w:color w:val="282828"/>
          <w:spacing w:val="0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19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0"/>
          <w:w w:val="76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7"/>
          <w:w w:val="76"/>
          <w:sz w:val="14"/>
          <w:szCs w:val="14"/>
        </w:rPr>
        <w:t>G</w:t>
      </w:r>
      <w:r>
        <w:rPr>
          <w:rFonts w:cs="Arial" w:hAnsi="Arial" w:eastAsia="Arial" w:ascii="Arial"/>
          <w:color w:val="141414"/>
          <w:spacing w:val="0"/>
          <w:w w:val="88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9"/>
          <w:w w:val="88"/>
          <w:sz w:val="14"/>
          <w:szCs w:val="14"/>
        </w:rPr>
        <w:t>T</w:t>
      </w:r>
      <w:r>
        <w:rPr>
          <w:rFonts w:cs="Arial" w:hAnsi="Arial" w:eastAsia="Arial" w:ascii="Arial"/>
          <w:color w:val="545454"/>
          <w:spacing w:val="0"/>
          <w:w w:val="59"/>
          <w:sz w:val="14"/>
          <w:szCs w:val="14"/>
        </w:rPr>
        <w:t>,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17"/>
          <w:szCs w:val="17"/>
        </w:rPr>
        <w:jc w:val="left"/>
        <w:spacing w:before="3" w:lineRule="exact" w:line="160"/>
      </w:pPr>
      <w:r>
        <w:rPr>
          <w:sz w:val="17"/>
          <w:szCs w:val="17"/>
        </w:rPr>
      </w:r>
    </w:p>
    <w:p>
      <w:pPr>
        <w:rPr>
          <w:rFonts w:cs="Arial" w:hAnsi="Arial" w:eastAsia="Arial" w:ascii="Arial"/>
          <w:sz w:val="10"/>
          <w:szCs w:val="10"/>
        </w:rPr>
        <w:jc w:val="right"/>
        <w:spacing w:before="47"/>
        <w:ind w:right="113"/>
      </w:pPr>
      <w:r>
        <w:rPr>
          <w:rFonts w:cs="Arial" w:hAnsi="Arial" w:eastAsia="Arial" w:ascii="Arial"/>
          <w:color w:val="545454"/>
          <w:spacing w:val="0"/>
          <w:w w:val="25"/>
          <w:sz w:val="10"/>
          <w:szCs w:val="10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right"/>
        <w:spacing w:before="7" w:lineRule="exact" w:line="200"/>
        <w:ind w:right="141"/>
      </w:pPr>
      <w:r>
        <w:rPr>
          <w:rFonts w:cs="Times New Roman" w:hAnsi="Times New Roman" w:eastAsia="Times New Roman" w:ascii="Times New Roman"/>
          <w:color w:val="282828"/>
          <w:spacing w:val="-4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82828"/>
          <w:spacing w:val="-5"/>
          <w:w w:val="10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3D3D3D"/>
          <w:spacing w:val="0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3D3D3D"/>
          <w:spacing w:val="0"/>
          <w:w w:val="10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3D3D3D"/>
          <w:spacing w:val="3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89"/>
          <w:sz w:val="16"/>
          <w:szCs w:val="16"/>
        </w:rPr>
        <w:t>U</w:t>
      </w:r>
      <w:r>
        <w:rPr>
          <w:rFonts w:cs="Arial" w:hAnsi="Arial" w:eastAsia="Arial" w:ascii="Arial"/>
          <w:color w:val="282828"/>
          <w:spacing w:val="0"/>
          <w:w w:val="89"/>
          <w:sz w:val="16"/>
          <w:szCs w:val="16"/>
        </w:rPr>
        <w:t>ti</w:t>
      </w:r>
      <w:r>
        <w:rPr>
          <w:rFonts w:cs="Arial" w:hAnsi="Arial" w:eastAsia="Arial" w:ascii="Arial"/>
          <w:color w:val="282828"/>
          <w:spacing w:val="3"/>
          <w:w w:val="89"/>
          <w:sz w:val="16"/>
          <w:szCs w:val="16"/>
        </w:rPr>
        <w:t>l</w:t>
      </w:r>
      <w:r>
        <w:rPr>
          <w:rFonts w:cs="Arial" w:hAnsi="Arial" w:eastAsia="Arial" w:ascii="Arial"/>
          <w:color w:val="282828"/>
          <w:spacing w:val="3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3D3D3D"/>
          <w:spacing w:val="0"/>
          <w:w w:val="89"/>
          <w:sz w:val="16"/>
          <w:szCs w:val="16"/>
        </w:rPr>
        <w:t>s</w:t>
      </w:r>
      <w:r>
        <w:rPr>
          <w:rFonts w:cs="Arial" w:hAnsi="Arial" w:eastAsia="Arial" w:ascii="Arial"/>
          <w:color w:val="3D3D3D"/>
          <w:spacing w:val="14"/>
          <w:w w:val="89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82828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0"/>
          <w:w w:val="88"/>
          <w:sz w:val="16"/>
          <w:szCs w:val="16"/>
        </w:rPr>
        <w:t>L</w:t>
      </w:r>
      <w:r>
        <w:rPr>
          <w:rFonts w:cs="Arial" w:hAnsi="Arial" w:eastAsia="Arial" w:ascii="Arial"/>
          <w:color w:val="282828"/>
          <w:spacing w:val="2"/>
          <w:w w:val="88"/>
          <w:sz w:val="16"/>
          <w:szCs w:val="16"/>
        </w:rPr>
        <w:t>i</w:t>
      </w:r>
      <w:r>
        <w:rPr>
          <w:rFonts w:cs="Arial" w:hAnsi="Arial" w:eastAsia="Arial" w:ascii="Arial"/>
          <w:color w:val="282828"/>
          <w:spacing w:val="3"/>
          <w:w w:val="88"/>
          <w:sz w:val="16"/>
          <w:szCs w:val="16"/>
        </w:rPr>
        <w:t>m</w:t>
      </w:r>
      <w:r>
        <w:rPr>
          <w:rFonts w:cs="Arial" w:hAnsi="Arial" w:eastAsia="Arial" w:ascii="Arial"/>
          <w:color w:val="282828"/>
          <w:spacing w:val="2"/>
          <w:w w:val="88"/>
          <w:sz w:val="16"/>
          <w:szCs w:val="16"/>
        </w:rPr>
        <w:t>p</w:t>
      </w:r>
      <w:r>
        <w:rPr>
          <w:rFonts w:cs="Arial" w:hAnsi="Arial" w:eastAsia="Arial" w:ascii="Arial"/>
          <w:color w:val="282828"/>
          <w:spacing w:val="1"/>
          <w:w w:val="88"/>
          <w:sz w:val="16"/>
          <w:szCs w:val="16"/>
        </w:rPr>
        <w:t>i</w:t>
      </w:r>
      <w:r>
        <w:rPr>
          <w:rFonts w:cs="Arial" w:hAnsi="Arial" w:eastAsia="Arial" w:ascii="Arial"/>
          <w:color w:val="282828"/>
          <w:spacing w:val="3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3D3D3D"/>
          <w:spacing w:val="2"/>
          <w:w w:val="88"/>
          <w:sz w:val="16"/>
          <w:szCs w:val="16"/>
        </w:rPr>
        <w:t>z</w:t>
      </w:r>
      <w:r>
        <w:rPr>
          <w:rFonts w:cs="Arial" w:hAnsi="Arial" w:eastAsia="Arial" w:ascii="Arial"/>
          <w:color w:val="282828"/>
          <w:spacing w:val="0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282828"/>
          <w:spacing w:val="33"/>
          <w:w w:val="88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82828"/>
          <w:spacing w:val="0"/>
          <w:w w:val="100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282828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3"/>
          <w:w w:val="74"/>
          <w:sz w:val="16"/>
          <w:szCs w:val="16"/>
        </w:rPr>
        <w:t>P</w:t>
      </w:r>
      <w:r>
        <w:rPr>
          <w:rFonts w:cs="Arial" w:hAnsi="Arial" w:eastAsia="Arial" w:ascii="Arial"/>
          <w:color w:val="141414"/>
          <w:spacing w:val="2"/>
          <w:w w:val="105"/>
          <w:sz w:val="16"/>
          <w:szCs w:val="16"/>
        </w:rPr>
        <w:t>r</w:t>
      </w:r>
      <w:r>
        <w:rPr>
          <w:rFonts w:cs="Arial" w:hAnsi="Arial" w:eastAsia="Arial" w:ascii="Arial"/>
          <w:color w:val="282828"/>
          <w:spacing w:val="0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282828"/>
          <w:spacing w:val="5"/>
          <w:w w:val="89"/>
          <w:sz w:val="16"/>
          <w:szCs w:val="16"/>
        </w:rPr>
        <w:t>d</w:t>
      </w:r>
      <w:r>
        <w:rPr>
          <w:rFonts w:cs="Arial" w:hAnsi="Arial" w:eastAsia="Arial" w:ascii="Arial"/>
          <w:color w:val="282828"/>
          <w:spacing w:val="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3D3D3D"/>
          <w:spacing w:val="0"/>
          <w:w w:val="97"/>
          <w:sz w:val="16"/>
          <w:szCs w:val="16"/>
        </w:rPr>
        <w:t>c</w:t>
      </w:r>
      <w:r>
        <w:rPr>
          <w:rFonts w:cs="Arial" w:hAnsi="Arial" w:eastAsia="Arial" w:ascii="Arial"/>
          <w:color w:val="3D3D3D"/>
          <w:spacing w:val="4"/>
          <w:w w:val="97"/>
          <w:sz w:val="16"/>
          <w:szCs w:val="16"/>
        </w:rPr>
        <w:t>t</w:t>
      </w:r>
      <w:r>
        <w:rPr>
          <w:rFonts w:cs="Arial" w:hAnsi="Arial" w:eastAsia="Arial" w:ascii="Arial"/>
          <w:color w:val="141414"/>
          <w:spacing w:val="2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282828"/>
          <w:spacing w:val="0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2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2"/>
          <w:w w:val="70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2"/>
          <w:w w:val="89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3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1"/>
          <w:w w:val="92"/>
          <w:sz w:val="16"/>
          <w:szCs w:val="16"/>
        </w:rPr>
        <w:t>i</w:t>
      </w:r>
      <w:r>
        <w:rPr>
          <w:rFonts w:cs="Arial" w:hAnsi="Arial" w:eastAsia="Arial" w:ascii="Arial"/>
          <w:color w:val="282828"/>
          <w:spacing w:val="1"/>
          <w:w w:val="116"/>
          <w:sz w:val="16"/>
          <w:szCs w:val="16"/>
        </w:rPr>
        <w:t>t</w:t>
      </w:r>
      <w:r>
        <w:rPr>
          <w:rFonts w:cs="Arial" w:hAnsi="Arial" w:eastAsia="Arial" w:ascii="Arial"/>
          <w:color w:val="282828"/>
          <w:spacing w:val="2"/>
          <w:w w:val="89"/>
          <w:sz w:val="16"/>
          <w:szCs w:val="16"/>
        </w:rPr>
        <w:t>a</w:t>
      </w:r>
      <w:r>
        <w:rPr>
          <w:rFonts w:cs="Arial" w:hAnsi="Arial" w:eastAsia="Arial" w:ascii="Arial"/>
          <w:color w:val="282828"/>
          <w:spacing w:val="2"/>
          <w:w w:val="114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1"/>
          <w:w w:val="79"/>
          <w:sz w:val="16"/>
          <w:szCs w:val="16"/>
        </w:rPr>
        <w:t>i</w:t>
      </w:r>
      <w:r>
        <w:rPr>
          <w:rFonts w:cs="Arial" w:hAnsi="Arial" w:eastAsia="Arial" w:ascii="Arial"/>
          <w:color w:val="282828"/>
          <w:spacing w:val="0"/>
          <w:w w:val="88"/>
          <w:sz w:val="16"/>
          <w:szCs w:val="16"/>
        </w:rPr>
        <w:t>os</w:t>
      </w:r>
      <w:r>
        <w:rPr>
          <w:rFonts w:cs="Arial" w:hAnsi="Arial" w:eastAsia="Arial" w:ascii="Arial"/>
          <w:color w:val="282828"/>
          <w:spacing w:val="0"/>
          <w:w w:val="100"/>
          <w:sz w:val="16"/>
          <w:szCs w:val="16"/>
        </w:rPr>
        <w:t>          </w:t>
      </w:r>
      <w:r>
        <w:rPr>
          <w:rFonts w:cs="Arial" w:hAnsi="Arial" w:eastAsia="Arial" w:ascii="Arial"/>
          <w:color w:val="282828"/>
          <w:spacing w:val="12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82828"/>
          <w:spacing w:val="-4"/>
          <w:w w:val="90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82828"/>
          <w:spacing w:val="-5"/>
          <w:w w:val="107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82828"/>
          <w:spacing w:val="-3"/>
          <w:w w:val="132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41414"/>
          <w:spacing w:val="-5"/>
          <w:w w:val="101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82828"/>
          <w:spacing w:val="-4"/>
          <w:w w:val="90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3D3D3D"/>
          <w:spacing w:val="-4"/>
          <w:w w:val="152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282828"/>
          <w:spacing w:val="-5"/>
          <w:w w:val="101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82828"/>
          <w:spacing w:val="-5"/>
          <w:w w:val="101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82828"/>
          <w:spacing w:val="-5"/>
          <w:w w:val="101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41414"/>
          <w:spacing w:val="0"/>
          <w:w w:val="79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41414"/>
          <w:spacing w:val="0"/>
          <w:w w:val="100"/>
          <w:position w:val="-1"/>
          <w:sz w:val="18"/>
          <w:szCs w:val="18"/>
        </w:rPr>
        <w:t>      </w:t>
      </w:r>
      <w:r>
        <w:rPr>
          <w:rFonts w:cs="Arial" w:hAnsi="Arial" w:eastAsia="Arial" w:ascii="Arial"/>
          <w:color w:val="282828"/>
          <w:spacing w:val="4"/>
          <w:w w:val="77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282828"/>
          <w:spacing w:val="4"/>
          <w:w w:val="94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5"/>
          <w:w w:val="86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282828"/>
          <w:spacing w:val="4"/>
          <w:w w:val="100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141414"/>
          <w:spacing w:val="2"/>
          <w:w w:val="108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0"/>
          <w:w w:val="70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-17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88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282828"/>
          <w:spacing w:val="0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18"/>
          <w:w w:val="88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D3D3D"/>
          <w:spacing w:val="4"/>
          <w:w w:val="88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3D3D3D"/>
          <w:spacing w:val="3"/>
          <w:w w:val="82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3"/>
          <w:w w:val="85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282828"/>
          <w:spacing w:val="1"/>
          <w:w w:val="88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82828"/>
          <w:spacing w:val="4"/>
          <w:w w:val="94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282828"/>
          <w:spacing w:val="2"/>
          <w:w w:val="130"/>
          <w:position w:val="1"/>
          <w:sz w:val="14"/>
          <w:szCs w:val="14"/>
        </w:rPr>
        <w:t>f</w:t>
      </w:r>
      <w:r>
        <w:rPr>
          <w:rFonts w:cs="Arial" w:hAnsi="Arial" w:eastAsia="Arial" w:ascii="Arial"/>
          <w:color w:val="282828"/>
          <w:spacing w:val="0"/>
          <w:w w:val="91"/>
          <w:position w:val="1"/>
          <w:sz w:val="14"/>
          <w:szCs w:val="14"/>
        </w:rPr>
        <w:t>ec</w:t>
      </w:r>
      <w:r>
        <w:rPr>
          <w:rFonts w:cs="Arial" w:hAnsi="Arial" w:eastAsia="Arial" w:ascii="Arial"/>
          <w:color w:val="282828"/>
          <w:spacing w:val="8"/>
          <w:w w:val="91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3D3D3D"/>
          <w:spacing w:val="3"/>
          <w:w w:val="82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4"/>
          <w:w w:val="88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282828"/>
          <w:spacing w:val="2"/>
          <w:w w:val="130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282828"/>
          <w:spacing w:val="0"/>
          <w:w w:val="76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-17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76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4"/>
          <w:w w:val="88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282828"/>
          <w:spacing w:val="0"/>
          <w:w w:val="105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282828"/>
          <w:spacing w:val="3"/>
          <w:w w:val="105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82828"/>
          <w:spacing w:val="0"/>
          <w:w w:val="91"/>
          <w:position w:val="1"/>
          <w:sz w:val="14"/>
          <w:szCs w:val="14"/>
        </w:rPr>
        <w:t>b</w:t>
      </w:r>
      <w:r>
        <w:rPr>
          <w:rFonts w:cs="Arial" w:hAnsi="Arial" w:eastAsia="Arial" w:ascii="Arial"/>
          <w:color w:val="282828"/>
          <w:spacing w:val="7"/>
          <w:w w:val="91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0"/>
          <w:w w:val="97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282828"/>
          <w:spacing w:val="5"/>
          <w:w w:val="97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282828"/>
          <w:spacing w:val="4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0"/>
          <w:w w:val="118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282828"/>
          <w:spacing w:val="3"/>
          <w:w w:val="118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3D3D3D"/>
          <w:spacing w:val="4"/>
          <w:w w:val="88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74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19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0"/>
          <w:w w:val="87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15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D3D3D"/>
          <w:spacing w:val="3"/>
          <w:w w:val="87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282828"/>
          <w:spacing w:val="3"/>
          <w:w w:val="87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141414"/>
          <w:spacing w:val="2"/>
          <w:w w:val="8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3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0"/>
          <w:w w:val="87"/>
          <w:position w:val="1"/>
          <w:sz w:val="14"/>
          <w:szCs w:val="14"/>
        </w:rPr>
        <w:t>y</w:t>
      </w:r>
      <w:r>
        <w:rPr>
          <w:rFonts w:cs="Arial" w:hAnsi="Arial" w:eastAsia="Arial" w:ascii="Arial"/>
          <w:color w:val="282828"/>
          <w:spacing w:val="32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82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282828"/>
          <w:spacing w:val="3"/>
          <w:w w:val="82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2"/>
          <w:w w:val="108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3D3D3D"/>
          <w:spacing w:val="0"/>
          <w:w w:val="70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D3D3D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D3D3D"/>
          <w:spacing w:val="-17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D3D3D"/>
          <w:spacing w:val="3"/>
          <w:w w:val="84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3D3D3D"/>
          <w:spacing w:val="0"/>
          <w:w w:val="84"/>
          <w:position w:val="1"/>
          <w:sz w:val="14"/>
          <w:szCs w:val="14"/>
        </w:rPr>
        <w:t>so</w:t>
      </w:r>
      <w:r>
        <w:rPr>
          <w:rFonts w:cs="Arial" w:hAnsi="Arial" w:eastAsia="Arial" w:ascii="Arial"/>
          <w:color w:val="3D3D3D"/>
          <w:spacing w:val="25"/>
          <w:w w:val="84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84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0"/>
          <w:w w:val="84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30"/>
          <w:w w:val="84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1"/>
          <w:w w:val="44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282828"/>
          <w:spacing w:val="4"/>
          <w:w w:val="106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3D3D3D"/>
          <w:spacing w:val="0"/>
          <w:w w:val="78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3D3D3D"/>
          <w:spacing w:val="7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4"/>
          <w:w w:val="94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282828"/>
          <w:spacing w:val="0"/>
          <w:w w:val="105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82828"/>
          <w:spacing w:val="3"/>
          <w:w w:val="105"/>
          <w:position w:val="1"/>
          <w:sz w:val="14"/>
          <w:szCs w:val="14"/>
        </w:rPr>
        <w:t>f</w:t>
      </w:r>
      <w:r>
        <w:rPr>
          <w:rFonts w:cs="Arial" w:hAnsi="Arial" w:eastAsia="Arial" w:ascii="Arial"/>
          <w:color w:val="3D3D3D"/>
          <w:spacing w:val="3"/>
          <w:w w:val="82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2"/>
          <w:w w:val="98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3D3D3D"/>
          <w:spacing w:val="4"/>
          <w:w w:val="94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4"/>
          <w:w w:val="94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282828"/>
          <w:spacing w:val="-3"/>
          <w:w w:val="118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3D3D3D"/>
          <w:spacing w:val="3"/>
          <w:w w:val="82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0"/>
          <w:w w:val="92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3D3D3D"/>
          <w:spacing w:val="0"/>
          <w:w w:val="100"/>
          <w:position w:val="1"/>
          <w:sz w:val="14"/>
          <w:szCs w:val="14"/>
        </w:rPr>
        <w:t>             </w:t>
      </w:r>
      <w:r>
        <w:rPr>
          <w:rFonts w:cs="Arial" w:hAnsi="Arial" w:eastAsia="Arial" w:ascii="Arial"/>
          <w:color w:val="3D3D3D"/>
          <w:spacing w:val="12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82828"/>
          <w:spacing w:val="-4"/>
          <w:w w:val="100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82828"/>
          <w:spacing w:val="-4"/>
          <w:w w:val="100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20202"/>
          <w:spacing w:val="-3"/>
          <w:w w:val="100"/>
          <w:position w:val="-1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282828"/>
          <w:spacing w:val="-4"/>
          <w:w w:val="100"/>
          <w:position w:val="-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282828"/>
          <w:spacing w:val="-4"/>
          <w:w w:val="100"/>
          <w:position w:val="-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282828"/>
          <w:spacing w:val="-5"/>
          <w:w w:val="100"/>
          <w:position w:val="-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3D3D3D"/>
          <w:spacing w:val="-2"/>
          <w:w w:val="100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282828"/>
          <w:spacing w:val="-5"/>
          <w:w w:val="100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41414"/>
          <w:spacing w:val="0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41414"/>
          <w:spacing w:val="0"/>
          <w:w w:val="100"/>
          <w:position w:val="-1"/>
          <w:sz w:val="18"/>
          <w:szCs w:val="18"/>
        </w:rPr>
        <w:t>  </w:t>
      </w:r>
      <w:r>
        <w:rPr>
          <w:rFonts w:cs="Times New Roman" w:hAnsi="Times New Roman" w:eastAsia="Times New Roman" w:ascii="Times New Roman"/>
          <w:color w:val="141414"/>
          <w:spacing w:val="42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82"/>
          <w:position w:val="-1"/>
          <w:sz w:val="16"/>
          <w:szCs w:val="16"/>
        </w:rPr>
        <w:t>F</w:t>
      </w:r>
      <w:r>
        <w:rPr>
          <w:rFonts w:cs="Arial" w:hAnsi="Arial" w:eastAsia="Arial" w:ascii="Arial"/>
          <w:color w:val="141414"/>
          <w:spacing w:val="0"/>
          <w:w w:val="82"/>
          <w:position w:val="-1"/>
          <w:sz w:val="16"/>
          <w:szCs w:val="16"/>
        </w:rPr>
        <w:t>P</w:t>
      </w:r>
      <w:r>
        <w:rPr>
          <w:rFonts w:cs="Arial" w:hAnsi="Arial" w:eastAsia="Arial" w:ascii="Arial"/>
          <w:color w:val="141414"/>
          <w:spacing w:val="10"/>
          <w:w w:val="82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2"/>
          <w:w w:val="82"/>
          <w:position w:val="-1"/>
          <w:sz w:val="16"/>
          <w:szCs w:val="16"/>
        </w:rPr>
        <w:t>P</w:t>
      </w:r>
      <w:r>
        <w:rPr>
          <w:rFonts w:cs="Arial" w:hAnsi="Arial" w:eastAsia="Arial" w:ascii="Arial"/>
          <w:color w:val="141414"/>
          <w:spacing w:val="2"/>
          <w:w w:val="82"/>
          <w:position w:val="-1"/>
          <w:sz w:val="16"/>
          <w:szCs w:val="16"/>
        </w:rPr>
        <w:t>H</w:t>
      </w:r>
      <w:r>
        <w:rPr>
          <w:rFonts w:cs="Arial" w:hAnsi="Arial" w:eastAsia="Arial" w:ascii="Arial"/>
          <w:color w:val="141414"/>
          <w:spacing w:val="2"/>
          <w:w w:val="82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0"/>
          <w:w w:val="82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6"/>
          <w:w w:val="82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141414"/>
          <w:spacing w:val="2"/>
          <w:w w:val="82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2"/>
          <w:w w:val="82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282828"/>
          <w:spacing w:val="2"/>
          <w:w w:val="82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0"/>
          <w:w w:val="82"/>
          <w:position w:val="-1"/>
          <w:sz w:val="16"/>
          <w:szCs w:val="16"/>
        </w:rPr>
        <w:t>IJT</w:t>
      </w:r>
      <w:r>
        <w:rPr>
          <w:rFonts w:cs="Arial" w:hAnsi="Arial" w:eastAsia="Arial" w:ascii="Arial"/>
          <w:color w:val="141414"/>
          <w:spacing w:val="6"/>
          <w:w w:val="82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0"/>
          <w:w w:val="82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41414"/>
          <w:spacing w:val="5"/>
          <w:w w:val="82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2"/>
          <w:w w:val="82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3D3D3D"/>
          <w:spacing w:val="0"/>
          <w:w w:val="82"/>
          <w:position w:val="-1"/>
          <w:sz w:val="16"/>
          <w:szCs w:val="16"/>
        </w:rPr>
        <w:t>,</w:t>
      </w:r>
      <w:r>
        <w:rPr>
          <w:rFonts w:cs="Arial" w:hAnsi="Arial" w:eastAsia="Arial" w:ascii="Arial"/>
          <w:color w:val="3D3D3D"/>
          <w:spacing w:val="0"/>
          <w:w w:val="82"/>
          <w:position w:val="-1"/>
          <w:sz w:val="16"/>
          <w:szCs w:val="16"/>
        </w:rPr>
        <w:t>                       </w:t>
      </w:r>
      <w:r>
        <w:rPr>
          <w:rFonts w:cs="Arial" w:hAnsi="Arial" w:eastAsia="Arial" w:ascii="Arial"/>
          <w:color w:val="3D3D3D"/>
          <w:spacing w:val="12"/>
          <w:w w:val="82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3D3D3D"/>
          <w:spacing w:val="-4"/>
          <w:w w:val="79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41414"/>
          <w:spacing w:val="-4"/>
          <w:w w:val="101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82828"/>
          <w:spacing w:val="-5"/>
          <w:w w:val="107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282828"/>
          <w:spacing w:val="-5"/>
          <w:w w:val="96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82828"/>
          <w:spacing w:val="-5"/>
          <w:w w:val="107"/>
          <w:position w:val="-1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282828"/>
          <w:spacing w:val="0"/>
          <w:w w:val="98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82828"/>
          <w:spacing w:val="-8"/>
          <w:w w:val="98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282828"/>
          <w:spacing w:val="-5"/>
          <w:w w:val="112"/>
          <w:position w:val="-1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282828"/>
          <w:spacing w:val="0"/>
          <w:w w:val="96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5370"/>
      </w:pPr>
      <w:r>
        <w:rPr>
          <w:rFonts w:cs="Arial" w:hAnsi="Arial" w:eastAsia="Arial" w:ascii="Arial"/>
          <w:color w:val="282828"/>
          <w:w w:val="84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82828"/>
          <w:spacing w:val="8"/>
          <w:w w:val="8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4"/>
          <w:w w:val="94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141414"/>
          <w:spacing w:val="3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0"/>
          <w:w w:val="10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5"/>
          <w:w w:val="10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82828"/>
          <w:spacing w:val="4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6"/>
          <w:w w:val="94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282828"/>
          <w:spacing w:val="4"/>
          <w:w w:val="9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3"/>
          <w:w w:val="82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82828"/>
          <w:spacing w:val="2"/>
          <w:w w:val="130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82828"/>
          <w:spacing w:val="4"/>
          <w:w w:val="9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D3D3D"/>
          <w:spacing w:val="3"/>
          <w:w w:val="78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D3D3D"/>
          <w:spacing w:val="0"/>
          <w:w w:val="83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3D3D3D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D3D3D"/>
          <w:spacing w:val="-19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84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D3D3D"/>
          <w:spacing w:val="3"/>
          <w:w w:val="8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3"/>
          <w:w w:val="84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82828"/>
          <w:spacing w:val="0"/>
          <w:w w:val="84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82828"/>
          <w:spacing w:val="3"/>
          <w:w w:val="84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82828"/>
          <w:spacing w:val="0"/>
          <w:w w:val="8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6"/>
          <w:w w:val="84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82828"/>
          <w:spacing w:val="3"/>
          <w:w w:val="8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0"/>
          <w:w w:val="84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D3D3D"/>
          <w:spacing w:val="0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D3D3D"/>
          <w:spacing w:val="5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0"/>
          <w:w w:val="84"/>
          <w:position w:val="3"/>
          <w:sz w:val="16"/>
          <w:szCs w:val="16"/>
        </w:rPr>
        <w:t>y</w:t>
      </w:r>
      <w:r>
        <w:rPr>
          <w:rFonts w:cs="Arial" w:hAnsi="Arial" w:eastAsia="Arial" w:ascii="Arial"/>
          <w:color w:val="282828"/>
          <w:spacing w:val="11"/>
          <w:w w:val="84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4"/>
          <w:w w:val="84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3D3D3D"/>
          <w:spacing w:val="3"/>
          <w:w w:val="84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1"/>
          <w:w w:val="84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82828"/>
          <w:spacing w:val="3"/>
          <w:w w:val="84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82828"/>
          <w:spacing w:val="3"/>
          <w:w w:val="84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3"/>
          <w:w w:val="84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D3D3D"/>
          <w:spacing w:val="3"/>
          <w:w w:val="8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0"/>
          <w:w w:val="84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D3D3D"/>
          <w:spacing w:val="0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D3D3D"/>
          <w:spacing w:val="9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4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D3D3D"/>
          <w:spacing w:val="0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-1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1"/>
          <w:w w:val="59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82828"/>
          <w:spacing w:val="0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-1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4"/>
          <w:w w:val="7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545454"/>
          <w:spacing w:val="1"/>
          <w:w w:val="88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3"/>
          <w:w w:val="11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0"/>
          <w:w w:val="8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7"/>
          <w:w w:val="80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D3D3D"/>
          <w:spacing w:val="0"/>
          <w:w w:val="86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D3D3D"/>
          <w:spacing w:val="4"/>
          <w:w w:val="86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82828"/>
          <w:spacing w:val="0"/>
          <w:w w:val="91"/>
          <w:position w:val="3"/>
          <w:sz w:val="14"/>
          <w:szCs w:val="14"/>
        </w:rPr>
        <w:t>ón</w:t>
      </w:r>
      <w:r>
        <w:rPr>
          <w:rFonts w:cs="Arial" w:hAnsi="Arial" w:eastAsia="Arial" w:ascii="Arial"/>
          <w:color w:val="282828"/>
          <w:spacing w:val="16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88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3D3D3D"/>
          <w:spacing w:val="3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3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82828"/>
          <w:spacing w:val="3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2"/>
          <w:w w:val="8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3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D3D3D"/>
          <w:spacing w:val="0"/>
          <w:w w:val="88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D3D3D"/>
          <w:spacing w:val="23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D3D3D"/>
          <w:spacing w:val="3"/>
          <w:w w:val="88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82828"/>
          <w:spacing w:val="0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18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D3D3D"/>
          <w:spacing w:val="4"/>
          <w:w w:val="72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82828"/>
          <w:spacing w:val="4"/>
          <w:w w:val="9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2"/>
          <w:w w:val="10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2"/>
          <w:w w:val="9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0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7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D3D3D"/>
          <w:spacing w:val="0"/>
          <w:w w:val="78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D3D3D"/>
          <w:spacing w:val="1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0"/>
          <w:w w:val="100"/>
          <w:position w:val="3"/>
          <w:sz w:val="14"/>
          <w:szCs w:val="14"/>
        </w:rPr>
        <w:t>y</w:t>
      </w:r>
      <w:r>
        <w:rPr>
          <w:rFonts w:cs="Arial" w:hAnsi="Arial" w:eastAsia="Arial" w:ascii="Arial"/>
          <w:color w:val="282828"/>
          <w:spacing w:val="0"/>
          <w:w w:val="100"/>
          <w:position w:val="3"/>
          <w:sz w:val="14"/>
          <w:szCs w:val="14"/>
        </w:rPr>
        <w:t>                                           </w:t>
      </w:r>
      <w:r>
        <w:rPr>
          <w:rFonts w:cs="Arial" w:hAnsi="Arial" w:eastAsia="Arial" w:ascii="Arial"/>
          <w:color w:val="282828"/>
          <w:spacing w:val="2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74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0"/>
          <w:w w:val="83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282828"/>
          <w:spacing w:val="7"/>
          <w:w w:val="83"/>
          <w:position w:val="-2"/>
          <w:sz w:val="16"/>
          <w:szCs w:val="16"/>
        </w:rPr>
        <w:t>C</w:t>
      </w:r>
      <w:r>
        <w:rPr>
          <w:rFonts w:cs="Arial" w:hAnsi="Arial" w:eastAsia="Arial" w:ascii="Arial"/>
          <w:color w:val="282828"/>
          <w:spacing w:val="2"/>
          <w:w w:val="137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282828"/>
          <w:spacing w:val="2"/>
          <w:w w:val="79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3"/>
          <w:w w:val="85"/>
          <w:position w:val="-2"/>
          <w:sz w:val="16"/>
          <w:szCs w:val="16"/>
        </w:rPr>
        <w:t>D</w:t>
      </w:r>
      <w:r>
        <w:rPr>
          <w:rFonts w:cs="Arial" w:hAnsi="Arial" w:eastAsia="Arial" w:ascii="Arial"/>
          <w:color w:val="141414"/>
          <w:spacing w:val="3"/>
          <w:w w:val="92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282828"/>
          <w:spacing w:val="0"/>
          <w:w w:val="81"/>
          <w:position w:val="-2"/>
          <w:sz w:val="16"/>
          <w:szCs w:val="16"/>
        </w:rPr>
        <w:t>D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20"/>
        <w:ind w:left="5329" w:right="8464"/>
      </w:pPr>
      <w:r>
        <w:rPr>
          <w:rFonts w:cs="Arial" w:hAnsi="Arial" w:eastAsia="Arial" w:ascii="Arial"/>
          <w:color w:val="282828"/>
          <w:spacing w:val="4"/>
          <w:w w:val="97"/>
          <w:sz w:val="14"/>
          <w:szCs w:val="14"/>
        </w:rPr>
        <w:t>T</w:t>
      </w:r>
      <w:r>
        <w:rPr>
          <w:rFonts w:cs="Arial" w:hAnsi="Arial" w:eastAsia="Arial" w:ascii="Arial"/>
          <w:color w:val="3D3D3D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1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282828"/>
          <w:spacing w:val="0"/>
          <w:w w:val="94"/>
          <w:sz w:val="14"/>
          <w:szCs w:val="14"/>
        </w:rPr>
        <w:t>é</w:t>
      </w:r>
      <w:r>
        <w:rPr>
          <w:rFonts w:cs="Arial" w:hAnsi="Arial" w:eastAsia="Arial" w:ascii="Arial"/>
          <w:color w:val="282828"/>
          <w:spacing w:val="7"/>
          <w:w w:val="94"/>
          <w:sz w:val="14"/>
          <w:szCs w:val="14"/>
        </w:rPr>
        <w:t>g</w:t>
      </w:r>
      <w:r>
        <w:rPr>
          <w:rFonts w:cs="Arial" w:hAnsi="Arial" w:eastAsia="Arial" w:ascii="Arial"/>
          <w:color w:val="282828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3D3D3D"/>
          <w:spacing w:val="3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3D3D3D"/>
          <w:spacing w:val="-2"/>
          <w:w w:val="130"/>
          <w:sz w:val="14"/>
          <w:szCs w:val="14"/>
        </w:rPr>
        <w:t>f</w:t>
      </w:r>
      <w:r>
        <w:rPr>
          <w:rFonts w:cs="Arial" w:hAnsi="Arial" w:eastAsia="Arial" w:ascii="Arial"/>
          <w:color w:val="282828"/>
          <w:spacing w:val="4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3D3D3D"/>
          <w:spacing w:val="3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545454"/>
          <w:spacing w:val="0"/>
          <w:w w:val="71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26"/>
          <w:szCs w:val="26"/>
        </w:rPr>
        <w:jc w:val="left"/>
        <w:spacing w:before="6" w:lineRule="exact" w:line="260"/>
      </w:pPr>
      <w:r>
        <w:rPr>
          <w:sz w:val="26"/>
          <w:szCs w:val="26"/>
        </w:rPr>
      </w:r>
    </w:p>
    <w:tbl>
      <w:tblPr>
        <w:tblW w:w="0" w:type="auto"/>
        <w:tblLook w:val="01E0"/>
        <w:jc w:val="left"/>
        <w:tblInd w:w="375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282" w:hRule="exact"/>
        </w:trPr>
        <w:tc>
          <w:tcPr>
            <w:tcW w:w="44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before="76" w:lineRule="exact" w:line="200"/>
              <w:ind w:left="40"/>
            </w:pPr>
            <w:r>
              <w:rPr>
                <w:rFonts w:cs="Times New Roman" w:hAnsi="Times New Roman" w:eastAsia="Times New Roman" w:ascii="Times New Roman"/>
                <w:color w:val="3D3D3D"/>
                <w:spacing w:val="-4"/>
                <w:w w:val="100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282828"/>
                <w:spacing w:val="-5"/>
                <w:w w:val="100"/>
                <w:sz w:val="18"/>
                <w:szCs w:val="18"/>
              </w:rPr>
              <w:t>9</w:t>
            </w:r>
            <w:r>
              <w:rPr>
                <w:rFonts w:cs="Times New Roman" w:hAnsi="Times New Roman" w:eastAsia="Times New Roman" w:ascii="Times New Roman"/>
                <w:color w:val="282828"/>
                <w:spacing w:val="0"/>
                <w:w w:val="100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w="323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76" w:lineRule="exact" w:line="200"/>
              <w:ind w:left="159"/>
            </w:pPr>
            <w:r>
              <w:rPr>
                <w:rFonts w:cs="Arial" w:hAnsi="Arial" w:eastAsia="Arial" w:ascii="Arial"/>
                <w:color w:val="141414"/>
                <w:spacing w:val="2"/>
                <w:w w:val="88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282828"/>
                <w:spacing w:val="0"/>
                <w:w w:val="8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82828"/>
                <w:spacing w:val="3"/>
                <w:w w:val="88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020202"/>
                <w:spacing w:val="1"/>
                <w:w w:val="88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282828"/>
                <w:spacing w:val="2"/>
                <w:w w:val="88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3D3D3D"/>
                <w:spacing w:val="0"/>
                <w:w w:val="88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3D3D3D"/>
                <w:spacing w:val="24"/>
                <w:w w:val="88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2"/>
                <w:w w:val="100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82828"/>
                <w:spacing w:val="0"/>
                <w:w w:val="100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6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0"/>
                <w:w w:val="83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282828"/>
                <w:spacing w:val="2"/>
                <w:w w:val="83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82828"/>
                <w:spacing w:val="4"/>
                <w:w w:val="83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3D3D3D"/>
                <w:spacing w:val="2"/>
                <w:w w:val="83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141414"/>
                <w:spacing w:val="1"/>
                <w:w w:val="83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82828"/>
                <w:spacing w:val="2"/>
                <w:w w:val="83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2"/>
                <w:w w:val="83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282828"/>
                <w:spacing w:val="0"/>
                <w:w w:val="83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0"/>
                <w:w w:val="83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0"/>
                <w:w w:val="83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color w:val="141414"/>
                <w:spacing w:val="0"/>
                <w:w w:val="83"/>
                <w:sz w:val="18"/>
                <w:szCs w:val="18"/>
              </w:rPr>
              <w:t>y</w:t>
            </w:r>
            <w:r>
              <w:rPr>
                <w:rFonts w:cs="Times New Roman" w:hAnsi="Times New Roman" w:eastAsia="Times New Roman" w:ascii="Times New Roman"/>
                <w:color w:val="141414"/>
                <w:spacing w:val="22"/>
                <w:w w:val="83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3"/>
                <w:w w:val="74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141414"/>
                <w:spacing w:val="2"/>
                <w:w w:val="96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82828"/>
                <w:spacing w:val="0"/>
                <w:w w:val="92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4"/>
                <w:w w:val="92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020202"/>
                <w:spacing w:val="3"/>
                <w:w w:val="94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282828"/>
                <w:spacing w:val="0"/>
                <w:w w:val="97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82828"/>
                <w:spacing w:val="4"/>
                <w:w w:val="97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82828"/>
                <w:spacing w:val="2"/>
                <w:w w:val="100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3D3D3D"/>
                <w:spacing w:val="0"/>
                <w:w w:val="8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3D3D3D"/>
                <w:spacing w:val="16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2"/>
                <w:w w:val="70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3D3D3D"/>
                <w:spacing w:val="3"/>
                <w:w w:val="94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41414"/>
                <w:spacing w:val="3"/>
                <w:w w:val="94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20202"/>
                <w:spacing w:val="1"/>
                <w:w w:val="79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41414"/>
                <w:spacing w:val="2"/>
                <w:w w:val="126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82828"/>
                <w:spacing w:val="2"/>
                <w:w w:val="89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3D3D3D"/>
                <w:spacing w:val="2"/>
                <w:w w:val="114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82828"/>
                <w:spacing w:val="1"/>
                <w:w w:val="79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82828"/>
                <w:spacing w:val="0"/>
                <w:w w:val="88"/>
                <w:sz w:val="16"/>
                <w:szCs w:val="16"/>
              </w:rPr>
              <w:t>os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7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before="81" w:lineRule="exact" w:line="200"/>
              <w:ind w:left="252"/>
            </w:pPr>
            <w:r>
              <w:rPr>
                <w:rFonts w:cs="Times New Roman" w:hAnsi="Times New Roman" w:eastAsia="Times New Roman" w:ascii="Times New Roman"/>
                <w:color w:val="282828"/>
                <w:spacing w:val="-4"/>
                <w:w w:val="90"/>
                <w:position w:val="-1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282828"/>
                <w:spacing w:val="-5"/>
                <w:w w:val="96"/>
                <w:position w:val="-1"/>
                <w:sz w:val="18"/>
                <w:szCs w:val="18"/>
              </w:rPr>
              <w:t>6</w:t>
            </w:r>
            <w:r>
              <w:rPr>
                <w:rFonts w:cs="Times New Roman" w:hAnsi="Times New Roman" w:eastAsia="Times New Roman" w:ascii="Times New Roman"/>
                <w:color w:val="282828"/>
                <w:spacing w:val="-4"/>
                <w:w w:val="142"/>
                <w:position w:val="-1"/>
                <w:sz w:val="18"/>
                <w:szCs w:val="18"/>
              </w:rPr>
              <w:t>/</w:t>
            </w:r>
            <w:r>
              <w:rPr>
                <w:rFonts w:cs="Times New Roman" w:hAnsi="Times New Roman" w:eastAsia="Times New Roman" w:ascii="Times New Roman"/>
                <w:color w:val="141414"/>
                <w:spacing w:val="-5"/>
                <w:w w:val="101"/>
                <w:position w:val="-1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282828"/>
                <w:spacing w:val="-4"/>
                <w:w w:val="90"/>
                <w:position w:val="-1"/>
                <w:sz w:val="18"/>
                <w:szCs w:val="18"/>
              </w:rPr>
              <w:t>3</w:t>
            </w:r>
            <w:r>
              <w:rPr>
                <w:rFonts w:cs="Times New Roman" w:hAnsi="Times New Roman" w:eastAsia="Times New Roman" w:ascii="Times New Roman"/>
                <w:color w:val="282828"/>
                <w:spacing w:val="-4"/>
                <w:w w:val="152"/>
                <w:position w:val="-1"/>
                <w:sz w:val="18"/>
                <w:szCs w:val="18"/>
              </w:rPr>
              <w:t>/</w:t>
            </w:r>
            <w:r>
              <w:rPr>
                <w:rFonts w:cs="Times New Roman" w:hAnsi="Times New Roman" w:eastAsia="Times New Roman" w:ascii="Times New Roman"/>
                <w:color w:val="141414"/>
                <w:spacing w:val="-5"/>
                <w:w w:val="96"/>
                <w:position w:val="-1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020202"/>
                <w:spacing w:val="-5"/>
                <w:w w:val="107"/>
                <w:position w:val="-1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141414"/>
                <w:spacing w:val="-5"/>
                <w:w w:val="101"/>
                <w:position w:val="-1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141414"/>
                <w:spacing w:val="0"/>
                <w:w w:val="84"/>
                <w:position w:val="-1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position w:val="0"/>
                <w:sz w:val="18"/>
                <w:szCs w:val="18"/>
              </w:rPr>
            </w:r>
          </w:p>
        </w:tc>
        <w:tc>
          <w:tcPr>
            <w:tcW w:w="487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94"/>
              <w:ind w:left="130"/>
            </w:pPr>
            <w:r>
              <w:rPr>
                <w:rFonts w:cs="Arial" w:hAnsi="Arial" w:eastAsia="Arial" w:ascii="Arial"/>
                <w:color w:val="282828"/>
                <w:spacing w:val="4"/>
                <w:w w:val="7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D3D3D"/>
                <w:spacing w:val="4"/>
                <w:w w:val="9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5"/>
                <w:w w:val="90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82828"/>
                <w:spacing w:val="4"/>
                <w:w w:val="100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82828"/>
                <w:spacing w:val="2"/>
                <w:w w:val="10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82828"/>
                <w:spacing w:val="0"/>
                <w:w w:val="7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-1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D3D3D"/>
                <w:spacing w:val="3"/>
                <w:w w:val="85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D3D3D"/>
                <w:spacing w:val="0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D3D3D"/>
                <w:spacing w:val="19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4"/>
                <w:w w:val="88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D3D3D"/>
                <w:spacing w:val="4"/>
                <w:w w:val="9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D3D3D"/>
                <w:spacing w:val="0"/>
                <w:w w:val="81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D3D3D"/>
                <w:spacing w:val="5"/>
                <w:w w:val="81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82828"/>
                <w:spacing w:val="4"/>
                <w:w w:val="9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545454"/>
                <w:spacing w:val="2"/>
                <w:w w:val="118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3D3D3D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D3D3D"/>
                <w:spacing w:val="0"/>
                <w:w w:val="9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D3D3D"/>
                <w:spacing w:val="5"/>
                <w:w w:val="97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D3D3D"/>
                <w:spacing w:val="3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4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2"/>
                <w:w w:val="11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82828"/>
                <w:spacing w:val="0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1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85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82828"/>
                <w:spacing w:val="3"/>
                <w:w w:val="8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D3D3D"/>
                <w:spacing w:val="2"/>
                <w:w w:val="85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82828"/>
                <w:spacing w:val="0"/>
                <w:w w:val="8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28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D3D3D"/>
                <w:spacing w:val="-1"/>
                <w:w w:val="88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3D3D3D"/>
                <w:spacing w:val="-3"/>
                <w:w w:val="134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82828"/>
                <w:spacing w:val="0"/>
                <w:w w:val="95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0"/>
                <w:w w:val="100"/>
                <w:sz w:val="14"/>
                <w:szCs w:val="14"/>
              </w:rPr>
              <w:t>y</w:t>
            </w:r>
            <w:r>
              <w:rPr>
                <w:rFonts w:cs="Arial" w:hAnsi="Arial" w:eastAsia="Arial" w:ascii="Arial"/>
                <w:color w:val="282828"/>
                <w:spacing w:val="-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2"/>
                <w:w w:val="118"/>
                <w:sz w:val="14"/>
                <w:szCs w:val="14"/>
              </w:rPr>
              <w:t>j</w:t>
            </w:r>
            <w:r>
              <w:rPr>
                <w:rFonts w:cs="Arial" w:hAnsi="Arial" w:eastAsia="Arial" w:ascii="Arial"/>
                <w:color w:val="282828"/>
                <w:spacing w:val="4"/>
                <w:w w:val="94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D3D3D"/>
                <w:spacing w:val="4"/>
                <w:w w:val="94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282828"/>
                <w:spacing w:val="4"/>
                <w:w w:val="94"/>
                <w:sz w:val="14"/>
                <w:szCs w:val="14"/>
              </w:rPr>
              <w:t>ó</w:t>
            </w:r>
            <w:r>
              <w:rPr>
                <w:rFonts w:cs="Arial" w:hAnsi="Arial" w:eastAsia="Arial" w:ascii="Arial"/>
                <w:color w:val="282828"/>
                <w:spacing w:val="0"/>
                <w:w w:val="82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1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8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20202"/>
                <w:spacing w:val="0"/>
                <w:w w:val="8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20202"/>
                <w:spacing w:val="25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84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3D3D3D"/>
                <w:spacing w:val="0"/>
                <w:w w:val="8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D3D3D"/>
                <w:spacing w:val="4"/>
                <w:w w:val="84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41414"/>
                <w:spacing w:val="0"/>
                <w:w w:val="84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141414"/>
                <w:spacing w:val="0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3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D3D3D"/>
                <w:spacing w:val="0"/>
                <w:w w:val="84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3D3D3D"/>
                <w:spacing w:val="6"/>
                <w:w w:val="84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2"/>
                <w:w w:val="84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82828"/>
                <w:spacing w:val="0"/>
                <w:w w:val="84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22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0"/>
                <w:w w:val="100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82828"/>
                <w:spacing w:val="6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0"/>
                <w:w w:val="10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41414"/>
                <w:spacing w:val="-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82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82828"/>
                <w:spacing w:val="2"/>
                <w:w w:val="10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82828"/>
                <w:spacing w:val="3"/>
                <w:w w:val="85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D3D3D"/>
                <w:spacing w:val="0"/>
                <w:w w:val="113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D3D3D"/>
                <w:spacing w:val="4"/>
                <w:w w:val="113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545454"/>
                <w:spacing w:val="1"/>
                <w:w w:val="8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82828"/>
                <w:spacing w:val="4"/>
                <w:w w:val="88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020202"/>
                <w:spacing w:val="4"/>
                <w:w w:val="88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3D3D3D"/>
                <w:spacing w:val="2"/>
                <w:w w:val="11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82828"/>
                <w:spacing w:val="4"/>
                <w:w w:val="88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82828"/>
                <w:spacing w:val="4"/>
                <w:w w:val="8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D3D3D"/>
                <w:spacing w:val="0"/>
                <w:w w:val="92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D3D3D"/>
                <w:spacing w:val="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0"/>
                <w:w w:val="100"/>
                <w:sz w:val="14"/>
                <w:szCs w:val="14"/>
              </w:rPr>
              <w:t>y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17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81" w:lineRule="exact" w:line="200"/>
              <w:ind w:left="331"/>
            </w:pPr>
            <w:r>
              <w:rPr>
                <w:rFonts w:cs="Times New Roman" w:hAnsi="Times New Roman" w:eastAsia="Times New Roman" w:ascii="Times New Roman"/>
                <w:color w:val="282828"/>
                <w:spacing w:val="-4"/>
                <w:w w:val="100"/>
                <w:position w:val="-1"/>
                <w:sz w:val="18"/>
                <w:szCs w:val="18"/>
              </w:rPr>
              <w:t>9</w:t>
            </w:r>
            <w:r>
              <w:rPr>
                <w:rFonts w:cs="Times New Roman" w:hAnsi="Times New Roman" w:eastAsia="Times New Roman" w:ascii="Times New Roman"/>
                <w:color w:val="3D3D3D"/>
                <w:spacing w:val="-2"/>
                <w:w w:val="100"/>
                <w:position w:val="-1"/>
                <w:sz w:val="18"/>
                <w:szCs w:val="18"/>
              </w:rPr>
              <w:t>,</w:t>
            </w:r>
            <w:r>
              <w:rPr>
                <w:rFonts w:cs="Times New Roman" w:hAnsi="Times New Roman" w:eastAsia="Times New Roman" w:ascii="Times New Roman"/>
                <w:color w:val="282828"/>
                <w:spacing w:val="-5"/>
                <w:w w:val="100"/>
                <w:position w:val="-1"/>
                <w:sz w:val="18"/>
                <w:szCs w:val="18"/>
              </w:rPr>
              <w:t>7</w:t>
            </w:r>
            <w:r>
              <w:rPr>
                <w:rFonts w:cs="Times New Roman" w:hAnsi="Times New Roman" w:eastAsia="Times New Roman" w:ascii="Times New Roman"/>
                <w:color w:val="282828"/>
                <w:spacing w:val="-4"/>
                <w:w w:val="100"/>
                <w:position w:val="-1"/>
                <w:sz w:val="18"/>
                <w:szCs w:val="18"/>
              </w:rPr>
              <w:t>5</w:t>
            </w:r>
            <w:r>
              <w:rPr>
                <w:rFonts w:cs="Times New Roman" w:hAnsi="Times New Roman" w:eastAsia="Times New Roman" w:ascii="Times New Roman"/>
                <w:color w:val="282828"/>
                <w:spacing w:val="-5"/>
                <w:w w:val="100"/>
                <w:position w:val="-1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141414"/>
                <w:spacing w:val="-2"/>
                <w:w w:val="100"/>
                <w:position w:val="-1"/>
                <w:sz w:val="18"/>
                <w:szCs w:val="18"/>
              </w:rPr>
              <w:t>.</w:t>
            </w:r>
            <w:r>
              <w:rPr>
                <w:rFonts w:cs="Times New Roman" w:hAnsi="Times New Roman" w:eastAsia="Times New Roman" w:ascii="Times New Roman"/>
                <w:color w:val="141414"/>
                <w:spacing w:val="-4"/>
                <w:w w:val="100"/>
                <w:position w:val="-1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282828"/>
                <w:spacing w:val="0"/>
                <w:w w:val="100"/>
                <w:position w:val="-1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282828"/>
                <w:spacing w:val="0"/>
                <w:w w:val="100"/>
                <w:position w:val="-1"/>
                <w:sz w:val="18"/>
                <w:szCs w:val="18"/>
              </w:rPr>
              <w:t> </w:t>
            </w:r>
            <w:r>
              <w:rPr>
                <w:rFonts w:cs="Times New Roman" w:hAnsi="Times New Roman" w:eastAsia="Times New Roman" w:ascii="Times New Roman"/>
                <w:color w:val="282828"/>
                <w:spacing w:val="19"/>
                <w:w w:val="100"/>
                <w:position w:val="-1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2"/>
                <w:w w:val="79"/>
                <w:position w:val="-1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282828"/>
                <w:spacing w:val="2"/>
                <w:w w:val="79"/>
                <w:position w:val="-1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41414"/>
                <w:spacing w:val="0"/>
                <w:w w:val="79"/>
                <w:position w:val="-1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41414"/>
                <w:spacing w:val="6"/>
                <w:w w:val="79"/>
                <w:position w:val="-1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41414"/>
                <w:spacing w:val="2"/>
                <w:w w:val="79"/>
                <w:position w:val="-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2"/>
                <w:w w:val="79"/>
                <w:position w:val="-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41414"/>
                <w:spacing w:val="2"/>
                <w:w w:val="79"/>
                <w:position w:val="-1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0"/>
                <w:w w:val="79"/>
                <w:position w:val="-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282828"/>
                <w:spacing w:val="0"/>
                <w:w w:val="79"/>
                <w:position w:val="-1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13"/>
                <w:w w:val="79"/>
                <w:position w:val="-1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3"/>
                <w:w w:val="65"/>
                <w:position w:val="-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2"/>
                <w:w w:val="79"/>
                <w:position w:val="-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41414"/>
                <w:spacing w:val="3"/>
                <w:w w:val="83"/>
                <w:position w:val="-1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282828"/>
                <w:spacing w:val="2"/>
                <w:w w:val="79"/>
                <w:position w:val="-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2"/>
                <w:w w:val="77"/>
                <w:position w:val="-1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82828"/>
                <w:spacing w:val="1"/>
                <w:w w:val="116"/>
                <w:position w:val="-1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41414"/>
                <w:spacing w:val="3"/>
                <w:w w:val="96"/>
                <w:position w:val="-1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20202"/>
                <w:spacing w:val="2"/>
                <w:w w:val="89"/>
                <w:position w:val="-1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41414"/>
                <w:spacing w:val="3"/>
                <w:w w:val="74"/>
                <w:position w:val="-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0"/>
                <w:w w:val="74"/>
                <w:position w:val="-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w="113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before="81" w:lineRule="exact" w:line="200"/>
              <w:ind w:left="491"/>
            </w:pPr>
            <w:r>
              <w:rPr>
                <w:rFonts w:cs="Times New Roman" w:hAnsi="Times New Roman" w:eastAsia="Times New Roman" w:ascii="Times New Roman"/>
                <w:color w:val="282828"/>
                <w:spacing w:val="-4"/>
                <w:w w:val="90"/>
                <w:position w:val="-1"/>
                <w:sz w:val="18"/>
                <w:szCs w:val="18"/>
              </w:rPr>
              <w:t>5</w:t>
            </w:r>
            <w:r>
              <w:rPr>
                <w:rFonts w:cs="Times New Roman" w:hAnsi="Times New Roman" w:eastAsia="Times New Roman" w:ascii="Times New Roman"/>
                <w:color w:val="282828"/>
                <w:spacing w:val="-4"/>
                <w:w w:val="101"/>
                <w:position w:val="-1"/>
                <w:sz w:val="18"/>
                <w:szCs w:val="18"/>
              </w:rPr>
              <w:t>8</w:t>
            </w:r>
            <w:r>
              <w:rPr>
                <w:rFonts w:cs="Times New Roman" w:hAnsi="Times New Roman" w:eastAsia="Times New Roman" w:ascii="Times New Roman"/>
                <w:color w:val="141414"/>
                <w:spacing w:val="-5"/>
                <w:w w:val="96"/>
                <w:position w:val="-1"/>
                <w:sz w:val="18"/>
                <w:szCs w:val="18"/>
              </w:rPr>
              <w:t>5</w:t>
            </w:r>
            <w:r>
              <w:rPr>
                <w:rFonts w:cs="Times New Roman" w:hAnsi="Times New Roman" w:eastAsia="Times New Roman" w:ascii="Times New Roman"/>
                <w:color w:val="282828"/>
                <w:spacing w:val="-5"/>
                <w:w w:val="107"/>
                <w:position w:val="-1"/>
                <w:sz w:val="18"/>
                <w:szCs w:val="18"/>
              </w:rPr>
              <w:t>9</w:t>
            </w:r>
            <w:r>
              <w:rPr>
                <w:rFonts w:cs="Times New Roman" w:hAnsi="Times New Roman" w:eastAsia="Times New Roman" w:ascii="Times New Roman"/>
                <w:color w:val="141414"/>
                <w:spacing w:val="-4"/>
                <w:w w:val="101"/>
                <w:position w:val="-1"/>
                <w:sz w:val="18"/>
                <w:szCs w:val="18"/>
              </w:rPr>
              <w:t>7</w:t>
            </w:r>
            <w:r>
              <w:rPr>
                <w:rFonts w:cs="Times New Roman" w:hAnsi="Times New Roman" w:eastAsia="Times New Roman" w:ascii="Times New Roman"/>
                <w:color w:val="282828"/>
                <w:spacing w:val="-4"/>
                <w:w w:val="101"/>
                <w:position w:val="-1"/>
                <w:sz w:val="18"/>
                <w:szCs w:val="18"/>
              </w:rPr>
              <w:t>8</w:t>
            </w:r>
            <w:r>
              <w:rPr>
                <w:rFonts w:cs="Times New Roman" w:hAnsi="Times New Roman" w:eastAsia="Times New Roman" w:ascii="Times New Roman"/>
                <w:color w:val="282828"/>
                <w:spacing w:val="0"/>
                <w:w w:val="107"/>
                <w:position w:val="-1"/>
                <w:sz w:val="18"/>
                <w:szCs w:val="18"/>
              </w:rPr>
              <w:t>6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position w:val="0"/>
                <w:sz w:val="18"/>
                <w:szCs w:val="18"/>
              </w:rPr>
            </w:r>
          </w:p>
        </w:tc>
      </w:tr>
      <w:tr>
        <w:trPr>
          <w:trHeight w:val="289" w:hRule="exact"/>
        </w:trPr>
        <w:tc>
          <w:tcPr>
            <w:tcW w:w="44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323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17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487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40"/>
              <w:ind w:left="140"/>
            </w:pPr>
            <w:r>
              <w:rPr>
                <w:rFonts w:cs="Arial" w:hAnsi="Arial" w:eastAsia="Arial" w:ascii="Arial"/>
                <w:color w:val="3D3D3D"/>
                <w:spacing w:val="0"/>
                <w:w w:val="85"/>
                <w:sz w:val="14"/>
                <w:szCs w:val="14"/>
              </w:rPr>
              <w:t>ut</w:t>
            </w:r>
            <w:r>
              <w:rPr>
                <w:rFonts w:cs="Arial" w:hAnsi="Arial" w:eastAsia="Arial" w:ascii="Arial"/>
                <w:color w:val="3D3D3D"/>
                <w:spacing w:val="5"/>
                <w:w w:val="85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41414"/>
                <w:spacing w:val="2"/>
                <w:w w:val="85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82828"/>
                <w:spacing w:val="1"/>
                <w:w w:val="85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D3D3D"/>
                <w:spacing w:val="3"/>
                <w:w w:val="85"/>
                <w:sz w:val="14"/>
                <w:szCs w:val="14"/>
              </w:rPr>
              <w:t>z</w:t>
            </w:r>
            <w:r>
              <w:rPr>
                <w:rFonts w:cs="Arial" w:hAnsi="Arial" w:eastAsia="Arial" w:ascii="Arial"/>
                <w:color w:val="282828"/>
                <w:spacing w:val="3"/>
                <w:w w:val="8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3"/>
                <w:w w:val="85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82828"/>
                <w:spacing w:val="3"/>
                <w:w w:val="85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D3D3D"/>
                <w:spacing w:val="0"/>
                <w:w w:val="85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D3D3D"/>
                <w:spacing w:val="0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D3D3D"/>
                <w:spacing w:val="14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D3D3D"/>
                <w:spacing w:val="3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0"/>
                <w:w w:val="85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28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1"/>
                <w:w w:val="59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D3D3D"/>
                <w:spacing w:val="3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D3D3D"/>
                <w:spacing w:val="0"/>
                <w:w w:val="78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D3D3D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D3D3D"/>
                <w:spacing w:val="-1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1"/>
                <w:w w:val="59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82828"/>
                <w:spacing w:val="4"/>
                <w:w w:val="10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0"/>
                <w:w w:val="88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82828"/>
                <w:spacing w:val="5"/>
                <w:w w:val="8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41414"/>
                <w:spacing w:val="4"/>
                <w:w w:val="94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D3D3D"/>
                <w:spacing w:val="1"/>
                <w:w w:val="8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82828"/>
                <w:spacing w:val="4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D3D3D"/>
                <w:spacing w:val="3"/>
                <w:w w:val="8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82828"/>
                <w:spacing w:val="2"/>
                <w:w w:val="10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D3D3D"/>
                <w:spacing w:val="4"/>
                <w:w w:val="8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D3D3D"/>
                <w:spacing w:val="4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D3D3D"/>
                <w:spacing w:val="4"/>
                <w:w w:val="9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D3D3D"/>
                <w:spacing w:val="0"/>
                <w:w w:val="85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D3D3D"/>
                <w:spacing w:val="12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8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82828"/>
                <w:spacing w:val="3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0"/>
                <w:w w:val="86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82828"/>
                <w:spacing w:val="21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7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545454"/>
                <w:spacing w:val="1"/>
                <w:w w:val="7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82828"/>
                <w:spacing w:val="0"/>
                <w:w w:val="98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282828"/>
                <w:spacing w:val="4"/>
                <w:w w:val="9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D3D3D"/>
                <w:spacing w:val="3"/>
                <w:w w:val="9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82828"/>
                <w:spacing w:val="2"/>
                <w:w w:val="10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82828"/>
                <w:spacing w:val="0"/>
                <w:w w:val="8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D3D3D"/>
                <w:spacing w:val="3"/>
                <w:w w:val="8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D3D3D"/>
                <w:spacing w:val="3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D3D3D"/>
                <w:spacing w:val="4"/>
                <w:w w:val="9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2"/>
                <w:w w:val="11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D3D3D"/>
                <w:spacing w:val="0"/>
                <w:w w:val="92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D3D3D"/>
                <w:spacing w:val="5"/>
                <w:w w:val="9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41414"/>
                <w:spacing w:val="0"/>
                <w:w w:val="74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41414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-1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D3D3D"/>
                <w:spacing w:val="2"/>
                <w:w w:val="7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82828"/>
                <w:spacing w:val="0"/>
                <w:w w:val="7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0"/>
                <w:w w:val="7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26"/>
                <w:w w:val="7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D3D3D"/>
                <w:spacing w:val="1"/>
                <w:w w:val="70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141414"/>
                <w:spacing w:val="0"/>
                <w:w w:val="70"/>
                <w:sz w:val="14"/>
                <w:szCs w:val="14"/>
              </w:rPr>
              <w:t>3</w:t>
            </w:r>
            <w:r>
              <w:rPr>
                <w:rFonts w:cs="Arial" w:hAnsi="Arial" w:eastAsia="Arial" w:ascii="Arial"/>
                <w:color w:val="141414"/>
                <w:spacing w:val="0"/>
                <w:w w:val="7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2"/>
                <w:w w:val="7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4"/>
                <w:w w:val="7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82828"/>
                <w:spacing w:val="0"/>
                <w:w w:val="84"/>
                <w:sz w:val="14"/>
                <w:szCs w:val="14"/>
              </w:rPr>
              <w:t>GC</w:t>
            </w:r>
            <w:r>
              <w:rPr>
                <w:rFonts w:cs="Arial" w:hAnsi="Arial" w:eastAsia="Arial" w:ascii="Arial"/>
                <w:color w:val="282828"/>
                <w:spacing w:val="11"/>
                <w:w w:val="84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D3D3D"/>
                <w:spacing w:val="0"/>
                <w:w w:val="47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17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9"/>
              <w:ind w:left="1540"/>
            </w:pPr>
            <w:r>
              <w:rPr>
                <w:rFonts w:cs="Arial" w:hAnsi="Arial" w:eastAsia="Arial" w:ascii="Arial"/>
                <w:color w:val="141414"/>
                <w:spacing w:val="3"/>
                <w:w w:val="74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41414"/>
                <w:spacing w:val="0"/>
                <w:w w:val="83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41414"/>
                <w:spacing w:val="7"/>
                <w:w w:val="83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41414"/>
                <w:spacing w:val="2"/>
                <w:w w:val="12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41414"/>
                <w:spacing w:val="3"/>
                <w:w w:val="83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3"/>
                <w:w w:val="85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41414"/>
                <w:spacing w:val="3"/>
                <w:w w:val="87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41414"/>
                <w:spacing w:val="0"/>
                <w:w w:val="89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3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</w:tbl>
    <w:p>
      <w:pPr>
        <w:rPr>
          <w:sz w:val="12"/>
          <w:szCs w:val="12"/>
        </w:rPr>
        <w:jc w:val="left"/>
        <w:spacing w:before="4" w:lineRule="exact" w:line="120"/>
      </w:pPr>
      <w:r>
        <w:rPr>
          <w:sz w:val="12"/>
          <w:szCs w:val="12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43" w:lineRule="exact" w:line="180"/>
        <w:ind w:left="411"/>
      </w:pPr>
      <w:r>
        <w:rPr>
          <w:rFonts w:cs="Times New Roman" w:hAnsi="Times New Roman" w:eastAsia="Times New Roman" w:ascii="Times New Roman"/>
          <w:color w:val="282828"/>
          <w:spacing w:val="-4"/>
          <w:w w:val="100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82828"/>
          <w:spacing w:val="-5"/>
          <w:w w:val="100"/>
          <w:position w:val="-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282828"/>
          <w:spacing w:val="0"/>
          <w:w w:val="100"/>
          <w:position w:val="-1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282828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282828"/>
          <w:spacing w:val="1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31"/>
          <w:position w:val="-1"/>
          <w:sz w:val="16"/>
          <w:szCs w:val="16"/>
        </w:rPr>
        <w:t>!</w:t>
      </w:r>
      <w:r>
        <w:rPr>
          <w:rFonts w:cs="Arial" w:hAnsi="Arial" w:eastAsia="Arial" w:ascii="Arial"/>
          <w:color w:val="282828"/>
          <w:spacing w:val="3"/>
          <w:w w:val="92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282828"/>
          <w:spacing w:val="2"/>
          <w:w w:val="87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282828"/>
          <w:spacing w:val="2"/>
          <w:w w:val="93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3D3D3D"/>
          <w:spacing w:val="2"/>
          <w:w w:val="89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545454"/>
          <w:spacing w:val="2"/>
          <w:w w:val="81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3D3D3D"/>
          <w:spacing w:val="2"/>
          <w:w w:val="89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0"/>
          <w:w w:val="100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2"/>
          <w:w w:val="100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282828"/>
          <w:spacing w:val="2"/>
          <w:w w:val="100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282828"/>
          <w:spacing w:val="0"/>
          <w:w w:val="81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11"/>
          <w:w w:val="10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82828"/>
          <w:spacing w:val="0"/>
          <w:w w:val="100"/>
          <w:position w:val="-1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282828"/>
          <w:spacing w:val="9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72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282828"/>
          <w:spacing w:val="3"/>
          <w:w w:val="94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3"/>
          <w:w w:val="94"/>
          <w:position w:val="-1"/>
          <w:sz w:val="16"/>
          <w:szCs w:val="16"/>
        </w:rPr>
        <w:t>p</w:t>
      </w:r>
      <w:r>
        <w:rPr>
          <w:rFonts w:cs="Arial" w:hAnsi="Arial" w:eastAsia="Arial" w:ascii="Arial"/>
          <w:color w:val="3D3D3D"/>
          <w:spacing w:val="2"/>
          <w:w w:val="89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282828"/>
          <w:spacing w:val="3"/>
          <w:w w:val="94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2"/>
          <w:w w:val="81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3D3D3D"/>
          <w:spacing w:val="-3"/>
          <w:w w:val="126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3D3D3D"/>
          <w:spacing w:val="3"/>
          <w:w w:val="94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282828"/>
          <w:spacing w:val="0"/>
          <w:w w:val="81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16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3D3D3D"/>
          <w:spacing w:val="3"/>
          <w:w w:val="86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0"/>
          <w:w w:val="86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28"/>
          <w:w w:val="86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3"/>
          <w:w w:val="79"/>
          <w:position w:val="-1"/>
          <w:sz w:val="16"/>
          <w:szCs w:val="16"/>
        </w:rPr>
        <w:t>G</w:t>
      </w:r>
      <w:r>
        <w:rPr>
          <w:rFonts w:cs="Arial" w:hAnsi="Arial" w:eastAsia="Arial" w:ascii="Arial"/>
          <w:color w:val="3D3D3D"/>
          <w:spacing w:val="2"/>
          <w:w w:val="89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3D3D3D"/>
          <w:spacing w:val="3"/>
          <w:w w:val="94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3D3D3D"/>
          <w:spacing w:val="2"/>
          <w:w w:val="89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2"/>
          <w:w w:val="105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282828"/>
          <w:spacing w:val="2"/>
          <w:w w:val="89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0"/>
          <w:w w:val="65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0"/>
          <w:w w:val="100"/>
          <w:position w:val="-1"/>
          <w:sz w:val="16"/>
          <w:szCs w:val="16"/>
        </w:rPr>
        <w:t>                    </w:t>
      </w:r>
      <w:r>
        <w:rPr>
          <w:rFonts w:cs="Arial" w:hAnsi="Arial" w:eastAsia="Arial" w:ascii="Arial"/>
          <w:color w:val="020202"/>
          <w:spacing w:val="-8"/>
          <w:w w:val="10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41414"/>
          <w:spacing w:val="-4"/>
          <w:w w:val="90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82828"/>
          <w:spacing w:val="-5"/>
          <w:w w:val="96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282828"/>
          <w:spacing w:val="-3"/>
          <w:w w:val="132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41414"/>
          <w:spacing w:val="-5"/>
          <w:w w:val="101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3D3D3D"/>
          <w:spacing w:val="-5"/>
          <w:w w:val="101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282828"/>
          <w:spacing w:val="-4"/>
          <w:w w:val="142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282828"/>
          <w:spacing w:val="-5"/>
          <w:w w:val="96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82828"/>
          <w:spacing w:val="-5"/>
          <w:w w:val="107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82828"/>
          <w:spacing w:val="-5"/>
          <w:w w:val="107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41414"/>
          <w:spacing w:val="0"/>
          <w:w w:val="79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41414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41414"/>
          <w:spacing w:val="-5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8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3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545454"/>
          <w:spacing w:val="3"/>
          <w:w w:val="87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282828"/>
          <w:spacing w:val="3"/>
          <w:w w:val="87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3D3D3D"/>
          <w:spacing w:val="3"/>
          <w:w w:val="87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3D3D3D"/>
          <w:spacing w:val="3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0"/>
          <w:w w:val="87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3D3D3D"/>
          <w:spacing w:val="4"/>
          <w:w w:val="87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3D3D3D"/>
          <w:spacing w:val="3"/>
          <w:w w:val="87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3D3D3D"/>
          <w:spacing w:val="0"/>
          <w:w w:val="87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3D3D3D"/>
          <w:spacing w:val="33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82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3D3D3D"/>
          <w:spacing w:val="3"/>
          <w:w w:val="82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2"/>
          <w:w w:val="108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545454"/>
          <w:spacing w:val="0"/>
          <w:w w:val="70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545454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545454"/>
          <w:spacing w:val="-17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84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0"/>
          <w:w w:val="84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282828"/>
          <w:spacing w:val="22"/>
          <w:w w:val="84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D3D3D"/>
          <w:spacing w:val="3"/>
          <w:w w:val="85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3D3D3D"/>
          <w:spacing w:val="3"/>
          <w:w w:val="82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0"/>
          <w:w w:val="98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3D3D3D"/>
          <w:spacing w:val="6"/>
          <w:w w:val="98"/>
          <w:position w:val="1"/>
          <w:sz w:val="14"/>
          <w:szCs w:val="14"/>
        </w:rPr>
        <w:t>v</w:t>
      </w:r>
      <w:r>
        <w:rPr>
          <w:rFonts w:cs="Arial" w:hAnsi="Arial" w:eastAsia="Arial" w:ascii="Arial"/>
          <w:color w:val="545454"/>
          <w:spacing w:val="1"/>
          <w:w w:val="88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545454"/>
          <w:spacing w:val="4"/>
          <w:w w:val="118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3D3D3D"/>
          <w:spacing w:val="0"/>
          <w:w w:val="82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3D3D3D"/>
          <w:spacing w:val="17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88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3D3D3D"/>
          <w:spacing w:val="0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23"/>
          <w:w w:val="88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5"/>
          <w:w w:val="82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282828"/>
          <w:spacing w:val="4"/>
          <w:w w:val="88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4"/>
          <w:w w:val="88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282828"/>
          <w:spacing w:val="2"/>
          <w:w w:val="130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282828"/>
          <w:spacing w:val="4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4"/>
          <w:w w:val="88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545454"/>
          <w:spacing w:val="2"/>
          <w:w w:val="103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82828"/>
          <w:spacing w:val="6"/>
          <w:w w:val="94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545454"/>
          <w:spacing w:val="1"/>
          <w:w w:val="88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545454"/>
          <w:spacing w:val="4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4"/>
          <w:w w:val="88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282828"/>
          <w:spacing w:val="2"/>
          <w:w w:val="130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282828"/>
          <w:spacing w:val="0"/>
          <w:w w:val="88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8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82828"/>
          <w:spacing w:val="0"/>
          <w:w w:val="100"/>
          <w:position w:val="1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282828"/>
          <w:spacing w:val="0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2"/>
          <w:w w:val="88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3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3"/>
          <w:w w:val="88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3D3D3D"/>
          <w:spacing w:val="3"/>
          <w:w w:val="88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2"/>
          <w:w w:val="88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3"/>
          <w:w w:val="88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3"/>
          <w:w w:val="88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3D3D3D"/>
          <w:spacing w:val="2"/>
          <w:w w:val="88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82828"/>
          <w:spacing w:val="3"/>
          <w:w w:val="88"/>
          <w:position w:val="1"/>
          <w:sz w:val="14"/>
          <w:szCs w:val="14"/>
        </w:rPr>
        <w:t>ó</w:t>
      </w:r>
      <w:r>
        <w:rPr>
          <w:rFonts w:cs="Arial" w:hAnsi="Arial" w:eastAsia="Arial" w:ascii="Arial"/>
          <w:color w:val="282828"/>
          <w:spacing w:val="0"/>
          <w:w w:val="88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282828"/>
          <w:spacing w:val="33"/>
          <w:w w:val="88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D3D3D"/>
          <w:spacing w:val="3"/>
          <w:w w:val="82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282828"/>
          <w:spacing w:val="4"/>
          <w:w w:val="88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-2"/>
          <w:w w:val="118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0"/>
          <w:w w:val="76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17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D3D3D"/>
          <w:spacing w:val="3"/>
          <w:w w:val="86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545454"/>
          <w:spacing w:val="0"/>
          <w:w w:val="86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545454"/>
          <w:spacing w:val="14"/>
          <w:w w:val="86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86"/>
          <w:position w:val="1"/>
          <w:sz w:val="14"/>
          <w:szCs w:val="14"/>
        </w:rPr>
        <w:t>v</w:t>
      </w:r>
      <w:r>
        <w:rPr>
          <w:rFonts w:cs="Arial" w:hAnsi="Arial" w:eastAsia="Arial" w:ascii="Arial"/>
          <w:color w:val="3D3D3D"/>
          <w:spacing w:val="3"/>
          <w:w w:val="86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3"/>
          <w:w w:val="86"/>
          <w:position w:val="1"/>
          <w:sz w:val="14"/>
          <w:szCs w:val="14"/>
        </w:rPr>
        <w:t>h</w:t>
      </w:r>
      <w:r>
        <w:rPr>
          <w:rFonts w:cs="Arial" w:hAnsi="Arial" w:eastAsia="Arial" w:ascii="Arial"/>
          <w:color w:val="141414"/>
          <w:spacing w:val="2"/>
          <w:w w:val="86"/>
          <w:position w:val="1"/>
          <w:sz w:val="14"/>
          <w:szCs w:val="14"/>
        </w:rPr>
        <w:t>í</w:t>
      </w:r>
      <w:r>
        <w:rPr>
          <w:rFonts w:cs="Arial" w:hAnsi="Arial" w:eastAsia="Arial" w:ascii="Arial"/>
          <w:color w:val="3D3D3D"/>
          <w:spacing w:val="3"/>
          <w:w w:val="86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3"/>
          <w:w w:val="86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3D3D3D"/>
          <w:spacing w:val="2"/>
          <w:w w:val="86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282828"/>
          <w:spacing w:val="0"/>
          <w:w w:val="86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0"/>
          <w:w w:val="86"/>
          <w:position w:val="1"/>
          <w:sz w:val="14"/>
          <w:szCs w:val="14"/>
        </w:rPr>
        <w:t>                   </w:t>
      </w:r>
      <w:r>
        <w:rPr>
          <w:rFonts w:cs="Arial" w:hAnsi="Arial" w:eastAsia="Arial" w:ascii="Arial"/>
          <w:color w:val="282828"/>
          <w:spacing w:val="29"/>
          <w:w w:val="86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82828"/>
          <w:spacing w:val="-5"/>
          <w:w w:val="100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41414"/>
          <w:spacing w:val="-4"/>
          <w:w w:val="100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41414"/>
          <w:spacing w:val="-5"/>
          <w:w w:val="100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3D3D3D"/>
          <w:spacing w:val="-2"/>
          <w:w w:val="100"/>
          <w:position w:val="-1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141414"/>
          <w:spacing w:val="-5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82828"/>
          <w:spacing w:val="0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82828"/>
          <w:spacing w:val="0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82828"/>
          <w:spacing w:val="26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83"/>
          <w:position w:val="-1"/>
          <w:sz w:val="16"/>
          <w:szCs w:val="16"/>
        </w:rPr>
        <w:t>G</w:t>
      </w:r>
      <w:r>
        <w:rPr>
          <w:rFonts w:cs="Arial" w:hAnsi="Arial" w:eastAsia="Arial" w:ascii="Arial"/>
          <w:color w:val="141414"/>
          <w:spacing w:val="2"/>
          <w:w w:val="83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282828"/>
          <w:spacing w:val="2"/>
          <w:w w:val="83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282828"/>
          <w:spacing w:val="0"/>
          <w:w w:val="83"/>
          <w:position w:val="-1"/>
          <w:sz w:val="16"/>
          <w:szCs w:val="16"/>
        </w:rPr>
        <w:t>Z</w:t>
      </w:r>
      <w:r>
        <w:rPr>
          <w:rFonts w:cs="Arial" w:hAnsi="Arial" w:eastAsia="Arial" w:ascii="Arial"/>
          <w:color w:val="282828"/>
          <w:spacing w:val="5"/>
          <w:w w:val="83"/>
          <w:position w:val="-1"/>
          <w:sz w:val="16"/>
          <w:szCs w:val="16"/>
        </w:rPr>
        <w:t>Á</w:t>
      </w:r>
      <w:r>
        <w:rPr>
          <w:rFonts w:cs="Arial" w:hAnsi="Arial" w:eastAsia="Arial" w:ascii="Arial"/>
          <w:color w:val="282828"/>
          <w:spacing w:val="2"/>
          <w:w w:val="83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141414"/>
          <w:spacing w:val="2"/>
          <w:w w:val="83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0"/>
          <w:w w:val="83"/>
          <w:position w:val="-1"/>
          <w:sz w:val="16"/>
          <w:szCs w:val="16"/>
        </w:rPr>
        <w:t>Z</w:t>
      </w:r>
      <w:r>
        <w:rPr>
          <w:rFonts w:cs="Arial" w:hAnsi="Arial" w:eastAsia="Arial" w:ascii="Arial"/>
          <w:color w:val="282828"/>
          <w:spacing w:val="0"/>
          <w:w w:val="83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2"/>
          <w:w w:val="83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1"/>
          <w:w w:val="83"/>
          <w:position w:val="-1"/>
          <w:sz w:val="16"/>
          <w:szCs w:val="16"/>
        </w:rPr>
        <w:t>P</w:t>
      </w:r>
      <w:r>
        <w:rPr>
          <w:rFonts w:cs="Arial" w:hAnsi="Arial" w:eastAsia="Arial" w:ascii="Arial"/>
          <w:color w:val="141414"/>
          <w:spacing w:val="0"/>
          <w:w w:val="83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2"/>
          <w:w w:val="83"/>
          <w:position w:val="-1"/>
          <w:sz w:val="16"/>
          <w:szCs w:val="16"/>
        </w:rPr>
        <w:t>J</w:t>
      </w:r>
      <w:r>
        <w:rPr>
          <w:rFonts w:cs="Arial" w:hAnsi="Arial" w:eastAsia="Arial" w:ascii="Arial"/>
          <w:color w:val="3D3D3D"/>
          <w:spacing w:val="0"/>
          <w:w w:val="83"/>
          <w:position w:val="-1"/>
          <w:sz w:val="16"/>
          <w:szCs w:val="16"/>
        </w:rPr>
        <w:t>Z</w:t>
      </w:r>
      <w:r>
        <w:rPr>
          <w:rFonts w:cs="Arial" w:hAnsi="Arial" w:eastAsia="Arial" w:ascii="Arial"/>
          <w:color w:val="3D3D3D"/>
          <w:spacing w:val="10"/>
          <w:w w:val="83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2"/>
          <w:w w:val="83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282828"/>
          <w:spacing w:val="2"/>
          <w:w w:val="83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282828"/>
          <w:spacing w:val="2"/>
          <w:w w:val="83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0"/>
          <w:w w:val="83"/>
          <w:position w:val="-1"/>
          <w:sz w:val="16"/>
          <w:szCs w:val="16"/>
        </w:rPr>
        <w:t>IO</w:t>
      </w:r>
      <w:r>
        <w:rPr>
          <w:rFonts w:cs="Arial" w:hAnsi="Arial" w:eastAsia="Arial" w:ascii="Arial"/>
          <w:color w:val="141414"/>
          <w:spacing w:val="0"/>
          <w:w w:val="83"/>
          <w:position w:val="-1"/>
          <w:sz w:val="16"/>
          <w:szCs w:val="16"/>
        </w:rPr>
        <w:t>                       </w:t>
      </w:r>
      <w:r>
        <w:rPr>
          <w:rFonts w:cs="Arial" w:hAnsi="Arial" w:eastAsia="Arial" w:ascii="Arial"/>
          <w:color w:val="141414"/>
          <w:spacing w:val="9"/>
          <w:w w:val="83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82828"/>
          <w:spacing w:val="-5"/>
          <w:w w:val="100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282828"/>
          <w:spacing w:val="-5"/>
          <w:w w:val="100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82828"/>
          <w:spacing w:val="-5"/>
          <w:w w:val="100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41414"/>
          <w:spacing w:val="-4"/>
          <w:w w:val="100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3D3D3D"/>
          <w:spacing w:val="-5"/>
          <w:w w:val="100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282828"/>
          <w:spacing w:val="-5"/>
          <w:w w:val="100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82828"/>
          <w:spacing w:val="-5"/>
          <w:w w:val="100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3D3D3D"/>
          <w:spacing w:val="0"/>
          <w:w w:val="100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5355"/>
      </w:pPr>
      <w:r>
        <w:rPr>
          <w:rFonts w:cs="Times New Roman" w:hAnsi="Times New Roman" w:eastAsia="Times New Roman" w:ascii="Times New Roman"/>
          <w:color w:val="282828"/>
          <w:spacing w:val="0"/>
          <w:w w:val="100"/>
          <w:position w:val="3"/>
          <w:sz w:val="16"/>
          <w:szCs w:val="16"/>
        </w:rPr>
        <w:t>ti</w:t>
      </w:r>
      <w:r>
        <w:rPr>
          <w:rFonts w:cs="Times New Roman" w:hAnsi="Times New Roman" w:eastAsia="Times New Roman" w:ascii="Times New Roman"/>
          <w:color w:val="282828"/>
          <w:spacing w:val="0"/>
          <w:w w:val="100"/>
          <w:position w:val="3"/>
          <w:sz w:val="16"/>
          <w:szCs w:val="16"/>
        </w:rPr>
        <w:t>po</w:t>
      </w:r>
      <w:r>
        <w:rPr>
          <w:rFonts w:cs="Times New Roman" w:hAnsi="Times New Roman" w:eastAsia="Times New Roman" w:ascii="Times New Roman"/>
          <w:color w:val="282828"/>
          <w:spacing w:val="-15"/>
          <w:w w:val="100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3D3D3D"/>
          <w:spacing w:val="3"/>
          <w:w w:val="86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D3D3D"/>
          <w:spacing w:val="3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3"/>
          <w:w w:val="86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82828"/>
          <w:spacing w:val="3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0"/>
          <w:w w:val="86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D3D3D"/>
          <w:spacing w:val="29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86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82828"/>
          <w:spacing w:val="3"/>
          <w:w w:val="86"/>
          <w:position w:val="3"/>
          <w:sz w:val="14"/>
          <w:szCs w:val="14"/>
        </w:rPr>
        <w:t>7</w:t>
      </w:r>
      <w:r>
        <w:rPr>
          <w:rFonts w:cs="Arial" w:hAnsi="Arial" w:eastAsia="Arial" w:ascii="Arial"/>
          <w:color w:val="282828"/>
          <w:spacing w:val="3"/>
          <w:w w:val="86"/>
          <w:position w:val="3"/>
          <w:sz w:val="14"/>
          <w:szCs w:val="14"/>
        </w:rPr>
        <w:t>6</w:t>
      </w:r>
      <w:r>
        <w:rPr>
          <w:rFonts w:cs="Arial" w:hAnsi="Arial" w:eastAsia="Arial" w:ascii="Arial"/>
          <w:color w:val="282828"/>
          <w:spacing w:val="3"/>
          <w:w w:val="86"/>
          <w:position w:val="3"/>
          <w:sz w:val="14"/>
          <w:szCs w:val="14"/>
        </w:rPr>
        <w:t>7</w:t>
      </w:r>
      <w:r>
        <w:rPr>
          <w:rFonts w:cs="Arial" w:hAnsi="Arial" w:eastAsia="Arial" w:ascii="Arial"/>
          <w:color w:val="141414"/>
          <w:spacing w:val="3"/>
          <w:w w:val="86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282828"/>
          <w:spacing w:val="4"/>
          <w:w w:val="86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141414"/>
          <w:spacing w:val="0"/>
          <w:w w:val="86"/>
          <w:position w:val="3"/>
          <w:sz w:val="14"/>
          <w:szCs w:val="14"/>
        </w:rPr>
        <w:t>V</w:t>
      </w:r>
      <w:r>
        <w:rPr>
          <w:rFonts w:cs="Arial" w:hAnsi="Arial" w:eastAsia="Arial" w:ascii="Arial"/>
          <w:color w:val="141414"/>
          <w:spacing w:val="17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2"/>
          <w:w w:val="72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82828"/>
          <w:spacing w:val="4"/>
          <w:w w:val="10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0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82828"/>
          <w:spacing w:val="18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82828"/>
          <w:spacing w:val="3"/>
          <w:w w:val="88"/>
          <w:position w:val="3"/>
          <w:sz w:val="14"/>
          <w:szCs w:val="14"/>
        </w:rPr>
        <w:t>ú</w:t>
      </w:r>
      <w:r>
        <w:rPr>
          <w:rFonts w:cs="Arial" w:hAnsi="Arial" w:eastAsia="Arial" w:ascii="Arial"/>
          <w:color w:val="282828"/>
          <w:spacing w:val="5"/>
          <w:w w:val="88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141414"/>
          <w:spacing w:val="3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2"/>
          <w:w w:val="8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0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0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2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88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D3D3D"/>
          <w:spacing w:val="0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18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69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82828"/>
          <w:spacing w:val="0"/>
          <w:w w:val="95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82828"/>
          <w:spacing w:val="6"/>
          <w:w w:val="95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82828"/>
          <w:spacing w:val="5"/>
          <w:w w:val="8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2"/>
          <w:w w:val="118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82828"/>
          <w:spacing w:val="0"/>
          <w:w w:val="81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82828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-15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88"/>
          <w:position w:val="3"/>
          <w:sz w:val="14"/>
          <w:szCs w:val="14"/>
        </w:rPr>
        <w:t>0</w:t>
      </w:r>
      <w:r>
        <w:rPr>
          <w:rFonts w:cs="Arial" w:hAnsi="Arial" w:eastAsia="Arial" w:ascii="Arial"/>
          <w:color w:val="282828"/>
          <w:spacing w:val="0"/>
          <w:w w:val="88"/>
          <w:position w:val="3"/>
          <w:sz w:val="14"/>
          <w:szCs w:val="14"/>
        </w:rPr>
        <w:t>0</w:t>
      </w:r>
      <w:r>
        <w:rPr>
          <w:rFonts w:cs="Arial" w:hAnsi="Arial" w:eastAsia="Arial" w:ascii="Arial"/>
          <w:color w:val="282828"/>
          <w:spacing w:val="6"/>
          <w:w w:val="88"/>
          <w:position w:val="3"/>
          <w:sz w:val="14"/>
          <w:szCs w:val="14"/>
        </w:rPr>
        <w:t>4</w:t>
      </w:r>
      <w:r>
        <w:rPr>
          <w:rFonts w:cs="Arial" w:hAnsi="Arial" w:eastAsia="Arial" w:ascii="Arial"/>
          <w:color w:val="282828"/>
          <w:spacing w:val="3"/>
          <w:w w:val="88"/>
          <w:position w:val="3"/>
          <w:sz w:val="14"/>
          <w:szCs w:val="14"/>
        </w:rPr>
        <w:t>4</w:t>
      </w:r>
      <w:r>
        <w:rPr>
          <w:rFonts w:cs="Arial" w:hAnsi="Arial" w:eastAsia="Arial" w:ascii="Arial"/>
          <w:color w:val="3D3D3D"/>
          <w:spacing w:val="3"/>
          <w:w w:val="88"/>
          <w:position w:val="3"/>
          <w:sz w:val="14"/>
          <w:szCs w:val="14"/>
        </w:rPr>
        <w:t>5</w:t>
      </w:r>
      <w:r>
        <w:rPr>
          <w:rFonts w:cs="Arial" w:hAnsi="Arial" w:eastAsia="Arial" w:ascii="Arial"/>
          <w:color w:val="282828"/>
          <w:spacing w:val="3"/>
          <w:w w:val="88"/>
          <w:position w:val="3"/>
          <w:sz w:val="14"/>
          <w:szCs w:val="14"/>
        </w:rPr>
        <w:t>0</w:t>
      </w:r>
      <w:r>
        <w:rPr>
          <w:rFonts w:cs="Arial" w:hAnsi="Arial" w:eastAsia="Arial" w:ascii="Arial"/>
          <w:color w:val="282828"/>
          <w:spacing w:val="3"/>
          <w:w w:val="88"/>
          <w:position w:val="3"/>
          <w:sz w:val="14"/>
          <w:szCs w:val="14"/>
        </w:rPr>
        <w:t>8</w:t>
      </w:r>
      <w:r>
        <w:rPr>
          <w:rFonts w:cs="Arial" w:hAnsi="Arial" w:eastAsia="Arial" w:ascii="Arial"/>
          <w:color w:val="282828"/>
          <w:spacing w:val="0"/>
          <w:w w:val="88"/>
          <w:position w:val="3"/>
          <w:sz w:val="14"/>
          <w:szCs w:val="14"/>
        </w:rPr>
        <w:t>F</w:t>
      </w:r>
      <w:r>
        <w:rPr>
          <w:rFonts w:cs="Arial" w:hAnsi="Arial" w:eastAsia="Arial" w:ascii="Arial"/>
          <w:color w:val="282828"/>
          <w:spacing w:val="23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545454"/>
          <w:spacing w:val="3"/>
          <w:w w:val="88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141414"/>
          <w:spacing w:val="2"/>
          <w:w w:val="8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D3D3D"/>
          <w:spacing w:val="3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D3D3D"/>
          <w:spacing w:val="3"/>
          <w:w w:val="88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545454"/>
          <w:spacing w:val="1"/>
          <w:w w:val="88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D3D3D"/>
          <w:spacing w:val="0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6"/>
          <w:w w:val="88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82828"/>
          <w:spacing w:val="3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0"/>
          <w:w w:val="88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82828"/>
          <w:spacing w:val="0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10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88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D3D3D"/>
          <w:spacing w:val="0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18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D3D3D"/>
          <w:spacing w:val="1"/>
          <w:w w:val="59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D3D3D"/>
          <w:spacing w:val="0"/>
          <w:w w:val="7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D3D3D"/>
          <w:spacing w:val="0"/>
          <w:w w:val="100"/>
          <w:position w:val="3"/>
          <w:sz w:val="14"/>
          <w:szCs w:val="14"/>
        </w:rPr>
        <w:t>                                                    </w:t>
      </w:r>
      <w:r>
        <w:rPr>
          <w:rFonts w:cs="Arial" w:hAnsi="Arial" w:eastAsia="Arial" w:ascii="Arial"/>
          <w:color w:val="3D3D3D"/>
          <w:spacing w:val="2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72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3"/>
          <w:w w:val="94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2"/>
          <w:w w:val="79"/>
          <w:position w:val="-2"/>
          <w:sz w:val="16"/>
          <w:szCs w:val="16"/>
        </w:rPr>
        <w:t>B</w:t>
      </w:r>
      <w:r>
        <w:rPr>
          <w:rFonts w:cs="Arial" w:hAnsi="Arial" w:eastAsia="Arial" w:ascii="Arial"/>
          <w:color w:val="282828"/>
          <w:spacing w:val="2"/>
          <w:w w:val="79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2"/>
          <w:w w:val="81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0"/>
          <w:w w:val="86"/>
          <w:position w:val="-2"/>
          <w:sz w:val="16"/>
          <w:szCs w:val="16"/>
        </w:rPr>
        <w:t>TO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20"/>
        <w:ind w:left="5330" w:right="6558"/>
      </w:pPr>
      <w:r>
        <w:rPr>
          <w:rFonts w:cs="Arial" w:hAnsi="Arial" w:eastAsia="Arial" w:ascii="Arial"/>
          <w:color w:val="282828"/>
          <w:spacing w:val="4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0"/>
          <w:w w:val="86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3"/>
          <w:w w:val="86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0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4"/>
          <w:w w:val="86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3"/>
          <w:w w:val="86"/>
          <w:sz w:val="14"/>
          <w:szCs w:val="14"/>
        </w:rPr>
        <w:t>c</w:t>
      </w:r>
      <w:r>
        <w:rPr>
          <w:rFonts w:cs="Arial" w:hAnsi="Arial" w:eastAsia="Arial" w:ascii="Arial"/>
          <w:color w:val="282828"/>
          <w:spacing w:val="1"/>
          <w:w w:val="86"/>
          <w:sz w:val="14"/>
          <w:szCs w:val="14"/>
        </w:rPr>
        <w:t>i</w:t>
      </w:r>
      <w:r>
        <w:rPr>
          <w:rFonts w:cs="Arial" w:hAnsi="Arial" w:eastAsia="Arial" w:ascii="Arial"/>
          <w:color w:val="282828"/>
          <w:spacing w:val="3"/>
          <w:w w:val="86"/>
          <w:sz w:val="14"/>
          <w:szCs w:val="14"/>
        </w:rPr>
        <w:t>ó</w:t>
      </w:r>
      <w:r>
        <w:rPr>
          <w:rFonts w:cs="Arial" w:hAnsi="Arial" w:eastAsia="Arial" w:ascii="Arial"/>
          <w:color w:val="282828"/>
          <w:spacing w:val="0"/>
          <w:w w:val="86"/>
          <w:sz w:val="14"/>
          <w:szCs w:val="14"/>
        </w:rPr>
        <w:t>n</w:t>
      </w:r>
      <w:r>
        <w:rPr>
          <w:rFonts w:cs="Arial" w:hAnsi="Arial" w:eastAsia="Arial" w:ascii="Arial"/>
          <w:color w:val="282828"/>
          <w:spacing w:val="0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4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86"/>
          <w:sz w:val="14"/>
          <w:szCs w:val="14"/>
        </w:rPr>
        <w:t>G</w:t>
      </w:r>
      <w:r>
        <w:rPr>
          <w:rFonts w:cs="Arial" w:hAnsi="Arial" w:eastAsia="Arial" w:ascii="Arial"/>
          <w:color w:val="3D3D3D"/>
          <w:spacing w:val="3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3"/>
          <w:w w:val="86"/>
          <w:sz w:val="14"/>
          <w:szCs w:val="14"/>
        </w:rPr>
        <w:t>n</w:t>
      </w:r>
      <w:r>
        <w:rPr>
          <w:rFonts w:cs="Arial" w:hAnsi="Arial" w:eastAsia="Arial" w:ascii="Arial"/>
          <w:color w:val="545454"/>
          <w:spacing w:val="3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2"/>
          <w:w w:val="86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3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0"/>
          <w:w w:val="86"/>
          <w:sz w:val="14"/>
          <w:szCs w:val="14"/>
        </w:rPr>
        <w:t>l</w:t>
      </w:r>
      <w:r>
        <w:rPr>
          <w:rFonts w:cs="Arial" w:hAnsi="Arial" w:eastAsia="Arial" w:ascii="Arial"/>
          <w:color w:val="282828"/>
          <w:spacing w:val="0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1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282828"/>
          <w:spacing w:val="0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21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4"/>
          <w:w w:val="72"/>
          <w:sz w:val="14"/>
          <w:szCs w:val="14"/>
        </w:rPr>
        <w:t>C</w:t>
      </w:r>
      <w:r>
        <w:rPr>
          <w:rFonts w:cs="Arial" w:hAnsi="Arial" w:eastAsia="Arial" w:ascii="Arial"/>
          <w:color w:val="020202"/>
          <w:spacing w:val="4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3D3D3D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2"/>
          <w:w w:val="88"/>
          <w:sz w:val="14"/>
          <w:szCs w:val="14"/>
        </w:rPr>
        <w:t>r</w:t>
      </w:r>
      <w:r>
        <w:rPr>
          <w:rFonts w:cs="Arial" w:hAnsi="Arial" w:eastAsia="Arial" w:ascii="Arial"/>
          <w:color w:val="3D3D3D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4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3D3D3D"/>
          <w:spacing w:val="0"/>
          <w:w w:val="78"/>
          <w:sz w:val="14"/>
          <w:szCs w:val="14"/>
        </w:rPr>
        <w:t>s</w:t>
      </w:r>
      <w:r>
        <w:rPr>
          <w:rFonts w:cs="Arial" w:hAnsi="Arial" w:eastAsia="Arial" w:ascii="Arial"/>
          <w:color w:val="3D3D3D"/>
          <w:spacing w:val="1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282828"/>
          <w:spacing w:val="-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4"/>
          <w:w w:val="102"/>
          <w:sz w:val="14"/>
          <w:szCs w:val="14"/>
        </w:rPr>
        <w:t>T</w:t>
      </w:r>
      <w:r>
        <w:rPr>
          <w:rFonts w:cs="Arial" w:hAnsi="Arial" w:eastAsia="Arial" w:ascii="Arial"/>
          <w:color w:val="3D3D3D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1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282828"/>
          <w:spacing w:val="4"/>
          <w:w w:val="94"/>
          <w:sz w:val="14"/>
          <w:szCs w:val="14"/>
        </w:rPr>
        <w:t>é</w:t>
      </w:r>
      <w:r>
        <w:rPr>
          <w:rFonts w:cs="Arial" w:hAnsi="Arial" w:eastAsia="Arial" w:ascii="Arial"/>
          <w:color w:val="282828"/>
          <w:spacing w:val="4"/>
          <w:w w:val="94"/>
          <w:sz w:val="14"/>
          <w:szCs w:val="14"/>
        </w:rPr>
        <w:t>g</w:t>
      </w:r>
      <w:r>
        <w:rPr>
          <w:rFonts w:cs="Arial" w:hAnsi="Arial" w:eastAsia="Arial" w:ascii="Arial"/>
          <w:color w:val="141414"/>
          <w:spacing w:val="2"/>
          <w:w w:val="98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2"/>
          <w:w w:val="130"/>
          <w:sz w:val="14"/>
          <w:szCs w:val="14"/>
        </w:rPr>
        <w:t>f</w:t>
      </w:r>
      <w:r>
        <w:rPr>
          <w:rFonts w:cs="Arial" w:hAnsi="Arial" w:eastAsia="Arial" w:ascii="Arial"/>
          <w:color w:val="282828"/>
          <w:spacing w:val="3"/>
          <w:w w:val="82"/>
          <w:sz w:val="14"/>
          <w:szCs w:val="14"/>
        </w:rPr>
        <w:t>o</w:t>
      </w:r>
      <w:r>
        <w:rPr>
          <w:rFonts w:cs="Arial" w:hAnsi="Arial" w:eastAsia="Arial" w:ascii="Arial"/>
          <w:color w:val="3D3D3D"/>
          <w:spacing w:val="3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282828"/>
          <w:spacing w:val="0"/>
          <w:w w:val="71"/>
          <w:sz w:val="14"/>
          <w:szCs w:val="14"/>
        </w:rPr>
        <w:t>,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14"/>
          <w:szCs w:val="14"/>
        </w:rPr>
        <w:jc w:val="left"/>
        <w:spacing w:before="5" w:lineRule="exact" w:line="140"/>
      </w:pPr>
      <w:r>
        <w:rPr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ind w:left="406"/>
      </w:pPr>
      <w:r>
        <w:rPr>
          <w:rFonts w:cs="Times New Roman" w:hAnsi="Times New Roman" w:eastAsia="Times New Roman" w:ascii="Times New Roman"/>
          <w:color w:val="3D3D3D"/>
          <w:spacing w:val="-4"/>
          <w:w w:val="100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82828"/>
          <w:spacing w:val="-5"/>
          <w:w w:val="100"/>
          <w:position w:val="-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282828"/>
          <w:spacing w:val="0"/>
          <w:w w:val="100"/>
          <w:position w:val="-1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282828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282828"/>
          <w:spacing w:val="6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0"/>
          <w:w w:val="83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282828"/>
          <w:spacing w:val="3"/>
          <w:w w:val="83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282828"/>
          <w:spacing w:val="2"/>
          <w:w w:val="83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282828"/>
          <w:spacing w:val="2"/>
          <w:w w:val="83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282828"/>
          <w:spacing w:val="2"/>
          <w:w w:val="83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3D3D3D"/>
          <w:spacing w:val="2"/>
          <w:w w:val="83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2"/>
          <w:w w:val="83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282828"/>
          <w:spacing w:val="0"/>
          <w:w w:val="83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282828"/>
          <w:spacing w:val="2"/>
          <w:w w:val="83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282828"/>
          <w:spacing w:val="2"/>
          <w:w w:val="83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3D3D3D"/>
          <w:spacing w:val="0"/>
          <w:w w:val="83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3D3D3D"/>
          <w:spacing w:val="0"/>
          <w:w w:val="83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3D3D3D"/>
          <w:spacing w:val="27"/>
          <w:w w:val="83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82828"/>
          <w:spacing w:val="0"/>
          <w:w w:val="83"/>
          <w:position w:val="-1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282828"/>
          <w:spacing w:val="27"/>
          <w:w w:val="83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3"/>
          <w:w w:val="72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282828"/>
          <w:spacing w:val="2"/>
          <w:w w:val="89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2"/>
          <w:w w:val="100"/>
          <w:position w:val="-1"/>
          <w:sz w:val="16"/>
          <w:szCs w:val="16"/>
        </w:rPr>
        <w:t>p</w:t>
      </w:r>
      <w:r>
        <w:rPr>
          <w:rFonts w:cs="Arial" w:hAnsi="Arial" w:eastAsia="Arial" w:ascii="Arial"/>
          <w:color w:val="282828"/>
          <w:spacing w:val="2"/>
          <w:w w:val="89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282828"/>
          <w:spacing w:val="3"/>
          <w:w w:val="94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0"/>
          <w:w w:val="94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3"/>
          <w:w w:val="94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282828"/>
          <w:spacing w:val="3"/>
          <w:w w:val="94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282828"/>
          <w:spacing w:val="0"/>
          <w:w w:val="87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16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2"/>
          <w:w w:val="86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0"/>
          <w:w w:val="86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282828"/>
          <w:spacing w:val="27"/>
          <w:w w:val="86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3"/>
          <w:w w:val="71"/>
          <w:position w:val="-1"/>
          <w:sz w:val="16"/>
          <w:szCs w:val="16"/>
        </w:rPr>
        <w:t>G</w:t>
      </w:r>
      <w:r>
        <w:rPr>
          <w:rFonts w:cs="Arial" w:hAnsi="Arial" w:eastAsia="Arial" w:ascii="Arial"/>
          <w:color w:val="282828"/>
          <w:spacing w:val="3"/>
          <w:w w:val="94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3"/>
          <w:w w:val="94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282828"/>
          <w:spacing w:val="2"/>
          <w:w w:val="89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3D3D3D"/>
          <w:spacing w:val="2"/>
          <w:w w:val="114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282828"/>
          <w:spacing w:val="2"/>
          <w:w w:val="84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0"/>
          <w:w w:val="79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0"/>
          <w:w w:val="100"/>
          <w:position w:val="-1"/>
          <w:sz w:val="16"/>
          <w:szCs w:val="16"/>
        </w:rPr>
        <w:t>                    </w:t>
      </w:r>
      <w:r>
        <w:rPr>
          <w:rFonts w:cs="Arial" w:hAnsi="Arial" w:eastAsia="Arial" w:ascii="Arial"/>
          <w:color w:val="020202"/>
          <w:spacing w:val="-18"/>
          <w:w w:val="10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82828"/>
          <w:spacing w:val="-4"/>
          <w:w w:val="90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41414"/>
          <w:spacing w:val="-4"/>
          <w:w w:val="101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282828"/>
          <w:spacing w:val="-4"/>
          <w:w w:val="142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282828"/>
          <w:spacing w:val="-5"/>
          <w:w w:val="96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41414"/>
          <w:spacing w:val="-5"/>
          <w:w w:val="96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3D3D3D"/>
          <w:spacing w:val="-4"/>
          <w:w w:val="152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282828"/>
          <w:spacing w:val="-5"/>
          <w:w w:val="96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41414"/>
          <w:spacing w:val="-5"/>
          <w:w w:val="107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82828"/>
          <w:spacing w:val="-5"/>
          <w:w w:val="101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82828"/>
          <w:spacing w:val="0"/>
          <w:w w:val="79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82828"/>
          <w:spacing w:val="0"/>
          <w:w w:val="100"/>
          <w:position w:val="-1"/>
          <w:sz w:val="18"/>
          <w:szCs w:val="18"/>
        </w:rPr>
        <w:t>      </w:t>
      </w:r>
      <w:r>
        <w:rPr>
          <w:rFonts w:cs="Arial" w:hAnsi="Arial" w:eastAsia="Arial" w:ascii="Arial"/>
          <w:color w:val="282828"/>
          <w:spacing w:val="3"/>
          <w:w w:val="88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3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3"/>
          <w:w w:val="88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282828"/>
          <w:spacing w:val="3"/>
          <w:w w:val="88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020202"/>
          <w:spacing w:val="3"/>
          <w:w w:val="88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282828"/>
          <w:spacing w:val="3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0"/>
          <w:w w:val="88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3D3D3D"/>
          <w:spacing w:val="3"/>
          <w:w w:val="88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282828"/>
          <w:spacing w:val="3"/>
          <w:w w:val="88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0"/>
          <w:w w:val="88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282828"/>
          <w:spacing w:val="20"/>
          <w:w w:val="88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D3D3D"/>
          <w:spacing w:val="4"/>
          <w:w w:val="88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3D3D3D"/>
          <w:spacing w:val="3"/>
          <w:w w:val="82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2"/>
          <w:w w:val="108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0"/>
          <w:w w:val="76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17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4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545454"/>
          <w:spacing w:val="0"/>
          <w:w w:val="59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545454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545454"/>
          <w:spacing w:val="-19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D3D3D"/>
          <w:spacing w:val="3"/>
          <w:w w:val="87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282828"/>
          <w:spacing w:val="3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0"/>
          <w:w w:val="8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3D3D3D"/>
          <w:spacing w:val="5"/>
          <w:w w:val="87"/>
          <w:position w:val="1"/>
          <w:sz w:val="14"/>
          <w:szCs w:val="14"/>
        </w:rPr>
        <w:t>v</w:t>
      </w:r>
      <w:r>
        <w:rPr>
          <w:rFonts w:cs="Arial" w:hAnsi="Arial" w:eastAsia="Arial" w:ascii="Arial"/>
          <w:color w:val="282828"/>
          <w:spacing w:val="1"/>
          <w:w w:val="87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82828"/>
          <w:spacing w:val="0"/>
          <w:w w:val="87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282828"/>
          <w:spacing w:val="3"/>
          <w:w w:val="87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3D3D3D"/>
          <w:spacing w:val="0"/>
          <w:w w:val="87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3D3D3D"/>
          <w:spacing w:val="33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87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3D3D3D"/>
          <w:spacing w:val="0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20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5"/>
          <w:w w:val="90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545454"/>
          <w:spacing w:val="3"/>
          <w:w w:val="82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4"/>
          <w:w w:val="88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3D3D3D"/>
          <w:spacing w:val="2"/>
          <w:w w:val="118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282828"/>
          <w:spacing w:val="4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4"/>
          <w:w w:val="94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2"/>
          <w:w w:val="103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82828"/>
          <w:spacing w:val="6"/>
          <w:w w:val="98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3D3D3D"/>
          <w:spacing w:val="1"/>
          <w:w w:val="88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3D3D3D"/>
          <w:spacing w:val="4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4"/>
          <w:w w:val="88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282828"/>
          <w:spacing w:val="2"/>
          <w:w w:val="106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282828"/>
          <w:spacing w:val="0"/>
          <w:w w:val="88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13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0"/>
          <w:w w:val="100"/>
          <w:position w:val="1"/>
          <w:sz w:val="14"/>
          <w:szCs w:val="14"/>
        </w:rPr>
        <w:t>y</w:t>
      </w:r>
      <w:r>
        <w:rPr>
          <w:rFonts w:cs="Arial" w:hAnsi="Arial" w:eastAsia="Arial" w:ascii="Arial"/>
          <w:color w:val="282828"/>
          <w:spacing w:val="7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2"/>
          <w:w w:val="88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3D3D3D"/>
          <w:spacing w:val="4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4"/>
          <w:w w:val="88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3D3D3D"/>
          <w:spacing w:val="4"/>
          <w:w w:val="88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D3D3D"/>
          <w:spacing w:val="-2"/>
          <w:w w:val="128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3"/>
          <w:w w:val="70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3"/>
          <w:w w:val="92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282828"/>
          <w:spacing w:val="1"/>
          <w:w w:val="88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4"/>
          <w:w w:val="94"/>
          <w:position w:val="1"/>
          <w:sz w:val="14"/>
          <w:szCs w:val="14"/>
        </w:rPr>
        <w:t>ó</w:t>
      </w:r>
      <w:r>
        <w:rPr>
          <w:rFonts w:cs="Arial" w:hAnsi="Arial" w:eastAsia="Arial" w:ascii="Arial"/>
          <w:color w:val="282828"/>
          <w:spacing w:val="0"/>
          <w:w w:val="88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282828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-16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82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282828"/>
          <w:spacing w:val="4"/>
          <w:w w:val="88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2"/>
          <w:w w:val="108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0"/>
          <w:w w:val="70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-12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2"/>
          <w:w w:val="76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0"/>
          <w:w w:val="76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24"/>
          <w:w w:val="76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92"/>
          <w:position w:val="1"/>
          <w:sz w:val="14"/>
          <w:szCs w:val="14"/>
        </w:rPr>
        <w:t>v</w:t>
      </w:r>
      <w:r>
        <w:rPr>
          <w:rFonts w:cs="Arial" w:hAnsi="Arial" w:eastAsia="Arial" w:ascii="Arial"/>
          <w:color w:val="3D3D3D"/>
          <w:spacing w:val="4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4"/>
          <w:w w:val="94"/>
          <w:position w:val="1"/>
          <w:sz w:val="14"/>
          <w:szCs w:val="14"/>
        </w:rPr>
        <w:t>h</w:t>
      </w:r>
      <w:r>
        <w:rPr>
          <w:rFonts w:cs="Arial" w:hAnsi="Arial" w:eastAsia="Arial" w:ascii="Arial"/>
          <w:color w:val="545454"/>
          <w:spacing w:val="-3"/>
          <w:w w:val="106"/>
          <w:position w:val="1"/>
          <w:sz w:val="14"/>
          <w:szCs w:val="14"/>
        </w:rPr>
        <w:t>í</w:t>
      </w:r>
      <w:r>
        <w:rPr>
          <w:rFonts w:cs="Arial" w:hAnsi="Arial" w:eastAsia="Arial" w:ascii="Arial"/>
          <w:color w:val="3D3D3D"/>
          <w:spacing w:val="2"/>
          <w:w w:val="72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3D3D3D"/>
          <w:spacing w:val="4"/>
          <w:w w:val="94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020202"/>
          <w:spacing w:val="1"/>
          <w:w w:val="88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282828"/>
          <w:spacing w:val="0"/>
          <w:w w:val="94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position w:val="1"/>
          <w:sz w:val="14"/>
          <w:szCs w:val="14"/>
        </w:rPr>
        <w:t>             </w:t>
      </w:r>
      <w:r>
        <w:rPr>
          <w:rFonts w:cs="Arial" w:hAnsi="Arial" w:eastAsia="Arial" w:ascii="Arial"/>
          <w:color w:val="282828"/>
          <w:spacing w:val="-2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82828"/>
          <w:spacing w:val="-4"/>
          <w:w w:val="79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82828"/>
          <w:spacing w:val="-3"/>
          <w:w w:val="124"/>
          <w:position w:val="-1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282828"/>
          <w:spacing w:val="-4"/>
          <w:w w:val="101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3D3D3D"/>
          <w:spacing w:val="-4"/>
          <w:w w:val="101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82828"/>
          <w:spacing w:val="-5"/>
          <w:w w:val="107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41414"/>
          <w:spacing w:val="-2"/>
          <w:w w:val="101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41414"/>
          <w:spacing w:val="-5"/>
          <w:w w:val="107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41414"/>
          <w:spacing w:val="0"/>
          <w:w w:val="84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41414"/>
          <w:spacing w:val="0"/>
          <w:w w:val="100"/>
          <w:position w:val="-1"/>
          <w:sz w:val="18"/>
          <w:szCs w:val="18"/>
        </w:rPr>
        <w:t>      </w:t>
      </w:r>
      <w:r>
        <w:rPr>
          <w:rFonts w:cs="Times New Roman" w:hAnsi="Times New Roman" w:eastAsia="Times New Roman" w:ascii="Times New Roman"/>
          <w:color w:val="141414"/>
          <w:spacing w:val="-7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83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41414"/>
          <w:spacing w:val="2"/>
          <w:w w:val="83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2"/>
          <w:w w:val="83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0"/>
          <w:w w:val="83"/>
          <w:position w:val="-1"/>
          <w:sz w:val="16"/>
          <w:szCs w:val="16"/>
        </w:rPr>
        <w:t>V</w:t>
      </w:r>
      <w:r>
        <w:rPr>
          <w:rFonts w:cs="Arial" w:hAnsi="Arial" w:eastAsia="Arial" w:ascii="Arial"/>
          <w:color w:val="141414"/>
          <w:spacing w:val="4"/>
          <w:w w:val="83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2"/>
          <w:w w:val="83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141414"/>
          <w:spacing w:val="2"/>
          <w:w w:val="83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0"/>
          <w:w w:val="83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141414"/>
          <w:spacing w:val="5"/>
          <w:w w:val="83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141414"/>
          <w:spacing w:val="2"/>
          <w:w w:val="83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282828"/>
          <w:spacing w:val="0"/>
          <w:w w:val="83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0"/>
          <w:w w:val="83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23"/>
          <w:w w:val="83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2"/>
          <w:w w:val="83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41414"/>
          <w:spacing w:val="2"/>
          <w:w w:val="83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282828"/>
          <w:spacing w:val="0"/>
          <w:w w:val="83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282828"/>
          <w:spacing w:val="0"/>
          <w:w w:val="83"/>
          <w:position w:val="-1"/>
          <w:sz w:val="16"/>
          <w:szCs w:val="16"/>
        </w:rPr>
        <w:t>                           </w:t>
      </w:r>
      <w:r>
        <w:rPr>
          <w:rFonts w:cs="Arial" w:hAnsi="Arial" w:eastAsia="Arial" w:ascii="Arial"/>
          <w:color w:val="282828"/>
          <w:spacing w:val="13"/>
          <w:w w:val="83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82828"/>
          <w:spacing w:val="-5"/>
          <w:w w:val="96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41414"/>
          <w:spacing w:val="-4"/>
          <w:w w:val="101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41414"/>
          <w:spacing w:val="-4"/>
          <w:w w:val="101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41414"/>
          <w:spacing w:val="-5"/>
          <w:w w:val="96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41414"/>
          <w:spacing w:val="-4"/>
          <w:w w:val="101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41414"/>
          <w:spacing w:val="-5"/>
          <w:w w:val="112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82828"/>
          <w:spacing w:val="-5"/>
          <w:w w:val="96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3D3D3D"/>
          <w:spacing w:val="0"/>
          <w:w w:val="101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5350"/>
      </w:pPr>
      <w:r>
        <w:rPr>
          <w:rFonts w:cs="Times New Roman" w:hAnsi="Times New Roman" w:eastAsia="Times New Roman" w:ascii="Times New Roman"/>
          <w:color w:val="282828"/>
          <w:spacing w:val="0"/>
          <w:w w:val="76"/>
          <w:position w:val="3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282828"/>
          <w:spacing w:val="-1"/>
          <w:w w:val="76"/>
          <w:position w:val="3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3D3D3D"/>
          <w:spacing w:val="0"/>
          <w:w w:val="76"/>
          <w:position w:val="3"/>
          <w:sz w:val="16"/>
          <w:szCs w:val="16"/>
        </w:rPr>
        <w:t>po</w:t>
      </w:r>
      <w:r>
        <w:rPr>
          <w:rFonts w:cs="Times New Roman" w:hAnsi="Times New Roman" w:eastAsia="Times New Roman" w:ascii="Times New Roman"/>
          <w:color w:val="3D3D3D"/>
          <w:spacing w:val="0"/>
          <w:w w:val="76"/>
          <w:position w:val="3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3D3D3D"/>
          <w:spacing w:val="24"/>
          <w:w w:val="76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3"/>
          <w:w w:val="76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82828"/>
          <w:spacing w:val="2"/>
          <w:w w:val="7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D3D3D"/>
          <w:spacing w:val="3"/>
          <w:w w:val="76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82828"/>
          <w:spacing w:val="3"/>
          <w:w w:val="7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0"/>
          <w:w w:val="76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82828"/>
          <w:spacing w:val="0"/>
          <w:w w:val="76"/>
          <w:position w:val="3"/>
          <w:sz w:val="14"/>
          <w:szCs w:val="14"/>
        </w:rPr>
        <w:t>  </w:t>
      </w:r>
      <w:r>
        <w:rPr>
          <w:rFonts w:cs="Arial" w:hAnsi="Arial" w:eastAsia="Arial" w:ascii="Arial"/>
          <w:color w:val="282828"/>
          <w:spacing w:val="10"/>
          <w:w w:val="7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76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141414"/>
          <w:spacing w:val="10"/>
          <w:w w:val="7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87"/>
          <w:position w:val="3"/>
          <w:sz w:val="14"/>
          <w:szCs w:val="14"/>
        </w:rPr>
        <w:t>0</w:t>
      </w:r>
      <w:r>
        <w:rPr>
          <w:rFonts w:cs="Arial" w:hAnsi="Arial" w:eastAsia="Arial" w:ascii="Arial"/>
          <w:color w:val="282828"/>
          <w:spacing w:val="3"/>
          <w:w w:val="87"/>
          <w:position w:val="3"/>
          <w:sz w:val="14"/>
          <w:szCs w:val="14"/>
        </w:rPr>
        <w:t>9</w:t>
      </w:r>
      <w:r>
        <w:rPr>
          <w:rFonts w:cs="Arial" w:hAnsi="Arial" w:eastAsia="Arial" w:ascii="Arial"/>
          <w:color w:val="282828"/>
          <w:spacing w:val="3"/>
          <w:w w:val="87"/>
          <w:position w:val="3"/>
          <w:sz w:val="14"/>
          <w:szCs w:val="14"/>
        </w:rPr>
        <w:t>9</w:t>
      </w:r>
      <w:r>
        <w:rPr>
          <w:rFonts w:cs="Arial" w:hAnsi="Arial" w:eastAsia="Arial" w:ascii="Arial"/>
          <w:color w:val="282828"/>
          <w:spacing w:val="0"/>
          <w:w w:val="87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282828"/>
          <w:spacing w:val="6"/>
          <w:w w:val="87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282828"/>
          <w:spacing w:val="0"/>
          <w:w w:val="87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82828"/>
          <w:spacing w:val="9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8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82828"/>
          <w:spacing w:val="3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D3D3D"/>
          <w:spacing w:val="0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D3D3D"/>
          <w:spacing w:val="33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82828"/>
          <w:spacing w:val="3"/>
          <w:w w:val="87"/>
          <w:position w:val="3"/>
          <w:sz w:val="14"/>
          <w:szCs w:val="14"/>
        </w:rPr>
        <w:t>ú</w:t>
      </w:r>
      <w:r>
        <w:rPr>
          <w:rFonts w:cs="Arial" w:hAnsi="Arial" w:eastAsia="Arial" w:ascii="Arial"/>
          <w:color w:val="141414"/>
          <w:spacing w:val="5"/>
          <w:w w:val="87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282828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2"/>
          <w:w w:val="8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0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32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4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D3D3D"/>
          <w:spacing w:val="0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-1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2"/>
          <w:w w:val="82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82828"/>
          <w:spacing w:val="0"/>
          <w:w w:val="82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82828"/>
          <w:spacing w:val="5"/>
          <w:w w:val="82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0"/>
          <w:w w:val="82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5"/>
          <w:w w:val="82"/>
          <w:position w:val="3"/>
          <w:sz w:val="14"/>
          <w:szCs w:val="14"/>
        </w:rPr>
        <w:t>J</w:t>
      </w:r>
      <w:r>
        <w:rPr>
          <w:rFonts w:cs="Arial" w:hAnsi="Arial" w:eastAsia="Arial" w:ascii="Arial"/>
          <w:color w:val="141414"/>
          <w:spacing w:val="0"/>
          <w:w w:val="82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25"/>
          <w:w w:val="82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2"/>
          <w:w w:val="82"/>
          <w:position w:val="3"/>
          <w:sz w:val="14"/>
          <w:szCs w:val="14"/>
        </w:rPr>
        <w:t>0</w:t>
      </w:r>
      <w:r>
        <w:rPr>
          <w:rFonts w:cs="Arial" w:hAnsi="Arial" w:eastAsia="Arial" w:ascii="Arial"/>
          <w:color w:val="282828"/>
          <w:spacing w:val="0"/>
          <w:w w:val="82"/>
          <w:position w:val="3"/>
          <w:sz w:val="14"/>
          <w:szCs w:val="14"/>
        </w:rPr>
        <w:t>0</w:t>
      </w:r>
      <w:r>
        <w:rPr>
          <w:rFonts w:cs="Arial" w:hAnsi="Arial" w:eastAsia="Arial" w:ascii="Arial"/>
          <w:color w:val="282828"/>
          <w:spacing w:val="6"/>
          <w:w w:val="82"/>
          <w:position w:val="3"/>
          <w:sz w:val="14"/>
          <w:szCs w:val="14"/>
        </w:rPr>
        <w:t>0</w:t>
      </w:r>
      <w:r>
        <w:rPr>
          <w:rFonts w:cs="Arial" w:hAnsi="Arial" w:eastAsia="Arial" w:ascii="Arial"/>
          <w:color w:val="282828"/>
          <w:spacing w:val="3"/>
          <w:w w:val="82"/>
          <w:position w:val="3"/>
          <w:sz w:val="14"/>
          <w:szCs w:val="14"/>
        </w:rPr>
        <w:t>7</w:t>
      </w:r>
      <w:r>
        <w:rPr>
          <w:rFonts w:cs="Arial" w:hAnsi="Arial" w:eastAsia="Arial" w:ascii="Arial"/>
          <w:color w:val="282828"/>
          <w:spacing w:val="3"/>
          <w:w w:val="82"/>
          <w:position w:val="3"/>
          <w:sz w:val="14"/>
          <w:szCs w:val="14"/>
        </w:rPr>
        <w:t>9</w:t>
      </w:r>
      <w:r>
        <w:rPr>
          <w:rFonts w:cs="Arial" w:hAnsi="Arial" w:eastAsia="Arial" w:ascii="Arial"/>
          <w:color w:val="282828"/>
          <w:spacing w:val="2"/>
          <w:w w:val="82"/>
          <w:position w:val="3"/>
          <w:sz w:val="14"/>
          <w:szCs w:val="14"/>
        </w:rPr>
        <w:t>F</w:t>
      </w:r>
      <w:r>
        <w:rPr>
          <w:rFonts w:cs="Arial" w:hAnsi="Arial" w:eastAsia="Arial" w:ascii="Arial"/>
          <w:color w:val="282828"/>
          <w:spacing w:val="4"/>
          <w:w w:val="82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0"/>
          <w:w w:val="82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282828"/>
          <w:spacing w:val="0"/>
          <w:w w:val="82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23"/>
          <w:w w:val="82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D3D3D"/>
          <w:spacing w:val="0"/>
          <w:w w:val="91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D3D3D"/>
          <w:spacing w:val="5"/>
          <w:w w:val="91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4"/>
          <w:w w:val="91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0"/>
          <w:w w:val="91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82828"/>
          <w:spacing w:val="5"/>
          <w:w w:val="91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82828"/>
          <w:spacing w:val="4"/>
          <w:w w:val="91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4"/>
          <w:w w:val="91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82828"/>
          <w:spacing w:val="4"/>
          <w:w w:val="91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91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19"/>
          <w:w w:val="91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4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82828"/>
          <w:spacing w:val="0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-6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1"/>
          <w:w w:val="79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82828"/>
          <w:spacing w:val="0"/>
          <w:w w:val="79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0"/>
          <w:w w:val="79"/>
          <w:position w:val="3"/>
          <w:sz w:val="14"/>
          <w:szCs w:val="14"/>
        </w:rPr>
        <w:t>                                                      </w:t>
      </w:r>
      <w:r>
        <w:rPr>
          <w:rFonts w:cs="Arial" w:hAnsi="Arial" w:eastAsia="Arial" w:ascii="Arial"/>
          <w:color w:val="282828"/>
          <w:spacing w:val="9"/>
          <w:w w:val="79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2"/>
          <w:w w:val="79"/>
          <w:position w:val="-2"/>
          <w:sz w:val="16"/>
          <w:szCs w:val="16"/>
        </w:rPr>
        <w:t>J</w:t>
      </w:r>
      <w:r>
        <w:rPr>
          <w:rFonts w:cs="Arial" w:hAnsi="Arial" w:eastAsia="Arial" w:ascii="Arial"/>
          <w:color w:val="141414"/>
          <w:spacing w:val="2"/>
          <w:w w:val="79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2"/>
          <w:w w:val="79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3"/>
          <w:w w:val="79"/>
          <w:position w:val="-2"/>
          <w:sz w:val="16"/>
          <w:szCs w:val="16"/>
        </w:rPr>
        <w:t>G</w:t>
      </w:r>
      <w:r>
        <w:rPr>
          <w:rFonts w:cs="Arial" w:hAnsi="Arial" w:eastAsia="Arial" w:ascii="Arial"/>
          <w:color w:val="282828"/>
          <w:spacing w:val="0"/>
          <w:w w:val="79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0"/>
          <w:w w:val="79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14"/>
          <w:w w:val="79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2"/>
          <w:w w:val="70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141414"/>
          <w:spacing w:val="0"/>
          <w:w w:val="82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5"/>
          <w:w w:val="82"/>
          <w:position w:val="-2"/>
          <w:sz w:val="16"/>
          <w:szCs w:val="16"/>
        </w:rPr>
        <w:t>C</w:t>
      </w:r>
      <w:r>
        <w:rPr>
          <w:rFonts w:cs="Arial" w:hAnsi="Arial" w:eastAsia="Arial" w:ascii="Arial"/>
          <w:color w:val="141414"/>
          <w:spacing w:val="2"/>
          <w:w w:val="137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2"/>
          <w:w w:val="79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3"/>
          <w:w w:val="89"/>
          <w:position w:val="-2"/>
          <w:sz w:val="16"/>
          <w:szCs w:val="16"/>
        </w:rPr>
        <w:t>D</w:t>
      </w:r>
      <w:r>
        <w:rPr>
          <w:rFonts w:cs="Arial" w:hAnsi="Arial" w:eastAsia="Arial" w:ascii="Arial"/>
          <w:color w:val="141414"/>
          <w:spacing w:val="3"/>
          <w:w w:val="92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0"/>
          <w:w w:val="85"/>
          <w:position w:val="-2"/>
          <w:sz w:val="16"/>
          <w:szCs w:val="16"/>
        </w:rPr>
        <w:t>D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200"/>
        <w:ind w:left="5355"/>
      </w:pPr>
      <w:r>
        <w:rPr>
          <w:rFonts w:cs="Arial" w:hAnsi="Arial" w:eastAsia="Arial" w:ascii="Arial"/>
          <w:color w:val="282828"/>
          <w:spacing w:val="4"/>
          <w:w w:val="85"/>
          <w:position w:val="6"/>
          <w:sz w:val="14"/>
          <w:szCs w:val="14"/>
        </w:rPr>
        <w:t>D</w:t>
      </w:r>
      <w:r>
        <w:rPr>
          <w:rFonts w:cs="Arial" w:hAnsi="Arial" w:eastAsia="Arial" w:ascii="Arial"/>
          <w:color w:val="545454"/>
          <w:spacing w:val="1"/>
          <w:w w:val="85"/>
          <w:position w:val="6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2"/>
          <w:w w:val="85"/>
          <w:position w:val="6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0"/>
          <w:w w:val="85"/>
          <w:position w:val="6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5"/>
          <w:w w:val="85"/>
          <w:position w:val="6"/>
          <w:sz w:val="14"/>
          <w:szCs w:val="14"/>
        </w:rPr>
        <w:t>c</w:t>
      </w:r>
      <w:r>
        <w:rPr>
          <w:rFonts w:cs="Arial" w:hAnsi="Arial" w:eastAsia="Arial" w:ascii="Arial"/>
          <w:color w:val="282828"/>
          <w:spacing w:val="0"/>
          <w:w w:val="85"/>
          <w:position w:val="6"/>
          <w:sz w:val="14"/>
          <w:szCs w:val="14"/>
        </w:rPr>
        <w:t>c</w:t>
      </w:r>
      <w:r>
        <w:rPr>
          <w:rFonts w:cs="Arial" w:hAnsi="Arial" w:eastAsia="Arial" w:ascii="Arial"/>
          <w:color w:val="282828"/>
          <w:spacing w:val="3"/>
          <w:w w:val="85"/>
          <w:position w:val="6"/>
          <w:sz w:val="14"/>
          <w:szCs w:val="14"/>
        </w:rPr>
        <w:t>i</w:t>
      </w:r>
      <w:r>
        <w:rPr>
          <w:rFonts w:cs="Arial" w:hAnsi="Arial" w:eastAsia="Arial" w:ascii="Arial"/>
          <w:color w:val="3D3D3D"/>
          <w:spacing w:val="3"/>
          <w:w w:val="85"/>
          <w:position w:val="6"/>
          <w:sz w:val="14"/>
          <w:szCs w:val="14"/>
        </w:rPr>
        <w:t>ó</w:t>
      </w:r>
      <w:r>
        <w:rPr>
          <w:rFonts w:cs="Arial" w:hAnsi="Arial" w:eastAsia="Arial" w:ascii="Arial"/>
          <w:color w:val="141414"/>
          <w:spacing w:val="0"/>
          <w:w w:val="85"/>
          <w:position w:val="6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0"/>
          <w:w w:val="85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14"/>
          <w:w w:val="85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85"/>
          <w:position w:val="6"/>
          <w:sz w:val="14"/>
          <w:szCs w:val="14"/>
        </w:rPr>
        <w:t>G</w:t>
      </w:r>
      <w:r>
        <w:rPr>
          <w:rFonts w:cs="Arial" w:hAnsi="Arial" w:eastAsia="Arial" w:ascii="Arial"/>
          <w:color w:val="3D3D3D"/>
          <w:spacing w:val="3"/>
          <w:w w:val="85"/>
          <w:position w:val="6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3"/>
          <w:w w:val="85"/>
          <w:position w:val="6"/>
          <w:sz w:val="14"/>
          <w:szCs w:val="14"/>
        </w:rPr>
        <w:t>n</w:t>
      </w:r>
      <w:r>
        <w:rPr>
          <w:rFonts w:cs="Arial" w:hAnsi="Arial" w:eastAsia="Arial" w:ascii="Arial"/>
          <w:color w:val="3D3D3D"/>
          <w:spacing w:val="3"/>
          <w:w w:val="85"/>
          <w:position w:val="6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2"/>
          <w:w w:val="85"/>
          <w:position w:val="6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3"/>
          <w:w w:val="85"/>
          <w:position w:val="6"/>
          <w:sz w:val="14"/>
          <w:szCs w:val="14"/>
        </w:rPr>
        <w:t>a</w:t>
      </w:r>
      <w:r>
        <w:rPr>
          <w:rFonts w:cs="Arial" w:hAnsi="Arial" w:eastAsia="Arial" w:ascii="Arial"/>
          <w:color w:val="545454"/>
          <w:spacing w:val="0"/>
          <w:w w:val="85"/>
          <w:position w:val="6"/>
          <w:sz w:val="14"/>
          <w:szCs w:val="14"/>
        </w:rPr>
        <w:t>l</w:t>
      </w:r>
      <w:r>
        <w:rPr>
          <w:rFonts w:cs="Arial" w:hAnsi="Arial" w:eastAsia="Arial" w:ascii="Arial"/>
          <w:color w:val="545454"/>
          <w:spacing w:val="0"/>
          <w:w w:val="85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545454"/>
          <w:spacing w:val="2"/>
          <w:w w:val="85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85"/>
          <w:position w:val="6"/>
          <w:sz w:val="14"/>
          <w:szCs w:val="14"/>
        </w:rPr>
        <w:t>d</w:t>
      </w:r>
      <w:r>
        <w:rPr>
          <w:rFonts w:cs="Arial" w:hAnsi="Arial" w:eastAsia="Arial" w:ascii="Arial"/>
          <w:color w:val="282828"/>
          <w:spacing w:val="0"/>
          <w:w w:val="85"/>
          <w:position w:val="6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19"/>
          <w:w w:val="85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4"/>
          <w:w w:val="77"/>
          <w:position w:val="6"/>
          <w:sz w:val="14"/>
          <w:szCs w:val="14"/>
        </w:rPr>
        <w:t>C</w:t>
      </w:r>
      <w:r>
        <w:rPr>
          <w:rFonts w:cs="Arial" w:hAnsi="Arial" w:eastAsia="Arial" w:ascii="Arial"/>
          <w:color w:val="282828"/>
          <w:spacing w:val="4"/>
          <w:w w:val="94"/>
          <w:position w:val="6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2"/>
          <w:w w:val="108"/>
          <w:position w:val="6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2"/>
          <w:w w:val="88"/>
          <w:position w:val="6"/>
          <w:sz w:val="14"/>
          <w:szCs w:val="14"/>
        </w:rPr>
        <w:t>r</w:t>
      </w:r>
      <w:r>
        <w:rPr>
          <w:rFonts w:cs="Arial" w:hAnsi="Arial" w:eastAsia="Arial" w:ascii="Arial"/>
          <w:color w:val="3D3D3D"/>
          <w:spacing w:val="4"/>
          <w:w w:val="88"/>
          <w:position w:val="6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4"/>
          <w:w w:val="94"/>
          <w:position w:val="6"/>
          <w:sz w:val="14"/>
          <w:szCs w:val="14"/>
        </w:rPr>
        <w:t>o</w:t>
      </w:r>
      <w:r>
        <w:rPr>
          <w:rFonts w:cs="Arial" w:hAnsi="Arial" w:eastAsia="Arial" w:ascii="Arial"/>
          <w:color w:val="3D3D3D"/>
          <w:spacing w:val="0"/>
          <w:w w:val="72"/>
          <w:position w:val="6"/>
          <w:sz w:val="14"/>
          <w:szCs w:val="14"/>
        </w:rPr>
        <w:t>s</w:t>
      </w:r>
      <w:r>
        <w:rPr>
          <w:rFonts w:cs="Arial" w:hAnsi="Arial" w:eastAsia="Arial" w:ascii="Arial"/>
          <w:color w:val="3D3D3D"/>
          <w:spacing w:val="16"/>
          <w:w w:val="100"/>
          <w:position w:val="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82828"/>
          <w:spacing w:val="0"/>
          <w:w w:val="80"/>
          <w:position w:val="6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282828"/>
          <w:spacing w:val="10"/>
          <w:w w:val="80"/>
          <w:position w:val="6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4"/>
          <w:w w:val="97"/>
          <w:position w:val="6"/>
          <w:sz w:val="14"/>
          <w:szCs w:val="14"/>
        </w:rPr>
        <w:t>T</w:t>
      </w:r>
      <w:r>
        <w:rPr>
          <w:rFonts w:cs="Arial" w:hAnsi="Arial" w:eastAsia="Arial" w:ascii="Arial"/>
          <w:color w:val="3D3D3D"/>
          <w:spacing w:val="3"/>
          <w:w w:val="82"/>
          <w:position w:val="6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2"/>
          <w:w w:val="103"/>
          <w:position w:val="6"/>
          <w:sz w:val="14"/>
          <w:szCs w:val="14"/>
        </w:rPr>
        <w:t>l</w:t>
      </w:r>
      <w:r>
        <w:rPr>
          <w:rFonts w:cs="Arial" w:hAnsi="Arial" w:eastAsia="Arial" w:ascii="Arial"/>
          <w:color w:val="282828"/>
          <w:spacing w:val="0"/>
          <w:w w:val="91"/>
          <w:position w:val="6"/>
          <w:sz w:val="14"/>
          <w:szCs w:val="14"/>
        </w:rPr>
        <w:t>é</w:t>
      </w:r>
      <w:r>
        <w:rPr>
          <w:rFonts w:cs="Arial" w:hAnsi="Arial" w:eastAsia="Arial" w:ascii="Arial"/>
          <w:color w:val="282828"/>
          <w:spacing w:val="7"/>
          <w:w w:val="91"/>
          <w:position w:val="6"/>
          <w:sz w:val="14"/>
          <w:szCs w:val="14"/>
        </w:rPr>
        <w:t>g</w:t>
      </w:r>
      <w:r>
        <w:rPr>
          <w:rFonts w:cs="Arial" w:hAnsi="Arial" w:eastAsia="Arial" w:ascii="Arial"/>
          <w:color w:val="545454"/>
          <w:spacing w:val="2"/>
          <w:w w:val="98"/>
          <w:position w:val="6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3"/>
          <w:w w:val="82"/>
          <w:position w:val="6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102"/>
          <w:position w:val="6"/>
          <w:sz w:val="14"/>
          <w:szCs w:val="14"/>
        </w:rPr>
        <w:t>f</w:t>
      </w:r>
      <w:r>
        <w:rPr>
          <w:rFonts w:cs="Arial" w:hAnsi="Arial" w:eastAsia="Arial" w:ascii="Arial"/>
          <w:color w:val="141414"/>
          <w:spacing w:val="6"/>
          <w:w w:val="102"/>
          <w:position w:val="6"/>
          <w:sz w:val="14"/>
          <w:szCs w:val="14"/>
        </w:rPr>
        <w:t>o</w:t>
      </w:r>
      <w:r>
        <w:rPr>
          <w:rFonts w:cs="Arial" w:hAnsi="Arial" w:eastAsia="Arial" w:ascii="Arial"/>
          <w:color w:val="3D3D3D"/>
          <w:spacing w:val="3"/>
          <w:w w:val="85"/>
          <w:position w:val="6"/>
          <w:sz w:val="14"/>
          <w:szCs w:val="14"/>
        </w:rPr>
        <w:t>s</w:t>
      </w:r>
      <w:r>
        <w:rPr>
          <w:rFonts w:cs="Arial" w:hAnsi="Arial" w:eastAsia="Arial" w:ascii="Arial"/>
          <w:color w:val="3D3D3D"/>
          <w:spacing w:val="0"/>
          <w:w w:val="59"/>
          <w:position w:val="6"/>
          <w:sz w:val="14"/>
          <w:szCs w:val="14"/>
        </w:rPr>
        <w:t>.</w:t>
      </w:r>
      <w:r>
        <w:rPr>
          <w:rFonts w:cs="Arial" w:hAnsi="Arial" w:eastAsia="Arial" w:ascii="Arial"/>
          <w:color w:val="3D3D3D"/>
          <w:spacing w:val="0"/>
          <w:w w:val="100"/>
          <w:position w:val="6"/>
          <w:sz w:val="14"/>
          <w:szCs w:val="14"/>
        </w:rPr>
        <w:t>                                                                                               </w:t>
      </w:r>
      <w:r>
        <w:rPr>
          <w:rFonts w:cs="Arial" w:hAnsi="Arial" w:eastAsia="Arial" w:ascii="Arial"/>
          <w:color w:val="3D3D3D"/>
          <w:spacing w:val="13"/>
          <w:w w:val="100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87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282828"/>
          <w:spacing w:val="3"/>
          <w:w w:val="85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3"/>
          <w:w w:val="90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282828"/>
          <w:spacing w:val="3"/>
          <w:w w:val="85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2"/>
          <w:w w:val="137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3"/>
          <w:w w:val="84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141414"/>
          <w:spacing w:val="0"/>
          <w:w w:val="87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26"/>
          <w:szCs w:val="26"/>
        </w:rPr>
        <w:jc w:val="left"/>
        <w:spacing w:lineRule="exact" w:line="260"/>
      </w:pPr>
      <w:r>
        <w:rPr>
          <w:sz w:val="26"/>
          <w:szCs w:val="2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200"/>
        <w:ind w:left="402"/>
      </w:pPr>
      <w:r>
        <w:rPr>
          <w:rFonts w:cs="Times New Roman" w:hAnsi="Times New Roman" w:eastAsia="Times New Roman" w:ascii="Times New Roman"/>
          <w:color w:val="282828"/>
          <w:spacing w:val="-4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82828"/>
          <w:spacing w:val="-5"/>
          <w:w w:val="10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282828"/>
          <w:spacing w:val="0"/>
          <w:w w:val="100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282828"/>
          <w:spacing w:val="0"/>
          <w:w w:val="10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282828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0"/>
          <w:w w:val="59"/>
          <w:position w:val="-1"/>
          <w:sz w:val="16"/>
          <w:szCs w:val="16"/>
        </w:rPr>
        <w:t>l&lt;</w:t>
      </w:r>
      <w:r>
        <w:rPr>
          <w:rFonts w:cs="Arial" w:hAnsi="Arial" w:eastAsia="Arial" w:ascii="Arial"/>
          <w:color w:val="282828"/>
          <w:spacing w:val="3"/>
          <w:w w:val="59"/>
          <w:position w:val="-1"/>
          <w:sz w:val="16"/>
          <w:szCs w:val="16"/>
        </w:rPr>
        <w:t>\</w:t>
      </w:r>
      <w:r>
        <w:rPr>
          <w:rFonts w:cs="Arial" w:hAnsi="Arial" w:eastAsia="Arial" w:ascii="Arial"/>
          <w:color w:val="282828"/>
          <w:spacing w:val="2"/>
          <w:w w:val="93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3D3D3D"/>
          <w:spacing w:val="2"/>
          <w:w w:val="87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282828"/>
          <w:spacing w:val="2"/>
          <w:w w:val="89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3D3D3D"/>
          <w:spacing w:val="0"/>
          <w:w w:val="88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3D3D3D"/>
          <w:spacing w:val="5"/>
          <w:w w:val="88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282828"/>
          <w:spacing w:val="0"/>
          <w:w w:val="94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282828"/>
          <w:spacing w:val="3"/>
          <w:w w:val="94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282828"/>
          <w:spacing w:val="2"/>
          <w:w w:val="100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3D3D3D"/>
          <w:spacing w:val="0"/>
          <w:w w:val="87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3D3D3D"/>
          <w:spacing w:val="6"/>
          <w:w w:val="10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41414"/>
          <w:spacing w:val="0"/>
          <w:w w:val="100"/>
          <w:position w:val="-1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141414"/>
          <w:spacing w:val="9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72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282828"/>
          <w:spacing w:val="2"/>
          <w:w w:val="89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2"/>
          <w:w w:val="100"/>
          <w:position w:val="-1"/>
          <w:sz w:val="16"/>
          <w:szCs w:val="16"/>
        </w:rPr>
        <w:t>p</w:t>
      </w:r>
      <w:r>
        <w:rPr>
          <w:rFonts w:cs="Arial" w:hAnsi="Arial" w:eastAsia="Arial" w:ascii="Arial"/>
          <w:color w:val="141414"/>
          <w:spacing w:val="2"/>
          <w:w w:val="89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282828"/>
          <w:spacing w:val="2"/>
          <w:w w:val="89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0"/>
          <w:w w:val="97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4"/>
          <w:w w:val="97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282828"/>
          <w:spacing w:val="2"/>
          <w:w w:val="100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282828"/>
          <w:spacing w:val="0"/>
          <w:w w:val="81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16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2"/>
          <w:w w:val="83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0"/>
          <w:w w:val="83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30"/>
          <w:w w:val="83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3"/>
          <w:w w:val="79"/>
          <w:position w:val="-1"/>
          <w:sz w:val="16"/>
          <w:szCs w:val="16"/>
        </w:rPr>
        <w:t>G</w:t>
      </w:r>
      <w:r>
        <w:rPr>
          <w:rFonts w:cs="Arial" w:hAnsi="Arial" w:eastAsia="Arial" w:ascii="Arial"/>
          <w:color w:val="3D3D3D"/>
          <w:spacing w:val="2"/>
          <w:w w:val="89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2"/>
          <w:w w:val="89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3D3D3D"/>
          <w:spacing w:val="3"/>
          <w:w w:val="94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2"/>
          <w:w w:val="114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282828"/>
          <w:spacing w:val="2"/>
          <w:w w:val="89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0"/>
          <w:w w:val="65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141414"/>
          <w:spacing w:val="0"/>
          <w:w w:val="100"/>
          <w:position w:val="-1"/>
          <w:sz w:val="16"/>
          <w:szCs w:val="16"/>
        </w:rPr>
        <w:t>                    </w:t>
      </w:r>
      <w:r>
        <w:rPr>
          <w:rFonts w:cs="Arial" w:hAnsi="Arial" w:eastAsia="Arial" w:ascii="Arial"/>
          <w:color w:val="141414"/>
          <w:spacing w:val="-13"/>
          <w:w w:val="10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82828"/>
          <w:spacing w:val="-4"/>
          <w:w w:val="90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41414"/>
          <w:spacing w:val="-5"/>
          <w:w w:val="96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282828"/>
          <w:spacing w:val="-4"/>
          <w:w w:val="142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41414"/>
          <w:spacing w:val="-5"/>
          <w:w w:val="96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82828"/>
          <w:spacing w:val="-5"/>
          <w:w w:val="96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282828"/>
          <w:spacing w:val="-4"/>
          <w:w w:val="152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20202"/>
          <w:spacing w:val="-5"/>
          <w:w w:val="96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82828"/>
          <w:spacing w:val="-5"/>
          <w:w w:val="107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41414"/>
          <w:spacing w:val="-5"/>
          <w:w w:val="101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82828"/>
          <w:spacing w:val="0"/>
          <w:w w:val="84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82828"/>
          <w:spacing w:val="0"/>
          <w:w w:val="100"/>
          <w:position w:val="-1"/>
          <w:sz w:val="18"/>
          <w:szCs w:val="18"/>
        </w:rPr>
        <w:t>      </w:t>
      </w:r>
      <w:r>
        <w:rPr>
          <w:rFonts w:cs="Arial" w:hAnsi="Arial" w:eastAsia="Arial" w:ascii="Arial"/>
          <w:color w:val="282828"/>
          <w:spacing w:val="3"/>
          <w:w w:val="68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3D3D3D"/>
          <w:spacing w:val="4"/>
          <w:w w:val="94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3"/>
          <w:w w:val="78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282828"/>
          <w:spacing w:val="4"/>
          <w:w w:val="94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282828"/>
          <w:spacing w:val="4"/>
          <w:w w:val="94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282828"/>
          <w:spacing w:val="4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0"/>
          <w:w w:val="97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282828"/>
          <w:spacing w:val="5"/>
          <w:w w:val="97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282828"/>
          <w:spacing w:val="4"/>
          <w:w w:val="88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3D3D3D"/>
          <w:spacing w:val="0"/>
          <w:w w:val="85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3D3D3D"/>
          <w:spacing w:val="12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4"/>
          <w:w w:val="88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282828"/>
          <w:spacing w:val="3"/>
          <w:w w:val="82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545454"/>
          <w:spacing w:val="2"/>
          <w:w w:val="108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0"/>
          <w:w w:val="76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12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D3D3D"/>
          <w:spacing w:val="3"/>
          <w:w w:val="84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0"/>
          <w:w w:val="84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27"/>
          <w:w w:val="84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2"/>
          <w:w w:val="72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282828"/>
          <w:spacing w:val="4"/>
          <w:w w:val="94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0"/>
          <w:w w:val="94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6"/>
          <w:w w:val="94"/>
          <w:position w:val="1"/>
          <w:sz w:val="14"/>
          <w:szCs w:val="14"/>
        </w:rPr>
        <w:t>v</w:t>
      </w:r>
      <w:r>
        <w:rPr>
          <w:rFonts w:cs="Arial" w:hAnsi="Arial" w:eastAsia="Arial" w:ascii="Arial"/>
          <w:color w:val="282828"/>
          <w:spacing w:val="2"/>
          <w:w w:val="103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82828"/>
          <w:spacing w:val="3"/>
          <w:w w:val="85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545454"/>
          <w:spacing w:val="1"/>
          <w:w w:val="88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82828"/>
          <w:spacing w:val="0"/>
          <w:w w:val="88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18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85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282828"/>
          <w:spacing w:val="0"/>
          <w:w w:val="85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29"/>
          <w:w w:val="85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5"/>
          <w:w w:val="82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282828"/>
          <w:spacing w:val="4"/>
          <w:w w:val="88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4"/>
          <w:w w:val="94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2"/>
          <w:w w:val="118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282828"/>
          <w:spacing w:val="3"/>
          <w:w w:val="82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4"/>
          <w:w w:val="94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545454"/>
          <w:spacing w:val="1"/>
          <w:w w:val="88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6"/>
          <w:w w:val="102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545454"/>
          <w:spacing w:val="1"/>
          <w:w w:val="74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3D3D3D"/>
          <w:spacing w:val="4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4"/>
          <w:w w:val="94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2"/>
          <w:w w:val="118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282828"/>
          <w:spacing w:val="0"/>
          <w:w w:val="88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8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82828"/>
          <w:spacing w:val="0"/>
          <w:w w:val="80"/>
          <w:position w:val="1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282828"/>
          <w:spacing w:val="24"/>
          <w:w w:val="8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2"/>
          <w:w w:val="78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3D3D3D"/>
          <w:spacing w:val="4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4"/>
          <w:w w:val="94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3D3D3D"/>
          <w:spacing w:val="3"/>
          <w:w w:val="82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3"/>
          <w:w w:val="118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3D3D3D"/>
          <w:spacing w:val="3"/>
          <w:w w:val="70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3"/>
          <w:w w:val="98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1"/>
          <w:w w:val="74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3D3D3D"/>
          <w:spacing w:val="4"/>
          <w:w w:val="94"/>
          <w:position w:val="1"/>
          <w:sz w:val="14"/>
          <w:szCs w:val="14"/>
        </w:rPr>
        <w:t>ó</w:t>
      </w:r>
      <w:r>
        <w:rPr>
          <w:rFonts w:cs="Arial" w:hAnsi="Arial" w:eastAsia="Arial" w:ascii="Arial"/>
          <w:color w:val="282828"/>
          <w:spacing w:val="0"/>
          <w:w w:val="88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282828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-16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0"/>
          <w:w w:val="85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282828"/>
          <w:spacing w:val="7"/>
          <w:w w:val="85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2"/>
          <w:w w:val="108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0"/>
          <w:w w:val="70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17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D3D3D"/>
          <w:spacing w:val="3"/>
          <w:w w:val="84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0"/>
          <w:w w:val="84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3D3D3D"/>
          <w:spacing w:val="17"/>
          <w:w w:val="84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92"/>
          <w:position w:val="1"/>
          <w:sz w:val="14"/>
          <w:szCs w:val="14"/>
        </w:rPr>
        <w:t>v</w:t>
      </w:r>
      <w:r>
        <w:rPr>
          <w:rFonts w:cs="Arial" w:hAnsi="Arial" w:eastAsia="Arial" w:ascii="Arial"/>
          <w:color w:val="3D3D3D"/>
          <w:spacing w:val="4"/>
          <w:w w:val="94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4"/>
          <w:w w:val="88"/>
          <w:position w:val="1"/>
          <w:sz w:val="14"/>
          <w:szCs w:val="14"/>
        </w:rPr>
        <w:t>h</w:t>
      </w:r>
      <w:r>
        <w:rPr>
          <w:rFonts w:cs="Arial" w:hAnsi="Arial" w:eastAsia="Arial" w:ascii="Arial"/>
          <w:color w:val="282828"/>
          <w:spacing w:val="2"/>
          <w:w w:val="94"/>
          <w:position w:val="1"/>
          <w:sz w:val="14"/>
          <w:szCs w:val="14"/>
        </w:rPr>
        <w:t>í</w:t>
      </w:r>
      <w:r>
        <w:rPr>
          <w:rFonts w:cs="Arial" w:hAnsi="Arial" w:eastAsia="Arial" w:ascii="Arial"/>
          <w:color w:val="282828"/>
          <w:spacing w:val="3"/>
          <w:w w:val="78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3"/>
          <w:w w:val="82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545454"/>
          <w:spacing w:val="2"/>
          <w:w w:val="118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3D3D3D"/>
          <w:spacing w:val="0"/>
          <w:w w:val="82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3D3D3D"/>
          <w:spacing w:val="0"/>
          <w:w w:val="100"/>
          <w:position w:val="1"/>
          <w:sz w:val="14"/>
          <w:szCs w:val="14"/>
        </w:rPr>
        <w:t>             </w:t>
      </w:r>
      <w:r>
        <w:rPr>
          <w:rFonts w:cs="Arial" w:hAnsi="Arial" w:eastAsia="Arial" w:ascii="Arial"/>
          <w:color w:val="3D3D3D"/>
          <w:spacing w:val="-2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82828"/>
          <w:spacing w:val="-4"/>
          <w:w w:val="100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82828"/>
          <w:spacing w:val="-2"/>
          <w:w w:val="100"/>
          <w:position w:val="-1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282828"/>
          <w:spacing w:val="-5"/>
          <w:w w:val="100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282828"/>
          <w:spacing w:val="-4"/>
          <w:w w:val="100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41414"/>
          <w:spacing w:val="-5"/>
          <w:w w:val="100"/>
          <w:position w:val="-1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282828"/>
          <w:spacing w:val="-2"/>
          <w:w w:val="100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41414"/>
          <w:spacing w:val="-5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41414"/>
          <w:spacing w:val="0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41414"/>
          <w:spacing w:val="0"/>
          <w:w w:val="100"/>
          <w:position w:val="-1"/>
          <w:sz w:val="18"/>
          <w:szCs w:val="18"/>
        </w:rPr>
        <w:t>  </w:t>
      </w:r>
      <w:r>
        <w:rPr>
          <w:rFonts w:cs="Times New Roman" w:hAnsi="Times New Roman" w:eastAsia="Times New Roman" w:ascii="Times New Roman"/>
          <w:color w:val="141414"/>
          <w:spacing w:val="37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79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282828"/>
          <w:spacing w:val="2"/>
          <w:w w:val="79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0"/>
          <w:w w:val="79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4"/>
          <w:w w:val="79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020202"/>
          <w:spacing w:val="2"/>
          <w:w w:val="79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0"/>
          <w:w w:val="79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0"/>
          <w:w w:val="79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35"/>
          <w:w w:val="79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2"/>
          <w:w w:val="79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41414"/>
          <w:spacing w:val="0"/>
          <w:w w:val="79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22"/>
          <w:w w:val="79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2"/>
          <w:w w:val="70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3"/>
          <w:w w:val="83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3"/>
          <w:w w:val="85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3"/>
          <w:w w:val="83"/>
          <w:position w:val="-1"/>
          <w:sz w:val="16"/>
          <w:szCs w:val="16"/>
        </w:rPr>
        <w:t>V</w:t>
      </w:r>
      <w:r>
        <w:rPr>
          <w:rFonts w:cs="Arial" w:hAnsi="Arial" w:eastAsia="Arial" w:ascii="Arial"/>
          <w:color w:val="141414"/>
          <w:spacing w:val="0"/>
          <w:w w:val="96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5"/>
          <w:w w:val="96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41414"/>
          <w:spacing w:val="1"/>
          <w:w w:val="116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282828"/>
          <w:spacing w:val="0"/>
          <w:w w:val="86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position w:val="-1"/>
          <w:sz w:val="16"/>
          <w:szCs w:val="16"/>
        </w:rPr>
        <w:t>                   </w:t>
      </w:r>
      <w:r>
        <w:rPr>
          <w:rFonts w:cs="Arial" w:hAnsi="Arial" w:eastAsia="Arial" w:ascii="Arial"/>
          <w:color w:val="282828"/>
          <w:spacing w:val="19"/>
          <w:w w:val="10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82828"/>
          <w:spacing w:val="-5"/>
          <w:w w:val="96"/>
          <w:position w:val="-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282828"/>
          <w:spacing w:val="-5"/>
          <w:w w:val="107"/>
          <w:position w:val="-1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282828"/>
          <w:spacing w:val="-4"/>
          <w:w w:val="101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82828"/>
          <w:spacing w:val="-4"/>
          <w:w w:val="101"/>
          <w:position w:val="-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41414"/>
          <w:spacing w:val="-5"/>
          <w:w w:val="107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82828"/>
          <w:spacing w:val="-5"/>
          <w:w w:val="96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82828"/>
          <w:spacing w:val="-5"/>
          <w:w w:val="107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282828"/>
          <w:spacing w:val="0"/>
          <w:w w:val="101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5341"/>
      </w:pPr>
      <w:r>
        <w:rPr>
          <w:rFonts w:cs="Times New Roman" w:hAnsi="Times New Roman" w:eastAsia="Times New Roman" w:ascii="Times New Roman"/>
          <w:color w:val="282828"/>
          <w:spacing w:val="0"/>
          <w:w w:val="100"/>
          <w:position w:val="3"/>
          <w:sz w:val="16"/>
          <w:szCs w:val="16"/>
        </w:rPr>
        <w:t>ti</w:t>
      </w:r>
      <w:r>
        <w:rPr>
          <w:rFonts w:cs="Times New Roman" w:hAnsi="Times New Roman" w:eastAsia="Times New Roman" w:ascii="Times New Roman"/>
          <w:color w:val="282828"/>
          <w:spacing w:val="0"/>
          <w:w w:val="100"/>
          <w:position w:val="3"/>
          <w:sz w:val="16"/>
          <w:szCs w:val="16"/>
        </w:rPr>
        <w:t>po</w:t>
      </w:r>
      <w:r>
        <w:rPr>
          <w:rFonts w:cs="Times New Roman" w:hAnsi="Times New Roman" w:eastAsia="Times New Roman" w:ascii="Times New Roman"/>
          <w:color w:val="282828"/>
          <w:spacing w:val="-10"/>
          <w:w w:val="100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3"/>
          <w:w w:val="82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82828"/>
          <w:spacing w:val="3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0"/>
          <w:w w:val="102"/>
          <w:position w:val="3"/>
          <w:sz w:val="14"/>
          <w:szCs w:val="14"/>
        </w:rPr>
        <w:t>ti</w:t>
      </w:r>
      <w:r>
        <w:rPr>
          <w:rFonts w:cs="Arial" w:hAnsi="Arial" w:eastAsia="Arial" w:ascii="Arial"/>
          <w:color w:val="282828"/>
          <w:spacing w:val="6"/>
          <w:w w:val="102"/>
          <w:position w:val="3"/>
          <w:sz w:val="14"/>
          <w:szCs w:val="14"/>
        </w:rPr>
        <w:t>v</w:t>
      </w:r>
      <w:r>
        <w:rPr>
          <w:rFonts w:cs="Arial" w:hAnsi="Arial" w:eastAsia="Arial" w:ascii="Arial"/>
          <w:color w:val="282828"/>
          <w:spacing w:val="0"/>
          <w:w w:val="70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-12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4"/>
          <w:w w:val="90"/>
          <w:position w:val="3"/>
          <w:sz w:val="14"/>
          <w:szCs w:val="14"/>
        </w:rPr>
        <w:t>0</w:t>
      </w:r>
      <w:r>
        <w:rPr>
          <w:rFonts w:cs="Arial" w:hAnsi="Arial" w:eastAsia="Arial" w:ascii="Arial"/>
          <w:color w:val="282828"/>
          <w:spacing w:val="4"/>
          <w:w w:val="90"/>
          <w:position w:val="3"/>
          <w:sz w:val="14"/>
          <w:szCs w:val="14"/>
        </w:rPr>
        <w:t>3</w:t>
      </w:r>
      <w:r>
        <w:rPr>
          <w:rFonts w:cs="Arial" w:hAnsi="Arial" w:eastAsia="Arial" w:ascii="Arial"/>
          <w:color w:val="282828"/>
          <w:spacing w:val="4"/>
          <w:w w:val="90"/>
          <w:position w:val="3"/>
          <w:sz w:val="14"/>
          <w:szCs w:val="14"/>
        </w:rPr>
        <w:t>6</w:t>
      </w:r>
      <w:r>
        <w:rPr>
          <w:rFonts w:cs="Arial" w:hAnsi="Arial" w:eastAsia="Arial" w:ascii="Arial"/>
          <w:color w:val="282828"/>
          <w:spacing w:val="4"/>
          <w:w w:val="90"/>
          <w:position w:val="3"/>
          <w:sz w:val="14"/>
          <w:szCs w:val="14"/>
        </w:rPr>
        <w:t>0</w:t>
      </w:r>
      <w:r>
        <w:rPr>
          <w:rFonts w:cs="Arial" w:hAnsi="Arial" w:eastAsia="Arial" w:ascii="Arial"/>
          <w:color w:val="282828"/>
          <w:spacing w:val="4"/>
          <w:w w:val="90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282828"/>
          <w:spacing w:val="4"/>
          <w:w w:val="90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3D3D3D"/>
          <w:spacing w:val="0"/>
          <w:w w:val="90"/>
          <w:position w:val="3"/>
          <w:sz w:val="14"/>
          <w:szCs w:val="14"/>
        </w:rPr>
        <w:t>H</w:t>
      </w:r>
      <w:r>
        <w:rPr>
          <w:rFonts w:cs="Arial" w:hAnsi="Arial" w:eastAsia="Arial" w:ascii="Arial"/>
          <w:color w:val="3D3D3D"/>
          <w:spacing w:val="20"/>
          <w:w w:val="9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D3D3D"/>
          <w:spacing w:val="3"/>
          <w:w w:val="90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82828"/>
          <w:spacing w:val="4"/>
          <w:w w:val="9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0"/>
          <w:w w:val="90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20"/>
          <w:w w:val="9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90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82828"/>
          <w:spacing w:val="4"/>
          <w:w w:val="90"/>
          <w:position w:val="3"/>
          <w:sz w:val="14"/>
          <w:szCs w:val="14"/>
        </w:rPr>
        <w:t>ú</w:t>
      </w:r>
      <w:r>
        <w:rPr>
          <w:rFonts w:cs="Arial" w:hAnsi="Arial" w:eastAsia="Arial" w:ascii="Arial"/>
          <w:color w:val="282828"/>
          <w:spacing w:val="5"/>
          <w:w w:val="90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282828"/>
          <w:spacing w:val="4"/>
          <w:w w:val="9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0"/>
          <w:w w:val="90"/>
          <w:position w:val="3"/>
          <w:sz w:val="14"/>
          <w:szCs w:val="14"/>
        </w:rPr>
        <w:t>ro</w:t>
      </w:r>
      <w:r>
        <w:rPr>
          <w:rFonts w:cs="Arial" w:hAnsi="Arial" w:eastAsia="Arial" w:ascii="Arial"/>
          <w:color w:val="282828"/>
          <w:spacing w:val="23"/>
          <w:w w:val="9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4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82828"/>
          <w:spacing w:val="0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-1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69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82828"/>
          <w:spacing w:val="2"/>
          <w:w w:val="130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4"/>
          <w:w w:val="7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82828"/>
          <w:spacing w:val="0"/>
          <w:w w:val="96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7"/>
          <w:w w:val="96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82828"/>
          <w:spacing w:val="0"/>
          <w:w w:val="86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82828"/>
          <w:spacing w:val="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0"/>
          <w:w w:val="64"/>
          <w:position w:val="3"/>
          <w:sz w:val="14"/>
          <w:szCs w:val="14"/>
        </w:rPr>
        <w:t>OO</w:t>
      </w:r>
      <w:r>
        <w:rPr>
          <w:rFonts w:cs="Arial" w:hAnsi="Arial" w:eastAsia="Arial" w:ascii="Arial"/>
          <w:color w:val="282828"/>
          <w:spacing w:val="12"/>
          <w:w w:val="6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3"/>
          <w:w w:val="75"/>
          <w:position w:val="3"/>
          <w:sz w:val="14"/>
          <w:szCs w:val="14"/>
        </w:rPr>
        <w:t>F</w:t>
      </w:r>
      <w:r>
        <w:rPr>
          <w:rFonts w:cs="Arial" w:hAnsi="Arial" w:eastAsia="Arial" w:ascii="Arial"/>
          <w:color w:val="282828"/>
          <w:spacing w:val="4"/>
          <w:w w:val="94"/>
          <w:position w:val="3"/>
          <w:sz w:val="14"/>
          <w:szCs w:val="14"/>
        </w:rPr>
        <w:t>9</w:t>
      </w:r>
      <w:r>
        <w:rPr>
          <w:rFonts w:cs="Arial" w:hAnsi="Arial" w:eastAsia="Arial" w:ascii="Arial"/>
          <w:color w:val="141414"/>
          <w:spacing w:val="4"/>
          <w:w w:val="94"/>
          <w:position w:val="3"/>
          <w:sz w:val="14"/>
          <w:szCs w:val="14"/>
        </w:rPr>
        <w:t>7</w:t>
      </w:r>
      <w:r>
        <w:rPr>
          <w:rFonts w:cs="Arial" w:hAnsi="Arial" w:eastAsia="Arial" w:ascii="Arial"/>
          <w:color w:val="282828"/>
          <w:spacing w:val="4"/>
          <w:w w:val="72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82828"/>
          <w:spacing w:val="0"/>
          <w:w w:val="7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12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D3D3D"/>
          <w:spacing w:val="0"/>
          <w:w w:val="88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D3D3D"/>
          <w:spacing w:val="4"/>
          <w:w w:val="8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3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D3D3D"/>
          <w:spacing w:val="0"/>
          <w:w w:val="88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D3D3D"/>
          <w:spacing w:val="4"/>
          <w:w w:val="88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D3D3D"/>
          <w:spacing w:val="0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6"/>
          <w:w w:val="88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D3D3D"/>
          <w:spacing w:val="3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0"/>
          <w:w w:val="88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82828"/>
          <w:spacing w:val="0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10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D3D3D"/>
          <w:spacing w:val="3"/>
          <w:w w:val="88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82828"/>
          <w:spacing w:val="0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17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545454"/>
          <w:spacing w:val="1"/>
          <w:w w:val="59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82828"/>
          <w:spacing w:val="0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0"/>
          <w:w w:val="100"/>
          <w:position w:val="3"/>
          <w:sz w:val="14"/>
          <w:szCs w:val="14"/>
        </w:rPr>
        <w:t>                                                 </w:t>
      </w:r>
      <w:r>
        <w:rPr>
          <w:rFonts w:cs="Arial" w:hAnsi="Arial" w:eastAsia="Arial" w:ascii="Arial"/>
          <w:color w:val="282828"/>
          <w:spacing w:val="-6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4"/>
          <w:w w:val="80"/>
          <w:position w:val="-2"/>
          <w:sz w:val="16"/>
          <w:szCs w:val="16"/>
        </w:rPr>
        <w:t>M</w:t>
      </w:r>
      <w:r>
        <w:rPr>
          <w:rFonts w:cs="Arial" w:hAnsi="Arial" w:eastAsia="Arial" w:ascii="Arial"/>
          <w:color w:val="282828"/>
          <w:spacing w:val="3"/>
          <w:w w:val="83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0"/>
          <w:w w:val="84"/>
          <w:position w:val="-2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5"/>
          <w:w w:val="84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2"/>
          <w:w w:val="81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3"/>
          <w:w w:val="87"/>
          <w:position w:val="-2"/>
          <w:sz w:val="16"/>
          <w:szCs w:val="16"/>
        </w:rPr>
        <w:t>Y</w:t>
      </w:r>
      <w:r>
        <w:rPr>
          <w:rFonts w:cs="Arial" w:hAnsi="Arial" w:eastAsia="Arial" w:ascii="Arial"/>
          <w:color w:val="141414"/>
          <w:spacing w:val="2"/>
          <w:w w:val="81"/>
          <w:position w:val="-2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3"/>
          <w:w w:val="86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0"/>
          <w:w w:val="73"/>
          <w:position w:val="-2"/>
          <w:sz w:val="16"/>
          <w:szCs w:val="16"/>
        </w:rPr>
        <w:t>,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20"/>
        <w:ind w:left="5320" w:right="6568"/>
      </w:pPr>
      <w:r>
        <w:rPr>
          <w:rFonts w:cs="Arial" w:hAnsi="Arial" w:eastAsia="Arial" w:ascii="Arial"/>
          <w:color w:val="282828"/>
          <w:spacing w:val="4"/>
          <w:w w:val="89"/>
          <w:sz w:val="14"/>
          <w:szCs w:val="14"/>
        </w:rPr>
        <w:t>D</w:t>
      </w:r>
      <w:r>
        <w:rPr>
          <w:rFonts w:cs="Arial" w:hAnsi="Arial" w:eastAsia="Arial" w:ascii="Arial"/>
          <w:color w:val="282828"/>
          <w:spacing w:val="2"/>
          <w:w w:val="89"/>
          <w:sz w:val="14"/>
          <w:szCs w:val="14"/>
        </w:rPr>
        <w:t>i</w:t>
      </w:r>
      <w:r>
        <w:rPr>
          <w:rFonts w:cs="Arial" w:hAnsi="Arial" w:eastAsia="Arial" w:ascii="Arial"/>
          <w:color w:val="282828"/>
          <w:spacing w:val="2"/>
          <w:w w:val="89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0"/>
          <w:w w:val="89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4"/>
          <w:w w:val="89"/>
          <w:sz w:val="14"/>
          <w:szCs w:val="14"/>
        </w:rPr>
        <w:t>c</w:t>
      </w:r>
      <w:r>
        <w:rPr>
          <w:rFonts w:cs="Arial" w:hAnsi="Arial" w:eastAsia="Arial" w:ascii="Arial"/>
          <w:color w:val="282828"/>
          <w:spacing w:val="3"/>
          <w:w w:val="89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1"/>
          <w:w w:val="89"/>
          <w:sz w:val="14"/>
          <w:szCs w:val="14"/>
        </w:rPr>
        <w:t>i</w:t>
      </w:r>
      <w:r>
        <w:rPr>
          <w:rFonts w:cs="Arial" w:hAnsi="Arial" w:eastAsia="Arial" w:ascii="Arial"/>
          <w:color w:val="282828"/>
          <w:spacing w:val="4"/>
          <w:w w:val="89"/>
          <w:sz w:val="14"/>
          <w:szCs w:val="14"/>
        </w:rPr>
        <w:t>ó</w:t>
      </w:r>
      <w:r>
        <w:rPr>
          <w:rFonts w:cs="Arial" w:hAnsi="Arial" w:eastAsia="Arial" w:ascii="Arial"/>
          <w:color w:val="141414"/>
          <w:spacing w:val="0"/>
          <w:w w:val="89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22"/>
          <w:w w:val="89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4"/>
          <w:w w:val="76"/>
          <w:sz w:val="14"/>
          <w:szCs w:val="14"/>
        </w:rPr>
        <w:t>G</w:t>
      </w:r>
      <w:r>
        <w:rPr>
          <w:rFonts w:cs="Arial" w:hAnsi="Arial" w:eastAsia="Arial" w:ascii="Arial"/>
          <w:color w:val="282828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4"/>
          <w:w w:val="94"/>
          <w:sz w:val="14"/>
          <w:szCs w:val="14"/>
        </w:rPr>
        <w:t>n</w:t>
      </w:r>
      <w:r>
        <w:rPr>
          <w:rFonts w:cs="Arial" w:hAnsi="Arial" w:eastAsia="Arial" w:ascii="Arial"/>
          <w:color w:val="3D3D3D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2"/>
          <w:w w:val="98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59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1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3D3D3D"/>
          <w:spacing w:val="0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28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68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4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3D3D3D"/>
          <w:spacing w:val="2"/>
          <w:w w:val="98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0"/>
          <w:w w:val="87"/>
          <w:sz w:val="14"/>
          <w:szCs w:val="14"/>
        </w:rPr>
        <w:t>os</w:t>
      </w:r>
      <w:r>
        <w:rPr>
          <w:rFonts w:cs="Arial" w:hAnsi="Arial" w:eastAsia="Arial" w:ascii="Arial"/>
          <w:color w:val="282828"/>
          <w:spacing w:val="1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141414"/>
          <w:spacing w:val="-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4"/>
          <w:w w:val="91"/>
          <w:sz w:val="14"/>
          <w:szCs w:val="14"/>
        </w:rPr>
        <w:t>T</w:t>
      </w:r>
      <w:r>
        <w:rPr>
          <w:rFonts w:cs="Arial" w:hAnsi="Arial" w:eastAsia="Arial" w:ascii="Arial"/>
          <w:color w:val="282828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1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282828"/>
          <w:spacing w:val="0"/>
          <w:w w:val="91"/>
          <w:sz w:val="14"/>
          <w:szCs w:val="14"/>
        </w:rPr>
        <w:t>é</w:t>
      </w:r>
      <w:r>
        <w:rPr>
          <w:rFonts w:cs="Arial" w:hAnsi="Arial" w:eastAsia="Arial" w:ascii="Arial"/>
          <w:color w:val="282828"/>
          <w:spacing w:val="7"/>
          <w:w w:val="91"/>
          <w:sz w:val="14"/>
          <w:szCs w:val="14"/>
        </w:rPr>
        <w:t>g</w:t>
      </w:r>
      <w:r>
        <w:rPr>
          <w:rFonts w:cs="Arial" w:hAnsi="Arial" w:eastAsia="Arial" w:ascii="Arial"/>
          <w:color w:val="020202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0"/>
          <w:w w:val="102"/>
          <w:sz w:val="14"/>
          <w:szCs w:val="14"/>
        </w:rPr>
        <w:t>f</w:t>
      </w:r>
      <w:r>
        <w:rPr>
          <w:rFonts w:cs="Arial" w:hAnsi="Arial" w:eastAsia="Arial" w:ascii="Arial"/>
          <w:color w:val="282828"/>
          <w:spacing w:val="6"/>
          <w:w w:val="102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3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545454"/>
          <w:spacing w:val="0"/>
          <w:w w:val="71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14"/>
          <w:szCs w:val="14"/>
        </w:rPr>
        <w:jc w:val="left"/>
        <w:spacing w:before="5" w:lineRule="exact" w:line="140"/>
      </w:pPr>
      <w:r>
        <w:rPr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ind w:left="397"/>
      </w:pPr>
      <w:r>
        <w:rPr>
          <w:rFonts w:cs="Times New Roman" w:hAnsi="Times New Roman" w:eastAsia="Times New Roman" w:ascii="Times New Roman"/>
          <w:color w:val="3D3D3D"/>
          <w:spacing w:val="-4"/>
          <w:w w:val="100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82828"/>
          <w:spacing w:val="-5"/>
          <w:w w:val="100"/>
          <w:position w:val="-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3D3D3D"/>
          <w:spacing w:val="0"/>
          <w:w w:val="100"/>
          <w:position w:val="-1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3D3D3D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3D3D3D"/>
          <w:spacing w:val="25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3"/>
          <w:w w:val="84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282828"/>
          <w:spacing w:val="2"/>
          <w:w w:val="84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282828"/>
          <w:spacing w:val="2"/>
          <w:w w:val="84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3D3D3D"/>
          <w:spacing w:val="3"/>
          <w:w w:val="84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3D3D3D"/>
          <w:spacing w:val="2"/>
          <w:w w:val="84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3D3D3D"/>
          <w:spacing w:val="2"/>
          <w:w w:val="84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3D3D3D"/>
          <w:spacing w:val="2"/>
          <w:w w:val="84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1"/>
          <w:w w:val="84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282828"/>
          <w:spacing w:val="3"/>
          <w:w w:val="84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282828"/>
          <w:spacing w:val="0"/>
          <w:w w:val="84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0"/>
          <w:w w:val="84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34"/>
          <w:w w:val="84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82828"/>
          <w:spacing w:val="0"/>
          <w:w w:val="84"/>
          <w:position w:val="-1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282828"/>
          <w:spacing w:val="26"/>
          <w:w w:val="84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72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282828"/>
          <w:spacing w:val="2"/>
          <w:w w:val="89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3"/>
          <w:w w:val="94"/>
          <w:position w:val="-1"/>
          <w:sz w:val="16"/>
          <w:szCs w:val="16"/>
        </w:rPr>
        <w:t>p</w:t>
      </w:r>
      <w:r>
        <w:rPr>
          <w:rFonts w:cs="Arial" w:hAnsi="Arial" w:eastAsia="Arial" w:ascii="Arial"/>
          <w:color w:val="141414"/>
          <w:spacing w:val="2"/>
          <w:w w:val="89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282828"/>
          <w:spacing w:val="3"/>
          <w:w w:val="94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0"/>
          <w:w w:val="97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4"/>
          <w:w w:val="97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282828"/>
          <w:spacing w:val="3"/>
          <w:w w:val="94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3D3D3D"/>
          <w:spacing w:val="0"/>
          <w:w w:val="87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3D3D3D"/>
          <w:spacing w:val="16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3D3D3D"/>
          <w:spacing w:val="2"/>
          <w:w w:val="81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0"/>
          <w:w w:val="81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34"/>
          <w:w w:val="81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3"/>
          <w:w w:val="75"/>
          <w:position w:val="-1"/>
          <w:sz w:val="16"/>
          <w:szCs w:val="16"/>
        </w:rPr>
        <w:t>G</w:t>
      </w:r>
      <w:r>
        <w:rPr>
          <w:rFonts w:cs="Arial" w:hAnsi="Arial" w:eastAsia="Arial" w:ascii="Arial"/>
          <w:color w:val="282828"/>
          <w:spacing w:val="3"/>
          <w:w w:val="94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2"/>
          <w:w w:val="89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282828"/>
          <w:spacing w:val="3"/>
          <w:w w:val="94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2"/>
          <w:w w:val="114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282828"/>
          <w:spacing w:val="3"/>
          <w:w w:val="78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3D3D3D"/>
          <w:spacing w:val="0"/>
          <w:w w:val="92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3D3D3D"/>
          <w:spacing w:val="0"/>
          <w:w w:val="100"/>
          <w:position w:val="-1"/>
          <w:sz w:val="16"/>
          <w:szCs w:val="16"/>
        </w:rPr>
        <w:t>                   </w:t>
      </w:r>
      <w:r>
        <w:rPr>
          <w:rFonts w:cs="Arial" w:hAnsi="Arial" w:eastAsia="Arial" w:ascii="Arial"/>
          <w:color w:val="3D3D3D"/>
          <w:spacing w:val="22"/>
          <w:w w:val="10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82828"/>
          <w:spacing w:val="-5"/>
          <w:w w:val="96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82828"/>
          <w:spacing w:val="-5"/>
          <w:w w:val="96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282828"/>
          <w:spacing w:val="-4"/>
          <w:w w:val="142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41414"/>
          <w:spacing w:val="-5"/>
          <w:w w:val="101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82828"/>
          <w:spacing w:val="-5"/>
          <w:w w:val="96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282828"/>
          <w:spacing w:val="-4"/>
          <w:w w:val="142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282828"/>
          <w:spacing w:val="-5"/>
          <w:w w:val="101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41414"/>
          <w:spacing w:val="-5"/>
          <w:w w:val="101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3D3D3D"/>
          <w:spacing w:val="-5"/>
          <w:w w:val="107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41414"/>
          <w:spacing w:val="0"/>
          <w:w w:val="84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41414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41414"/>
          <w:spacing w:val="-1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D3D3D"/>
          <w:spacing w:val="3"/>
          <w:w w:val="88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3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3"/>
          <w:w w:val="88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3"/>
          <w:w w:val="88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282828"/>
          <w:spacing w:val="3"/>
          <w:w w:val="88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282828"/>
          <w:spacing w:val="3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0"/>
          <w:w w:val="88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3D3D3D"/>
          <w:spacing w:val="4"/>
          <w:w w:val="88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282828"/>
          <w:spacing w:val="3"/>
          <w:w w:val="88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0"/>
          <w:w w:val="88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282828"/>
          <w:spacing w:val="25"/>
          <w:w w:val="88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82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282828"/>
          <w:spacing w:val="3"/>
          <w:w w:val="82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D3D3D"/>
          <w:spacing w:val="2"/>
          <w:w w:val="108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3D3D3D"/>
          <w:spacing w:val="0"/>
          <w:w w:val="70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D3D3D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D3D3D"/>
          <w:spacing w:val="-17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D3D3D"/>
          <w:spacing w:val="3"/>
          <w:w w:val="84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0"/>
          <w:w w:val="84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282828"/>
          <w:spacing w:val="22"/>
          <w:w w:val="84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2"/>
          <w:w w:val="72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282828"/>
          <w:spacing w:val="4"/>
          <w:w w:val="94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0"/>
          <w:w w:val="94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6"/>
          <w:w w:val="94"/>
          <w:position w:val="1"/>
          <w:sz w:val="14"/>
          <w:szCs w:val="14"/>
        </w:rPr>
        <w:t>v</w:t>
      </w:r>
      <w:r>
        <w:rPr>
          <w:rFonts w:cs="Arial" w:hAnsi="Arial" w:eastAsia="Arial" w:ascii="Arial"/>
          <w:color w:val="020202"/>
          <w:spacing w:val="1"/>
          <w:w w:val="88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82828"/>
          <w:spacing w:val="0"/>
          <w:w w:val="91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282828"/>
          <w:spacing w:val="4"/>
          <w:w w:val="91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82828"/>
          <w:spacing w:val="0"/>
          <w:w w:val="88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-16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D3D3D"/>
          <w:spacing w:val="3"/>
          <w:w w:val="85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3D3D3D"/>
          <w:spacing w:val="0"/>
          <w:w w:val="85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19"/>
          <w:w w:val="85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5"/>
          <w:w w:val="90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282828"/>
          <w:spacing w:val="3"/>
          <w:w w:val="82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4"/>
          <w:w w:val="88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282828"/>
          <w:spacing w:val="2"/>
          <w:w w:val="118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282828"/>
          <w:spacing w:val="4"/>
          <w:w w:val="94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4"/>
          <w:w w:val="88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282828"/>
          <w:spacing w:val="2"/>
          <w:w w:val="103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6"/>
          <w:w w:val="94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141414"/>
          <w:spacing w:val="1"/>
          <w:w w:val="88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3D3D3D"/>
          <w:spacing w:val="4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4"/>
          <w:w w:val="88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282828"/>
          <w:spacing w:val="2"/>
          <w:w w:val="130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3D3D3D"/>
          <w:spacing w:val="0"/>
          <w:w w:val="82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3D3D3D"/>
          <w:spacing w:val="13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0"/>
          <w:w w:val="100"/>
          <w:position w:val="1"/>
          <w:sz w:val="14"/>
          <w:szCs w:val="14"/>
        </w:rPr>
        <w:t>y</w:t>
      </w:r>
      <w:r>
        <w:rPr>
          <w:rFonts w:cs="Arial" w:hAnsi="Arial" w:eastAsia="Arial" w:ascii="Arial"/>
          <w:color w:val="282828"/>
          <w:spacing w:val="12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2"/>
          <w:w w:val="8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3D3D3D"/>
          <w:spacing w:val="3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3"/>
          <w:w w:val="87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282828"/>
          <w:spacing w:val="3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2"/>
          <w:w w:val="8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3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D3D3D"/>
          <w:spacing w:val="3"/>
          <w:w w:val="87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545454"/>
          <w:spacing w:val="1"/>
          <w:w w:val="87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82828"/>
          <w:spacing w:val="3"/>
          <w:w w:val="87"/>
          <w:position w:val="1"/>
          <w:sz w:val="14"/>
          <w:szCs w:val="14"/>
        </w:rPr>
        <w:t>ó</w:t>
      </w:r>
      <w:r>
        <w:rPr>
          <w:rFonts w:cs="Arial" w:hAnsi="Arial" w:eastAsia="Arial" w:ascii="Arial"/>
          <w:color w:val="141414"/>
          <w:spacing w:val="0"/>
          <w:w w:val="87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0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7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87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282828"/>
          <w:spacing w:val="3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D3D3D"/>
          <w:spacing w:val="0"/>
          <w:w w:val="87"/>
          <w:position w:val="1"/>
          <w:sz w:val="14"/>
          <w:szCs w:val="14"/>
        </w:rPr>
        <w:t>ra</w:t>
      </w:r>
      <w:r>
        <w:rPr>
          <w:rFonts w:cs="Arial" w:hAnsi="Arial" w:eastAsia="Arial" w:ascii="Arial"/>
          <w:color w:val="3D3D3D"/>
          <w:spacing w:val="28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545454"/>
          <w:spacing w:val="0"/>
          <w:w w:val="87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545454"/>
          <w:spacing w:val="8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87"/>
          <w:position w:val="1"/>
          <w:sz w:val="14"/>
          <w:szCs w:val="14"/>
        </w:rPr>
        <w:t>v</w:t>
      </w:r>
      <w:r>
        <w:rPr>
          <w:rFonts w:cs="Arial" w:hAnsi="Arial" w:eastAsia="Arial" w:ascii="Arial"/>
          <w:color w:val="282828"/>
          <w:spacing w:val="3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3"/>
          <w:w w:val="87"/>
          <w:position w:val="1"/>
          <w:sz w:val="14"/>
          <w:szCs w:val="14"/>
        </w:rPr>
        <w:t>h</w:t>
      </w:r>
      <w:r>
        <w:rPr>
          <w:rFonts w:cs="Arial" w:hAnsi="Arial" w:eastAsia="Arial" w:ascii="Arial"/>
          <w:color w:val="141414"/>
          <w:spacing w:val="2"/>
          <w:w w:val="87"/>
          <w:position w:val="1"/>
          <w:sz w:val="14"/>
          <w:szCs w:val="14"/>
        </w:rPr>
        <w:t>í</w:t>
      </w:r>
      <w:r>
        <w:rPr>
          <w:rFonts w:cs="Arial" w:hAnsi="Arial" w:eastAsia="Arial" w:ascii="Arial"/>
          <w:color w:val="3D3D3D"/>
          <w:spacing w:val="3"/>
          <w:w w:val="87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020202"/>
          <w:spacing w:val="3"/>
          <w:w w:val="87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282828"/>
          <w:spacing w:val="1"/>
          <w:w w:val="87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282828"/>
          <w:spacing w:val="0"/>
          <w:w w:val="87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0"/>
          <w:w w:val="87"/>
          <w:position w:val="1"/>
          <w:sz w:val="14"/>
          <w:szCs w:val="14"/>
        </w:rPr>
        <w:t>               </w:t>
      </w:r>
      <w:r>
        <w:rPr>
          <w:rFonts w:cs="Arial" w:hAnsi="Arial" w:eastAsia="Arial" w:ascii="Arial"/>
          <w:color w:val="282828"/>
          <w:spacing w:val="16"/>
          <w:w w:val="87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82828"/>
          <w:spacing w:val="-4"/>
          <w:w w:val="79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41414"/>
          <w:spacing w:val="-2"/>
          <w:w w:val="112"/>
          <w:position w:val="-1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282828"/>
          <w:spacing w:val="-5"/>
          <w:w w:val="107"/>
          <w:position w:val="-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282828"/>
          <w:spacing w:val="-4"/>
          <w:w w:val="101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282828"/>
          <w:spacing w:val="-5"/>
          <w:w w:val="107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41414"/>
          <w:spacing w:val="-2"/>
          <w:w w:val="101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41414"/>
          <w:spacing w:val="-5"/>
          <w:w w:val="107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82828"/>
          <w:spacing w:val="0"/>
          <w:w w:val="96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82828"/>
          <w:spacing w:val="0"/>
          <w:w w:val="100"/>
          <w:position w:val="-1"/>
          <w:sz w:val="18"/>
          <w:szCs w:val="18"/>
        </w:rPr>
        <w:t>      </w:t>
      </w:r>
      <w:r>
        <w:rPr>
          <w:rFonts w:cs="Times New Roman" w:hAnsi="Times New Roman" w:eastAsia="Times New Roman" w:ascii="Times New Roman"/>
          <w:color w:val="282828"/>
          <w:spacing w:val="-13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3"/>
          <w:w w:val="74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41414"/>
          <w:spacing w:val="2"/>
          <w:w w:val="79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2"/>
          <w:w w:val="81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3"/>
          <w:w w:val="87"/>
          <w:position w:val="-1"/>
          <w:sz w:val="16"/>
          <w:szCs w:val="16"/>
        </w:rPr>
        <w:t>V</w:t>
      </w:r>
      <w:r>
        <w:rPr>
          <w:rFonts w:cs="Arial" w:hAnsi="Arial" w:eastAsia="Arial" w:ascii="Arial"/>
          <w:color w:val="282828"/>
          <w:spacing w:val="1"/>
          <w:w w:val="116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282828"/>
          <w:spacing w:val="2"/>
          <w:w w:val="105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141414"/>
          <w:spacing w:val="3"/>
          <w:w w:val="92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0"/>
          <w:w w:val="87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141414"/>
          <w:spacing w:val="7"/>
          <w:w w:val="87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020202"/>
          <w:spacing w:val="3"/>
          <w:w w:val="86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282828"/>
          <w:spacing w:val="0"/>
          <w:w w:val="70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20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2"/>
          <w:w w:val="82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2"/>
          <w:w w:val="82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282828"/>
          <w:spacing w:val="0"/>
          <w:w w:val="82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282828"/>
          <w:spacing w:val="0"/>
          <w:w w:val="82"/>
          <w:position w:val="-1"/>
          <w:sz w:val="16"/>
          <w:szCs w:val="16"/>
        </w:rPr>
        <w:t>                           </w:t>
      </w:r>
      <w:r>
        <w:rPr>
          <w:rFonts w:cs="Arial" w:hAnsi="Arial" w:eastAsia="Arial" w:ascii="Arial"/>
          <w:color w:val="282828"/>
          <w:spacing w:val="28"/>
          <w:w w:val="82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41414"/>
          <w:spacing w:val="-4"/>
          <w:w w:val="90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41414"/>
          <w:spacing w:val="-5"/>
          <w:w w:val="107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82828"/>
          <w:spacing w:val="-4"/>
          <w:w w:val="101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41414"/>
          <w:spacing w:val="-4"/>
          <w:w w:val="101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82828"/>
          <w:spacing w:val="-4"/>
          <w:w w:val="101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282828"/>
          <w:spacing w:val="-5"/>
          <w:w w:val="107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82828"/>
          <w:spacing w:val="-4"/>
          <w:w w:val="101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82828"/>
          <w:spacing w:val="0"/>
          <w:w w:val="96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5341"/>
      </w:pPr>
      <w:r>
        <w:rPr>
          <w:rFonts w:cs="Times New Roman" w:hAnsi="Times New Roman" w:eastAsia="Times New Roman" w:ascii="Times New Roman"/>
          <w:color w:val="282828"/>
          <w:spacing w:val="0"/>
          <w:w w:val="100"/>
          <w:position w:val="3"/>
          <w:sz w:val="16"/>
          <w:szCs w:val="16"/>
        </w:rPr>
        <w:t>ti</w:t>
      </w:r>
      <w:r>
        <w:rPr>
          <w:rFonts w:cs="Times New Roman" w:hAnsi="Times New Roman" w:eastAsia="Times New Roman" w:ascii="Times New Roman"/>
          <w:color w:val="282828"/>
          <w:spacing w:val="0"/>
          <w:w w:val="100"/>
          <w:position w:val="3"/>
          <w:sz w:val="16"/>
          <w:szCs w:val="16"/>
        </w:rPr>
        <w:t>po</w:t>
      </w:r>
      <w:r>
        <w:rPr>
          <w:rFonts w:cs="Times New Roman" w:hAnsi="Times New Roman" w:eastAsia="Times New Roman" w:ascii="Times New Roman"/>
          <w:color w:val="282828"/>
          <w:spacing w:val="-15"/>
          <w:w w:val="100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3"/>
          <w:w w:val="86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141414"/>
          <w:spacing w:val="1"/>
          <w:w w:val="86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82828"/>
          <w:spacing w:val="3"/>
          <w:w w:val="86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82828"/>
          <w:spacing w:val="3"/>
          <w:w w:val="86"/>
          <w:position w:val="3"/>
          <w:sz w:val="14"/>
          <w:szCs w:val="14"/>
        </w:rPr>
        <w:t>k</w:t>
      </w:r>
      <w:r>
        <w:rPr>
          <w:rFonts w:cs="Arial" w:hAnsi="Arial" w:eastAsia="Arial" w:ascii="Arial"/>
          <w:color w:val="282828"/>
          <w:spacing w:val="2"/>
          <w:w w:val="86"/>
          <w:position w:val="3"/>
          <w:sz w:val="14"/>
          <w:szCs w:val="14"/>
        </w:rPr>
        <w:t>-</w:t>
      </w:r>
      <w:r>
        <w:rPr>
          <w:rFonts w:cs="Arial" w:hAnsi="Arial" w:eastAsia="Arial" w:ascii="Arial"/>
          <w:color w:val="141414"/>
          <w:spacing w:val="3"/>
          <w:w w:val="86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282828"/>
          <w:spacing w:val="0"/>
          <w:w w:val="86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82828"/>
          <w:spacing w:val="0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16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86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82828"/>
          <w:spacing w:val="3"/>
          <w:w w:val="86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82828"/>
          <w:spacing w:val="3"/>
          <w:w w:val="86"/>
          <w:position w:val="3"/>
          <w:sz w:val="14"/>
          <w:szCs w:val="14"/>
        </w:rPr>
        <w:t>2</w:t>
      </w:r>
      <w:r>
        <w:rPr>
          <w:rFonts w:cs="Arial" w:hAnsi="Arial" w:eastAsia="Arial" w:ascii="Arial"/>
          <w:color w:val="282828"/>
          <w:spacing w:val="3"/>
          <w:w w:val="86"/>
          <w:position w:val="3"/>
          <w:sz w:val="14"/>
          <w:szCs w:val="14"/>
        </w:rPr>
        <w:t>5</w:t>
      </w:r>
      <w:r>
        <w:rPr>
          <w:rFonts w:cs="Arial" w:hAnsi="Arial" w:eastAsia="Arial" w:ascii="Arial"/>
          <w:color w:val="3D3D3D"/>
          <w:spacing w:val="3"/>
          <w:w w:val="86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141414"/>
          <w:spacing w:val="3"/>
          <w:w w:val="86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82828"/>
          <w:spacing w:val="0"/>
          <w:w w:val="86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282828"/>
          <w:spacing w:val="2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86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D3D3D"/>
          <w:spacing w:val="3"/>
          <w:w w:val="86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0"/>
          <w:w w:val="86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82828"/>
          <w:spacing w:val="26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86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82828"/>
          <w:spacing w:val="3"/>
          <w:w w:val="86"/>
          <w:position w:val="3"/>
          <w:sz w:val="14"/>
          <w:szCs w:val="14"/>
        </w:rPr>
        <w:t>ú</w:t>
      </w:r>
      <w:r>
        <w:rPr>
          <w:rFonts w:cs="Arial" w:hAnsi="Arial" w:eastAsia="Arial" w:ascii="Arial"/>
          <w:color w:val="141414"/>
          <w:spacing w:val="5"/>
          <w:w w:val="86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282828"/>
          <w:spacing w:val="3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2"/>
          <w:w w:val="86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0"/>
          <w:w w:val="86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0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14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86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82828"/>
          <w:spacing w:val="0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21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69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82828"/>
          <w:spacing w:val="2"/>
          <w:w w:val="130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82828"/>
          <w:spacing w:val="5"/>
          <w:w w:val="81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82828"/>
          <w:spacing w:val="0"/>
          <w:w w:val="95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82828"/>
          <w:spacing w:val="6"/>
          <w:w w:val="95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0"/>
          <w:w w:val="81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15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87"/>
          <w:position w:val="3"/>
          <w:sz w:val="14"/>
          <w:szCs w:val="14"/>
        </w:rPr>
        <w:t>0</w:t>
      </w:r>
      <w:r>
        <w:rPr>
          <w:rFonts w:cs="Arial" w:hAnsi="Arial" w:eastAsia="Arial" w:ascii="Arial"/>
          <w:color w:val="282828"/>
          <w:spacing w:val="3"/>
          <w:w w:val="87"/>
          <w:position w:val="3"/>
          <w:sz w:val="14"/>
          <w:szCs w:val="14"/>
        </w:rPr>
        <w:t>0</w:t>
      </w:r>
      <w:r>
        <w:rPr>
          <w:rFonts w:cs="Arial" w:hAnsi="Arial" w:eastAsia="Arial" w:ascii="Arial"/>
          <w:color w:val="282828"/>
          <w:spacing w:val="3"/>
          <w:w w:val="87"/>
          <w:position w:val="3"/>
          <w:sz w:val="14"/>
          <w:szCs w:val="14"/>
        </w:rPr>
        <w:t>0</w:t>
      </w:r>
      <w:r>
        <w:rPr>
          <w:rFonts w:cs="Arial" w:hAnsi="Arial" w:eastAsia="Arial" w:ascii="Arial"/>
          <w:color w:val="282828"/>
          <w:spacing w:val="3"/>
          <w:w w:val="8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82828"/>
          <w:spacing w:val="3"/>
          <w:w w:val="87"/>
          <w:position w:val="3"/>
          <w:sz w:val="14"/>
          <w:szCs w:val="14"/>
        </w:rPr>
        <w:t>7</w:t>
      </w:r>
      <w:r>
        <w:rPr>
          <w:rFonts w:cs="Arial" w:hAnsi="Arial" w:eastAsia="Arial" w:ascii="Arial"/>
          <w:color w:val="282828"/>
          <w:spacing w:val="3"/>
          <w:w w:val="87"/>
          <w:position w:val="3"/>
          <w:sz w:val="14"/>
          <w:szCs w:val="14"/>
        </w:rPr>
        <w:t>5</w:t>
      </w:r>
      <w:r>
        <w:rPr>
          <w:rFonts w:cs="Arial" w:hAnsi="Arial" w:eastAsia="Arial" w:ascii="Arial"/>
          <w:color w:val="282828"/>
          <w:spacing w:val="4"/>
          <w:w w:val="8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82828"/>
          <w:spacing w:val="0"/>
          <w:w w:val="87"/>
          <w:position w:val="3"/>
          <w:sz w:val="14"/>
          <w:szCs w:val="14"/>
        </w:rPr>
        <w:t>8</w:t>
      </w:r>
      <w:r>
        <w:rPr>
          <w:rFonts w:cs="Arial" w:hAnsi="Arial" w:eastAsia="Arial" w:ascii="Arial"/>
          <w:color w:val="282828"/>
          <w:spacing w:val="33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87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D3D3D"/>
          <w:spacing w:val="2"/>
          <w:w w:val="8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D3D3D"/>
          <w:spacing w:val="3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3"/>
          <w:w w:val="87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545454"/>
          <w:spacing w:val="1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82828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3"/>
          <w:w w:val="8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82828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8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0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17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8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D3D3D"/>
          <w:spacing w:val="0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29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D3D3D"/>
          <w:spacing w:val="1"/>
          <w:w w:val="59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82828"/>
          <w:spacing w:val="0"/>
          <w:w w:val="7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0"/>
          <w:w w:val="100"/>
          <w:position w:val="3"/>
          <w:sz w:val="14"/>
          <w:szCs w:val="14"/>
        </w:rPr>
        <w:t>                                        </w:t>
      </w:r>
      <w:r>
        <w:rPr>
          <w:rFonts w:cs="Arial" w:hAnsi="Arial" w:eastAsia="Arial" w:ascii="Arial"/>
          <w:color w:val="282828"/>
          <w:spacing w:val="12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82"/>
          <w:position w:val="-2"/>
          <w:sz w:val="16"/>
          <w:szCs w:val="16"/>
        </w:rPr>
        <w:t>J</w:t>
      </w:r>
      <w:r>
        <w:rPr>
          <w:rFonts w:cs="Arial" w:hAnsi="Arial" w:eastAsia="Arial" w:ascii="Arial"/>
          <w:color w:val="141414"/>
          <w:spacing w:val="4"/>
          <w:w w:val="82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2"/>
          <w:w w:val="82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3"/>
          <w:w w:val="82"/>
          <w:position w:val="-2"/>
          <w:sz w:val="16"/>
          <w:szCs w:val="16"/>
        </w:rPr>
        <w:t>G</w:t>
      </w:r>
      <w:r>
        <w:rPr>
          <w:rFonts w:cs="Arial" w:hAnsi="Arial" w:eastAsia="Arial" w:ascii="Arial"/>
          <w:color w:val="020202"/>
          <w:spacing w:val="0"/>
          <w:w w:val="82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31"/>
          <w:w w:val="82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2"/>
          <w:w w:val="70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141414"/>
          <w:spacing w:val="0"/>
          <w:w w:val="82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5"/>
          <w:w w:val="82"/>
          <w:position w:val="-2"/>
          <w:sz w:val="16"/>
          <w:szCs w:val="16"/>
        </w:rPr>
        <w:t>C</w:t>
      </w:r>
      <w:r>
        <w:rPr>
          <w:rFonts w:cs="Arial" w:hAnsi="Arial" w:eastAsia="Arial" w:ascii="Arial"/>
          <w:color w:val="141414"/>
          <w:spacing w:val="2"/>
          <w:w w:val="137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0"/>
          <w:w w:val="84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5"/>
          <w:w w:val="84"/>
          <w:position w:val="-2"/>
          <w:sz w:val="16"/>
          <w:szCs w:val="16"/>
        </w:rPr>
        <w:t>D</w:t>
      </w:r>
      <w:r>
        <w:rPr>
          <w:rFonts w:cs="Arial" w:hAnsi="Arial" w:eastAsia="Arial" w:ascii="Arial"/>
          <w:color w:val="141414"/>
          <w:spacing w:val="3"/>
          <w:w w:val="92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0"/>
          <w:w w:val="81"/>
          <w:position w:val="-2"/>
          <w:sz w:val="16"/>
          <w:szCs w:val="16"/>
        </w:rPr>
        <w:t>D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200"/>
        <w:ind w:left="5346"/>
      </w:pPr>
      <w:r>
        <w:rPr>
          <w:rFonts w:cs="Arial" w:hAnsi="Arial" w:eastAsia="Arial" w:ascii="Arial"/>
          <w:color w:val="020202"/>
          <w:spacing w:val="4"/>
          <w:w w:val="87"/>
          <w:position w:val="7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1"/>
          <w:w w:val="87"/>
          <w:position w:val="7"/>
          <w:sz w:val="14"/>
          <w:szCs w:val="14"/>
        </w:rPr>
        <w:t>i</w:t>
      </w:r>
      <w:r>
        <w:rPr>
          <w:rFonts w:cs="Arial" w:hAnsi="Arial" w:eastAsia="Arial" w:ascii="Arial"/>
          <w:color w:val="3D3D3D"/>
          <w:spacing w:val="2"/>
          <w:w w:val="87"/>
          <w:position w:val="7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0"/>
          <w:w w:val="87"/>
          <w:position w:val="7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4"/>
          <w:w w:val="87"/>
          <w:position w:val="7"/>
          <w:sz w:val="14"/>
          <w:szCs w:val="14"/>
        </w:rPr>
        <w:t>c</w:t>
      </w:r>
      <w:r>
        <w:rPr>
          <w:rFonts w:cs="Arial" w:hAnsi="Arial" w:eastAsia="Arial" w:ascii="Arial"/>
          <w:color w:val="282828"/>
          <w:spacing w:val="0"/>
          <w:w w:val="87"/>
          <w:position w:val="7"/>
          <w:sz w:val="14"/>
          <w:szCs w:val="14"/>
        </w:rPr>
        <w:t>c</w:t>
      </w:r>
      <w:r>
        <w:rPr>
          <w:rFonts w:cs="Arial" w:hAnsi="Arial" w:eastAsia="Arial" w:ascii="Arial"/>
          <w:color w:val="282828"/>
          <w:spacing w:val="4"/>
          <w:w w:val="87"/>
          <w:position w:val="7"/>
          <w:sz w:val="14"/>
          <w:szCs w:val="14"/>
        </w:rPr>
        <w:t>i</w:t>
      </w:r>
      <w:r>
        <w:rPr>
          <w:rFonts w:cs="Arial" w:hAnsi="Arial" w:eastAsia="Arial" w:ascii="Arial"/>
          <w:color w:val="282828"/>
          <w:spacing w:val="0"/>
          <w:w w:val="87"/>
          <w:position w:val="7"/>
          <w:sz w:val="14"/>
          <w:szCs w:val="14"/>
        </w:rPr>
        <w:t>ón</w:t>
      </w:r>
      <w:r>
        <w:rPr>
          <w:rFonts w:cs="Arial" w:hAnsi="Arial" w:eastAsia="Arial" w:ascii="Arial"/>
          <w:color w:val="282828"/>
          <w:spacing w:val="33"/>
          <w:w w:val="87"/>
          <w:position w:val="7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4"/>
          <w:w w:val="87"/>
          <w:position w:val="7"/>
          <w:sz w:val="14"/>
          <w:szCs w:val="14"/>
        </w:rPr>
        <w:t>G</w:t>
      </w:r>
      <w:r>
        <w:rPr>
          <w:rFonts w:cs="Arial" w:hAnsi="Arial" w:eastAsia="Arial" w:ascii="Arial"/>
          <w:color w:val="282828"/>
          <w:spacing w:val="3"/>
          <w:w w:val="87"/>
          <w:position w:val="7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3"/>
          <w:w w:val="87"/>
          <w:position w:val="7"/>
          <w:sz w:val="14"/>
          <w:szCs w:val="14"/>
        </w:rPr>
        <w:t>n</w:t>
      </w:r>
      <w:r>
        <w:rPr>
          <w:rFonts w:cs="Arial" w:hAnsi="Arial" w:eastAsia="Arial" w:ascii="Arial"/>
          <w:color w:val="282828"/>
          <w:spacing w:val="3"/>
          <w:w w:val="87"/>
          <w:position w:val="7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2"/>
          <w:w w:val="87"/>
          <w:position w:val="7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3"/>
          <w:w w:val="87"/>
          <w:position w:val="7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87"/>
          <w:position w:val="7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29"/>
          <w:w w:val="87"/>
          <w:position w:val="7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87"/>
          <w:position w:val="7"/>
          <w:sz w:val="14"/>
          <w:szCs w:val="14"/>
        </w:rPr>
        <w:t>d</w:t>
      </w:r>
      <w:r>
        <w:rPr>
          <w:rFonts w:cs="Arial" w:hAnsi="Arial" w:eastAsia="Arial" w:ascii="Arial"/>
          <w:color w:val="282828"/>
          <w:spacing w:val="0"/>
          <w:w w:val="87"/>
          <w:position w:val="7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19"/>
          <w:w w:val="87"/>
          <w:position w:val="7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4"/>
          <w:w w:val="72"/>
          <w:position w:val="7"/>
          <w:sz w:val="14"/>
          <w:szCs w:val="14"/>
        </w:rPr>
        <w:t>C</w:t>
      </w:r>
      <w:r>
        <w:rPr>
          <w:rFonts w:cs="Arial" w:hAnsi="Arial" w:eastAsia="Arial" w:ascii="Arial"/>
          <w:color w:val="282828"/>
          <w:spacing w:val="4"/>
          <w:w w:val="94"/>
          <w:position w:val="7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0"/>
          <w:w w:val="103"/>
          <w:position w:val="7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5"/>
          <w:w w:val="103"/>
          <w:position w:val="7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0"/>
          <w:w w:val="85"/>
          <w:position w:val="7"/>
          <w:sz w:val="14"/>
          <w:szCs w:val="14"/>
        </w:rPr>
        <w:t>eos</w:t>
      </w:r>
      <w:r>
        <w:rPr>
          <w:rFonts w:cs="Arial" w:hAnsi="Arial" w:eastAsia="Arial" w:ascii="Arial"/>
          <w:color w:val="282828"/>
          <w:spacing w:val="19"/>
          <w:w w:val="100"/>
          <w:position w:val="7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0"/>
          <w:w w:val="100"/>
          <w:position w:val="7"/>
          <w:sz w:val="14"/>
          <w:szCs w:val="14"/>
        </w:rPr>
        <w:t>y</w:t>
      </w:r>
      <w:r>
        <w:rPr>
          <w:rFonts w:cs="Arial" w:hAnsi="Arial" w:eastAsia="Arial" w:ascii="Arial"/>
          <w:color w:val="282828"/>
          <w:spacing w:val="-3"/>
          <w:w w:val="100"/>
          <w:position w:val="7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4"/>
          <w:w w:val="97"/>
          <w:position w:val="7"/>
          <w:sz w:val="14"/>
          <w:szCs w:val="14"/>
        </w:rPr>
        <w:t>T</w:t>
      </w:r>
      <w:r>
        <w:rPr>
          <w:rFonts w:cs="Arial" w:hAnsi="Arial" w:eastAsia="Arial" w:ascii="Arial"/>
          <w:color w:val="282828"/>
          <w:spacing w:val="3"/>
          <w:w w:val="82"/>
          <w:position w:val="7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1"/>
          <w:w w:val="88"/>
          <w:position w:val="7"/>
          <w:sz w:val="14"/>
          <w:szCs w:val="14"/>
        </w:rPr>
        <w:t>l</w:t>
      </w:r>
      <w:r>
        <w:rPr>
          <w:rFonts w:cs="Arial" w:hAnsi="Arial" w:eastAsia="Arial" w:ascii="Arial"/>
          <w:color w:val="282828"/>
          <w:spacing w:val="0"/>
          <w:w w:val="94"/>
          <w:position w:val="7"/>
          <w:sz w:val="14"/>
          <w:szCs w:val="14"/>
        </w:rPr>
        <w:t>é</w:t>
      </w:r>
      <w:r>
        <w:rPr>
          <w:rFonts w:cs="Arial" w:hAnsi="Arial" w:eastAsia="Arial" w:ascii="Arial"/>
          <w:color w:val="282828"/>
          <w:spacing w:val="7"/>
          <w:w w:val="94"/>
          <w:position w:val="7"/>
          <w:sz w:val="14"/>
          <w:szCs w:val="14"/>
        </w:rPr>
        <w:t>g</w:t>
      </w:r>
      <w:r>
        <w:rPr>
          <w:rFonts w:cs="Arial" w:hAnsi="Arial" w:eastAsia="Arial" w:ascii="Arial"/>
          <w:color w:val="020202"/>
          <w:spacing w:val="2"/>
          <w:w w:val="98"/>
          <w:position w:val="7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4"/>
          <w:w w:val="88"/>
          <w:position w:val="7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-7"/>
          <w:w w:val="130"/>
          <w:position w:val="7"/>
          <w:sz w:val="14"/>
          <w:szCs w:val="14"/>
        </w:rPr>
        <w:t>f</w:t>
      </w:r>
      <w:r>
        <w:rPr>
          <w:rFonts w:cs="Arial" w:hAnsi="Arial" w:eastAsia="Arial" w:ascii="Arial"/>
          <w:color w:val="282828"/>
          <w:spacing w:val="4"/>
          <w:w w:val="94"/>
          <w:position w:val="7"/>
          <w:sz w:val="14"/>
          <w:szCs w:val="14"/>
        </w:rPr>
        <w:t>o</w:t>
      </w:r>
      <w:r>
        <w:rPr>
          <w:rFonts w:cs="Arial" w:hAnsi="Arial" w:eastAsia="Arial" w:ascii="Arial"/>
          <w:color w:val="3D3D3D"/>
          <w:spacing w:val="3"/>
          <w:w w:val="92"/>
          <w:position w:val="7"/>
          <w:sz w:val="14"/>
          <w:szCs w:val="14"/>
        </w:rPr>
        <w:t>s</w:t>
      </w:r>
      <w:r>
        <w:rPr>
          <w:rFonts w:cs="Arial" w:hAnsi="Arial" w:eastAsia="Arial" w:ascii="Arial"/>
          <w:color w:val="545454"/>
          <w:spacing w:val="0"/>
          <w:w w:val="59"/>
          <w:position w:val="7"/>
          <w:sz w:val="14"/>
          <w:szCs w:val="14"/>
        </w:rPr>
        <w:t>.</w:t>
      </w:r>
      <w:r>
        <w:rPr>
          <w:rFonts w:cs="Arial" w:hAnsi="Arial" w:eastAsia="Arial" w:ascii="Arial"/>
          <w:color w:val="545454"/>
          <w:spacing w:val="0"/>
          <w:w w:val="100"/>
          <w:position w:val="7"/>
          <w:sz w:val="14"/>
          <w:szCs w:val="14"/>
        </w:rPr>
        <w:t>                                                                                               </w:t>
      </w:r>
      <w:r>
        <w:rPr>
          <w:rFonts w:cs="Arial" w:hAnsi="Arial" w:eastAsia="Arial" w:ascii="Arial"/>
          <w:color w:val="545454"/>
          <w:spacing w:val="8"/>
          <w:w w:val="100"/>
          <w:position w:val="7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87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3"/>
          <w:w w:val="89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3"/>
          <w:w w:val="90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3"/>
          <w:w w:val="85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2"/>
          <w:w w:val="126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3"/>
          <w:w w:val="84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141414"/>
          <w:spacing w:val="0"/>
          <w:w w:val="96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26"/>
          <w:szCs w:val="26"/>
        </w:rPr>
        <w:jc w:val="left"/>
        <w:spacing w:before="4" w:lineRule="exact" w:line="260"/>
      </w:pPr>
      <w:r>
        <w:rPr>
          <w:sz w:val="26"/>
          <w:szCs w:val="2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200"/>
        <w:ind w:left="397"/>
      </w:pPr>
      <w:r>
        <w:rPr>
          <w:rFonts w:cs="Times New Roman" w:hAnsi="Times New Roman" w:eastAsia="Times New Roman" w:ascii="Times New Roman"/>
          <w:color w:val="3D3D3D"/>
          <w:spacing w:val="-4"/>
          <w:w w:val="100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41414"/>
          <w:spacing w:val="-5"/>
          <w:w w:val="100"/>
          <w:position w:val="-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282828"/>
          <w:spacing w:val="0"/>
          <w:w w:val="100"/>
          <w:position w:val="-1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282828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282828"/>
          <w:spacing w:val="16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3"/>
          <w:w w:val="86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3D3D3D"/>
          <w:spacing w:val="2"/>
          <w:w w:val="86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3D3D3D"/>
          <w:spacing w:val="2"/>
          <w:w w:val="86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282828"/>
          <w:spacing w:val="2"/>
          <w:w w:val="86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0"/>
          <w:w w:val="86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4"/>
          <w:w w:val="86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3D3D3D"/>
          <w:spacing w:val="0"/>
          <w:w w:val="86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3D3D3D"/>
          <w:spacing w:val="3"/>
          <w:w w:val="86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282828"/>
          <w:spacing w:val="2"/>
          <w:w w:val="86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282828"/>
          <w:spacing w:val="0"/>
          <w:w w:val="86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0"/>
          <w:w w:val="86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27"/>
          <w:w w:val="86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82828"/>
          <w:spacing w:val="0"/>
          <w:w w:val="86"/>
          <w:position w:val="0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282828"/>
          <w:spacing w:val="18"/>
          <w:w w:val="86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86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282828"/>
          <w:spacing w:val="2"/>
          <w:w w:val="86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3"/>
          <w:w w:val="86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141414"/>
          <w:spacing w:val="3"/>
          <w:w w:val="86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3D3D3D"/>
          <w:spacing w:val="3"/>
          <w:w w:val="86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0"/>
          <w:w w:val="86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3"/>
          <w:w w:val="86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282828"/>
          <w:spacing w:val="3"/>
          <w:w w:val="86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282828"/>
          <w:spacing w:val="0"/>
          <w:w w:val="86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0"/>
          <w:w w:val="86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13"/>
          <w:w w:val="86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3"/>
          <w:w w:val="86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0"/>
          <w:w w:val="86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23"/>
          <w:w w:val="86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3"/>
          <w:w w:val="86"/>
          <w:position w:val="0"/>
          <w:sz w:val="16"/>
          <w:szCs w:val="16"/>
        </w:rPr>
        <w:t>G</w:t>
      </w:r>
      <w:r>
        <w:rPr>
          <w:rFonts w:cs="Arial" w:hAnsi="Arial" w:eastAsia="Arial" w:ascii="Arial"/>
          <w:color w:val="282828"/>
          <w:spacing w:val="3"/>
          <w:w w:val="86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2"/>
          <w:w w:val="86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3D3D3D"/>
          <w:spacing w:val="2"/>
          <w:w w:val="86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0"/>
          <w:w w:val="86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282828"/>
          <w:spacing w:val="3"/>
          <w:w w:val="86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0"/>
          <w:w w:val="86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41414"/>
          <w:spacing w:val="0"/>
          <w:w w:val="86"/>
          <w:position w:val="0"/>
          <w:sz w:val="16"/>
          <w:szCs w:val="16"/>
        </w:rPr>
        <w:t>                       </w:t>
      </w:r>
      <w:r>
        <w:rPr>
          <w:rFonts w:cs="Arial" w:hAnsi="Arial" w:eastAsia="Arial" w:ascii="Arial"/>
          <w:color w:val="141414"/>
          <w:spacing w:val="19"/>
          <w:w w:val="86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41414"/>
          <w:spacing w:val="-4"/>
          <w:w w:val="90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41414"/>
          <w:spacing w:val="-5"/>
          <w:w w:val="96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41414"/>
          <w:spacing w:val="-4"/>
          <w:w w:val="142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20202"/>
          <w:spacing w:val="-5"/>
          <w:w w:val="96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82828"/>
          <w:spacing w:val="-5"/>
          <w:w w:val="96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282828"/>
          <w:spacing w:val="-4"/>
          <w:w w:val="142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282828"/>
          <w:spacing w:val="-5"/>
          <w:w w:val="101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41414"/>
          <w:spacing w:val="-5"/>
          <w:w w:val="107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3D3D3D"/>
          <w:spacing w:val="-5"/>
          <w:w w:val="101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41414"/>
          <w:spacing w:val="0"/>
          <w:w w:val="79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41414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41414"/>
          <w:spacing w:val="-5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0"/>
          <w:w w:val="8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82828"/>
          <w:spacing w:val="6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0"/>
          <w:w w:val="87"/>
          <w:position w:val="2"/>
          <w:sz w:val="14"/>
          <w:szCs w:val="14"/>
        </w:rPr>
        <w:t>rv</w:t>
      </w:r>
      <w:r>
        <w:rPr>
          <w:rFonts w:cs="Arial" w:hAnsi="Arial" w:eastAsia="Arial" w:ascii="Arial"/>
          <w:color w:val="282828"/>
          <w:spacing w:val="6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D3D3D"/>
          <w:spacing w:val="3"/>
          <w:w w:val="8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D3D3D"/>
          <w:spacing w:val="2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82828"/>
          <w:spacing w:val="0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31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87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D3D3D"/>
          <w:spacing w:val="0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20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5"/>
          <w:w w:val="90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282828"/>
          <w:spacing w:val="3"/>
          <w:w w:val="82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D3D3D"/>
          <w:spacing w:val="2"/>
          <w:w w:val="11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82828"/>
          <w:spacing w:val="4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4"/>
          <w:w w:val="94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2"/>
          <w:w w:val="103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5"/>
          <w:w w:val="90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545454"/>
          <w:spacing w:val="2"/>
          <w:w w:val="103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D3D3D"/>
          <w:spacing w:val="4"/>
          <w:w w:val="9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82828"/>
          <w:spacing w:val="2"/>
          <w:w w:val="106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82828"/>
          <w:spacing w:val="0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13"/>
          <w:w w:val="10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82828"/>
          <w:spacing w:val="0"/>
          <w:w w:val="80"/>
          <w:position w:val="2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282828"/>
          <w:spacing w:val="19"/>
          <w:w w:val="8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2"/>
          <w:w w:val="98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4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4"/>
          <w:w w:val="94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82828"/>
          <w:spacing w:val="3"/>
          <w:w w:val="7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3"/>
          <w:w w:val="118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3"/>
          <w:w w:val="82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3"/>
          <w:w w:val="85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1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D3D3D"/>
          <w:spacing w:val="4"/>
          <w:w w:val="94"/>
          <w:position w:val="2"/>
          <w:sz w:val="14"/>
          <w:szCs w:val="14"/>
        </w:rPr>
        <w:t>ó</w:t>
      </w:r>
      <w:r>
        <w:rPr>
          <w:rFonts w:cs="Arial" w:hAnsi="Arial" w:eastAsia="Arial" w:ascii="Arial"/>
          <w:color w:val="282828"/>
          <w:spacing w:val="0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82828"/>
          <w:spacing w:val="18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4"/>
          <w:w w:val="88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82828"/>
          <w:spacing w:val="3"/>
          <w:w w:val="82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2"/>
          <w:w w:val="108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D3D3D"/>
          <w:spacing w:val="0"/>
          <w:w w:val="7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D3D3D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D3D3D"/>
          <w:spacing w:val="-1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D3D3D"/>
          <w:spacing w:val="2"/>
          <w:w w:val="81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0"/>
          <w:w w:val="81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22"/>
          <w:w w:val="81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2"/>
          <w:w w:val="81"/>
          <w:position w:val="2"/>
          <w:sz w:val="14"/>
          <w:szCs w:val="14"/>
        </w:rPr>
        <w:t>v</w:t>
      </w:r>
      <w:r>
        <w:rPr>
          <w:rFonts w:cs="Arial" w:hAnsi="Arial" w:eastAsia="Arial" w:ascii="Arial"/>
          <w:color w:val="282828"/>
          <w:spacing w:val="3"/>
          <w:w w:val="81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3"/>
          <w:w w:val="81"/>
          <w:position w:val="2"/>
          <w:sz w:val="14"/>
          <w:szCs w:val="14"/>
        </w:rPr>
        <w:t>h</w:t>
      </w:r>
      <w:r>
        <w:rPr>
          <w:rFonts w:cs="Arial" w:hAnsi="Arial" w:eastAsia="Arial" w:ascii="Arial"/>
          <w:color w:val="545454"/>
          <w:spacing w:val="2"/>
          <w:w w:val="81"/>
          <w:position w:val="2"/>
          <w:sz w:val="14"/>
          <w:szCs w:val="14"/>
        </w:rPr>
        <w:t>í</w:t>
      </w:r>
      <w:r>
        <w:rPr>
          <w:rFonts w:cs="Arial" w:hAnsi="Arial" w:eastAsia="Arial" w:ascii="Arial"/>
          <w:color w:val="141414"/>
          <w:spacing w:val="2"/>
          <w:w w:val="81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82828"/>
          <w:spacing w:val="3"/>
          <w:w w:val="81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3D3D3D"/>
          <w:spacing w:val="1"/>
          <w:w w:val="81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3D3D3D"/>
          <w:spacing w:val="0"/>
          <w:w w:val="81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D3D3D"/>
          <w:spacing w:val="0"/>
          <w:w w:val="81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D3D3D"/>
          <w:spacing w:val="23"/>
          <w:w w:val="81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0"/>
          <w:w w:val="100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82828"/>
          <w:spacing w:val="-2"/>
          <w:w w:val="100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D3D3D"/>
          <w:spacing w:val="0"/>
          <w:w w:val="100"/>
          <w:position w:val="2"/>
          <w:sz w:val="14"/>
          <w:szCs w:val="14"/>
        </w:rPr>
        <w:t>po</w:t>
      </w:r>
      <w:r>
        <w:rPr>
          <w:rFonts w:cs="Arial" w:hAnsi="Arial" w:eastAsia="Arial" w:ascii="Arial"/>
          <w:color w:val="3D3D3D"/>
          <w:spacing w:val="11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82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82828"/>
          <w:spacing w:val="3"/>
          <w:w w:val="82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3"/>
          <w:w w:val="82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D3D3D"/>
          <w:spacing w:val="3"/>
          <w:w w:val="82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545454"/>
          <w:spacing w:val="0"/>
          <w:w w:val="82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545454"/>
          <w:spacing w:val="0"/>
          <w:w w:val="82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545454"/>
          <w:spacing w:val="14"/>
          <w:w w:val="82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82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0"/>
          <w:w w:val="82"/>
          <w:position w:val="2"/>
          <w:sz w:val="14"/>
          <w:szCs w:val="14"/>
        </w:rPr>
        <w:t>                            </w:t>
      </w:r>
      <w:r>
        <w:rPr>
          <w:rFonts w:cs="Arial" w:hAnsi="Arial" w:eastAsia="Arial" w:ascii="Arial"/>
          <w:color w:val="141414"/>
          <w:spacing w:val="11"/>
          <w:w w:val="82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D3D3D"/>
          <w:spacing w:val="-4"/>
          <w:w w:val="100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41414"/>
          <w:spacing w:val="-2"/>
          <w:w w:val="100"/>
          <w:position w:val="-1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282828"/>
          <w:spacing w:val="-5"/>
          <w:w w:val="100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82828"/>
          <w:spacing w:val="-4"/>
          <w:w w:val="100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20202"/>
          <w:spacing w:val="-5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82828"/>
          <w:spacing w:val="-2"/>
          <w:w w:val="100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20202"/>
          <w:spacing w:val="-5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41414"/>
          <w:spacing w:val="0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41414"/>
          <w:spacing w:val="0"/>
          <w:w w:val="100"/>
          <w:position w:val="-1"/>
          <w:sz w:val="18"/>
          <w:szCs w:val="18"/>
        </w:rPr>
        <w:t>  </w:t>
      </w:r>
      <w:r>
        <w:rPr>
          <w:rFonts w:cs="Times New Roman" w:hAnsi="Times New Roman" w:eastAsia="Times New Roman" w:ascii="Times New Roman"/>
          <w:color w:val="141414"/>
          <w:spacing w:val="36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82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282828"/>
          <w:spacing w:val="2"/>
          <w:w w:val="82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0"/>
          <w:w w:val="82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3"/>
          <w:w w:val="82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0"/>
          <w:w w:val="82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41414"/>
          <w:spacing w:val="0"/>
          <w:w w:val="82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16"/>
          <w:w w:val="82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3"/>
          <w:w w:val="82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141414"/>
          <w:spacing w:val="2"/>
          <w:w w:val="82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0"/>
          <w:w w:val="82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4"/>
          <w:w w:val="82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282828"/>
          <w:spacing w:val="2"/>
          <w:w w:val="82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282828"/>
          <w:spacing w:val="2"/>
          <w:w w:val="82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0"/>
          <w:w w:val="82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41414"/>
          <w:spacing w:val="29"/>
          <w:w w:val="82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2"/>
          <w:w w:val="82"/>
          <w:position w:val="-1"/>
          <w:sz w:val="16"/>
          <w:szCs w:val="16"/>
        </w:rPr>
        <w:t>J</w:t>
      </w:r>
      <w:r>
        <w:rPr>
          <w:rFonts w:cs="Arial" w:hAnsi="Arial" w:eastAsia="Arial" w:ascii="Arial"/>
          <w:color w:val="282828"/>
          <w:spacing w:val="2"/>
          <w:w w:val="82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282828"/>
          <w:spacing w:val="2"/>
          <w:w w:val="82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0"/>
          <w:w w:val="82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0"/>
          <w:w w:val="82"/>
          <w:position w:val="-1"/>
          <w:sz w:val="16"/>
          <w:szCs w:val="16"/>
        </w:rPr>
        <w:t>                          </w:t>
      </w:r>
      <w:r>
        <w:rPr>
          <w:rFonts w:cs="Arial" w:hAnsi="Arial" w:eastAsia="Arial" w:ascii="Arial"/>
          <w:color w:val="282828"/>
          <w:spacing w:val="14"/>
          <w:w w:val="82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82828"/>
          <w:spacing w:val="-5"/>
          <w:w w:val="96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282828"/>
          <w:spacing w:val="-4"/>
          <w:w w:val="101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282828"/>
          <w:spacing w:val="-5"/>
          <w:w w:val="107"/>
          <w:position w:val="-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282828"/>
          <w:spacing w:val="-4"/>
          <w:w w:val="101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282828"/>
          <w:spacing w:val="-4"/>
          <w:w w:val="101"/>
          <w:position w:val="-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282828"/>
          <w:spacing w:val="-4"/>
          <w:w w:val="101"/>
          <w:position w:val="-1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282828"/>
          <w:spacing w:val="0"/>
          <w:w w:val="101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5346"/>
      </w:pPr>
      <w:r>
        <w:rPr>
          <w:rFonts w:cs="Arial" w:hAnsi="Arial" w:eastAsia="Arial" w:ascii="Arial"/>
          <w:color w:val="282828"/>
          <w:spacing w:val="3"/>
          <w:w w:val="88"/>
          <w:position w:val="3"/>
          <w:sz w:val="14"/>
          <w:szCs w:val="14"/>
        </w:rPr>
        <w:t>6</w:t>
      </w:r>
      <w:r>
        <w:rPr>
          <w:rFonts w:cs="Arial" w:hAnsi="Arial" w:eastAsia="Arial" w:ascii="Arial"/>
          <w:color w:val="282828"/>
          <w:spacing w:val="3"/>
          <w:w w:val="88"/>
          <w:position w:val="3"/>
          <w:sz w:val="14"/>
          <w:szCs w:val="14"/>
        </w:rPr>
        <w:t>9</w:t>
      </w:r>
      <w:r>
        <w:rPr>
          <w:rFonts w:cs="Arial" w:hAnsi="Arial" w:eastAsia="Arial" w:ascii="Arial"/>
          <w:color w:val="3D3D3D"/>
          <w:spacing w:val="3"/>
          <w:w w:val="88"/>
          <w:position w:val="3"/>
          <w:sz w:val="14"/>
          <w:szCs w:val="14"/>
        </w:rPr>
        <w:t>4</w:t>
      </w:r>
      <w:r>
        <w:rPr>
          <w:rFonts w:cs="Arial" w:hAnsi="Arial" w:eastAsia="Arial" w:ascii="Arial"/>
          <w:color w:val="282828"/>
          <w:spacing w:val="3"/>
          <w:w w:val="88"/>
          <w:position w:val="3"/>
          <w:sz w:val="14"/>
          <w:szCs w:val="14"/>
        </w:rPr>
        <w:t>8</w:t>
      </w:r>
      <w:r>
        <w:rPr>
          <w:rFonts w:cs="Arial" w:hAnsi="Arial" w:eastAsia="Arial" w:ascii="Arial"/>
          <w:color w:val="3D3D3D"/>
          <w:spacing w:val="3"/>
          <w:w w:val="88"/>
          <w:position w:val="3"/>
          <w:sz w:val="14"/>
          <w:szCs w:val="14"/>
        </w:rPr>
        <w:t>8</w:t>
      </w:r>
      <w:r>
        <w:rPr>
          <w:rFonts w:cs="Arial" w:hAnsi="Arial" w:eastAsia="Arial" w:ascii="Arial"/>
          <w:color w:val="282828"/>
          <w:spacing w:val="0"/>
          <w:w w:val="88"/>
          <w:position w:val="3"/>
          <w:sz w:val="14"/>
          <w:szCs w:val="14"/>
        </w:rPr>
        <w:t>8</w:t>
      </w:r>
      <w:r>
        <w:rPr>
          <w:rFonts w:cs="Arial" w:hAnsi="Arial" w:eastAsia="Arial" w:ascii="Arial"/>
          <w:color w:val="282828"/>
          <w:spacing w:val="0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9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88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82828"/>
          <w:spacing w:val="3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0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82828"/>
          <w:spacing w:val="25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3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82828"/>
          <w:spacing w:val="3"/>
          <w:w w:val="88"/>
          <w:position w:val="3"/>
          <w:sz w:val="14"/>
          <w:szCs w:val="14"/>
        </w:rPr>
        <w:t>ú</w:t>
      </w:r>
      <w:r>
        <w:rPr>
          <w:rFonts w:cs="Arial" w:hAnsi="Arial" w:eastAsia="Arial" w:ascii="Arial"/>
          <w:color w:val="3D3D3D"/>
          <w:spacing w:val="5"/>
          <w:w w:val="88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3D3D3D"/>
          <w:spacing w:val="3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2"/>
          <w:w w:val="8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0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0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2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88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82828"/>
          <w:spacing w:val="0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23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69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2"/>
          <w:w w:val="106"/>
          <w:position w:val="3"/>
          <w:sz w:val="14"/>
          <w:szCs w:val="14"/>
        </w:rPr>
        <w:t>!</w:t>
      </w:r>
      <w:r>
        <w:rPr>
          <w:rFonts w:cs="Arial" w:hAnsi="Arial" w:eastAsia="Arial" w:ascii="Arial"/>
          <w:color w:val="3D3D3D"/>
          <w:spacing w:val="4"/>
          <w:w w:val="86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82828"/>
          <w:spacing w:val="4"/>
          <w:w w:val="8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2"/>
          <w:w w:val="130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82828"/>
          <w:spacing w:val="0"/>
          <w:w w:val="81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82828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-15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87"/>
          <w:position w:val="3"/>
          <w:sz w:val="14"/>
          <w:szCs w:val="14"/>
        </w:rPr>
        <w:t>0</w:t>
      </w:r>
      <w:r>
        <w:rPr>
          <w:rFonts w:cs="Arial" w:hAnsi="Arial" w:eastAsia="Arial" w:ascii="Arial"/>
          <w:color w:val="141414"/>
          <w:spacing w:val="3"/>
          <w:w w:val="87"/>
          <w:position w:val="3"/>
          <w:sz w:val="14"/>
          <w:szCs w:val="14"/>
        </w:rPr>
        <w:t>0</w:t>
      </w:r>
      <w:r>
        <w:rPr>
          <w:rFonts w:cs="Arial" w:hAnsi="Arial" w:eastAsia="Arial" w:ascii="Arial"/>
          <w:color w:val="141414"/>
          <w:spacing w:val="3"/>
          <w:w w:val="87"/>
          <w:position w:val="3"/>
          <w:sz w:val="14"/>
          <w:szCs w:val="14"/>
        </w:rPr>
        <w:t>0</w:t>
      </w:r>
      <w:r>
        <w:rPr>
          <w:rFonts w:cs="Arial" w:hAnsi="Arial" w:eastAsia="Arial" w:ascii="Arial"/>
          <w:color w:val="020202"/>
          <w:spacing w:val="3"/>
          <w:w w:val="87"/>
          <w:position w:val="3"/>
          <w:sz w:val="14"/>
          <w:szCs w:val="14"/>
        </w:rPr>
        <w:t>7</w:t>
      </w:r>
      <w:r>
        <w:rPr>
          <w:rFonts w:cs="Arial" w:hAnsi="Arial" w:eastAsia="Arial" w:ascii="Arial"/>
          <w:color w:val="282828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3"/>
          <w:w w:val="87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82828"/>
          <w:spacing w:val="0"/>
          <w:w w:val="87"/>
          <w:position w:val="3"/>
          <w:sz w:val="14"/>
          <w:szCs w:val="14"/>
        </w:rPr>
        <w:t>C7</w:t>
      </w:r>
      <w:r>
        <w:rPr>
          <w:rFonts w:cs="Arial" w:hAnsi="Arial" w:eastAsia="Arial" w:ascii="Arial"/>
          <w:color w:val="282828"/>
          <w:spacing w:val="21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87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141414"/>
          <w:spacing w:val="2"/>
          <w:w w:val="8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3"/>
          <w:w w:val="8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82828"/>
          <w:spacing w:val="0"/>
          <w:w w:val="87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82828"/>
          <w:spacing w:val="4"/>
          <w:w w:val="87"/>
          <w:position w:val="3"/>
          <w:sz w:val="14"/>
          <w:szCs w:val="14"/>
        </w:rPr>
        <w:t>í</w:t>
      </w:r>
      <w:r>
        <w:rPr>
          <w:rFonts w:cs="Arial" w:hAnsi="Arial" w:eastAsia="Arial" w:ascii="Arial"/>
          <w:color w:val="282828"/>
          <w:spacing w:val="0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6"/>
          <w:w w:val="8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82828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0"/>
          <w:w w:val="8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82828"/>
          <w:spacing w:val="0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2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8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D3D3D"/>
          <w:spacing w:val="0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20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1"/>
          <w:w w:val="87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D3D3D"/>
          <w:spacing w:val="0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D3D3D"/>
          <w:spacing w:val="14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4"/>
          <w:w w:val="8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545454"/>
          <w:spacing w:val="1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82828"/>
          <w:spacing w:val="2"/>
          <w:w w:val="8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3"/>
          <w:w w:val="8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82828"/>
          <w:spacing w:val="3"/>
          <w:w w:val="8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82828"/>
          <w:spacing w:val="1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D3D3D"/>
          <w:spacing w:val="3"/>
          <w:w w:val="87"/>
          <w:position w:val="3"/>
          <w:sz w:val="14"/>
          <w:szCs w:val="14"/>
        </w:rPr>
        <w:t>ó</w:t>
      </w:r>
      <w:r>
        <w:rPr>
          <w:rFonts w:cs="Arial" w:hAnsi="Arial" w:eastAsia="Arial" w:ascii="Arial"/>
          <w:color w:val="282828"/>
          <w:spacing w:val="0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82828"/>
          <w:spacing w:val="0"/>
          <w:w w:val="87"/>
          <w:position w:val="3"/>
          <w:sz w:val="14"/>
          <w:szCs w:val="14"/>
        </w:rPr>
        <w:t>                                                         </w:t>
      </w:r>
      <w:r>
        <w:rPr>
          <w:rFonts w:cs="Arial" w:hAnsi="Arial" w:eastAsia="Arial" w:ascii="Arial"/>
          <w:color w:val="282828"/>
          <w:spacing w:val="22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2"/>
          <w:w w:val="87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3"/>
          <w:w w:val="87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2"/>
          <w:w w:val="87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141414"/>
          <w:spacing w:val="2"/>
          <w:w w:val="87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41414"/>
          <w:spacing w:val="3"/>
          <w:w w:val="87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0"/>
          <w:w w:val="87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-7"/>
          <w:w w:val="87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2"/>
          <w:w w:val="70"/>
          <w:position w:val="-1"/>
          <w:sz w:val="16"/>
          <w:szCs w:val="16"/>
        </w:rPr>
        <w:t>J</w:t>
      </w:r>
      <w:r>
        <w:rPr>
          <w:rFonts w:cs="Arial" w:hAnsi="Arial" w:eastAsia="Arial" w:ascii="Arial"/>
          <w:color w:val="141414"/>
          <w:spacing w:val="3"/>
          <w:w w:val="92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3"/>
          <w:w w:val="87"/>
          <w:position w:val="-1"/>
          <w:sz w:val="16"/>
          <w:szCs w:val="16"/>
        </w:rPr>
        <w:t>V</w:t>
      </w:r>
      <w:r>
        <w:rPr>
          <w:rFonts w:cs="Arial" w:hAnsi="Arial" w:eastAsia="Arial" w:ascii="Arial"/>
          <w:color w:val="141414"/>
          <w:spacing w:val="2"/>
          <w:w w:val="126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3"/>
          <w:w w:val="83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0"/>
          <w:w w:val="85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20"/>
        <w:ind w:left="5315" w:right="7172"/>
      </w:pPr>
      <w:r>
        <w:rPr>
          <w:rFonts w:cs="Arial" w:hAnsi="Arial" w:eastAsia="Arial" w:ascii="Arial"/>
          <w:color w:val="141414"/>
          <w:spacing w:val="4"/>
          <w:w w:val="76"/>
          <w:sz w:val="14"/>
          <w:szCs w:val="14"/>
        </w:rPr>
        <w:t>G</w:t>
      </w:r>
      <w:r>
        <w:rPr>
          <w:rFonts w:cs="Arial" w:hAnsi="Arial" w:eastAsia="Arial" w:ascii="Arial"/>
          <w:color w:val="3D3D3D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3D3D3D"/>
          <w:spacing w:val="0"/>
          <w:w w:val="74"/>
          <w:sz w:val="14"/>
          <w:szCs w:val="14"/>
        </w:rPr>
        <w:t>l</w:t>
      </w:r>
      <w:r>
        <w:rPr>
          <w:rFonts w:cs="Arial" w:hAnsi="Arial" w:eastAsia="Arial" w:ascii="Arial"/>
          <w:color w:val="3D3D3D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D3D3D"/>
          <w:spacing w:val="-1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282828"/>
          <w:spacing w:val="0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24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4"/>
          <w:w w:val="72"/>
          <w:sz w:val="14"/>
          <w:szCs w:val="14"/>
        </w:rPr>
        <w:t>C</w:t>
      </w:r>
      <w:r>
        <w:rPr>
          <w:rFonts w:cs="Arial" w:hAnsi="Arial" w:eastAsia="Arial" w:ascii="Arial"/>
          <w:color w:val="3D3D3D"/>
          <w:spacing w:val="4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2"/>
          <w:w w:val="88"/>
          <w:sz w:val="14"/>
          <w:szCs w:val="14"/>
        </w:rPr>
        <w:t>r</w:t>
      </w:r>
      <w:r>
        <w:rPr>
          <w:rFonts w:cs="Arial" w:hAnsi="Arial" w:eastAsia="Arial" w:ascii="Arial"/>
          <w:color w:val="3D3D3D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4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0"/>
          <w:w w:val="78"/>
          <w:sz w:val="14"/>
          <w:szCs w:val="14"/>
        </w:rPr>
        <w:t>s</w:t>
      </w:r>
      <w:r>
        <w:rPr>
          <w:rFonts w:cs="Arial" w:hAnsi="Arial" w:eastAsia="Arial" w:ascii="Arial"/>
          <w:color w:val="282828"/>
          <w:spacing w:val="1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282828"/>
          <w:spacing w:val="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4"/>
          <w:w w:val="97"/>
          <w:sz w:val="14"/>
          <w:szCs w:val="14"/>
        </w:rPr>
        <w:t>T</w:t>
      </w:r>
      <w:r>
        <w:rPr>
          <w:rFonts w:cs="Arial" w:hAnsi="Arial" w:eastAsia="Arial" w:ascii="Arial"/>
          <w:color w:val="282828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2"/>
          <w:w w:val="103"/>
          <w:sz w:val="14"/>
          <w:szCs w:val="14"/>
        </w:rPr>
        <w:t>l</w:t>
      </w:r>
      <w:r>
        <w:rPr>
          <w:rFonts w:cs="Arial" w:hAnsi="Arial" w:eastAsia="Arial" w:ascii="Arial"/>
          <w:color w:val="282828"/>
          <w:spacing w:val="0"/>
          <w:w w:val="88"/>
          <w:sz w:val="14"/>
          <w:szCs w:val="14"/>
        </w:rPr>
        <w:t>é</w:t>
      </w:r>
      <w:r>
        <w:rPr>
          <w:rFonts w:cs="Arial" w:hAnsi="Arial" w:eastAsia="Arial" w:ascii="Arial"/>
          <w:color w:val="282828"/>
          <w:spacing w:val="7"/>
          <w:w w:val="88"/>
          <w:sz w:val="14"/>
          <w:szCs w:val="14"/>
        </w:rPr>
        <w:t>g</w:t>
      </w:r>
      <w:r>
        <w:rPr>
          <w:rFonts w:cs="Arial" w:hAnsi="Arial" w:eastAsia="Arial" w:ascii="Arial"/>
          <w:color w:val="282828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3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-2"/>
          <w:w w:val="130"/>
          <w:sz w:val="14"/>
          <w:szCs w:val="14"/>
        </w:rPr>
        <w:t>f</w:t>
      </w:r>
      <w:r>
        <w:rPr>
          <w:rFonts w:cs="Arial" w:hAnsi="Arial" w:eastAsia="Arial" w:ascii="Arial"/>
          <w:color w:val="282828"/>
          <w:spacing w:val="0"/>
          <w:w w:val="90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6"/>
          <w:w w:val="90"/>
          <w:sz w:val="14"/>
          <w:szCs w:val="14"/>
        </w:rPr>
        <w:t>s</w:t>
      </w:r>
      <w:r>
        <w:rPr>
          <w:rFonts w:cs="Arial" w:hAnsi="Arial" w:eastAsia="Arial" w:ascii="Arial"/>
          <w:color w:val="282828"/>
          <w:spacing w:val="0"/>
          <w:w w:val="71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12"/>
          <w:szCs w:val="12"/>
        </w:rPr>
        <w:jc w:val="left"/>
        <w:spacing w:before="5" w:lineRule="exact" w:line="120"/>
      </w:pPr>
      <w:r>
        <w:rPr>
          <w:sz w:val="12"/>
          <w:szCs w:val="12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  <w:sectPr>
          <w:pgSz w:w="15900" w:h="12340" w:orient="landscape"/>
          <w:pgMar w:top="240" w:bottom="280" w:left="640" w:right="740"/>
        </w:sectPr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36"/>
        <w:ind w:left="118"/>
      </w:pPr>
      <w:r>
        <w:pict>
          <v:shape type="#_x0000_t75" style="position:absolute;margin-left:0pt;margin-top:0pt;width:795pt;height:617pt;mso-position-horizontal-relative:page;mso-position-vertical-relative:page;z-index:-6722">
            <v:imagedata o:title="" r:id="rId15"/>
          </v:shape>
        </w:pict>
      </w:r>
      <w:r>
        <w:rPr>
          <w:rFonts w:cs="Arial" w:hAnsi="Arial" w:eastAsia="Arial" w:ascii="Arial"/>
          <w:color w:val="282828"/>
          <w:w w:val="93"/>
          <w:sz w:val="16"/>
          <w:szCs w:val="16"/>
        </w:rPr>
        <w:t>v</w:t>
      </w:r>
      <w:r>
        <w:rPr>
          <w:rFonts w:cs="Arial" w:hAnsi="Arial" w:eastAsia="Arial" w:ascii="Arial"/>
          <w:color w:val="282828"/>
          <w:spacing w:val="3"/>
          <w:w w:val="93"/>
          <w:sz w:val="16"/>
          <w:szCs w:val="16"/>
        </w:rPr>
        <w:t>i</w:t>
      </w:r>
      <w:r>
        <w:rPr>
          <w:rFonts w:cs="Arial" w:hAnsi="Arial" w:eastAsia="Arial" w:ascii="Arial"/>
          <w:color w:val="282828"/>
          <w:spacing w:val="2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0"/>
          <w:w w:val="98"/>
          <w:sz w:val="16"/>
          <w:szCs w:val="16"/>
        </w:rPr>
        <w:t>r</w:t>
      </w:r>
      <w:r>
        <w:rPr>
          <w:rFonts w:cs="Arial" w:hAnsi="Arial" w:eastAsia="Arial" w:ascii="Arial"/>
          <w:color w:val="282828"/>
          <w:spacing w:val="5"/>
          <w:w w:val="98"/>
          <w:sz w:val="16"/>
          <w:szCs w:val="16"/>
        </w:rPr>
        <w:t>n</w:t>
      </w:r>
      <w:r>
        <w:rPr>
          <w:rFonts w:cs="Arial" w:hAnsi="Arial" w:eastAsia="Arial" w:ascii="Arial"/>
          <w:color w:val="3D3D3D"/>
          <w:spacing w:val="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2"/>
          <w:w w:val="93"/>
          <w:sz w:val="16"/>
          <w:szCs w:val="16"/>
        </w:rPr>
        <w:t>s</w:t>
      </w:r>
      <w:r>
        <w:rPr>
          <w:rFonts w:cs="Arial" w:hAnsi="Arial" w:eastAsia="Arial" w:ascii="Arial"/>
          <w:color w:val="141414"/>
          <w:spacing w:val="0"/>
          <w:w w:val="73"/>
          <w:sz w:val="16"/>
          <w:szCs w:val="16"/>
        </w:rPr>
        <w:t>,</w:t>
      </w:r>
      <w:r>
        <w:rPr>
          <w:rFonts w:cs="Arial" w:hAnsi="Arial" w:eastAsia="Arial" w:ascii="Arial"/>
          <w:color w:val="141414"/>
          <w:spacing w:val="19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82828"/>
          <w:spacing w:val="-5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82828"/>
          <w:spacing w:val="0"/>
          <w:w w:val="10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282828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82828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-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2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3"/>
          <w:w w:val="94"/>
          <w:sz w:val="16"/>
          <w:szCs w:val="16"/>
        </w:rPr>
        <w:t>b</w:t>
      </w:r>
      <w:r>
        <w:rPr>
          <w:rFonts w:cs="Arial" w:hAnsi="Arial" w:eastAsia="Arial" w:ascii="Arial"/>
          <w:color w:val="282828"/>
          <w:spacing w:val="2"/>
          <w:w w:val="114"/>
          <w:sz w:val="16"/>
          <w:szCs w:val="16"/>
        </w:rPr>
        <w:t>r</w:t>
      </w:r>
      <w:r>
        <w:rPr>
          <w:rFonts w:cs="Arial" w:hAnsi="Arial" w:eastAsia="Arial" w:ascii="Arial"/>
          <w:color w:val="282828"/>
          <w:spacing w:val="1"/>
          <w:w w:val="79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0"/>
          <w:w w:val="79"/>
          <w:sz w:val="16"/>
          <w:szCs w:val="16"/>
        </w:rPr>
        <w:t>l</w:t>
      </w:r>
      <w:r>
        <w:rPr>
          <w:rFonts w:cs="Arial" w:hAnsi="Arial" w:eastAsia="Arial" w:ascii="Arial"/>
          <w:color w:val="141414"/>
          <w:spacing w:val="1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3D3D3D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3D3D3D"/>
          <w:spacing w:val="1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82828"/>
          <w:spacing w:val="-4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41414"/>
          <w:spacing w:val="-5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82828"/>
          <w:spacing w:val="-5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3D3D3D"/>
          <w:spacing w:val="0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94"/>
        <w:ind w:left="123" w:right="-44"/>
      </w:pPr>
      <w:r>
        <w:rPr>
          <w:rFonts w:cs="Arial" w:hAnsi="Arial" w:eastAsia="Arial" w:ascii="Arial"/>
          <w:color w:val="282828"/>
          <w:spacing w:val="2"/>
          <w:w w:val="88"/>
          <w:sz w:val="16"/>
          <w:szCs w:val="16"/>
        </w:rPr>
        <w:t>R</w:t>
      </w:r>
      <w:r>
        <w:rPr>
          <w:rFonts w:cs="Arial" w:hAnsi="Arial" w:eastAsia="Arial" w:ascii="Arial"/>
          <w:color w:val="3D3D3D"/>
          <w:spacing w:val="0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3D3D3D"/>
          <w:spacing w:val="4"/>
          <w:w w:val="88"/>
          <w:sz w:val="16"/>
          <w:szCs w:val="16"/>
        </w:rPr>
        <w:t>s</w:t>
      </w:r>
      <w:r>
        <w:rPr>
          <w:rFonts w:cs="Arial" w:hAnsi="Arial" w:eastAsia="Arial" w:ascii="Arial"/>
          <w:color w:val="141414"/>
          <w:spacing w:val="3"/>
          <w:w w:val="88"/>
          <w:sz w:val="16"/>
          <w:szCs w:val="16"/>
        </w:rPr>
        <w:t>p</w:t>
      </w:r>
      <w:r>
        <w:rPr>
          <w:rFonts w:cs="Arial" w:hAnsi="Arial" w:eastAsia="Arial" w:ascii="Arial"/>
          <w:color w:val="282828"/>
          <w:spacing w:val="3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3"/>
          <w:w w:val="88"/>
          <w:sz w:val="16"/>
          <w:szCs w:val="16"/>
        </w:rPr>
        <w:t>n</w:t>
      </w:r>
      <w:r>
        <w:rPr>
          <w:rFonts w:cs="Arial" w:hAnsi="Arial" w:eastAsia="Arial" w:ascii="Arial"/>
          <w:color w:val="282828"/>
          <w:spacing w:val="0"/>
          <w:w w:val="88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3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282828"/>
          <w:spacing w:val="3"/>
          <w:w w:val="88"/>
          <w:sz w:val="16"/>
          <w:szCs w:val="16"/>
        </w:rPr>
        <w:t>b</w:t>
      </w:r>
      <w:r>
        <w:rPr>
          <w:rFonts w:cs="Arial" w:hAnsi="Arial" w:eastAsia="Arial" w:ascii="Arial"/>
          <w:color w:val="020202"/>
          <w:spacing w:val="1"/>
          <w:w w:val="88"/>
          <w:sz w:val="16"/>
          <w:szCs w:val="16"/>
        </w:rPr>
        <w:t>l</w:t>
      </w:r>
      <w:r>
        <w:rPr>
          <w:rFonts w:cs="Arial" w:hAnsi="Arial" w:eastAsia="Arial" w:ascii="Arial"/>
          <w:color w:val="282828"/>
          <w:spacing w:val="0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0"/>
          <w:w w:val="88"/>
          <w:sz w:val="16"/>
          <w:szCs w:val="16"/>
        </w:rPr>
        <w:t>   </w:t>
      </w:r>
      <w:r>
        <w:rPr>
          <w:rFonts w:cs="Arial" w:hAnsi="Arial" w:eastAsia="Arial" w:ascii="Arial"/>
          <w:color w:val="282828"/>
          <w:spacing w:val="6"/>
          <w:w w:val="88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2"/>
          <w:w w:val="77"/>
          <w:sz w:val="16"/>
          <w:szCs w:val="16"/>
        </w:rPr>
        <w:t>C</w:t>
      </w:r>
      <w:r>
        <w:rPr>
          <w:rFonts w:cs="Arial" w:hAnsi="Arial" w:eastAsia="Arial" w:ascii="Arial"/>
          <w:color w:val="282828"/>
          <w:spacing w:val="4"/>
          <w:w w:val="80"/>
          <w:sz w:val="16"/>
          <w:szCs w:val="16"/>
        </w:rPr>
        <w:t>M</w:t>
      </w:r>
      <w:r>
        <w:rPr>
          <w:rFonts w:cs="Arial" w:hAnsi="Arial" w:eastAsia="Arial" w:ascii="Arial"/>
          <w:color w:val="282828"/>
          <w:spacing w:val="0"/>
          <w:w w:val="88"/>
          <w:sz w:val="16"/>
          <w:szCs w:val="16"/>
        </w:rPr>
        <w:t>AZ</w:t>
      </w:r>
      <w:r>
        <w:rPr>
          <w:rFonts w:cs="Arial" w:hAnsi="Arial" w:eastAsia="Arial" w:ascii="Arial"/>
          <w:color w:val="282828"/>
          <w:spacing w:val="10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0"/>
          <w:w w:val="96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5"/>
          <w:w w:val="96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3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4"/>
          <w:w w:val="82"/>
          <w:sz w:val="16"/>
          <w:szCs w:val="16"/>
        </w:rPr>
        <w:t>G</w:t>
      </w:r>
      <w:r>
        <w:rPr>
          <w:rFonts w:cs="Arial" w:hAnsi="Arial" w:eastAsia="Arial" w:ascii="Arial"/>
          <w:color w:val="141414"/>
          <w:spacing w:val="3"/>
          <w:w w:val="90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0"/>
          <w:w w:val="74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41"/>
        <w:ind w:left="859"/>
      </w:pPr>
      <w:r>
        <w:br w:type="column"/>
      </w:r>
      <w:r>
        <w:rPr>
          <w:rFonts w:cs="Arial" w:hAnsi="Arial" w:eastAsia="Arial" w:ascii="Arial"/>
          <w:color w:val="141414"/>
          <w:spacing w:val="3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282828"/>
          <w:spacing w:val="2"/>
          <w:w w:val="100"/>
          <w:sz w:val="16"/>
          <w:szCs w:val="16"/>
        </w:rPr>
        <w:t>á</w:t>
      </w:r>
      <w:r>
        <w:rPr>
          <w:rFonts w:cs="Arial" w:hAnsi="Arial" w:eastAsia="Arial" w:ascii="Arial"/>
          <w:color w:val="282828"/>
          <w:spacing w:val="2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545454"/>
          <w:spacing w:val="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282828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282828"/>
          <w:spacing w:val="-6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82828"/>
          <w:spacing w:val="0"/>
          <w:w w:val="100"/>
          <w:sz w:val="18"/>
          <w:szCs w:val="18"/>
        </w:rPr>
        <w:t>11</w:t>
      </w:r>
      <w:r>
        <w:rPr>
          <w:rFonts w:cs="Times New Roman" w:hAnsi="Times New Roman" w:eastAsia="Times New Roman" w:ascii="Times New Roman"/>
          <w:color w:val="282828"/>
          <w:spacing w:val="-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82828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5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82828"/>
          <w:spacing w:val="-4"/>
          <w:w w:val="79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82828"/>
          <w:spacing w:val="0"/>
          <w:w w:val="96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89"/>
        <w:sectPr>
          <w:type w:val="continuous"/>
          <w:pgSz w:w="15900" w:h="12340" w:orient="landscape"/>
          <w:pgMar w:top="1480" w:bottom="280" w:left="640" w:right="740"/>
          <w:cols w:num="2" w:equalWidth="off">
            <w:col w:w="2161" w:space="10140"/>
            <w:col w:w="2219"/>
          </w:cols>
        </w:sectPr>
      </w:pPr>
      <w:r>
        <w:rPr>
          <w:rFonts w:cs="Arial" w:hAnsi="Arial" w:eastAsia="Arial" w:ascii="Arial"/>
          <w:color w:val="282828"/>
          <w:spacing w:val="3"/>
          <w:w w:val="74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282828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3D3D3D"/>
          <w:spacing w:val="0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3D3D3D"/>
          <w:spacing w:val="0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14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4"/>
          <w:w w:val="97"/>
          <w:sz w:val="14"/>
          <w:szCs w:val="14"/>
        </w:rPr>
        <w:t>T</w:t>
      </w:r>
      <w:r>
        <w:rPr>
          <w:rFonts w:cs="Arial" w:hAnsi="Arial" w:eastAsia="Arial" w:ascii="Arial"/>
          <w:color w:val="282828"/>
          <w:spacing w:val="0"/>
          <w:w w:val="90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6"/>
          <w:w w:val="90"/>
          <w:sz w:val="14"/>
          <w:szCs w:val="14"/>
        </w:rPr>
        <w:t>c</w:t>
      </w:r>
      <w:r>
        <w:rPr>
          <w:rFonts w:cs="Arial" w:hAnsi="Arial" w:eastAsia="Arial" w:ascii="Arial"/>
          <w:color w:val="282828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282828"/>
          <w:spacing w:val="4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1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282828"/>
          <w:spacing w:val="4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4"/>
          <w:w w:val="94"/>
          <w:sz w:val="14"/>
          <w:szCs w:val="14"/>
        </w:rPr>
        <w:t>g</w:t>
      </w:r>
      <w:r>
        <w:rPr>
          <w:rFonts w:cs="Arial" w:hAnsi="Arial" w:eastAsia="Arial" w:ascii="Arial"/>
          <w:color w:val="3D3D3D"/>
          <w:spacing w:val="1"/>
          <w:w w:val="83"/>
          <w:sz w:val="14"/>
          <w:szCs w:val="14"/>
        </w:rPr>
        <w:t>í</w:t>
      </w:r>
      <w:r>
        <w:rPr>
          <w:rFonts w:cs="Arial" w:hAnsi="Arial" w:eastAsia="Arial" w:ascii="Arial"/>
          <w:color w:val="282828"/>
          <w:spacing w:val="0"/>
          <w:w w:val="70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-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0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29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2"/>
          <w:w w:val="94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282828"/>
          <w:spacing w:val="0"/>
          <w:w w:val="106"/>
          <w:sz w:val="14"/>
          <w:szCs w:val="14"/>
        </w:rPr>
        <w:t>f</w:t>
      </w:r>
      <w:r>
        <w:rPr>
          <w:rFonts w:cs="Arial" w:hAnsi="Arial" w:eastAsia="Arial" w:ascii="Arial"/>
          <w:color w:val="282828"/>
          <w:spacing w:val="6"/>
          <w:w w:val="106"/>
          <w:sz w:val="14"/>
          <w:szCs w:val="14"/>
        </w:rPr>
        <w:t>o</w:t>
      </w:r>
      <w:r>
        <w:rPr>
          <w:rFonts w:cs="Arial" w:hAnsi="Arial" w:eastAsia="Arial" w:ascii="Arial"/>
          <w:color w:val="545454"/>
          <w:spacing w:val="2"/>
          <w:w w:val="98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5"/>
          <w:w w:val="90"/>
          <w:sz w:val="14"/>
          <w:szCs w:val="14"/>
        </w:rPr>
        <w:t>m</w:t>
      </w:r>
      <w:r>
        <w:rPr>
          <w:rFonts w:cs="Arial" w:hAnsi="Arial" w:eastAsia="Arial" w:ascii="Arial"/>
          <w:color w:val="282828"/>
          <w:spacing w:val="4"/>
          <w:w w:val="88"/>
          <w:sz w:val="14"/>
          <w:szCs w:val="14"/>
        </w:rPr>
        <w:t>á</w:t>
      </w:r>
      <w:r>
        <w:rPr>
          <w:rFonts w:cs="Arial" w:hAnsi="Arial" w:eastAsia="Arial" w:ascii="Arial"/>
          <w:color w:val="282828"/>
          <w:spacing w:val="0"/>
          <w:w w:val="112"/>
          <w:sz w:val="14"/>
          <w:szCs w:val="14"/>
        </w:rPr>
        <w:t>t</w:t>
      </w:r>
      <w:r>
        <w:rPr>
          <w:rFonts w:cs="Arial" w:hAnsi="Arial" w:eastAsia="Arial" w:ascii="Arial"/>
          <w:color w:val="282828"/>
          <w:spacing w:val="3"/>
          <w:w w:val="112"/>
          <w:sz w:val="14"/>
          <w:szCs w:val="14"/>
        </w:rPr>
        <w:t>i</w:t>
      </w:r>
      <w:r>
        <w:rPr>
          <w:rFonts w:cs="Arial" w:hAnsi="Arial" w:eastAsia="Arial" w:ascii="Arial"/>
          <w:color w:val="282828"/>
          <w:spacing w:val="3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3D3D3D"/>
          <w:spacing w:val="0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8"/>
          <w:szCs w:val="8"/>
        </w:rPr>
        <w:jc w:val="center"/>
        <w:spacing w:before="85" w:lineRule="exact" w:line="80"/>
        <w:ind w:left="5150" w:right="9293"/>
      </w:pPr>
      <w:r>
        <w:rPr>
          <w:rFonts w:cs="Arial" w:hAnsi="Arial" w:eastAsia="Arial" w:ascii="Arial"/>
          <w:color w:val="A3A3A3"/>
          <w:spacing w:val="2"/>
          <w:w w:val="51"/>
          <w:position w:val="-1"/>
          <w:sz w:val="8"/>
          <w:szCs w:val="8"/>
        </w:rPr>
        <w:t>'</w:t>
      </w:r>
      <w:r>
        <w:rPr>
          <w:rFonts w:cs="Arial" w:hAnsi="Arial" w:eastAsia="Arial" w:ascii="Arial"/>
          <w:color w:val="505050"/>
          <w:spacing w:val="0"/>
          <w:w w:val="58"/>
          <w:position w:val="-1"/>
          <w:sz w:val="8"/>
          <w:szCs w:val="8"/>
        </w:rPr>
        <w:t>¡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8"/>
          <w:szCs w:val="8"/>
        </w:rPr>
      </w:r>
    </w:p>
    <w:p>
      <w:pPr>
        <w:rPr>
          <w:rFonts w:cs="Times New Roman" w:hAnsi="Times New Roman" w:eastAsia="Times New Roman" w:ascii="Times New Roman"/>
          <w:sz w:val="26"/>
          <w:szCs w:val="26"/>
        </w:rPr>
        <w:jc w:val="center"/>
        <w:spacing w:lineRule="exact" w:line="260"/>
        <w:ind w:left="4652" w:right="3769"/>
      </w:pPr>
      <w:r>
        <w:rPr>
          <w:rFonts w:cs="Times New Roman" w:hAnsi="Times New Roman" w:eastAsia="Times New Roman" w:ascii="Times New Roman"/>
          <w:b/>
          <w:color w:val="020202"/>
          <w:spacing w:val="-1"/>
          <w:w w:val="85"/>
          <w:sz w:val="26"/>
          <w:szCs w:val="26"/>
        </w:rPr>
        <w:t>D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162"/>
          <w:sz w:val="26"/>
          <w:szCs w:val="26"/>
        </w:rPr>
        <w:t>i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112"/>
          <w:sz w:val="26"/>
          <w:szCs w:val="26"/>
        </w:rPr>
        <w:t>.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57"/>
          <w:sz w:val="26"/>
          <w:szCs w:val="26"/>
        </w:rPr>
        <w:t>,.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57"/>
          <w:sz w:val="26"/>
          <w:szCs w:val="26"/>
        </w:rPr>
        <w:t>.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76"/>
          <w:sz w:val="26"/>
          <w:szCs w:val="26"/>
        </w:rPr>
        <w:t>t</w:t>
      </w:r>
      <w:r>
        <w:rPr>
          <w:rFonts w:cs="Times New Roman" w:hAnsi="Times New Roman" w:eastAsia="Times New Roman" w:ascii="Times New Roman"/>
          <w:b/>
          <w:color w:val="020202"/>
          <w:spacing w:val="-2"/>
          <w:w w:val="76"/>
          <w:sz w:val="26"/>
          <w:szCs w:val="26"/>
        </w:rPr>
        <w:t>: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90"/>
          <w:sz w:val="26"/>
          <w:szCs w:val="26"/>
        </w:rPr>
        <w:t>C</w:t>
      </w:r>
      <w:r>
        <w:rPr>
          <w:rFonts w:cs="Times New Roman" w:hAnsi="Times New Roman" w:eastAsia="Times New Roman" w:ascii="Times New Roman"/>
          <w:b/>
          <w:color w:val="020202"/>
          <w:spacing w:val="-2"/>
          <w:w w:val="88"/>
          <w:sz w:val="26"/>
          <w:szCs w:val="26"/>
        </w:rPr>
        <w:t>C</w:t>
      </w:r>
      <w:r>
        <w:rPr>
          <w:rFonts w:cs="Times New Roman" w:hAnsi="Times New Roman" w:eastAsia="Times New Roman" w:ascii="Times New Roman"/>
          <w:b/>
          <w:color w:val="020202"/>
          <w:spacing w:val="-2"/>
          <w:w w:val="106"/>
          <w:sz w:val="26"/>
          <w:szCs w:val="26"/>
        </w:rPr>
        <w:t>I</w:t>
      </w:r>
      <w:r>
        <w:rPr>
          <w:rFonts w:cs="Times New Roman" w:hAnsi="Times New Roman" w:eastAsia="Times New Roman" w:ascii="Times New Roman"/>
          <w:b/>
          <w:color w:val="020202"/>
          <w:spacing w:val="-3"/>
          <w:w w:val="94"/>
          <w:sz w:val="26"/>
          <w:szCs w:val="26"/>
        </w:rPr>
        <w:t>O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88"/>
          <w:sz w:val="26"/>
          <w:szCs w:val="26"/>
        </w:rPr>
        <w:t>N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100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b/>
          <w:color w:val="020202"/>
          <w:spacing w:val="-31"/>
          <w:w w:val="100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b/>
          <w:color w:val="020202"/>
          <w:spacing w:val="-2"/>
          <w:w w:val="85"/>
          <w:sz w:val="26"/>
          <w:szCs w:val="26"/>
        </w:rPr>
        <w:t>G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85"/>
          <w:sz w:val="26"/>
          <w:szCs w:val="26"/>
        </w:rPr>
        <w:t>E</w:t>
      </w:r>
      <w:r>
        <w:rPr>
          <w:rFonts w:cs="Times New Roman" w:hAnsi="Times New Roman" w:eastAsia="Times New Roman" w:ascii="Times New Roman"/>
          <w:b/>
          <w:color w:val="020202"/>
          <w:spacing w:val="-3"/>
          <w:w w:val="85"/>
          <w:sz w:val="26"/>
          <w:szCs w:val="26"/>
        </w:rPr>
        <w:t>N</w:t>
      </w:r>
      <w:r>
        <w:rPr>
          <w:rFonts w:cs="Times New Roman" w:hAnsi="Times New Roman" w:eastAsia="Times New Roman" w:ascii="Times New Roman"/>
          <w:b/>
          <w:color w:val="020202"/>
          <w:spacing w:val="-2"/>
          <w:w w:val="85"/>
          <w:sz w:val="26"/>
          <w:szCs w:val="26"/>
        </w:rPr>
        <w:t>E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85"/>
          <w:sz w:val="26"/>
          <w:szCs w:val="26"/>
        </w:rPr>
        <w:t>R</w:t>
      </w:r>
      <w:r>
        <w:rPr>
          <w:rFonts w:cs="Times New Roman" w:hAnsi="Times New Roman" w:eastAsia="Times New Roman" w:ascii="Times New Roman"/>
          <w:b/>
          <w:color w:val="020202"/>
          <w:spacing w:val="-4"/>
          <w:w w:val="85"/>
          <w:sz w:val="26"/>
          <w:szCs w:val="26"/>
        </w:rPr>
        <w:t>A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85"/>
          <w:sz w:val="26"/>
          <w:szCs w:val="26"/>
        </w:rPr>
        <w:t>L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85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b/>
          <w:color w:val="020202"/>
          <w:spacing w:val="3"/>
          <w:w w:val="85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85"/>
          <w:sz w:val="26"/>
          <w:szCs w:val="26"/>
        </w:rPr>
        <w:t>D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85"/>
          <w:sz w:val="26"/>
          <w:szCs w:val="26"/>
        </w:rPr>
        <w:t>E</w:t>
      </w:r>
      <w:r>
        <w:rPr>
          <w:rFonts w:cs="Times New Roman" w:hAnsi="Times New Roman" w:eastAsia="Times New Roman" w:ascii="Times New Roman"/>
          <w:b/>
          <w:color w:val="020202"/>
          <w:spacing w:val="18"/>
          <w:w w:val="85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85"/>
          <w:sz w:val="26"/>
          <w:szCs w:val="26"/>
        </w:rPr>
        <w:t>C</w:t>
      </w:r>
      <w:r>
        <w:rPr>
          <w:rFonts w:cs="Times New Roman" w:hAnsi="Times New Roman" w:eastAsia="Times New Roman" w:ascii="Times New Roman"/>
          <w:b/>
          <w:color w:val="020202"/>
          <w:spacing w:val="-2"/>
          <w:w w:val="85"/>
          <w:sz w:val="26"/>
          <w:szCs w:val="26"/>
        </w:rPr>
        <w:t>O</w:t>
      </w:r>
      <w:r>
        <w:rPr>
          <w:rFonts w:cs="Times New Roman" w:hAnsi="Times New Roman" w:eastAsia="Times New Roman" w:ascii="Times New Roman"/>
          <w:b/>
          <w:color w:val="020202"/>
          <w:spacing w:val="-3"/>
          <w:w w:val="85"/>
          <w:sz w:val="26"/>
          <w:szCs w:val="26"/>
        </w:rPr>
        <w:t>R</w:t>
      </w:r>
      <w:r>
        <w:rPr>
          <w:rFonts w:cs="Times New Roman" w:hAnsi="Times New Roman" w:eastAsia="Times New Roman" w:ascii="Times New Roman"/>
          <w:b/>
          <w:color w:val="020202"/>
          <w:spacing w:val="-2"/>
          <w:w w:val="85"/>
          <w:sz w:val="26"/>
          <w:szCs w:val="26"/>
        </w:rPr>
        <w:t>R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85"/>
          <w:sz w:val="26"/>
          <w:szCs w:val="26"/>
        </w:rPr>
        <w:t>E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85"/>
          <w:sz w:val="26"/>
          <w:szCs w:val="26"/>
        </w:rPr>
        <w:t>O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85"/>
          <w:sz w:val="26"/>
          <w:szCs w:val="26"/>
        </w:rPr>
        <w:t>S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85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b/>
          <w:color w:val="020202"/>
          <w:spacing w:val="20"/>
          <w:w w:val="85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85"/>
          <w:sz w:val="26"/>
          <w:szCs w:val="26"/>
        </w:rPr>
        <w:t>Y</w:t>
      </w:r>
      <w:r>
        <w:rPr>
          <w:rFonts w:cs="Times New Roman" w:hAnsi="Times New Roman" w:eastAsia="Times New Roman" w:ascii="Times New Roman"/>
          <w:b/>
          <w:color w:val="020202"/>
          <w:spacing w:val="11"/>
          <w:w w:val="85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84"/>
          <w:sz w:val="26"/>
          <w:szCs w:val="26"/>
        </w:rPr>
        <w:t>T</w:t>
      </w:r>
      <w:r>
        <w:rPr>
          <w:rFonts w:cs="Times New Roman" w:hAnsi="Times New Roman" w:eastAsia="Times New Roman" w:ascii="Times New Roman"/>
          <w:b/>
          <w:color w:val="1C1C1C"/>
          <w:spacing w:val="0"/>
          <w:w w:val="142"/>
          <w:sz w:val="26"/>
          <w:szCs w:val="26"/>
        </w:rPr>
        <w:t>l</w:t>
      </w:r>
      <w:r>
        <w:rPr>
          <w:rFonts w:cs="Times New Roman" w:hAnsi="Times New Roman" w:eastAsia="Times New Roman" w:ascii="Times New Roman"/>
          <w:b/>
          <w:color w:val="1C1C1C"/>
          <w:spacing w:val="0"/>
          <w:w w:val="100"/>
          <w:sz w:val="26"/>
          <w:szCs w:val="26"/>
        </w:rPr>
        <w:t>  </w:t>
      </w:r>
      <w:r>
        <w:rPr>
          <w:rFonts w:cs="Times New Roman" w:hAnsi="Times New Roman" w:eastAsia="Times New Roman" w:ascii="Times New Roman"/>
          <w:b/>
          <w:color w:val="1C1C1C"/>
          <w:spacing w:val="29"/>
          <w:w w:val="100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b/>
          <w:color w:val="1C1C1C"/>
          <w:spacing w:val="0"/>
          <w:w w:val="58"/>
          <w:sz w:val="26"/>
          <w:szCs w:val="26"/>
        </w:rPr>
        <w:t>l</w:t>
      </w:r>
      <w:r>
        <w:rPr>
          <w:rFonts w:cs="Times New Roman" w:hAnsi="Times New Roman" w:eastAsia="Times New Roman" w:ascii="Times New Roman"/>
          <w:b/>
          <w:color w:val="1C1C1C"/>
          <w:spacing w:val="-1"/>
          <w:w w:val="58"/>
          <w:sz w:val="26"/>
          <w:szCs w:val="26"/>
        </w:rPr>
        <w:t>: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91"/>
          <w:sz w:val="26"/>
          <w:szCs w:val="26"/>
        </w:rPr>
        <w:t>G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92"/>
          <w:sz w:val="26"/>
          <w:szCs w:val="26"/>
        </w:rPr>
        <w:t>R</w:t>
      </w:r>
      <w:r>
        <w:rPr>
          <w:rFonts w:cs="Times New Roman" w:hAnsi="Times New Roman" w:eastAsia="Times New Roman" w:ascii="Times New Roman"/>
          <w:b/>
          <w:color w:val="020202"/>
          <w:spacing w:val="-5"/>
          <w:w w:val="92"/>
          <w:sz w:val="26"/>
          <w:szCs w:val="26"/>
        </w:rPr>
        <w:t>A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82"/>
          <w:sz w:val="26"/>
          <w:szCs w:val="26"/>
        </w:rPr>
        <w:t>F</w:t>
      </w:r>
      <w:r>
        <w:rPr>
          <w:rFonts w:cs="Times New Roman" w:hAnsi="Times New Roman" w:eastAsia="Times New Roman" w:ascii="Times New Roman"/>
          <w:b/>
          <w:color w:val="020202"/>
          <w:spacing w:val="-2"/>
          <w:w w:val="89"/>
          <w:sz w:val="26"/>
          <w:szCs w:val="26"/>
        </w:rPr>
        <w:t>O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97"/>
          <w:sz w:val="26"/>
          <w:szCs w:val="26"/>
        </w:rPr>
        <w:t>S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6"/>
          <w:szCs w:val="26"/>
        </w:rPr>
      </w:r>
    </w:p>
    <w:p>
      <w:pPr>
        <w:rPr>
          <w:rFonts w:cs="Times New Roman" w:hAnsi="Times New Roman" w:eastAsia="Times New Roman" w:ascii="Times New Roman"/>
          <w:sz w:val="26"/>
          <w:szCs w:val="26"/>
        </w:rPr>
        <w:jc w:val="center"/>
        <w:spacing w:lineRule="exact" w:line="280"/>
        <w:ind w:left="6313" w:right="5420"/>
      </w:pPr>
      <w:r>
        <w:rPr>
          <w:rFonts w:cs="Times New Roman" w:hAnsi="Times New Roman" w:eastAsia="Times New Roman" w:ascii="Times New Roman"/>
          <w:b/>
          <w:color w:val="020202"/>
          <w:spacing w:val="-1"/>
          <w:w w:val="86"/>
          <w:sz w:val="26"/>
          <w:szCs w:val="26"/>
        </w:rPr>
        <w:t>S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86"/>
          <w:sz w:val="26"/>
          <w:szCs w:val="26"/>
        </w:rPr>
        <w:t>E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86"/>
          <w:sz w:val="26"/>
          <w:szCs w:val="26"/>
        </w:rPr>
        <w:t>C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86"/>
          <w:sz w:val="26"/>
          <w:szCs w:val="26"/>
        </w:rPr>
        <w:t>C</w:t>
      </w:r>
      <w:r>
        <w:rPr>
          <w:rFonts w:cs="Times New Roman" w:hAnsi="Times New Roman" w:eastAsia="Times New Roman" w:ascii="Times New Roman"/>
          <w:b/>
          <w:color w:val="020202"/>
          <w:spacing w:val="-2"/>
          <w:w w:val="86"/>
          <w:sz w:val="26"/>
          <w:szCs w:val="26"/>
        </w:rPr>
        <w:t>I</w:t>
      </w:r>
      <w:r>
        <w:rPr>
          <w:rFonts w:cs="Times New Roman" w:hAnsi="Times New Roman" w:eastAsia="Times New Roman" w:ascii="Times New Roman"/>
          <w:b/>
          <w:color w:val="020202"/>
          <w:spacing w:val="-2"/>
          <w:w w:val="86"/>
          <w:sz w:val="26"/>
          <w:szCs w:val="26"/>
        </w:rPr>
        <w:t>O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86"/>
          <w:sz w:val="26"/>
          <w:szCs w:val="26"/>
        </w:rPr>
        <w:t>N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86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b/>
          <w:color w:val="020202"/>
          <w:spacing w:val="33"/>
          <w:w w:val="86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86"/>
          <w:sz w:val="26"/>
          <w:szCs w:val="26"/>
        </w:rPr>
        <w:t>D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86"/>
          <w:sz w:val="26"/>
          <w:szCs w:val="26"/>
        </w:rPr>
        <w:t>E</w:t>
      </w:r>
      <w:r>
        <w:rPr>
          <w:rFonts w:cs="Times New Roman" w:hAnsi="Times New Roman" w:eastAsia="Times New Roman" w:ascii="Times New Roman"/>
          <w:b/>
          <w:color w:val="020202"/>
          <w:spacing w:val="23"/>
          <w:w w:val="86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77"/>
          <w:sz w:val="26"/>
          <w:szCs w:val="26"/>
        </w:rPr>
        <w:t>C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91"/>
          <w:sz w:val="26"/>
          <w:szCs w:val="26"/>
        </w:rPr>
        <w:t>O</w:t>
      </w:r>
      <w:r>
        <w:rPr>
          <w:rFonts w:cs="Times New Roman" w:hAnsi="Times New Roman" w:eastAsia="Times New Roman" w:ascii="Times New Roman"/>
          <w:b/>
          <w:color w:val="020202"/>
          <w:spacing w:val="-2"/>
          <w:w w:val="85"/>
          <w:sz w:val="26"/>
          <w:szCs w:val="26"/>
        </w:rPr>
        <w:t>M</w:t>
      </w:r>
      <w:r>
        <w:rPr>
          <w:rFonts w:cs="Times New Roman" w:hAnsi="Times New Roman" w:eastAsia="Times New Roman" w:ascii="Times New Roman"/>
          <w:b/>
          <w:color w:val="020202"/>
          <w:spacing w:val="-2"/>
          <w:w w:val="101"/>
          <w:sz w:val="26"/>
          <w:szCs w:val="26"/>
        </w:rPr>
        <w:t>P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89"/>
          <w:sz w:val="26"/>
          <w:szCs w:val="26"/>
        </w:rPr>
        <w:t>R</w:t>
      </w:r>
      <w:r>
        <w:rPr>
          <w:rFonts w:cs="Times New Roman" w:hAnsi="Times New Roman" w:eastAsia="Times New Roman" w:ascii="Times New Roman"/>
          <w:b/>
          <w:color w:val="020202"/>
          <w:spacing w:val="-3"/>
          <w:w w:val="89"/>
          <w:sz w:val="26"/>
          <w:szCs w:val="26"/>
        </w:rPr>
        <w:t>A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97"/>
          <w:sz w:val="26"/>
          <w:szCs w:val="26"/>
        </w:rPr>
        <w:t>S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6"/>
          <w:szCs w:val="26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before="11"/>
        <w:ind w:left="5164" w:right="4275"/>
      </w:pP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020202"/>
          <w:spacing w:val="6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20202"/>
          <w:spacing w:val="7"/>
          <w:w w:val="100"/>
          <w:sz w:val="22"/>
          <w:szCs w:val="22"/>
        </w:rPr>
        <w:t>M</w:t>
      </w:r>
      <w:r>
        <w:rPr>
          <w:rFonts w:cs="Arial" w:hAnsi="Arial" w:eastAsia="Arial" w:ascii="Arial"/>
          <w:b/>
          <w:color w:val="020202"/>
          <w:spacing w:val="5"/>
          <w:w w:val="100"/>
          <w:sz w:val="22"/>
          <w:szCs w:val="22"/>
        </w:rPr>
        <w:t>P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20202"/>
          <w:spacing w:val="6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020202"/>
          <w:spacing w:val="49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6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b/>
          <w:color w:val="020202"/>
          <w:spacing w:val="6"/>
          <w:w w:val="100"/>
          <w:sz w:val="22"/>
          <w:szCs w:val="22"/>
        </w:rPr>
        <w:t>I</w:t>
      </w:r>
      <w:r>
        <w:rPr>
          <w:rFonts w:cs="Arial" w:hAnsi="Arial" w:eastAsia="Arial" w:ascii="Arial"/>
          <w:b/>
          <w:color w:val="020202"/>
          <w:spacing w:val="5"/>
          <w:w w:val="100"/>
          <w:sz w:val="22"/>
          <w:szCs w:val="22"/>
        </w:rPr>
        <w:t>Z</w:t>
      </w:r>
      <w:r>
        <w:rPr>
          <w:rFonts w:cs="Arial" w:hAnsi="Arial" w:eastAsia="Arial" w:ascii="Arial"/>
          <w:b/>
          <w:color w:val="020202"/>
          <w:spacing w:val="6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20202"/>
          <w:spacing w:val="6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020202"/>
          <w:spacing w:val="46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N</w:t>
      </w:r>
      <w:r>
        <w:rPr>
          <w:rFonts w:cs="Arial" w:hAnsi="Arial" w:eastAsia="Arial" w:ascii="Arial"/>
          <w:b/>
          <w:color w:val="020202"/>
          <w:spacing w:val="18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6"/>
          <w:w w:val="100"/>
          <w:sz w:val="22"/>
          <w:szCs w:val="22"/>
        </w:rPr>
        <w:t>M</w:t>
      </w:r>
      <w:r>
        <w:rPr>
          <w:rFonts w:cs="Arial" w:hAnsi="Arial" w:eastAsia="Arial" w:ascii="Arial"/>
          <w:b/>
          <w:color w:val="020202"/>
          <w:spacing w:val="6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Z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20202"/>
          <w:spacing w:val="34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18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4"/>
          <w:w w:val="95"/>
          <w:sz w:val="22"/>
          <w:szCs w:val="22"/>
        </w:rPr>
        <w:t>2</w:t>
      </w:r>
      <w:r>
        <w:rPr>
          <w:rFonts w:cs="Arial" w:hAnsi="Arial" w:eastAsia="Arial" w:ascii="Arial"/>
          <w:b/>
          <w:color w:val="020202"/>
          <w:spacing w:val="5"/>
          <w:w w:val="106"/>
          <w:sz w:val="22"/>
          <w:szCs w:val="22"/>
        </w:rPr>
        <w:t>0</w:t>
      </w:r>
      <w:r>
        <w:rPr>
          <w:rFonts w:cs="Arial" w:hAnsi="Arial" w:eastAsia="Arial" w:ascii="Arial"/>
          <w:b/>
          <w:color w:val="020202"/>
          <w:spacing w:val="5"/>
          <w:w w:val="106"/>
          <w:sz w:val="22"/>
          <w:szCs w:val="22"/>
        </w:rPr>
        <w:t>2</w:t>
      </w:r>
      <w:r>
        <w:rPr>
          <w:rFonts w:cs="Arial" w:hAnsi="Arial" w:eastAsia="Arial" w:ascii="Arial"/>
          <w:b/>
          <w:color w:val="1C1C1C"/>
          <w:spacing w:val="0"/>
          <w:w w:val="72"/>
          <w:sz w:val="22"/>
          <w:szCs w:val="22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sz w:val="16"/>
          <w:szCs w:val="16"/>
        </w:rPr>
        <w:jc w:val="left"/>
        <w:spacing w:before="4" w:lineRule="exact" w:line="160"/>
      </w:pPr>
      <w:r>
        <w:rPr>
          <w:sz w:val="16"/>
          <w:szCs w:val="16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ind w:left="184"/>
      </w:pPr>
      <w:r>
        <w:rPr>
          <w:rFonts w:cs="Arial" w:hAnsi="Arial" w:eastAsia="Arial" w:ascii="Arial"/>
          <w:color w:val="1C1C1C"/>
          <w:spacing w:val="3"/>
          <w:w w:val="68"/>
          <w:sz w:val="16"/>
          <w:szCs w:val="16"/>
        </w:rPr>
        <w:t>R</w:t>
      </w:r>
      <w:r>
        <w:rPr>
          <w:rFonts w:cs="Arial" w:hAnsi="Arial" w:eastAsia="Arial" w:ascii="Arial"/>
          <w:color w:val="1C1C1C"/>
          <w:spacing w:val="2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3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313131"/>
          <w:spacing w:val="4"/>
          <w:w w:val="82"/>
          <w:sz w:val="16"/>
          <w:szCs w:val="16"/>
        </w:rPr>
        <w:t>G</w:t>
      </w:r>
      <w:r>
        <w:rPr>
          <w:rFonts w:cs="Arial" w:hAnsi="Arial" w:eastAsia="Arial" w:ascii="Arial"/>
          <w:color w:val="1C1C1C"/>
          <w:spacing w:val="2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1C1C1C"/>
          <w:spacing w:val="3"/>
          <w:w w:val="90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0"/>
          <w:w w:val="85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0"/>
          <w:w w:val="100"/>
          <w:sz w:val="16"/>
          <w:szCs w:val="16"/>
        </w:rPr>
        <w:t>  </w:t>
      </w:r>
      <w:r>
        <w:rPr>
          <w:rFonts w:cs="Arial" w:hAnsi="Arial" w:eastAsia="Arial" w:ascii="Arial"/>
          <w:color w:val="020202"/>
          <w:spacing w:val="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2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1C1C1C"/>
          <w:spacing w:val="3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1C1C1C"/>
          <w:spacing w:val="3"/>
          <w:w w:val="83"/>
          <w:sz w:val="16"/>
          <w:szCs w:val="16"/>
        </w:rPr>
        <w:t>M</w:t>
      </w:r>
      <w:r>
        <w:rPr>
          <w:rFonts w:cs="Arial" w:hAnsi="Arial" w:eastAsia="Arial" w:ascii="Arial"/>
          <w:color w:val="1C1C1C"/>
          <w:spacing w:val="2"/>
          <w:w w:val="83"/>
          <w:sz w:val="16"/>
          <w:szCs w:val="16"/>
        </w:rPr>
        <w:t>B</w:t>
      </w:r>
      <w:r>
        <w:rPr>
          <w:rFonts w:cs="Arial" w:hAnsi="Arial" w:eastAsia="Arial" w:ascii="Arial"/>
          <w:color w:val="1C1C1C"/>
          <w:spacing w:val="2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1C1C1C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0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7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2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2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1C1C1C"/>
          <w:spacing w:val="2"/>
          <w:w w:val="83"/>
          <w:sz w:val="16"/>
          <w:szCs w:val="16"/>
        </w:rPr>
        <w:t>G</w:t>
      </w:r>
      <w:r>
        <w:rPr>
          <w:rFonts w:cs="Arial" w:hAnsi="Arial" w:eastAsia="Arial" w:ascii="Arial"/>
          <w:color w:val="1C1C1C"/>
          <w:spacing w:val="0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1C1C1C"/>
          <w:spacing w:val="5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1C1C1C"/>
          <w:spacing w:val="0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1C1C1C"/>
          <w:spacing w:val="33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2"/>
          <w:w w:val="83"/>
          <w:sz w:val="16"/>
          <w:szCs w:val="16"/>
        </w:rPr>
        <w:t>P</w:t>
      </w:r>
      <w:r>
        <w:rPr>
          <w:rFonts w:cs="Arial" w:hAnsi="Arial" w:eastAsia="Arial" w:ascii="Arial"/>
          <w:color w:val="1C1C1C"/>
          <w:spacing w:val="2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1C1C1C"/>
          <w:spacing w:val="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313131"/>
          <w:spacing w:val="2"/>
          <w:w w:val="83"/>
          <w:sz w:val="16"/>
          <w:szCs w:val="16"/>
        </w:rPr>
        <w:t>S</w:t>
      </w:r>
      <w:r>
        <w:rPr>
          <w:rFonts w:cs="Arial" w:hAnsi="Arial" w:eastAsia="Arial" w:ascii="Arial"/>
          <w:color w:val="1C1C1C"/>
          <w:spacing w:val="2"/>
          <w:w w:val="83"/>
          <w:sz w:val="16"/>
          <w:szCs w:val="16"/>
        </w:rPr>
        <w:t>U</w:t>
      </w:r>
      <w:r>
        <w:rPr>
          <w:rFonts w:cs="Arial" w:hAnsi="Arial" w:eastAsia="Arial" w:ascii="Arial"/>
          <w:color w:val="1C1C1C"/>
          <w:spacing w:val="2"/>
          <w:w w:val="83"/>
          <w:sz w:val="16"/>
          <w:szCs w:val="16"/>
        </w:rPr>
        <w:t>P</w:t>
      </w:r>
      <w:r>
        <w:rPr>
          <w:rFonts w:cs="Arial" w:hAnsi="Arial" w:eastAsia="Arial" w:ascii="Arial"/>
          <w:color w:val="020202"/>
          <w:spacing w:val="2"/>
          <w:w w:val="83"/>
          <w:sz w:val="16"/>
          <w:szCs w:val="16"/>
        </w:rPr>
        <w:t>U</w:t>
      </w:r>
      <w:r>
        <w:rPr>
          <w:rFonts w:cs="Arial" w:hAnsi="Arial" w:eastAsia="Arial" w:ascii="Arial"/>
          <w:color w:val="1C1C1C"/>
          <w:spacing w:val="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2"/>
          <w:w w:val="83"/>
          <w:sz w:val="16"/>
          <w:szCs w:val="16"/>
        </w:rPr>
        <w:t>S</w:t>
      </w:r>
      <w:r>
        <w:rPr>
          <w:rFonts w:cs="Arial" w:hAnsi="Arial" w:eastAsia="Arial" w:ascii="Arial"/>
          <w:color w:val="1C1C1C"/>
          <w:spacing w:val="2"/>
          <w:w w:val="83"/>
          <w:sz w:val="16"/>
          <w:szCs w:val="16"/>
        </w:rPr>
        <w:t>T</w:t>
      </w:r>
      <w:r>
        <w:rPr>
          <w:rFonts w:cs="Arial" w:hAnsi="Arial" w:eastAsia="Arial" w:ascii="Arial"/>
          <w:color w:val="1C1C1C"/>
          <w:spacing w:val="0"/>
          <w:w w:val="83"/>
          <w:sz w:val="16"/>
          <w:szCs w:val="16"/>
        </w:rPr>
        <w:t>AR</w:t>
      </w:r>
      <w:r>
        <w:rPr>
          <w:rFonts w:cs="Arial" w:hAnsi="Arial" w:eastAsia="Arial" w:ascii="Arial"/>
          <w:color w:val="1C1C1C"/>
          <w:spacing w:val="6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1C1C1C"/>
          <w:spacing w:val="0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1C1C1C"/>
          <w:spacing w:val="0"/>
          <w:w w:val="83"/>
          <w:sz w:val="16"/>
          <w:szCs w:val="16"/>
        </w:rPr>
        <w:t>           </w:t>
      </w:r>
      <w:r>
        <w:rPr>
          <w:rFonts w:cs="Arial" w:hAnsi="Arial" w:eastAsia="Arial" w:ascii="Arial"/>
          <w:color w:val="1C1C1C"/>
          <w:spacing w:val="10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2"/>
          <w:w w:val="83"/>
          <w:sz w:val="16"/>
          <w:szCs w:val="16"/>
        </w:rPr>
        <w:t>F</w:t>
      </w:r>
      <w:r>
        <w:rPr>
          <w:rFonts w:cs="Arial" w:hAnsi="Arial" w:eastAsia="Arial" w:ascii="Arial"/>
          <w:color w:val="1C1C1C"/>
          <w:spacing w:val="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2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1C1C1C"/>
          <w:spacing w:val="2"/>
          <w:w w:val="83"/>
          <w:sz w:val="16"/>
          <w:szCs w:val="16"/>
        </w:rPr>
        <w:t>H</w:t>
      </w:r>
      <w:r>
        <w:rPr>
          <w:rFonts w:cs="Arial" w:hAnsi="Arial" w:eastAsia="Arial" w:ascii="Arial"/>
          <w:color w:val="1C1C1C"/>
          <w:spacing w:val="0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1C1C1C"/>
          <w:spacing w:val="14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0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4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1C1C1C"/>
          <w:spacing w:val="3"/>
          <w:w w:val="83"/>
          <w:sz w:val="16"/>
          <w:szCs w:val="16"/>
        </w:rPr>
        <w:t>M</w:t>
      </w:r>
      <w:r>
        <w:rPr>
          <w:rFonts w:cs="Arial" w:hAnsi="Arial" w:eastAsia="Arial" w:ascii="Arial"/>
          <w:color w:val="020202"/>
          <w:spacing w:val="2"/>
          <w:w w:val="83"/>
          <w:sz w:val="16"/>
          <w:szCs w:val="16"/>
        </w:rPr>
        <w:t>P</w:t>
      </w:r>
      <w:r>
        <w:rPr>
          <w:rFonts w:cs="Arial" w:hAnsi="Arial" w:eastAsia="Arial" w:ascii="Arial"/>
          <w:color w:val="020202"/>
          <w:spacing w:val="0"/>
          <w:w w:val="83"/>
          <w:sz w:val="16"/>
          <w:szCs w:val="16"/>
        </w:rPr>
        <w:t>RA</w:t>
      </w:r>
      <w:r>
        <w:rPr>
          <w:rFonts w:cs="Arial" w:hAnsi="Arial" w:eastAsia="Arial" w:ascii="Arial"/>
          <w:color w:val="020202"/>
          <w:spacing w:val="0"/>
          <w:w w:val="83"/>
          <w:sz w:val="16"/>
          <w:szCs w:val="16"/>
        </w:rPr>
        <w:t>                                 </w:t>
      </w:r>
      <w:r>
        <w:rPr>
          <w:rFonts w:cs="Arial" w:hAnsi="Arial" w:eastAsia="Arial" w:ascii="Arial"/>
          <w:color w:val="020202"/>
          <w:spacing w:val="10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313131"/>
          <w:spacing w:val="3"/>
          <w:w w:val="85"/>
          <w:sz w:val="16"/>
          <w:szCs w:val="16"/>
        </w:rPr>
        <w:t>D</w:t>
      </w:r>
      <w:r>
        <w:rPr>
          <w:rFonts w:cs="Arial" w:hAnsi="Arial" w:eastAsia="Arial" w:ascii="Arial"/>
          <w:color w:val="1C1C1C"/>
          <w:spacing w:val="3"/>
          <w:w w:val="74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3"/>
          <w:w w:val="83"/>
          <w:sz w:val="16"/>
          <w:szCs w:val="16"/>
        </w:rPr>
        <w:t>S</w:t>
      </w:r>
      <w:r>
        <w:rPr>
          <w:rFonts w:cs="Arial" w:hAnsi="Arial" w:eastAsia="Arial" w:ascii="Arial"/>
          <w:color w:val="1C1C1C"/>
          <w:spacing w:val="3"/>
          <w:w w:val="85"/>
          <w:sz w:val="16"/>
          <w:szCs w:val="16"/>
        </w:rPr>
        <w:t>C</w:t>
      </w:r>
      <w:r>
        <w:rPr>
          <w:rFonts w:cs="Arial" w:hAnsi="Arial" w:eastAsia="Arial" w:ascii="Arial"/>
          <w:color w:val="1C1C1C"/>
          <w:spacing w:val="0"/>
          <w:w w:val="90"/>
          <w:sz w:val="16"/>
          <w:szCs w:val="16"/>
        </w:rPr>
        <w:t>R</w:t>
      </w:r>
      <w:r>
        <w:rPr>
          <w:rFonts w:cs="Arial" w:hAnsi="Arial" w:eastAsia="Arial" w:ascii="Arial"/>
          <w:color w:val="1C1C1C"/>
          <w:spacing w:val="5"/>
          <w:w w:val="90"/>
          <w:sz w:val="16"/>
          <w:szCs w:val="16"/>
        </w:rPr>
        <w:t>I</w:t>
      </w:r>
      <w:r>
        <w:rPr>
          <w:rFonts w:cs="Arial" w:hAnsi="Arial" w:eastAsia="Arial" w:ascii="Arial"/>
          <w:color w:val="1C1C1C"/>
          <w:spacing w:val="0"/>
          <w:w w:val="82"/>
          <w:sz w:val="16"/>
          <w:szCs w:val="16"/>
        </w:rPr>
        <w:t>P</w:t>
      </w:r>
      <w:r>
        <w:rPr>
          <w:rFonts w:cs="Arial" w:hAnsi="Arial" w:eastAsia="Arial" w:ascii="Arial"/>
          <w:color w:val="1C1C1C"/>
          <w:spacing w:val="5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1C1C1C"/>
          <w:spacing w:val="1"/>
          <w:w w:val="116"/>
          <w:sz w:val="16"/>
          <w:szCs w:val="16"/>
        </w:rPr>
        <w:t>I</w:t>
      </w:r>
      <w:r>
        <w:rPr>
          <w:rFonts w:cs="Arial" w:hAnsi="Arial" w:eastAsia="Arial" w:ascii="Arial"/>
          <w:color w:val="1C1C1C"/>
          <w:spacing w:val="3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1C1C1C"/>
          <w:spacing w:val="0"/>
          <w:w w:val="77"/>
          <w:sz w:val="16"/>
          <w:szCs w:val="16"/>
        </w:rPr>
        <w:t>N</w:t>
      </w:r>
      <w:r>
        <w:rPr>
          <w:rFonts w:cs="Arial" w:hAnsi="Arial" w:eastAsia="Arial" w:ascii="Arial"/>
          <w:color w:val="1C1C1C"/>
          <w:spacing w:val="0"/>
          <w:w w:val="100"/>
          <w:sz w:val="16"/>
          <w:szCs w:val="16"/>
        </w:rPr>
        <w:t>                                                              </w:t>
      </w:r>
      <w:r>
        <w:rPr>
          <w:rFonts w:cs="Arial" w:hAnsi="Arial" w:eastAsia="Arial" w:ascii="Arial"/>
          <w:color w:val="1C1C1C"/>
          <w:spacing w:val="-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3"/>
          <w:w w:val="85"/>
          <w:sz w:val="16"/>
          <w:szCs w:val="16"/>
        </w:rPr>
        <w:t>M</w:t>
      </w:r>
      <w:r>
        <w:rPr>
          <w:rFonts w:cs="Arial" w:hAnsi="Arial" w:eastAsia="Arial" w:ascii="Arial"/>
          <w:color w:val="1C1C1C"/>
          <w:spacing w:val="3"/>
          <w:w w:val="85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0"/>
          <w:w w:val="85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4"/>
          <w:w w:val="85"/>
          <w:sz w:val="16"/>
          <w:szCs w:val="16"/>
        </w:rPr>
        <w:t>T</w:t>
      </w:r>
      <w:r>
        <w:rPr>
          <w:rFonts w:cs="Arial" w:hAnsi="Arial" w:eastAsia="Arial" w:ascii="Arial"/>
          <w:color w:val="1C1C1C"/>
          <w:spacing w:val="0"/>
          <w:w w:val="85"/>
          <w:sz w:val="16"/>
          <w:szCs w:val="16"/>
        </w:rPr>
        <w:t>O</w:t>
      </w:r>
      <w:r>
        <w:rPr>
          <w:rFonts w:cs="Arial" w:hAnsi="Arial" w:eastAsia="Arial" w:ascii="Arial"/>
          <w:color w:val="1C1C1C"/>
          <w:spacing w:val="0"/>
          <w:w w:val="85"/>
          <w:sz w:val="16"/>
          <w:szCs w:val="16"/>
        </w:rPr>
        <w:t>                   </w:t>
      </w:r>
      <w:r>
        <w:rPr>
          <w:rFonts w:cs="Arial" w:hAnsi="Arial" w:eastAsia="Arial" w:ascii="Arial"/>
          <w:color w:val="1C1C1C"/>
          <w:spacing w:val="12"/>
          <w:w w:val="85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3"/>
          <w:w w:val="65"/>
          <w:sz w:val="16"/>
          <w:szCs w:val="16"/>
        </w:rPr>
        <w:t>P</w:t>
      </w:r>
      <w:r>
        <w:rPr>
          <w:rFonts w:cs="Arial" w:hAnsi="Arial" w:eastAsia="Arial" w:ascii="Arial"/>
          <w:color w:val="1C1C1C"/>
          <w:spacing w:val="3"/>
          <w:w w:val="85"/>
          <w:sz w:val="16"/>
          <w:szCs w:val="16"/>
        </w:rPr>
        <w:t>R</w:t>
      </w:r>
      <w:r>
        <w:rPr>
          <w:rFonts w:cs="Arial" w:hAnsi="Arial" w:eastAsia="Arial" w:ascii="Arial"/>
          <w:color w:val="1C1C1C"/>
          <w:spacing w:val="3"/>
          <w:w w:val="86"/>
          <w:sz w:val="16"/>
          <w:szCs w:val="16"/>
        </w:rPr>
        <w:t>O</w:t>
      </w:r>
      <w:r>
        <w:rPr>
          <w:rFonts w:cs="Arial" w:hAnsi="Arial" w:eastAsia="Arial" w:ascii="Arial"/>
          <w:color w:val="1C1C1C"/>
          <w:spacing w:val="3"/>
          <w:w w:val="87"/>
          <w:sz w:val="16"/>
          <w:szCs w:val="16"/>
        </w:rPr>
        <w:t>V</w:t>
      </w:r>
      <w:r>
        <w:rPr>
          <w:rFonts w:cs="Arial" w:hAnsi="Arial" w:eastAsia="Arial" w:ascii="Arial"/>
          <w:color w:val="1C1C1C"/>
          <w:spacing w:val="2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3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0"/>
          <w:w w:val="89"/>
          <w:sz w:val="16"/>
          <w:szCs w:val="16"/>
        </w:rPr>
        <w:t>D</w:t>
      </w:r>
      <w:r>
        <w:rPr>
          <w:rFonts w:cs="Arial" w:hAnsi="Arial" w:eastAsia="Arial" w:ascii="Arial"/>
          <w:color w:val="1C1C1C"/>
          <w:spacing w:val="7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1C1C1C"/>
          <w:spacing w:val="0"/>
          <w:w w:val="77"/>
          <w:sz w:val="16"/>
          <w:szCs w:val="16"/>
        </w:rPr>
        <w:t>R</w:t>
      </w:r>
      <w:r>
        <w:rPr>
          <w:rFonts w:cs="Arial" w:hAnsi="Arial" w:eastAsia="Arial" w:ascii="Arial"/>
          <w:color w:val="1C1C1C"/>
          <w:spacing w:val="0"/>
          <w:w w:val="100"/>
          <w:sz w:val="16"/>
          <w:szCs w:val="16"/>
        </w:rPr>
        <w:t>                         </w:t>
      </w:r>
      <w:r>
        <w:rPr>
          <w:rFonts w:cs="Arial" w:hAnsi="Arial" w:eastAsia="Arial" w:ascii="Arial"/>
          <w:color w:val="1C1C1C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-5"/>
          <w:w w:val="74"/>
          <w:sz w:val="18"/>
          <w:szCs w:val="18"/>
        </w:rPr>
        <w:t>N</w:t>
      </w:r>
      <w:r>
        <w:rPr>
          <w:rFonts w:cs="Arial" w:hAnsi="Arial" w:eastAsia="Arial" w:ascii="Arial"/>
          <w:color w:val="1C1C1C"/>
          <w:spacing w:val="0"/>
          <w:w w:val="101"/>
          <w:sz w:val="18"/>
          <w:szCs w:val="18"/>
        </w:rPr>
        <w:t>IT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center"/>
        <w:spacing w:before="86" w:lineRule="exact" w:line="220"/>
        <w:ind w:left="945" w:right="69"/>
      </w:pPr>
      <w:r>
        <w:pict>
          <v:shape type="#_x0000_t202" style="position:absolute;margin-left:39.6pt;margin-top:5.21832pt;width:27.072pt;height:53pt;mso-position-horizontal-relative:page;mso-position-vertical-relative:paragraph;z-index:-6720" filled="f" stroked="f">
            <v:textbox inset="0,0,0,0">
              <w:txbxContent>
                <w:p>
                  <w:pPr>
                    <w:rPr>
                      <w:rFonts w:cs="Courier New" w:hAnsi="Courier New" w:eastAsia="Courier New" w:ascii="Courier New"/>
                      <w:sz w:val="106"/>
                      <w:szCs w:val="106"/>
                    </w:rPr>
                    <w:jc w:val="left"/>
                    <w:spacing w:lineRule="exact" w:line="1060"/>
                    <w:ind w:right="-179"/>
                  </w:pPr>
                  <w:r>
                    <w:rPr>
                      <w:rFonts w:cs="Courier New" w:hAnsi="Courier New" w:eastAsia="Courier New" w:ascii="Courier New"/>
                      <w:color w:val="505050"/>
                      <w:spacing w:val="7"/>
                      <w:w w:val="60"/>
                      <w:position w:val="7"/>
                      <w:sz w:val="106"/>
                      <w:szCs w:val="106"/>
                    </w:rPr>
                    <w:t>l</w:t>
                  </w:r>
                  <w:r>
                    <w:rPr>
                      <w:rFonts w:cs="Courier New" w:hAnsi="Courier New" w:eastAsia="Courier New" w:ascii="Courier New"/>
                      <w:color w:val="1C1C1C"/>
                      <w:spacing w:val="0"/>
                      <w:w w:val="24"/>
                      <w:position w:val="7"/>
                      <w:sz w:val="106"/>
                      <w:szCs w:val="106"/>
                    </w:rPr>
                    <w:t>"</w:t>
                  </w:r>
                  <w:r>
                    <w:rPr>
                      <w:rFonts w:cs="Courier New" w:hAnsi="Courier New" w:eastAsia="Courier New" w:ascii="Courier New"/>
                      <w:color w:val="000000"/>
                      <w:spacing w:val="0"/>
                      <w:w w:val="100"/>
                      <w:position w:val="0"/>
                      <w:sz w:val="106"/>
                      <w:szCs w:val="106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1C1C1C"/>
          <w:spacing w:val="3"/>
          <w:w w:val="84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C1C1C"/>
          <w:spacing w:val="2"/>
          <w:w w:val="84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C1C1C"/>
          <w:spacing w:val="2"/>
          <w:w w:val="84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C1C1C"/>
          <w:spacing w:val="2"/>
          <w:w w:val="84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313131"/>
          <w:spacing w:val="0"/>
          <w:w w:val="84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313131"/>
          <w:spacing w:val="3"/>
          <w:w w:val="84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0"/>
          <w:w w:val="84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2"/>
          <w:w w:val="84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313131"/>
          <w:spacing w:val="3"/>
          <w:w w:val="84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313131"/>
          <w:spacing w:val="0"/>
          <w:w w:val="84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313131"/>
          <w:spacing w:val="0"/>
          <w:w w:val="84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313131"/>
          <w:spacing w:val="34"/>
          <w:w w:val="84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C1C1C"/>
          <w:spacing w:val="0"/>
          <w:w w:val="84"/>
          <w:position w:val="1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1C1C1C"/>
          <w:spacing w:val="26"/>
          <w:w w:val="84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3"/>
          <w:w w:val="72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313131"/>
          <w:spacing w:val="2"/>
          <w:w w:val="84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313131"/>
          <w:spacing w:val="2"/>
          <w:w w:val="100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1C1C1C"/>
          <w:spacing w:val="2"/>
          <w:w w:val="89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313131"/>
          <w:spacing w:val="2"/>
          <w:w w:val="89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313131"/>
          <w:spacing w:val="2"/>
          <w:w w:val="93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1C1C1C"/>
          <w:spacing w:val="1"/>
          <w:w w:val="105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1C1C1C"/>
          <w:spacing w:val="3"/>
          <w:w w:val="94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313131"/>
          <w:spacing w:val="0"/>
          <w:w w:val="81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313131"/>
          <w:spacing w:val="0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313131"/>
          <w:spacing w:val="-19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313131"/>
          <w:spacing w:val="2"/>
          <w:w w:val="83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0"/>
          <w:w w:val="83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30"/>
          <w:w w:val="83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3"/>
          <w:w w:val="75"/>
          <w:position w:val="1"/>
          <w:sz w:val="16"/>
          <w:szCs w:val="16"/>
        </w:rPr>
        <w:t>G</w:t>
      </w:r>
      <w:r>
        <w:rPr>
          <w:rFonts w:cs="Arial" w:hAnsi="Arial" w:eastAsia="Arial" w:ascii="Arial"/>
          <w:color w:val="313131"/>
          <w:spacing w:val="2"/>
          <w:w w:val="89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2"/>
          <w:w w:val="100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313131"/>
          <w:spacing w:val="2"/>
          <w:w w:val="89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313131"/>
          <w:spacing w:val="2"/>
          <w:w w:val="105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C1C1C"/>
          <w:spacing w:val="2"/>
          <w:w w:val="84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0"/>
          <w:w w:val="65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0"/>
          <w:w w:val="100"/>
          <w:position w:val="1"/>
          <w:sz w:val="16"/>
          <w:szCs w:val="16"/>
        </w:rPr>
        <w:t>                    </w:t>
      </w:r>
      <w:r>
        <w:rPr>
          <w:rFonts w:cs="Arial" w:hAnsi="Arial" w:eastAsia="Arial" w:ascii="Arial"/>
          <w:color w:val="020202"/>
          <w:spacing w:val="-3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C1C1C"/>
          <w:spacing w:val="4"/>
          <w:w w:val="97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C1C1C"/>
          <w:spacing w:val="4"/>
          <w:w w:val="97"/>
          <w:position w:val="0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1C1C1C"/>
          <w:spacing w:val="3"/>
          <w:w w:val="134"/>
          <w:position w:val="0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020202"/>
          <w:spacing w:val="5"/>
          <w:w w:val="102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C1C1C"/>
          <w:spacing w:val="4"/>
          <w:w w:val="91"/>
          <w:position w:val="0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1C1C1C"/>
          <w:spacing w:val="3"/>
          <w:w w:val="144"/>
          <w:position w:val="0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1C1C1C"/>
          <w:spacing w:val="5"/>
          <w:w w:val="102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C1C1C"/>
          <w:spacing w:val="5"/>
          <w:w w:val="108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C1C1C"/>
          <w:spacing w:val="5"/>
          <w:w w:val="102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C1C1C"/>
          <w:spacing w:val="0"/>
          <w:w w:val="91"/>
          <w:position w:val="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C1C1C"/>
          <w:spacing w:val="0"/>
          <w:w w:val="100"/>
          <w:position w:val="0"/>
          <w:sz w:val="16"/>
          <w:szCs w:val="16"/>
        </w:rPr>
        <w:t>      </w:t>
      </w:r>
      <w:r>
        <w:rPr>
          <w:rFonts w:cs="Times New Roman" w:hAnsi="Times New Roman" w:eastAsia="Times New Roman" w:ascii="Times New Roman"/>
          <w:color w:val="1C1C1C"/>
          <w:spacing w:val="-12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313131"/>
          <w:spacing w:val="3"/>
          <w:w w:val="84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3"/>
          <w:w w:val="8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424242"/>
          <w:spacing w:val="3"/>
          <w:w w:val="84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C1C1C"/>
          <w:spacing w:val="3"/>
          <w:w w:val="84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13131"/>
          <w:spacing w:val="3"/>
          <w:w w:val="84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424242"/>
          <w:spacing w:val="3"/>
          <w:w w:val="8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0"/>
          <w:w w:val="84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13131"/>
          <w:spacing w:val="4"/>
          <w:w w:val="84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313131"/>
          <w:spacing w:val="3"/>
          <w:w w:val="8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424242"/>
          <w:spacing w:val="0"/>
          <w:w w:val="84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424242"/>
          <w:spacing w:val="0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424242"/>
          <w:spacing w:val="24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4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1C1C1C"/>
          <w:spacing w:val="3"/>
          <w:w w:val="84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424242"/>
          <w:spacing w:val="2"/>
          <w:w w:val="84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0"/>
          <w:w w:val="84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0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4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8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0"/>
          <w:w w:val="84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17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84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13131"/>
          <w:spacing w:val="3"/>
          <w:w w:val="8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0"/>
          <w:w w:val="84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5"/>
          <w:w w:val="84"/>
          <w:position w:val="3"/>
          <w:sz w:val="14"/>
          <w:szCs w:val="14"/>
        </w:rPr>
        <w:t>v</w:t>
      </w:r>
      <w:r>
        <w:rPr>
          <w:rFonts w:cs="Arial" w:hAnsi="Arial" w:eastAsia="Arial" w:ascii="Arial"/>
          <w:color w:val="505050"/>
          <w:spacing w:val="1"/>
          <w:w w:val="84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424242"/>
          <w:spacing w:val="3"/>
          <w:w w:val="84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424242"/>
          <w:spacing w:val="1"/>
          <w:w w:val="84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424242"/>
          <w:spacing w:val="0"/>
          <w:w w:val="8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424242"/>
          <w:spacing w:val="0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424242"/>
          <w:spacing w:val="11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4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0"/>
          <w:w w:val="8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31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5"/>
          <w:w w:val="86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1C1C1C"/>
          <w:spacing w:val="3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424242"/>
          <w:spacing w:val="4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13131"/>
          <w:spacing w:val="2"/>
          <w:w w:val="118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313131"/>
          <w:spacing w:val="4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4"/>
          <w:w w:val="94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505050"/>
          <w:spacing w:val="2"/>
          <w:w w:val="103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5"/>
          <w:w w:val="90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313131"/>
          <w:spacing w:val="2"/>
          <w:w w:val="103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13131"/>
          <w:spacing w:val="4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4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13131"/>
          <w:spacing w:val="2"/>
          <w:w w:val="106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313131"/>
          <w:spacing w:val="0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18"/>
          <w:w w:val="100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13131"/>
          <w:spacing w:val="0"/>
          <w:w w:val="77"/>
          <w:position w:val="3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313131"/>
          <w:spacing w:val="23"/>
          <w:w w:val="77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313131"/>
          <w:spacing w:val="2"/>
          <w:w w:val="8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3"/>
          <w:w w:val="82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4"/>
          <w:w w:val="94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13131"/>
          <w:spacing w:val="3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3"/>
          <w:w w:val="12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3"/>
          <w:w w:val="7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3"/>
          <w:w w:val="92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C1C1C"/>
          <w:spacing w:val="1"/>
          <w:w w:val="88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13131"/>
          <w:spacing w:val="4"/>
          <w:w w:val="100"/>
          <w:position w:val="3"/>
          <w:sz w:val="14"/>
          <w:szCs w:val="14"/>
        </w:rPr>
        <w:t>ó</w:t>
      </w:r>
      <w:r>
        <w:rPr>
          <w:rFonts w:cs="Arial" w:hAnsi="Arial" w:eastAsia="Arial" w:ascii="Arial"/>
          <w:color w:val="1C1C1C"/>
          <w:spacing w:val="0"/>
          <w:w w:val="76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-1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2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13131"/>
          <w:spacing w:val="3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2"/>
          <w:w w:val="10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0"/>
          <w:w w:val="7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-1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2"/>
          <w:w w:val="79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0"/>
          <w:w w:val="79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20"/>
          <w:w w:val="79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100"/>
          <w:position w:val="3"/>
          <w:sz w:val="14"/>
          <w:szCs w:val="14"/>
        </w:rPr>
        <w:t>v</w:t>
      </w:r>
      <w:r>
        <w:rPr>
          <w:rFonts w:cs="Arial" w:hAnsi="Arial" w:eastAsia="Arial" w:ascii="Arial"/>
          <w:color w:val="313131"/>
          <w:spacing w:val="4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4"/>
          <w:w w:val="100"/>
          <w:position w:val="3"/>
          <w:sz w:val="14"/>
          <w:szCs w:val="14"/>
        </w:rPr>
        <w:t>h</w:t>
      </w:r>
      <w:r>
        <w:rPr>
          <w:rFonts w:cs="Arial" w:hAnsi="Arial" w:eastAsia="Arial" w:ascii="Arial"/>
          <w:color w:val="1C1C1C"/>
          <w:spacing w:val="2"/>
          <w:w w:val="100"/>
          <w:position w:val="3"/>
          <w:sz w:val="14"/>
          <w:szCs w:val="14"/>
        </w:rPr>
        <w:t>í</w:t>
      </w:r>
      <w:r>
        <w:rPr>
          <w:rFonts w:cs="Arial" w:hAnsi="Arial" w:eastAsia="Arial" w:ascii="Arial"/>
          <w:color w:val="1C1C1C"/>
          <w:spacing w:val="0"/>
          <w:w w:val="100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C1C1C"/>
          <w:spacing w:val="6"/>
          <w:w w:val="100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313131"/>
          <w:spacing w:val="0"/>
          <w:w w:val="100"/>
          <w:position w:val="3"/>
          <w:sz w:val="14"/>
          <w:szCs w:val="14"/>
        </w:rPr>
        <w:t>lo</w:t>
      </w:r>
      <w:r>
        <w:rPr>
          <w:rFonts w:cs="Arial" w:hAnsi="Arial" w:eastAsia="Arial" w:ascii="Arial"/>
          <w:color w:val="313131"/>
          <w:spacing w:val="0"/>
          <w:w w:val="100"/>
          <w:position w:val="3"/>
          <w:sz w:val="14"/>
          <w:szCs w:val="14"/>
        </w:rPr>
        <w:t>           </w:t>
      </w:r>
      <w:r>
        <w:rPr>
          <w:rFonts w:cs="Arial" w:hAnsi="Arial" w:eastAsia="Arial" w:ascii="Arial"/>
          <w:color w:val="313131"/>
          <w:spacing w:val="4"/>
          <w:w w:val="100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C1C1C"/>
          <w:spacing w:val="4"/>
          <w:w w:val="100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313131"/>
          <w:spacing w:val="2"/>
          <w:w w:val="100"/>
          <w:position w:val="0"/>
          <w:sz w:val="16"/>
          <w:szCs w:val="16"/>
        </w:rPr>
        <w:t>,</w:t>
      </w:r>
      <w:r>
        <w:rPr>
          <w:rFonts w:cs="Times New Roman" w:hAnsi="Times New Roman" w:eastAsia="Times New Roman" w:ascii="Times New Roman"/>
          <w:color w:val="313131"/>
          <w:spacing w:val="5"/>
          <w:w w:val="100"/>
          <w:position w:val="0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1C1C1C"/>
          <w:spacing w:val="5"/>
          <w:w w:val="100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20202"/>
          <w:spacing w:val="5"/>
          <w:w w:val="100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505050"/>
          <w:spacing w:val="2"/>
          <w:w w:val="100"/>
          <w:position w:val="0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1C1C1C"/>
          <w:spacing w:val="5"/>
          <w:w w:val="100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C1C1C"/>
          <w:spacing w:val="0"/>
          <w:w w:val="100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C1C1C"/>
          <w:spacing w:val="0"/>
          <w:w w:val="100"/>
          <w:position w:val="0"/>
          <w:sz w:val="16"/>
          <w:szCs w:val="16"/>
        </w:rPr>
        <w:t>   </w:t>
      </w:r>
      <w:r>
        <w:rPr>
          <w:rFonts w:cs="Times New Roman" w:hAnsi="Times New Roman" w:eastAsia="Times New Roman" w:ascii="Times New Roman"/>
          <w:color w:val="1C1C1C"/>
          <w:spacing w:val="25"/>
          <w:w w:val="100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1C1C1C"/>
          <w:spacing w:val="-3"/>
          <w:w w:val="80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1C1C1C"/>
          <w:spacing w:val="-3"/>
          <w:w w:val="80"/>
          <w:position w:val="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b/>
          <w:color w:val="1C1C1C"/>
          <w:spacing w:val="-2"/>
          <w:w w:val="80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1C1C1C"/>
          <w:spacing w:val="0"/>
          <w:w w:val="80"/>
          <w:position w:val="0"/>
          <w:sz w:val="18"/>
          <w:szCs w:val="18"/>
        </w:rPr>
        <w:t>AS</w:t>
      </w:r>
      <w:r>
        <w:rPr>
          <w:rFonts w:cs="Times New Roman" w:hAnsi="Times New Roman" w:eastAsia="Times New Roman" w:ascii="Times New Roman"/>
          <w:b/>
          <w:color w:val="1C1C1C"/>
          <w:spacing w:val="19"/>
          <w:w w:val="8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2"/>
          <w:w w:val="80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020202"/>
          <w:spacing w:val="2"/>
          <w:w w:val="80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C1C1C"/>
          <w:spacing w:val="0"/>
          <w:w w:val="80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C1C1C"/>
          <w:spacing w:val="5"/>
          <w:w w:val="80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2"/>
          <w:w w:val="80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C1C1C"/>
          <w:spacing w:val="2"/>
          <w:w w:val="80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0"/>
          <w:w w:val="80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1C1C1C"/>
          <w:spacing w:val="0"/>
          <w:w w:val="8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10"/>
          <w:w w:val="8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2"/>
          <w:w w:val="80"/>
          <w:position w:val="0"/>
          <w:sz w:val="16"/>
          <w:szCs w:val="16"/>
        </w:rPr>
        <w:t>J</w:t>
      </w:r>
      <w:r>
        <w:rPr>
          <w:rFonts w:cs="Arial" w:hAnsi="Arial" w:eastAsia="Arial" w:ascii="Arial"/>
          <w:color w:val="020202"/>
          <w:spacing w:val="2"/>
          <w:w w:val="80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C1C1C"/>
          <w:spacing w:val="2"/>
          <w:w w:val="80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1C1C1C"/>
          <w:spacing w:val="0"/>
          <w:w w:val="80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0"/>
          <w:w w:val="80"/>
          <w:position w:val="0"/>
          <w:sz w:val="16"/>
          <w:szCs w:val="16"/>
        </w:rPr>
        <w:t>                           </w:t>
      </w:r>
      <w:r>
        <w:rPr>
          <w:rFonts w:cs="Arial" w:hAnsi="Arial" w:eastAsia="Arial" w:ascii="Arial"/>
          <w:color w:val="1C1C1C"/>
          <w:spacing w:val="7"/>
          <w:w w:val="80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313131"/>
          <w:spacing w:val="0"/>
          <w:w w:val="102"/>
          <w:position w:val="-3"/>
          <w:sz w:val="16"/>
          <w:szCs w:val="16"/>
        </w:rPr>
        <w:t>7</w:t>
      </w:r>
      <w:r>
        <w:rPr>
          <w:rFonts w:cs="Times New Roman" w:hAnsi="Times New Roman" w:eastAsia="Times New Roman" w:ascii="Times New Roman"/>
          <w:color w:val="313131"/>
          <w:spacing w:val="10"/>
          <w:w w:val="102"/>
          <w:position w:val="-3"/>
          <w:sz w:val="16"/>
          <w:szCs w:val="16"/>
        </w:rPr>
        <w:t>7</w:t>
      </w:r>
      <w:r>
        <w:rPr>
          <w:rFonts w:cs="Times New Roman" w:hAnsi="Times New Roman" w:eastAsia="Times New Roman" w:ascii="Times New Roman"/>
          <w:color w:val="1C1C1C"/>
          <w:spacing w:val="5"/>
          <w:w w:val="102"/>
          <w:position w:val="-3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1C1C1C"/>
          <w:spacing w:val="5"/>
          <w:w w:val="102"/>
          <w:position w:val="-3"/>
          <w:sz w:val="16"/>
          <w:szCs w:val="16"/>
        </w:rPr>
        <w:t>7</w:t>
      </w:r>
      <w:r>
        <w:rPr>
          <w:rFonts w:cs="Times New Roman" w:hAnsi="Times New Roman" w:eastAsia="Times New Roman" w:ascii="Times New Roman"/>
          <w:color w:val="1C1C1C"/>
          <w:spacing w:val="5"/>
          <w:w w:val="102"/>
          <w:position w:val="-3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313131"/>
          <w:spacing w:val="5"/>
          <w:w w:val="108"/>
          <w:position w:val="-3"/>
          <w:sz w:val="16"/>
          <w:szCs w:val="16"/>
        </w:rPr>
        <w:t>8</w:t>
      </w:r>
      <w:r>
        <w:rPr>
          <w:rFonts w:cs="Times New Roman" w:hAnsi="Times New Roman" w:eastAsia="Times New Roman" w:ascii="Times New Roman"/>
          <w:color w:val="1C1C1C"/>
          <w:spacing w:val="5"/>
          <w:w w:val="102"/>
          <w:position w:val="-3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424242"/>
          <w:spacing w:val="0"/>
          <w:w w:val="34"/>
          <w:position w:val="-3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5378"/>
      </w:pPr>
      <w:r>
        <w:rPr>
          <w:rFonts w:cs="Arial" w:hAnsi="Arial" w:eastAsia="Arial" w:ascii="Arial"/>
          <w:color w:val="1C1C1C"/>
          <w:spacing w:val="0"/>
          <w:w w:val="100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C1C1C"/>
          <w:spacing w:val="3"/>
          <w:w w:val="100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13131"/>
          <w:spacing w:val="0"/>
          <w:w w:val="100"/>
          <w:position w:val="3"/>
          <w:sz w:val="14"/>
          <w:szCs w:val="14"/>
        </w:rPr>
        <w:t>po</w:t>
      </w:r>
      <w:r>
        <w:rPr>
          <w:rFonts w:cs="Arial" w:hAnsi="Arial" w:eastAsia="Arial" w:ascii="Arial"/>
          <w:color w:val="313131"/>
          <w:spacing w:val="11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7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13131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3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13131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0"/>
          <w:w w:val="87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17"/>
          <w:w w:val="87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C1C1C"/>
          <w:spacing w:val="0"/>
          <w:w w:val="100"/>
          <w:position w:val="3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C1C1C"/>
          <w:spacing w:val="8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4"/>
          <w:w w:val="91"/>
          <w:position w:val="3"/>
          <w:sz w:val="14"/>
          <w:szCs w:val="14"/>
        </w:rPr>
        <w:t>6</w:t>
      </w:r>
      <w:r>
        <w:rPr>
          <w:rFonts w:cs="Arial" w:hAnsi="Arial" w:eastAsia="Arial" w:ascii="Arial"/>
          <w:color w:val="1C1C1C"/>
          <w:spacing w:val="4"/>
          <w:w w:val="91"/>
          <w:position w:val="3"/>
          <w:sz w:val="14"/>
          <w:szCs w:val="14"/>
        </w:rPr>
        <w:t>9</w:t>
      </w:r>
      <w:r>
        <w:rPr>
          <w:rFonts w:cs="Arial" w:hAnsi="Arial" w:eastAsia="Arial" w:ascii="Arial"/>
          <w:color w:val="1C1C1C"/>
          <w:spacing w:val="4"/>
          <w:w w:val="91"/>
          <w:position w:val="3"/>
          <w:sz w:val="14"/>
          <w:szCs w:val="14"/>
        </w:rPr>
        <w:t>4</w:t>
      </w:r>
      <w:r>
        <w:rPr>
          <w:rFonts w:cs="Arial" w:hAnsi="Arial" w:eastAsia="Arial" w:ascii="Arial"/>
          <w:color w:val="1C1C1C"/>
          <w:spacing w:val="4"/>
          <w:w w:val="91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313131"/>
          <w:spacing w:val="0"/>
          <w:w w:val="91"/>
          <w:position w:val="3"/>
          <w:sz w:val="14"/>
          <w:szCs w:val="14"/>
        </w:rPr>
        <w:t>88</w:t>
      </w:r>
      <w:r>
        <w:rPr>
          <w:rFonts w:cs="Arial" w:hAnsi="Arial" w:eastAsia="Arial" w:ascii="Arial"/>
          <w:color w:val="313131"/>
          <w:spacing w:val="21"/>
          <w:w w:val="91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2"/>
          <w:w w:val="72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13131"/>
          <w:spacing w:val="4"/>
          <w:w w:val="10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0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18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4"/>
          <w:w w:val="91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4"/>
          <w:w w:val="91"/>
          <w:position w:val="3"/>
          <w:sz w:val="14"/>
          <w:szCs w:val="14"/>
        </w:rPr>
        <w:t>ú</w:t>
      </w:r>
      <w:r>
        <w:rPr>
          <w:rFonts w:cs="Arial" w:hAnsi="Arial" w:eastAsia="Arial" w:ascii="Arial"/>
          <w:color w:val="313131"/>
          <w:spacing w:val="5"/>
          <w:w w:val="91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1C1C1C"/>
          <w:spacing w:val="4"/>
          <w:w w:val="91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2"/>
          <w:w w:val="91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0"/>
          <w:w w:val="91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20"/>
          <w:w w:val="91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2"/>
          <w:w w:val="83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0"/>
          <w:w w:val="83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23"/>
          <w:w w:val="83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3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C1C1C"/>
          <w:spacing w:val="0"/>
          <w:w w:val="83"/>
          <w:position w:val="3"/>
          <w:sz w:val="14"/>
          <w:szCs w:val="14"/>
        </w:rPr>
        <w:t>J</w:t>
      </w:r>
      <w:r>
        <w:rPr>
          <w:rFonts w:cs="Arial" w:hAnsi="Arial" w:eastAsia="Arial" w:ascii="Arial"/>
          <w:color w:val="1C1C1C"/>
          <w:spacing w:val="5"/>
          <w:w w:val="83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C1C1C"/>
          <w:spacing w:val="0"/>
          <w:w w:val="83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6"/>
          <w:w w:val="83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0"/>
          <w:w w:val="83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18"/>
          <w:w w:val="83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0"/>
          <w:w w:val="91"/>
          <w:position w:val="3"/>
          <w:sz w:val="14"/>
          <w:szCs w:val="14"/>
        </w:rPr>
        <w:t>0</w:t>
      </w:r>
      <w:r>
        <w:rPr>
          <w:rFonts w:cs="Arial" w:hAnsi="Arial" w:eastAsia="Arial" w:ascii="Arial"/>
          <w:color w:val="1C1C1C"/>
          <w:spacing w:val="7"/>
          <w:w w:val="91"/>
          <w:position w:val="3"/>
          <w:sz w:val="14"/>
          <w:szCs w:val="14"/>
        </w:rPr>
        <w:t>0</w:t>
      </w:r>
      <w:r>
        <w:rPr>
          <w:rFonts w:cs="Arial" w:hAnsi="Arial" w:eastAsia="Arial" w:ascii="Arial"/>
          <w:color w:val="1C1C1C"/>
          <w:spacing w:val="4"/>
          <w:w w:val="88"/>
          <w:position w:val="3"/>
          <w:sz w:val="14"/>
          <w:szCs w:val="14"/>
        </w:rPr>
        <w:t>0</w:t>
      </w:r>
      <w:r>
        <w:rPr>
          <w:rFonts w:cs="Arial" w:hAnsi="Arial" w:eastAsia="Arial" w:ascii="Arial"/>
          <w:color w:val="313131"/>
          <w:spacing w:val="4"/>
          <w:w w:val="88"/>
          <w:position w:val="3"/>
          <w:sz w:val="14"/>
          <w:szCs w:val="14"/>
        </w:rPr>
        <w:t>7</w:t>
      </w:r>
      <w:r>
        <w:rPr>
          <w:rFonts w:cs="Arial" w:hAnsi="Arial" w:eastAsia="Arial" w:ascii="Arial"/>
          <w:color w:val="1C1C1C"/>
          <w:spacing w:val="5"/>
          <w:w w:val="9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3"/>
          <w:w w:val="69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C1C1C"/>
          <w:spacing w:val="0"/>
          <w:w w:val="84"/>
          <w:position w:val="3"/>
          <w:sz w:val="14"/>
          <w:szCs w:val="14"/>
        </w:rPr>
        <w:t>C7</w:t>
      </w:r>
      <w:r>
        <w:rPr>
          <w:rFonts w:cs="Arial" w:hAnsi="Arial" w:eastAsia="Arial" w:ascii="Arial"/>
          <w:color w:val="1C1C1C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-12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0"/>
          <w:w w:val="86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13131"/>
          <w:spacing w:val="4"/>
          <w:w w:val="86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0"/>
          <w:w w:val="86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6"/>
          <w:w w:val="86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13131"/>
          <w:spacing w:val="2"/>
          <w:w w:val="86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0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6"/>
          <w:w w:val="86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C1C1C"/>
          <w:spacing w:val="3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0"/>
          <w:w w:val="86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C1C1C"/>
          <w:spacing w:val="0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11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86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0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22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505050"/>
          <w:spacing w:val="1"/>
          <w:w w:val="59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13131"/>
          <w:spacing w:val="0"/>
          <w:w w:val="7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0"/>
          <w:w w:val="100"/>
          <w:position w:val="3"/>
          <w:sz w:val="14"/>
          <w:szCs w:val="14"/>
        </w:rPr>
        <w:t>                                             </w:t>
      </w:r>
      <w:r>
        <w:rPr>
          <w:rFonts w:cs="Arial" w:hAnsi="Arial" w:eastAsia="Arial" w:ascii="Arial"/>
          <w:color w:val="313131"/>
          <w:spacing w:val="5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2"/>
          <w:w w:val="82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1C1C1C"/>
          <w:spacing w:val="2"/>
          <w:w w:val="82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0"/>
          <w:w w:val="82"/>
          <w:position w:val="-2"/>
          <w:sz w:val="16"/>
          <w:szCs w:val="16"/>
        </w:rPr>
        <w:t>L</w:t>
      </w:r>
      <w:r>
        <w:rPr>
          <w:rFonts w:cs="Arial" w:hAnsi="Arial" w:eastAsia="Arial" w:ascii="Arial"/>
          <w:color w:val="1C1C1C"/>
          <w:spacing w:val="4"/>
          <w:w w:val="82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2"/>
          <w:w w:val="82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1C1C1C"/>
          <w:spacing w:val="0"/>
          <w:w w:val="82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1C1C1C"/>
          <w:spacing w:val="33"/>
          <w:w w:val="82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2"/>
          <w:w w:val="76"/>
          <w:position w:val="-2"/>
          <w:sz w:val="16"/>
          <w:szCs w:val="16"/>
        </w:rPr>
        <w:t>J</w:t>
      </w:r>
      <w:r>
        <w:rPr>
          <w:rFonts w:cs="Arial" w:hAnsi="Arial" w:eastAsia="Arial" w:ascii="Arial"/>
          <w:color w:val="020202"/>
          <w:spacing w:val="3"/>
          <w:w w:val="92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C1C1C"/>
          <w:spacing w:val="0"/>
          <w:w w:val="99"/>
          <w:position w:val="-2"/>
          <w:sz w:val="16"/>
          <w:szCs w:val="16"/>
        </w:rPr>
        <w:t>V</w:t>
      </w:r>
      <w:r>
        <w:rPr>
          <w:rFonts w:cs="Arial" w:hAnsi="Arial" w:eastAsia="Arial" w:ascii="Arial"/>
          <w:color w:val="1C1C1C"/>
          <w:spacing w:val="4"/>
          <w:w w:val="99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1C1C1C"/>
          <w:spacing w:val="0"/>
          <w:w w:val="80"/>
          <w:position w:val="-2"/>
          <w:sz w:val="16"/>
          <w:szCs w:val="16"/>
        </w:rPr>
        <w:t>ER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40"/>
        <w:ind w:left="5350" w:right="6539"/>
      </w:pPr>
      <w:r>
        <w:rPr>
          <w:rFonts w:cs="Arial" w:hAnsi="Arial" w:eastAsia="Arial" w:ascii="Arial"/>
          <w:color w:val="1C1C1C"/>
          <w:spacing w:val="4"/>
          <w:w w:val="77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424242"/>
          <w:spacing w:val="1"/>
          <w:w w:val="88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313131"/>
          <w:spacing w:val="2"/>
          <w:w w:val="108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0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6"/>
          <w:w w:val="87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313131"/>
          <w:spacing w:val="3"/>
          <w:w w:val="92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505050"/>
          <w:spacing w:val="1"/>
          <w:w w:val="74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313131"/>
          <w:spacing w:val="4"/>
          <w:w w:val="100"/>
          <w:position w:val="1"/>
          <w:sz w:val="14"/>
          <w:szCs w:val="14"/>
        </w:rPr>
        <w:t>ó</w:t>
      </w:r>
      <w:r>
        <w:rPr>
          <w:rFonts w:cs="Arial" w:hAnsi="Arial" w:eastAsia="Arial" w:ascii="Arial"/>
          <w:color w:val="313131"/>
          <w:spacing w:val="0"/>
          <w:w w:val="88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313131"/>
          <w:spacing w:val="18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6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313131"/>
          <w:spacing w:val="3"/>
          <w:w w:val="86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3"/>
          <w:w w:val="86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313131"/>
          <w:spacing w:val="3"/>
          <w:w w:val="86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2"/>
          <w:w w:val="86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3"/>
          <w:w w:val="86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505050"/>
          <w:spacing w:val="0"/>
          <w:w w:val="86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505050"/>
          <w:spacing w:val="26"/>
          <w:w w:val="86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86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424242"/>
          <w:spacing w:val="0"/>
          <w:w w:val="86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424242"/>
          <w:spacing w:val="26"/>
          <w:w w:val="86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4"/>
          <w:w w:val="72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313131"/>
          <w:spacing w:val="4"/>
          <w:w w:val="94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0"/>
          <w:w w:val="103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5"/>
          <w:w w:val="103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4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4"/>
          <w:w w:val="88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0"/>
          <w:w w:val="78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313131"/>
          <w:spacing w:val="12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13131"/>
          <w:spacing w:val="0"/>
          <w:w w:val="82"/>
          <w:position w:val="1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313131"/>
          <w:spacing w:val="12"/>
          <w:w w:val="82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313131"/>
          <w:spacing w:val="4"/>
          <w:w w:val="97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1C1C1C"/>
          <w:spacing w:val="3"/>
          <w:w w:val="76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424242"/>
          <w:spacing w:val="2"/>
          <w:w w:val="103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313131"/>
          <w:spacing w:val="3"/>
          <w:w w:val="82"/>
          <w:position w:val="1"/>
          <w:sz w:val="14"/>
          <w:szCs w:val="14"/>
        </w:rPr>
        <w:t>é</w:t>
      </w:r>
      <w:r>
        <w:rPr>
          <w:rFonts w:cs="Arial" w:hAnsi="Arial" w:eastAsia="Arial" w:ascii="Arial"/>
          <w:color w:val="313131"/>
          <w:spacing w:val="4"/>
          <w:w w:val="94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313131"/>
          <w:spacing w:val="3"/>
          <w:w w:val="118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3"/>
          <w:w w:val="82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0"/>
          <w:w w:val="94"/>
          <w:position w:val="1"/>
          <w:sz w:val="14"/>
          <w:szCs w:val="14"/>
        </w:rPr>
        <w:t>f</w:t>
      </w:r>
      <w:r>
        <w:rPr>
          <w:rFonts w:cs="Arial" w:hAnsi="Arial" w:eastAsia="Arial" w:ascii="Arial"/>
          <w:color w:val="1C1C1C"/>
          <w:spacing w:val="6"/>
          <w:w w:val="94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3"/>
          <w:w w:val="92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646464"/>
          <w:spacing w:val="0"/>
          <w:w w:val="59"/>
          <w:position w:val="1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28"/>
          <w:szCs w:val="28"/>
        </w:rPr>
        <w:jc w:val="left"/>
        <w:spacing w:before="20" w:lineRule="exact" w:line="280"/>
      </w:pPr>
      <w:r>
        <w:rPr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before="43" w:lineRule="exact" w:line="200"/>
        <w:ind w:left="424"/>
      </w:pPr>
      <w:r>
        <w:rPr>
          <w:rFonts w:cs="Times New Roman" w:hAnsi="Times New Roman" w:eastAsia="Times New Roman" w:ascii="Times New Roman"/>
          <w:color w:val="313131"/>
          <w:spacing w:val="4"/>
          <w:w w:val="10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313131"/>
          <w:spacing w:val="5"/>
          <w:w w:val="100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1C1C1C"/>
          <w:spacing w:val="0"/>
          <w:w w:val="100"/>
          <w:sz w:val="16"/>
          <w:szCs w:val="16"/>
        </w:rPr>
        <w:t>8</w:t>
      </w:r>
      <w:r>
        <w:rPr>
          <w:rFonts w:cs="Times New Roman" w:hAnsi="Times New Roman" w:eastAsia="Times New Roman" w:ascii="Times New Roman"/>
          <w:color w:val="1C1C1C"/>
          <w:spacing w:val="0"/>
          <w:w w:val="100"/>
          <w:sz w:val="16"/>
          <w:szCs w:val="16"/>
        </w:rPr>
        <w:t>      </w:t>
      </w:r>
      <w:r>
        <w:rPr>
          <w:rFonts w:cs="Times New Roman" w:hAnsi="Times New Roman" w:eastAsia="Times New Roman" w:ascii="Times New Roman"/>
          <w:color w:val="1C1C1C"/>
          <w:spacing w:val="2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3"/>
          <w:w w:val="92"/>
          <w:sz w:val="16"/>
          <w:szCs w:val="16"/>
        </w:rPr>
        <w:t>A</w:t>
      </w:r>
      <w:r>
        <w:rPr>
          <w:rFonts w:cs="Arial" w:hAnsi="Arial" w:eastAsia="Arial" w:ascii="Arial"/>
          <w:color w:val="1C1C1C"/>
          <w:spacing w:val="2"/>
          <w:w w:val="93"/>
          <w:sz w:val="16"/>
          <w:szCs w:val="16"/>
        </w:rPr>
        <w:t>c</w:t>
      </w:r>
      <w:r>
        <w:rPr>
          <w:rFonts w:cs="Arial" w:hAnsi="Arial" w:eastAsia="Arial" w:ascii="Arial"/>
          <w:color w:val="313131"/>
          <w:spacing w:val="2"/>
          <w:w w:val="87"/>
          <w:sz w:val="16"/>
          <w:szCs w:val="16"/>
        </w:rPr>
        <w:t>c</w:t>
      </w:r>
      <w:r>
        <w:rPr>
          <w:rFonts w:cs="Arial" w:hAnsi="Arial" w:eastAsia="Arial" w:ascii="Arial"/>
          <w:color w:val="313131"/>
          <w:spacing w:val="2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0"/>
          <w:w w:val="91"/>
          <w:sz w:val="16"/>
          <w:szCs w:val="16"/>
        </w:rPr>
        <w:t>s</w:t>
      </w:r>
      <w:r>
        <w:rPr>
          <w:rFonts w:cs="Arial" w:hAnsi="Arial" w:eastAsia="Arial" w:ascii="Arial"/>
          <w:color w:val="1C1C1C"/>
          <w:spacing w:val="5"/>
          <w:w w:val="91"/>
          <w:sz w:val="16"/>
          <w:szCs w:val="16"/>
        </w:rPr>
        <w:t>o</w:t>
      </w:r>
      <w:r>
        <w:rPr>
          <w:rFonts w:cs="Arial" w:hAnsi="Arial" w:eastAsia="Arial" w:ascii="Arial"/>
          <w:color w:val="313131"/>
          <w:spacing w:val="2"/>
          <w:w w:val="114"/>
          <w:sz w:val="16"/>
          <w:szCs w:val="16"/>
        </w:rPr>
        <w:t>r</w:t>
      </w:r>
      <w:r>
        <w:rPr>
          <w:rFonts w:cs="Arial" w:hAnsi="Arial" w:eastAsia="Arial" w:ascii="Arial"/>
          <w:color w:val="313131"/>
          <w:spacing w:val="1"/>
          <w:w w:val="92"/>
          <w:sz w:val="16"/>
          <w:szCs w:val="16"/>
        </w:rPr>
        <w:t>i</w:t>
      </w:r>
      <w:r>
        <w:rPr>
          <w:rFonts w:cs="Arial" w:hAnsi="Arial" w:eastAsia="Arial" w:ascii="Arial"/>
          <w:color w:val="313131"/>
          <w:spacing w:val="3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313131"/>
          <w:spacing w:val="0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313131"/>
          <w:spacing w:val="11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i/>
          <w:color w:val="1C1C1C"/>
          <w:spacing w:val="0"/>
          <w:w w:val="100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i/>
          <w:color w:val="1C1C1C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3"/>
          <w:w w:val="72"/>
          <w:sz w:val="16"/>
          <w:szCs w:val="16"/>
        </w:rPr>
        <w:t>R</w:t>
      </w:r>
      <w:r>
        <w:rPr>
          <w:rFonts w:cs="Arial" w:hAnsi="Arial" w:eastAsia="Arial" w:ascii="Arial"/>
          <w:color w:val="313131"/>
          <w:spacing w:val="2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3"/>
          <w:w w:val="94"/>
          <w:sz w:val="16"/>
          <w:szCs w:val="16"/>
        </w:rPr>
        <w:t>p</w:t>
      </w:r>
      <w:r>
        <w:rPr>
          <w:rFonts w:cs="Arial" w:hAnsi="Arial" w:eastAsia="Arial" w:ascii="Arial"/>
          <w:color w:val="1C1C1C"/>
          <w:spacing w:val="3"/>
          <w:w w:val="94"/>
          <w:sz w:val="16"/>
          <w:szCs w:val="16"/>
        </w:rPr>
        <w:t>u</w:t>
      </w:r>
      <w:r>
        <w:rPr>
          <w:rFonts w:cs="Arial" w:hAnsi="Arial" w:eastAsia="Arial" w:ascii="Arial"/>
          <w:color w:val="313131"/>
          <w:spacing w:val="2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313131"/>
          <w:spacing w:val="2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1C1C1C"/>
          <w:spacing w:val="2"/>
          <w:w w:val="126"/>
          <w:sz w:val="16"/>
          <w:szCs w:val="16"/>
        </w:rPr>
        <w:t>t</w:t>
      </w:r>
      <w:r>
        <w:rPr>
          <w:rFonts w:cs="Arial" w:hAnsi="Arial" w:eastAsia="Arial" w:ascii="Arial"/>
          <w:color w:val="1C1C1C"/>
          <w:spacing w:val="2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313131"/>
          <w:spacing w:val="0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313131"/>
          <w:spacing w:val="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13131"/>
          <w:spacing w:val="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0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1C1C1C"/>
          <w:spacing w:val="0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2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3"/>
          <w:w w:val="71"/>
          <w:sz w:val="16"/>
          <w:szCs w:val="16"/>
        </w:rPr>
        <w:t>G</w:t>
      </w:r>
      <w:r>
        <w:rPr>
          <w:rFonts w:cs="Arial" w:hAnsi="Arial" w:eastAsia="Arial" w:ascii="Arial"/>
          <w:color w:val="1C1C1C"/>
          <w:spacing w:val="3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3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1C1C1C"/>
          <w:spacing w:val="3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2"/>
          <w:w w:val="96"/>
          <w:sz w:val="16"/>
          <w:szCs w:val="16"/>
        </w:rPr>
        <w:t>r</w:t>
      </w:r>
      <w:r>
        <w:rPr>
          <w:rFonts w:cs="Arial" w:hAnsi="Arial" w:eastAsia="Arial" w:ascii="Arial"/>
          <w:color w:val="313131"/>
          <w:spacing w:val="2"/>
          <w:w w:val="89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0"/>
          <w:w w:val="79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0"/>
          <w:w w:val="100"/>
          <w:sz w:val="16"/>
          <w:szCs w:val="16"/>
        </w:rPr>
        <w:t>                    </w:t>
      </w:r>
      <w:r>
        <w:rPr>
          <w:rFonts w:cs="Arial" w:hAnsi="Arial" w:eastAsia="Arial" w:ascii="Arial"/>
          <w:color w:val="020202"/>
          <w:spacing w:val="-8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C1C1C"/>
          <w:spacing w:val="4"/>
          <w:w w:val="91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C1C1C"/>
          <w:spacing w:val="4"/>
          <w:w w:val="97"/>
          <w:position w:val="-1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1C1C1C"/>
          <w:spacing w:val="3"/>
          <w:w w:val="144"/>
          <w:position w:val="-1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1C1C1C"/>
          <w:spacing w:val="5"/>
          <w:w w:val="102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C1C1C"/>
          <w:spacing w:val="4"/>
          <w:w w:val="91"/>
          <w:position w:val="-1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1C1C1C"/>
          <w:spacing w:val="3"/>
          <w:w w:val="144"/>
          <w:position w:val="-1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1C1C1C"/>
          <w:spacing w:val="5"/>
          <w:w w:val="102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C1C1C"/>
          <w:spacing w:val="5"/>
          <w:w w:val="102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313131"/>
          <w:spacing w:val="5"/>
          <w:w w:val="102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C1C1C"/>
          <w:spacing w:val="0"/>
          <w:w w:val="91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C1C1C"/>
          <w:spacing w:val="0"/>
          <w:w w:val="100"/>
          <w:position w:val="-1"/>
          <w:sz w:val="16"/>
          <w:szCs w:val="16"/>
        </w:rPr>
        <w:t>      </w:t>
      </w:r>
      <w:r>
        <w:rPr>
          <w:rFonts w:cs="Times New Roman" w:hAnsi="Times New Roman" w:eastAsia="Times New Roman" w:ascii="Times New Roman"/>
          <w:color w:val="1C1C1C"/>
          <w:spacing w:val="-7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4"/>
          <w:w w:val="72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4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424242"/>
          <w:spacing w:val="3"/>
          <w:w w:val="92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13131"/>
          <w:spacing w:val="4"/>
          <w:w w:val="94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1C1C1C"/>
          <w:spacing w:val="3"/>
          <w:w w:val="82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313131"/>
          <w:spacing w:val="4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0"/>
          <w:w w:val="101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13131"/>
          <w:spacing w:val="5"/>
          <w:w w:val="101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C1C1C"/>
          <w:spacing w:val="4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424242"/>
          <w:spacing w:val="0"/>
          <w:w w:val="85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424242"/>
          <w:spacing w:val="12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0"/>
          <w:w w:val="85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313131"/>
          <w:spacing w:val="6"/>
          <w:w w:val="8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2"/>
          <w:w w:val="85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0"/>
          <w:w w:val="8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33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85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505050"/>
          <w:spacing w:val="0"/>
          <w:w w:val="85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505050"/>
          <w:spacing w:val="16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0"/>
          <w:w w:val="85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13131"/>
          <w:spacing w:val="6"/>
          <w:w w:val="85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0"/>
          <w:w w:val="85"/>
          <w:position w:val="2"/>
          <w:sz w:val="14"/>
          <w:szCs w:val="14"/>
        </w:rPr>
        <w:t>rv</w:t>
      </w:r>
      <w:r>
        <w:rPr>
          <w:rFonts w:cs="Arial" w:hAnsi="Arial" w:eastAsia="Arial" w:ascii="Arial"/>
          <w:color w:val="313131"/>
          <w:spacing w:val="6"/>
          <w:w w:val="85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13131"/>
          <w:spacing w:val="3"/>
          <w:w w:val="85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505050"/>
          <w:spacing w:val="1"/>
          <w:w w:val="85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0"/>
          <w:w w:val="85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0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10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85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C1C1C"/>
          <w:spacing w:val="0"/>
          <w:w w:val="85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28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5"/>
          <w:w w:val="86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313131"/>
          <w:spacing w:val="4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2"/>
          <w:w w:val="11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424242"/>
          <w:spacing w:val="3"/>
          <w:w w:val="82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4"/>
          <w:w w:val="100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2"/>
          <w:w w:val="103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13131"/>
          <w:spacing w:val="5"/>
          <w:w w:val="90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313131"/>
          <w:spacing w:val="1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4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-2"/>
          <w:w w:val="130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313131"/>
          <w:spacing w:val="0"/>
          <w:w w:val="82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-17"/>
          <w:w w:val="10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13131"/>
          <w:spacing w:val="0"/>
          <w:w w:val="83"/>
          <w:position w:val="2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313131"/>
          <w:spacing w:val="15"/>
          <w:w w:val="83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313131"/>
          <w:spacing w:val="2"/>
          <w:w w:val="83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3"/>
          <w:w w:val="83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424242"/>
          <w:spacing w:val="3"/>
          <w:w w:val="83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1C1C1C"/>
          <w:spacing w:val="3"/>
          <w:w w:val="83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2"/>
          <w:w w:val="83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3"/>
          <w:w w:val="83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2"/>
          <w:w w:val="83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C1C1C"/>
          <w:spacing w:val="1"/>
          <w:w w:val="83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505050"/>
          <w:spacing w:val="3"/>
          <w:w w:val="83"/>
          <w:position w:val="2"/>
          <w:sz w:val="14"/>
          <w:szCs w:val="14"/>
        </w:rPr>
        <w:t>ó</w:t>
      </w:r>
      <w:r>
        <w:rPr>
          <w:rFonts w:cs="Arial" w:hAnsi="Arial" w:eastAsia="Arial" w:ascii="Arial"/>
          <w:color w:val="1C1C1C"/>
          <w:spacing w:val="0"/>
          <w:w w:val="83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0"/>
          <w:w w:val="83"/>
          <w:position w:val="2"/>
          <w:sz w:val="14"/>
          <w:szCs w:val="14"/>
        </w:rPr>
        <w:t>  </w:t>
      </w:r>
      <w:r>
        <w:rPr>
          <w:rFonts w:cs="Arial" w:hAnsi="Arial" w:eastAsia="Arial" w:ascii="Arial"/>
          <w:color w:val="1C1C1C"/>
          <w:spacing w:val="9"/>
          <w:w w:val="83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0"/>
          <w:w w:val="82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313131"/>
          <w:spacing w:val="7"/>
          <w:w w:val="82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2"/>
          <w:w w:val="108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0"/>
          <w:w w:val="70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-1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505050"/>
          <w:spacing w:val="0"/>
          <w:w w:val="84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505050"/>
          <w:spacing w:val="17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505050"/>
          <w:spacing w:val="3"/>
          <w:w w:val="84"/>
          <w:position w:val="2"/>
          <w:sz w:val="14"/>
          <w:szCs w:val="14"/>
        </w:rPr>
        <w:t>v</w:t>
      </w:r>
      <w:r>
        <w:rPr>
          <w:rFonts w:cs="Arial" w:hAnsi="Arial" w:eastAsia="Arial" w:ascii="Arial"/>
          <w:color w:val="313131"/>
          <w:spacing w:val="3"/>
          <w:w w:val="8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505050"/>
          <w:spacing w:val="3"/>
          <w:w w:val="84"/>
          <w:position w:val="2"/>
          <w:sz w:val="14"/>
          <w:szCs w:val="14"/>
        </w:rPr>
        <w:t>h</w:t>
      </w:r>
      <w:r>
        <w:rPr>
          <w:rFonts w:cs="Arial" w:hAnsi="Arial" w:eastAsia="Arial" w:ascii="Arial"/>
          <w:color w:val="424242"/>
          <w:spacing w:val="1"/>
          <w:w w:val="84"/>
          <w:position w:val="2"/>
          <w:sz w:val="14"/>
          <w:szCs w:val="14"/>
        </w:rPr>
        <w:t>í</w:t>
      </w:r>
      <w:r>
        <w:rPr>
          <w:rFonts w:cs="Arial" w:hAnsi="Arial" w:eastAsia="Arial" w:ascii="Arial"/>
          <w:color w:val="313131"/>
          <w:spacing w:val="3"/>
          <w:w w:val="84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C1C1C"/>
          <w:spacing w:val="3"/>
          <w:w w:val="84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313131"/>
          <w:spacing w:val="1"/>
          <w:w w:val="84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313131"/>
          <w:spacing w:val="0"/>
          <w:w w:val="8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0"/>
          <w:w w:val="84"/>
          <w:position w:val="2"/>
          <w:sz w:val="14"/>
          <w:szCs w:val="14"/>
        </w:rPr>
        <w:t>                </w:t>
      </w:r>
      <w:r>
        <w:rPr>
          <w:rFonts w:cs="Arial" w:hAnsi="Arial" w:eastAsia="Arial" w:ascii="Arial"/>
          <w:color w:val="313131"/>
          <w:spacing w:val="14"/>
          <w:w w:val="84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13131"/>
          <w:spacing w:val="4"/>
          <w:w w:val="100"/>
          <w:position w:val="-1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1C1C1C"/>
          <w:spacing w:val="2"/>
          <w:w w:val="100"/>
          <w:position w:val="-1"/>
          <w:sz w:val="16"/>
          <w:szCs w:val="16"/>
        </w:rPr>
        <w:t>,</w:t>
      </w:r>
      <w:r>
        <w:rPr>
          <w:rFonts w:cs="Times New Roman" w:hAnsi="Times New Roman" w:eastAsia="Times New Roman" w:ascii="Times New Roman"/>
          <w:color w:val="1C1C1C"/>
          <w:spacing w:val="5"/>
          <w:w w:val="100"/>
          <w:position w:val="-1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313131"/>
          <w:spacing w:val="4"/>
          <w:w w:val="100"/>
          <w:position w:val="-1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313131"/>
          <w:spacing w:val="5"/>
          <w:w w:val="100"/>
          <w:position w:val="-1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505050"/>
          <w:spacing w:val="2"/>
          <w:w w:val="100"/>
          <w:position w:val="-1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1C1C1C"/>
          <w:spacing w:val="5"/>
          <w:w w:val="100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C1C1C"/>
          <w:spacing w:val="0"/>
          <w:w w:val="100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C1C1C"/>
          <w:spacing w:val="0"/>
          <w:w w:val="100"/>
          <w:position w:val="-1"/>
          <w:sz w:val="16"/>
          <w:szCs w:val="16"/>
        </w:rPr>
        <w:t>   </w:t>
      </w:r>
      <w:r>
        <w:rPr>
          <w:rFonts w:cs="Times New Roman" w:hAnsi="Times New Roman" w:eastAsia="Times New Roman" w:ascii="Times New Roman"/>
          <w:color w:val="1C1C1C"/>
          <w:spacing w:val="25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3"/>
          <w:w w:val="83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C1C1C"/>
          <w:spacing w:val="0"/>
          <w:w w:val="93"/>
          <w:position w:val="0"/>
          <w:sz w:val="16"/>
          <w:szCs w:val="16"/>
        </w:rPr>
        <w:t>RI</w:t>
      </w:r>
      <w:r>
        <w:rPr>
          <w:rFonts w:cs="Arial" w:hAnsi="Arial" w:eastAsia="Arial" w:ascii="Arial"/>
          <w:color w:val="1C1C1C"/>
          <w:spacing w:val="7"/>
          <w:w w:val="93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C1C1C"/>
          <w:spacing w:val="0"/>
          <w:w w:val="70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1C1C1C"/>
          <w:spacing w:val="0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-14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2"/>
          <w:w w:val="81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1C1C1C"/>
          <w:spacing w:val="2"/>
          <w:w w:val="81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0"/>
          <w:w w:val="81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5"/>
          <w:w w:val="81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C1C1C"/>
          <w:spacing w:val="2"/>
          <w:w w:val="81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C1C1C"/>
          <w:spacing w:val="2"/>
          <w:w w:val="81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0"/>
          <w:w w:val="81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1C1C1C"/>
          <w:spacing w:val="32"/>
          <w:w w:val="81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2"/>
          <w:w w:val="81"/>
          <w:position w:val="0"/>
          <w:sz w:val="16"/>
          <w:szCs w:val="16"/>
        </w:rPr>
        <w:t>J</w:t>
      </w:r>
      <w:r>
        <w:rPr>
          <w:rFonts w:cs="Arial" w:hAnsi="Arial" w:eastAsia="Arial" w:ascii="Arial"/>
          <w:color w:val="1C1C1C"/>
          <w:spacing w:val="2"/>
          <w:w w:val="81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C1C1C"/>
          <w:spacing w:val="2"/>
          <w:w w:val="81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1C1C1C"/>
          <w:spacing w:val="0"/>
          <w:w w:val="81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0"/>
          <w:w w:val="81"/>
          <w:position w:val="0"/>
          <w:sz w:val="16"/>
          <w:szCs w:val="16"/>
        </w:rPr>
        <w:t>                          </w:t>
      </w:r>
      <w:r>
        <w:rPr>
          <w:rFonts w:cs="Arial" w:hAnsi="Arial" w:eastAsia="Arial" w:ascii="Arial"/>
          <w:color w:val="1C1C1C"/>
          <w:spacing w:val="30"/>
          <w:w w:val="81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C1C1C"/>
          <w:spacing w:val="4"/>
          <w:w w:val="97"/>
          <w:position w:val="0"/>
          <w:sz w:val="16"/>
          <w:szCs w:val="16"/>
        </w:rPr>
        <w:t>7</w:t>
      </w:r>
      <w:r>
        <w:rPr>
          <w:rFonts w:cs="Times New Roman" w:hAnsi="Times New Roman" w:eastAsia="Times New Roman" w:ascii="Times New Roman"/>
          <w:color w:val="313131"/>
          <w:spacing w:val="0"/>
          <w:w w:val="105"/>
          <w:position w:val="0"/>
          <w:sz w:val="16"/>
          <w:szCs w:val="16"/>
        </w:rPr>
        <w:t>7</w:t>
      </w:r>
      <w:r>
        <w:rPr>
          <w:rFonts w:cs="Times New Roman" w:hAnsi="Times New Roman" w:eastAsia="Times New Roman" w:ascii="Times New Roman"/>
          <w:color w:val="313131"/>
          <w:spacing w:val="10"/>
          <w:w w:val="105"/>
          <w:position w:val="0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1C1C1C"/>
          <w:spacing w:val="5"/>
          <w:w w:val="102"/>
          <w:position w:val="0"/>
          <w:sz w:val="16"/>
          <w:szCs w:val="16"/>
        </w:rPr>
        <w:t>7</w:t>
      </w:r>
      <w:r>
        <w:rPr>
          <w:rFonts w:cs="Times New Roman" w:hAnsi="Times New Roman" w:eastAsia="Times New Roman" w:ascii="Times New Roman"/>
          <w:color w:val="1C1C1C"/>
          <w:spacing w:val="5"/>
          <w:w w:val="102"/>
          <w:position w:val="0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313131"/>
          <w:spacing w:val="5"/>
          <w:w w:val="102"/>
          <w:position w:val="0"/>
          <w:sz w:val="16"/>
          <w:szCs w:val="16"/>
        </w:rPr>
        <w:t>8</w:t>
      </w:r>
      <w:r>
        <w:rPr>
          <w:rFonts w:cs="Times New Roman" w:hAnsi="Times New Roman" w:eastAsia="Times New Roman" w:ascii="Times New Roman"/>
          <w:color w:val="313131"/>
          <w:spacing w:val="0"/>
          <w:w w:val="91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5373"/>
      </w:pPr>
      <w:r>
        <w:rPr>
          <w:rFonts w:cs="Arial" w:hAnsi="Arial" w:eastAsia="Arial" w:ascii="Arial"/>
          <w:color w:val="313131"/>
          <w:spacing w:val="3"/>
          <w:w w:val="82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13131"/>
          <w:spacing w:val="1"/>
          <w:w w:val="82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13131"/>
          <w:spacing w:val="0"/>
          <w:w w:val="82"/>
          <w:position w:val="3"/>
          <w:sz w:val="14"/>
          <w:szCs w:val="14"/>
        </w:rPr>
        <w:t>el&lt;</w:t>
      </w:r>
      <w:r>
        <w:rPr>
          <w:rFonts w:cs="Arial" w:hAnsi="Arial" w:eastAsia="Arial" w:ascii="Arial"/>
          <w:color w:val="313131"/>
          <w:spacing w:val="7"/>
          <w:w w:val="82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2"/>
          <w:w w:val="82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1C1C1C"/>
          <w:spacing w:val="0"/>
          <w:w w:val="82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1C1C1C"/>
          <w:spacing w:val="30"/>
          <w:w w:val="82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2"/>
          <w:w w:val="82"/>
          <w:position w:val="3"/>
          <w:sz w:val="14"/>
          <w:szCs w:val="14"/>
        </w:rPr>
        <w:t>4</w:t>
      </w:r>
      <w:r>
        <w:rPr>
          <w:rFonts w:cs="Arial" w:hAnsi="Arial" w:eastAsia="Arial" w:ascii="Arial"/>
          <w:color w:val="313131"/>
          <w:spacing w:val="3"/>
          <w:w w:val="82"/>
          <w:position w:val="3"/>
          <w:sz w:val="14"/>
          <w:szCs w:val="14"/>
        </w:rPr>
        <w:t>X</w:t>
      </w:r>
      <w:r>
        <w:rPr>
          <w:rFonts w:cs="Arial" w:hAnsi="Arial" w:eastAsia="Arial" w:ascii="Arial"/>
          <w:color w:val="313131"/>
          <w:spacing w:val="0"/>
          <w:w w:val="82"/>
          <w:position w:val="3"/>
          <w:sz w:val="14"/>
          <w:szCs w:val="14"/>
        </w:rPr>
        <w:t>4</w:t>
      </w:r>
      <w:r>
        <w:rPr>
          <w:rFonts w:cs="Arial" w:hAnsi="Arial" w:eastAsia="Arial" w:ascii="Arial"/>
          <w:color w:val="313131"/>
          <w:spacing w:val="0"/>
          <w:w w:val="82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5"/>
          <w:w w:val="82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0"/>
          <w:w w:val="82"/>
          <w:position w:val="3"/>
          <w:sz w:val="14"/>
          <w:szCs w:val="14"/>
        </w:rPr>
        <w:t>0</w:t>
      </w:r>
      <w:r>
        <w:rPr>
          <w:rFonts w:cs="Arial" w:hAnsi="Arial" w:eastAsia="Arial" w:ascii="Arial"/>
          <w:color w:val="1C1C1C"/>
          <w:spacing w:val="7"/>
          <w:w w:val="82"/>
          <w:position w:val="3"/>
          <w:sz w:val="14"/>
          <w:szCs w:val="14"/>
        </w:rPr>
        <w:t>4</w:t>
      </w:r>
      <w:r>
        <w:rPr>
          <w:rFonts w:cs="Arial" w:hAnsi="Arial" w:eastAsia="Arial" w:ascii="Arial"/>
          <w:color w:val="313131"/>
          <w:spacing w:val="3"/>
          <w:w w:val="82"/>
          <w:position w:val="3"/>
          <w:sz w:val="14"/>
          <w:szCs w:val="14"/>
        </w:rPr>
        <w:t>3</w:t>
      </w:r>
      <w:r>
        <w:rPr>
          <w:rFonts w:cs="Arial" w:hAnsi="Arial" w:eastAsia="Arial" w:ascii="Arial"/>
          <w:color w:val="313131"/>
          <w:spacing w:val="3"/>
          <w:w w:val="82"/>
          <w:position w:val="3"/>
          <w:sz w:val="14"/>
          <w:szCs w:val="14"/>
        </w:rPr>
        <w:t>2</w:t>
      </w:r>
      <w:r>
        <w:rPr>
          <w:rFonts w:cs="Arial" w:hAnsi="Arial" w:eastAsia="Arial" w:ascii="Arial"/>
          <w:color w:val="1C1C1C"/>
          <w:spacing w:val="3"/>
          <w:w w:val="82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1C1C1C"/>
          <w:spacing w:val="3"/>
          <w:w w:val="82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1C1C1C"/>
          <w:spacing w:val="0"/>
          <w:w w:val="82"/>
          <w:position w:val="3"/>
          <w:sz w:val="14"/>
          <w:szCs w:val="14"/>
        </w:rPr>
        <w:t>H</w:t>
      </w:r>
      <w:r>
        <w:rPr>
          <w:rFonts w:cs="Arial" w:hAnsi="Arial" w:eastAsia="Arial" w:ascii="Arial"/>
          <w:color w:val="1C1C1C"/>
          <w:spacing w:val="0"/>
          <w:w w:val="82"/>
          <w:position w:val="3"/>
          <w:sz w:val="14"/>
          <w:szCs w:val="14"/>
        </w:rPr>
        <w:t>  </w:t>
      </w:r>
      <w:r>
        <w:rPr>
          <w:rFonts w:cs="Arial" w:hAnsi="Arial" w:eastAsia="Arial" w:ascii="Arial"/>
          <w:color w:val="1C1C1C"/>
          <w:spacing w:val="5"/>
          <w:w w:val="82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2"/>
          <w:w w:val="82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C1C1C"/>
          <w:spacing w:val="3"/>
          <w:w w:val="82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0"/>
          <w:w w:val="82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13131"/>
          <w:spacing w:val="0"/>
          <w:w w:val="82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15"/>
          <w:w w:val="82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2"/>
          <w:w w:val="82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3"/>
          <w:w w:val="82"/>
          <w:position w:val="3"/>
          <w:sz w:val="14"/>
          <w:szCs w:val="14"/>
        </w:rPr>
        <w:t>ú</w:t>
      </w:r>
      <w:r>
        <w:rPr>
          <w:rFonts w:cs="Arial" w:hAnsi="Arial" w:eastAsia="Arial" w:ascii="Arial"/>
          <w:color w:val="1C1C1C"/>
          <w:spacing w:val="5"/>
          <w:w w:val="82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424242"/>
          <w:spacing w:val="3"/>
          <w:w w:val="82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2"/>
          <w:w w:val="82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0"/>
          <w:w w:val="82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0"/>
          <w:w w:val="82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1"/>
          <w:w w:val="82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2"/>
          <w:w w:val="82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0"/>
          <w:w w:val="82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29"/>
          <w:w w:val="82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2"/>
          <w:w w:val="82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C1C1C"/>
          <w:spacing w:val="0"/>
          <w:w w:val="82"/>
          <w:position w:val="3"/>
          <w:sz w:val="14"/>
          <w:szCs w:val="14"/>
        </w:rPr>
        <w:t>J</w:t>
      </w:r>
      <w:r>
        <w:rPr>
          <w:rFonts w:cs="Arial" w:hAnsi="Arial" w:eastAsia="Arial" w:ascii="Arial"/>
          <w:color w:val="1C1C1C"/>
          <w:spacing w:val="5"/>
          <w:w w:val="82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C1C1C"/>
          <w:spacing w:val="0"/>
          <w:w w:val="82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5"/>
          <w:w w:val="82"/>
          <w:position w:val="3"/>
          <w:sz w:val="14"/>
          <w:szCs w:val="14"/>
        </w:rPr>
        <w:t>J</w:t>
      </w:r>
      <w:r>
        <w:rPr>
          <w:rFonts w:cs="Arial" w:hAnsi="Arial" w:eastAsia="Arial" w:ascii="Arial"/>
          <w:color w:val="313131"/>
          <w:spacing w:val="0"/>
          <w:w w:val="82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13131"/>
          <w:spacing w:val="-1"/>
          <w:w w:val="82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0"/>
          <w:w w:val="84"/>
          <w:position w:val="3"/>
          <w:sz w:val="14"/>
          <w:szCs w:val="14"/>
        </w:rPr>
        <w:t>0</w:t>
      </w:r>
      <w:r>
        <w:rPr>
          <w:rFonts w:cs="Arial" w:hAnsi="Arial" w:eastAsia="Arial" w:ascii="Arial"/>
          <w:color w:val="1C1C1C"/>
          <w:spacing w:val="6"/>
          <w:w w:val="84"/>
          <w:position w:val="3"/>
          <w:sz w:val="14"/>
          <w:szCs w:val="14"/>
        </w:rPr>
        <w:t>0</w:t>
      </w:r>
      <w:r>
        <w:rPr>
          <w:rFonts w:cs="Arial" w:hAnsi="Arial" w:eastAsia="Arial" w:ascii="Arial"/>
          <w:color w:val="1C1C1C"/>
          <w:spacing w:val="3"/>
          <w:w w:val="84"/>
          <w:position w:val="3"/>
          <w:sz w:val="14"/>
          <w:szCs w:val="14"/>
        </w:rPr>
        <w:t>3</w:t>
      </w:r>
      <w:r>
        <w:rPr>
          <w:rFonts w:cs="Arial" w:hAnsi="Arial" w:eastAsia="Arial" w:ascii="Arial"/>
          <w:color w:val="1C1C1C"/>
          <w:spacing w:val="3"/>
          <w:w w:val="84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1C1C1C"/>
          <w:spacing w:val="3"/>
          <w:w w:val="84"/>
          <w:position w:val="3"/>
          <w:sz w:val="14"/>
          <w:szCs w:val="14"/>
        </w:rPr>
        <w:t>0</w:t>
      </w:r>
      <w:r>
        <w:rPr>
          <w:rFonts w:cs="Arial" w:hAnsi="Arial" w:eastAsia="Arial" w:ascii="Arial"/>
          <w:color w:val="1C1C1C"/>
          <w:spacing w:val="3"/>
          <w:w w:val="84"/>
          <w:position w:val="3"/>
          <w:sz w:val="14"/>
          <w:szCs w:val="14"/>
        </w:rPr>
        <w:t>0</w:t>
      </w:r>
      <w:r>
        <w:rPr>
          <w:rFonts w:cs="Arial" w:hAnsi="Arial" w:eastAsia="Arial" w:ascii="Arial"/>
          <w:color w:val="1C1C1C"/>
          <w:spacing w:val="3"/>
          <w:w w:val="84"/>
          <w:position w:val="3"/>
          <w:sz w:val="14"/>
          <w:szCs w:val="14"/>
        </w:rPr>
        <w:t>8</w:t>
      </w:r>
      <w:r>
        <w:rPr>
          <w:rFonts w:cs="Arial" w:hAnsi="Arial" w:eastAsia="Arial" w:ascii="Arial"/>
          <w:color w:val="1C1C1C"/>
          <w:spacing w:val="0"/>
          <w:w w:val="84"/>
          <w:position w:val="3"/>
          <w:sz w:val="14"/>
          <w:szCs w:val="14"/>
        </w:rPr>
        <w:t>9</w:t>
      </w:r>
      <w:r>
        <w:rPr>
          <w:rFonts w:cs="Arial" w:hAnsi="Arial" w:eastAsia="Arial" w:ascii="Arial"/>
          <w:color w:val="1C1C1C"/>
          <w:spacing w:val="0"/>
          <w:w w:val="84"/>
          <w:position w:val="3"/>
          <w:sz w:val="14"/>
          <w:szCs w:val="14"/>
        </w:rPr>
        <w:t>  </w:t>
      </w:r>
      <w:r>
        <w:rPr>
          <w:rFonts w:cs="Arial" w:hAnsi="Arial" w:eastAsia="Arial" w:ascii="Arial"/>
          <w:color w:val="1C1C1C"/>
          <w:spacing w:val="3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4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020202"/>
          <w:spacing w:val="2"/>
          <w:w w:val="84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3"/>
          <w:w w:val="8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0"/>
          <w:w w:val="84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13131"/>
          <w:spacing w:val="4"/>
          <w:w w:val="84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0"/>
          <w:w w:val="8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6"/>
          <w:w w:val="84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3"/>
          <w:w w:val="84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0"/>
          <w:w w:val="84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0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25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84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0"/>
          <w:w w:val="8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25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1"/>
          <w:w w:val="84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C1C1C"/>
          <w:spacing w:val="0"/>
          <w:w w:val="84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0"/>
          <w:w w:val="84"/>
          <w:position w:val="3"/>
          <w:sz w:val="14"/>
          <w:szCs w:val="14"/>
        </w:rPr>
        <w:t>                                                   </w:t>
      </w:r>
      <w:r>
        <w:rPr>
          <w:rFonts w:cs="Arial" w:hAnsi="Arial" w:eastAsia="Arial" w:ascii="Arial"/>
          <w:color w:val="1C1C1C"/>
          <w:spacing w:val="14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2"/>
          <w:w w:val="84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1C1C1C"/>
          <w:spacing w:val="3"/>
          <w:w w:val="84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2"/>
          <w:w w:val="84"/>
          <w:position w:val="-2"/>
          <w:sz w:val="16"/>
          <w:szCs w:val="16"/>
        </w:rPr>
        <w:t>L</w:t>
      </w:r>
      <w:r>
        <w:rPr>
          <w:rFonts w:cs="Arial" w:hAnsi="Arial" w:eastAsia="Arial" w:ascii="Arial"/>
          <w:color w:val="1C1C1C"/>
          <w:spacing w:val="3"/>
          <w:w w:val="84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1C1C1C"/>
          <w:spacing w:val="3"/>
          <w:w w:val="84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1C1C1C"/>
          <w:spacing w:val="0"/>
          <w:w w:val="84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1C1C1C"/>
          <w:spacing w:val="14"/>
          <w:w w:val="84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2"/>
          <w:w w:val="76"/>
          <w:position w:val="-2"/>
          <w:sz w:val="16"/>
          <w:szCs w:val="16"/>
        </w:rPr>
        <w:t>J</w:t>
      </w:r>
      <w:r>
        <w:rPr>
          <w:rFonts w:cs="Arial" w:hAnsi="Arial" w:eastAsia="Arial" w:ascii="Arial"/>
          <w:color w:val="020202"/>
          <w:spacing w:val="3"/>
          <w:w w:val="92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C1C1C"/>
          <w:spacing w:val="3"/>
          <w:w w:val="92"/>
          <w:position w:val="-2"/>
          <w:sz w:val="16"/>
          <w:szCs w:val="16"/>
        </w:rPr>
        <w:t>V</w:t>
      </w:r>
      <w:r>
        <w:rPr>
          <w:rFonts w:cs="Arial" w:hAnsi="Arial" w:eastAsia="Arial" w:ascii="Arial"/>
          <w:color w:val="020202"/>
          <w:spacing w:val="1"/>
          <w:w w:val="116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1C1C1C"/>
          <w:spacing w:val="3"/>
          <w:w w:val="83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0"/>
          <w:w w:val="89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20"/>
        <w:ind w:left="5346" w:right="6539"/>
      </w:pPr>
      <w:r>
        <w:rPr>
          <w:rFonts w:cs="Arial" w:hAnsi="Arial" w:eastAsia="Arial" w:ascii="Arial"/>
          <w:color w:val="1C1C1C"/>
          <w:spacing w:val="4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1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2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3"/>
          <w:w w:val="87"/>
          <w:sz w:val="14"/>
          <w:szCs w:val="14"/>
        </w:rPr>
        <w:t>c</w:t>
      </w:r>
      <w:r>
        <w:rPr>
          <w:rFonts w:cs="Arial" w:hAnsi="Arial" w:eastAsia="Arial" w:ascii="Arial"/>
          <w:color w:val="1C1C1C"/>
          <w:spacing w:val="3"/>
          <w:w w:val="87"/>
          <w:sz w:val="14"/>
          <w:szCs w:val="14"/>
        </w:rPr>
        <w:t>c</w:t>
      </w:r>
      <w:r>
        <w:rPr>
          <w:rFonts w:cs="Arial" w:hAnsi="Arial" w:eastAsia="Arial" w:ascii="Arial"/>
          <w:color w:val="020202"/>
          <w:spacing w:val="1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313131"/>
          <w:spacing w:val="3"/>
          <w:w w:val="87"/>
          <w:sz w:val="14"/>
          <w:szCs w:val="14"/>
        </w:rPr>
        <w:t>ó</w:t>
      </w:r>
      <w:r>
        <w:rPr>
          <w:rFonts w:cs="Arial" w:hAnsi="Arial" w:eastAsia="Arial" w:ascii="Arial"/>
          <w:color w:val="1C1C1C"/>
          <w:spacing w:val="0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34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7"/>
          <w:sz w:val="14"/>
          <w:szCs w:val="14"/>
        </w:rPr>
        <w:t>G</w:t>
      </w:r>
      <w:r>
        <w:rPr>
          <w:rFonts w:cs="Arial" w:hAnsi="Arial" w:eastAsia="Arial" w:ascii="Arial"/>
          <w:color w:val="313131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3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2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19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-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4"/>
          <w:w w:val="72"/>
          <w:sz w:val="14"/>
          <w:szCs w:val="14"/>
        </w:rPr>
        <w:t>C</w:t>
      </w:r>
      <w:r>
        <w:rPr>
          <w:rFonts w:cs="Arial" w:hAnsi="Arial" w:eastAsia="Arial" w:ascii="Arial"/>
          <w:color w:val="1C1C1C"/>
          <w:spacing w:val="4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2"/>
          <w:w w:val="88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0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7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0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313131"/>
          <w:spacing w:val="1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C1C1C"/>
          <w:spacing w:val="0"/>
          <w:w w:val="82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1C1C1C"/>
          <w:spacing w:val="7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313131"/>
          <w:spacing w:val="4"/>
          <w:w w:val="97"/>
          <w:sz w:val="14"/>
          <w:szCs w:val="14"/>
        </w:rPr>
        <w:t>T</w:t>
      </w:r>
      <w:r>
        <w:rPr>
          <w:rFonts w:cs="Arial" w:hAnsi="Arial" w:eastAsia="Arial" w:ascii="Arial"/>
          <w:color w:val="313131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1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313131"/>
          <w:spacing w:val="0"/>
          <w:w w:val="88"/>
          <w:sz w:val="14"/>
          <w:szCs w:val="14"/>
        </w:rPr>
        <w:t>é</w:t>
      </w:r>
      <w:r>
        <w:rPr>
          <w:rFonts w:cs="Arial" w:hAnsi="Arial" w:eastAsia="Arial" w:ascii="Arial"/>
          <w:color w:val="313131"/>
          <w:spacing w:val="7"/>
          <w:w w:val="88"/>
          <w:sz w:val="14"/>
          <w:szCs w:val="14"/>
        </w:rPr>
        <w:t>g</w:t>
      </w:r>
      <w:r>
        <w:rPr>
          <w:rFonts w:cs="Arial" w:hAnsi="Arial" w:eastAsia="Arial" w:ascii="Arial"/>
          <w:color w:val="313131"/>
          <w:spacing w:val="3"/>
          <w:w w:val="118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0"/>
          <w:w w:val="94"/>
          <w:sz w:val="14"/>
          <w:szCs w:val="14"/>
        </w:rPr>
        <w:t>f</w:t>
      </w:r>
      <w:r>
        <w:rPr>
          <w:rFonts w:cs="Arial" w:hAnsi="Arial" w:eastAsia="Arial" w:ascii="Arial"/>
          <w:color w:val="313131"/>
          <w:spacing w:val="6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3"/>
          <w:w w:val="92"/>
          <w:sz w:val="14"/>
          <w:szCs w:val="14"/>
        </w:rPr>
        <w:t>s</w:t>
      </w:r>
      <w:r>
        <w:rPr>
          <w:rFonts w:cs="Arial" w:hAnsi="Arial" w:eastAsia="Arial" w:ascii="Arial"/>
          <w:color w:val="313131"/>
          <w:spacing w:val="0"/>
          <w:w w:val="71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20"/>
          <w:szCs w:val="20"/>
        </w:rPr>
        <w:jc w:val="right"/>
        <w:spacing w:before="98"/>
        <w:ind w:right="4428"/>
      </w:pPr>
      <w:r>
        <w:rPr>
          <w:rFonts w:cs="Arial" w:hAnsi="Arial" w:eastAsia="Arial" w:ascii="Arial"/>
          <w:color w:val="646464"/>
          <w:spacing w:val="0"/>
          <w:w w:val="44"/>
          <w:sz w:val="20"/>
          <w:szCs w:val="20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before="14" w:lineRule="exact" w:line="200"/>
        <w:ind w:left="419"/>
      </w:pPr>
      <w:r>
        <w:rPr>
          <w:rFonts w:cs="Times New Roman" w:hAnsi="Times New Roman" w:eastAsia="Times New Roman" w:ascii="Times New Roman"/>
          <w:color w:val="313131"/>
          <w:spacing w:val="4"/>
          <w:w w:val="10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C1C1C"/>
          <w:spacing w:val="5"/>
          <w:w w:val="100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1C1C1C"/>
          <w:spacing w:val="0"/>
          <w:w w:val="100"/>
          <w:sz w:val="16"/>
          <w:szCs w:val="16"/>
        </w:rPr>
        <w:t>8</w:t>
      </w:r>
      <w:r>
        <w:rPr>
          <w:rFonts w:cs="Times New Roman" w:hAnsi="Times New Roman" w:eastAsia="Times New Roman" w:ascii="Times New Roman"/>
          <w:color w:val="1C1C1C"/>
          <w:spacing w:val="0"/>
          <w:w w:val="100"/>
          <w:sz w:val="16"/>
          <w:szCs w:val="16"/>
        </w:rPr>
        <w:t>      </w:t>
      </w:r>
      <w:r>
        <w:rPr>
          <w:rFonts w:cs="Times New Roman" w:hAnsi="Times New Roman" w:eastAsia="Times New Roman" w:ascii="Times New Roman"/>
          <w:color w:val="1C1C1C"/>
          <w:spacing w:val="2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3"/>
          <w:w w:val="87"/>
          <w:sz w:val="16"/>
          <w:szCs w:val="16"/>
        </w:rPr>
        <w:t>A</w:t>
      </w:r>
      <w:r>
        <w:rPr>
          <w:rFonts w:cs="Arial" w:hAnsi="Arial" w:eastAsia="Arial" w:ascii="Arial"/>
          <w:color w:val="1C1C1C"/>
          <w:spacing w:val="2"/>
          <w:w w:val="93"/>
          <w:sz w:val="16"/>
          <w:szCs w:val="16"/>
        </w:rPr>
        <w:t>c</w:t>
      </w:r>
      <w:r>
        <w:rPr>
          <w:rFonts w:cs="Arial" w:hAnsi="Arial" w:eastAsia="Arial" w:ascii="Arial"/>
          <w:color w:val="313131"/>
          <w:spacing w:val="2"/>
          <w:w w:val="87"/>
          <w:sz w:val="16"/>
          <w:szCs w:val="16"/>
        </w:rPr>
        <w:t>c</w:t>
      </w:r>
      <w:r>
        <w:rPr>
          <w:rFonts w:cs="Arial" w:hAnsi="Arial" w:eastAsia="Arial" w:ascii="Arial"/>
          <w:color w:val="313131"/>
          <w:spacing w:val="2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0"/>
          <w:w w:val="94"/>
          <w:sz w:val="16"/>
          <w:szCs w:val="16"/>
        </w:rPr>
        <w:t>s</w:t>
      </w:r>
      <w:r>
        <w:rPr>
          <w:rFonts w:cs="Arial" w:hAnsi="Arial" w:eastAsia="Arial" w:ascii="Arial"/>
          <w:color w:val="1C1C1C"/>
          <w:spacing w:val="4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1C1C1C"/>
          <w:spacing w:val="2"/>
          <w:w w:val="114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1"/>
          <w:w w:val="79"/>
          <w:sz w:val="16"/>
          <w:szCs w:val="16"/>
        </w:rPr>
        <w:t>i</w:t>
      </w:r>
      <w:r>
        <w:rPr>
          <w:rFonts w:cs="Arial" w:hAnsi="Arial" w:eastAsia="Arial" w:ascii="Arial"/>
          <w:color w:val="1C1C1C"/>
          <w:spacing w:val="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C1C1C"/>
          <w:spacing w:val="0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1C1C1C"/>
          <w:spacing w:val="6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i/>
          <w:color w:val="1C1C1C"/>
          <w:spacing w:val="0"/>
          <w:w w:val="100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i/>
          <w:color w:val="1C1C1C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3"/>
          <w:w w:val="72"/>
          <w:sz w:val="16"/>
          <w:szCs w:val="16"/>
        </w:rPr>
        <w:t>R</w:t>
      </w:r>
      <w:r>
        <w:rPr>
          <w:rFonts w:cs="Arial" w:hAnsi="Arial" w:eastAsia="Arial" w:ascii="Arial"/>
          <w:color w:val="313131"/>
          <w:spacing w:val="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2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1C1C1C"/>
          <w:spacing w:val="2"/>
          <w:w w:val="89"/>
          <w:sz w:val="16"/>
          <w:szCs w:val="16"/>
        </w:rPr>
        <w:t>u</w:t>
      </w:r>
      <w:r>
        <w:rPr>
          <w:rFonts w:cs="Arial" w:hAnsi="Arial" w:eastAsia="Arial" w:ascii="Arial"/>
          <w:color w:val="1C1C1C"/>
          <w:spacing w:val="2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313131"/>
          <w:spacing w:val="2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313131"/>
          <w:spacing w:val="2"/>
          <w:w w:val="126"/>
          <w:sz w:val="16"/>
          <w:szCs w:val="16"/>
        </w:rPr>
        <w:t>t</w:t>
      </w:r>
      <w:r>
        <w:rPr>
          <w:rFonts w:cs="Arial" w:hAnsi="Arial" w:eastAsia="Arial" w:ascii="Arial"/>
          <w:color w:val="1C1C1C"/>
          <w:spacing w:val="2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313131"/>
          <w:spacing w:val="0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31313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13131"/>
          <w:spacing w:val="-1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0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1C1C1C"/>
          <w:spacing w:val="34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3"/>
          <w:w w:val="71"/>
          <w:sz w:val="16"/>
          <w:szCs w:val="16"/>
        </w:rPr>
        <w:t>G</w:t>
      </w:r>
      <w:r>
        <w:rPr>
          <w:rFonts w:cs="Arial" w:hAnsi="Arial" w:eastAsia="Arial" w:ascii="Arial"/>
          <w:color w:val="1C1C1C"/>
          <w:spacing w:val="3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3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1C1C1C"/>
          <w:spacing w:val="3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2"/>
          <w:w w:val="105"/>
          <w:sz w:val="16"/>
          <w:szCs w:val="16"/>
        </w:rPr>
        <w:t>r</w:t>
      </w:r>
      <w:r>
        <w:rPr>
          <w:rFonts w:cs="Arial" w:hAnsi="Arial" w:eastAsia="Arial" w:ascii="Arial"/>
          <w:color w:val="1C1C1C"/>
          <w:spacing w:val="2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C1C1C"/>
          <w:spacing w:val="0"/>
          <w:w w:val="79"/>
          <w:sz w:val="16"/>
          <w:szCs w:val="16"/>
        </w:rPr>
        <w:t>l</w:t>
      </w:r>
      <w:r>
        <w:rPr>
          <w:rFonts w:cs="Arial" w:hAnsi="Arial" w:eastAsia="Arial" w:ascii="Arial"/>
          <w:color w:val="1C1C1C"/>
          <w:spacing w:val="0"/>
          <w:w w:val="100"/>
          <w:sz w:val="16"/>
          <w:szCs w:val="16"/>
        </w:rPr>
        <w:t>                    </w:t>
      </w:r>
      <w:r>
        <w:rPr>
          <w:rFonts w:cs="Arial" w:hAnsi="Arial" w:eastAsia="Arial" w:ascii="Arial"/>
          <w:color w:val="1C1C1C"/>
          <w:spacing w:val="-8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313131"/>
          <w:spacing w:val="4"/>
          <w:w w:val="9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C1C1C"/>
          <w:spacing w:val="4"/>
          <w:w w:val="91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313131"/>
          <w:spacing w:val="3"/>
          <w:w w:val="144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020202"/>
          <w:spacing w:val="5"/>
          <w:w w:val="102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C1C1C"/>
          <w:spacing w:val="4"/>
          <w:w w:val="91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1C1C1C"/>
          <w:spacing w:val="3"/>
          <w:w w:val="144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1C1C1C"/>
          <w:spacing w:val="5"/>
          <w:w w:val="102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20202"/>
          <w:spacing w:val="5"/>
          <w:w w:val="102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313131"/>
          <w:spacing w:val="5"/>
          <w:w w:val="108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313131"/>
          <w:spacing w:val="0"/>
          <w:w w:val="85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313131"/>
          <w:spacing w:val="0"/>
          <w:w w:val="100"/>
          <w:sz w:val="16"/>
          <w:szCs w:val="16"/>
        </w:rPr>
        <w:t>      </w:t>
      </w:r>
      <w:r>
        <w:rPr>
          <w:rFonts w:cs="Times New Roman" w:hAnsi="Times New Roman" w:eastAsia="Times New Roman" w:ascii="Times New Roman"/>
          <w:color w:val="313131"/>
          <w:spacing w:val="-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3"/>
          <w:w w:val="88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3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3"/>
          <w:w w:val="88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1C1C1C"/>
          <w:spacing w:val="3"/>
          <w:w w:val="88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313131"/>
          <w:spacing w:val="3"/>
          <w:w w:val="88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424242"/>
          <w:spacing w:val="3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0"/>
          <w:w w:val="88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313131"/>
          <w:spacing w:val="4"/>
          <w:w w:val="88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1C1C1C"/>
          <w:spacing w:val="3"/>
          <w:w w:val="88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0"/>
          <w:w w:val="88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313131"/>
          <w:spacing w:val="24"/>
          <w:w w:val="88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4"/>
          <w:w w:val="88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1C1C1C"/>
          <w:spacing w:val="3"/>
          <w:w w:val="82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2"/>
          <w:w w:val="108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0"/>
          <w:w w:val="76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-17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2"/>
          <w:w w:val="82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0"/>
          <w:w w:val="82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0"/>
          <w:w w:val="82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27"/>
          <w:w w:val="82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2"/>
          <w:w w:val="82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1C1C1C"/>
          <w:spacing w:val="3"/>
          <w:w w:val="82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0"/>
          <w:w w:val="82"/>
          <w:position w:val="1"/>
          <w:sz w:val="14"/>
          <w:szCs w:val="14"/>
        </w:rPr>
        <w:t>rv</w:t>
      </w:r>
      <w:r>
        <w:rPr>
          <w:rFonts w:cs="Arial" w:hAnsi="Arial" w:eastAsia="Arial" w:ascii="Arial"/>
          <w:color w:val="313131"/>
          <w:spacing w:val="6"/>
          <w:w w:val="82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313131"/>
          <w:spacing w:val="2"/>
          <w:w w:val="82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505050"/>
          <w:spacing w:val="1"/>
          <w:w w:val="82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313131"/>
          <w:spacing w:val="0"/>
          <w:w w:val="82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0"/>
          <w:w w:val="82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27"/>
          <w:w w:val="82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4"/>
          <w:w w:val="100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C1C1C"/>
          <w:spacing w:val="0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-1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5"/>
          <w:w w:val="86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1C1C1C"/>
          <w:spacing w:val="3"/>
          <w:w w:val="82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4"/>
          <w:w w:val="88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2"/>
          <w:w w:val="118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313131"/>
          <w:spacing w:val="4"/>
          <w:w w:val="94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4"/>
          <w:w w:val="94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505050"/>
          <w:spacing w:val="2"/>
          <w:w w:val="103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5"/>
          <w:w w:val="86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313131"/>
          <w:spacing w:val="2"/>
          <w:w w:val="103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313131"/>
          <w:spacing w:val="4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424242"/>
          <w:spacing w:val="4"/>
          <w:w w:val="88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2"/>
          <w:w w:val="118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1C1C1C"/>
          <w:spacing w:val="0"/>
          <w:w w:val="88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13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C1C1C"/>
          <w:spacing w:val="0"/>
          <w:w w:val="87"/>
          <w:position w:val="1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1C1C1C"/>
          <w:spacing w:val="11"/>
          <w:w w:val="87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2"/>
          <w:w w:val="8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3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3"/>
          <w:w w:val="87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313131"/>
          <w:spacing w:val="3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2"/>
          <w:w w:val="8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3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0"/>
          <w:w w:val="87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1C1C1C"/>
          <w:spacing w:val="3"/>
          <w:w w:val="87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313131"/>
          <w:spacing w:val="3"/>
          <w:w w:val="87"/>
          <w:position w:val="1"/>
          <w:sz w:val="14"/>
          <w:szCs w:val="14"/>
        </w:rPr>
        <w:t>ó</w:t>
      </w:r>
      <w:r>
        <w:rPr>
          <w:rFonts w:cs="Arial" w:hAnsi="Arial" w:eastAsia="Arial" w:ascii="Arial"/>
          <w:color w:val="313131"/>
          <w:spacing w:val="0"/>
          <w:w w:val="87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313131"/>
          <w:spacing w:val="0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15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2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313131"/>
          <w:spacing w:val="4"/>
          <w:w w:val="88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2"/>
          <w:w w:val="108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0"/>
          <w:w w:val="70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17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86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0"/>
          <w:w w:val="86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14"/>
          <w:w w:val="86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6"/>
          <w:position w:val="1"/>
          <w:sz w:val="14"/>
          <w:szCs w:val="14"/>
        </w:rPr>
        <w:t>v</w:t>
      </w:r>
      <w:r>
        <w:rPr>
          <w:rFonts w:cs="Arial" w:hAnsi="Arial" w:eastAsia="Arial" w:ascii="Arial"/>
          <w:color w:val="1C1C1C"/>
          <w:spacing w:val="3"/>
          <w:w w:val="86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3"/>
          <w:w w:val="86"/>
          <w:position w:val="1"/>
          <w:sz w:val="14"/>
          <w:szCs w:val="14"/>
        </w:rPr>
        <w:t>h</w:t>
      </w:r>
      <w:r>
        <w:rPr>
          <w:rFonts w:cs="Arial" w:hAnsi="Arial" w:eastAsia="Arial" w:ascii="Arial"/>
          <w:color w:val="313131"/>
          <w:spacing w:val="0"/>
          <w:w w:val="86"/>
          <w:position w:val="1"/>
          <w:sz w:val="14"/>
          <w:szCs w:val="14"/>
        </w:rPr>
        <w:t>í</w:t>
      </w:r>
      <w:r>
        <w:rPr>
          <w:rFonts w:cs="Arial" w:hAnsi="Arial" w:eastAsia="Arial" w:ascii="Arial"/>
          <w:color w:val="313131"/>
          <w:spacing w:val="4"/>
          <w:w w:val="86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313131"/>
          <w:spacing w:val="3"/>
          <w:w w:val="86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313131"/>
          <w:spacing w:val="2"/>
          <w:w w:val="86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313131"/>
          <w:spacing w:val="0"/>
          <w:w w:val="86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0"/>
          <w:w w:val="86"/>
          <w:position w:val="1"/>
          <w:sz w:val="14"/>
          <w:szCs w:val="14"/>
        </w:rPr>
        <w:t>              </w:t>
      </w:r>
      <w:r>
        <w:rPr>
          <w:rFonts w:cs="Arial" w:hAnsi="Arial" w:eastAsia="Arial" w:ascii="Arial"/>
          <w:color w:val="313131"/>
          <w:spacing w:val="14"/>
          <w:w w:val="86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C1C1C"/>
          <w:spacing w:val="4"/>
          <w:w w:val="100"/>
          <w:position w:val="0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1C1C1C"/>
          <w:spacing w:val="2"/>
          <w:w w:val="100"/>
          <w:position w:val="0"/>
          <w:sz w:val="16"/>
          <w:szCs w:val="16"/>
        </w:rPr>
        <w:t>,</w:t>
      </w:r>
      <w:r>
        <w:rPr>
          <w:rFonts w:cs="Times New Roman" w:hAnsi="Times New Roman" w:eastAsia="Times New Roman" w:ascii="Times New Roman"/>
          <w:color w:val="1C1C1C"/>
          <w:spacing w:val="5"/>
          <w:w w:val="100"/>
          <w:position w:val="0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1C1C1C"/>
          <w:spacing w:val="4"/>
          <w:w w:val="100"/>
          <w:position w:val="0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color w:val="020202"/>
          <w:spacing w:val="5"/>
          <w:w w:val="100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424242"/>
          <w:spacing w:val="2"/>
          <w:w w:val="100"/>
          <w:position w:val="0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020202"/>
          <w:spacing w:val="5"/>
          <w:w w:val="100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C1C1C"/>
          <w:spacing w:val="0"/>
          <w:w w:val="100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C1C1C"/>
          <w:spacing w:val="0"/>
          <w:w w:val="100"/>
          <w:position w:val="0"/>
          <w:sz w:val="16"/>
          <w:szCs w:val="16"/>
        </w:rPr>
        <w:t>   </w:t>
      </w:r>
      <w:r>
        <w:rPr>
          <w:rFonts w:cs="Times New Roman" w:hAnsi="Times New Roman" w:eastAsia="Times New Roman" w:ascii="Times New Roman"/>
          <w:color w:val="1C1C1C"/>
          <w:spacing w:val="21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2"/>
          <w:w w:val="82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C1C1C"/>
          <w:spacing w:val="2"/>
          <w:w w:val="82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0"/>
          <w:w w:val="82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C1C1C"/>
          <w:spacing w:val="4"/>
          <w:w w:val="82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C1C1C"/>
          <w:spacing w:val="2"/>
          <w:w w:val="82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0"/>
          <w:w w:val="82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0"/>
          <w:w w:val="82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12"/>
          <w:w w:val="82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2"/>
          <w:w w:val="82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C1C1C"/>
          <w:spacing w:val="0"/>
          <w:w w:val="82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19"/>
          <w:w w:val="82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2"/>
          <w:w w:val="79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1C1C1C"/>
          <w:spacing w:val="2"/>
          <w:w w:val="79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3"/>
          <w:w w:val="85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C1C1C"/>
          <w:spacing w:val="3"/>
          <w:w w:val="87"/>
          <w:position w:val="0"/>
          <w:sz w:val="16"/>
          <w:szCs w:val="16"/>
        </w:rPr>
        <w:t>V</w:t>
      </w:r>
      <w:r>
        <w:rPr>
          <w:rFonts w:cs="Arial" w:hAnsi="Arial" w:eastAsia="Arial" w:ascii="Arial"/>
          <w:color w:val="020202"/>
          <w:spacing w:val="1"/>
          <w:w w:val="116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C1C1C"/>
          <w:spacing w:val="3"/>
          <w:w w:val="85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C1C1C"/>
          <w:spacing w:val="1"/>
          <w:w w:val="116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0"/>
          <w:w w:val="86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0"/>
          <w:w w:val="100"/>
          <w:position w:val="0"/>
          <w:sz w:val="16"/>
          <w:szCs w:val="16"/>
        </w:rPr>
        <w:t>                   </w:t>
      </w:r>
      <w:r>
        <w:rPr>
          <w:rFonts w:cs="Arial" w:hAnsi="Arial" w:eastAsia="Arial" w:ascii="Arial"/>
          <w:color w:val="020202"/>
          <w:spacing w:val="15"/>
          <w:w w:val="100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313131"/>
          <w:spacing w:val="4"/>
          <w:w w:val="91"/>
          <w:position w:val="0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1C1C1C"/>
          <w:spacing w:val="5"/>
          <w:w w:val="108"/>
          <w:position w:val="0"/>
          <w:sz w:val="16"/>
          <w:szCs w:val="16"/>
        </w:rPr>
        <w:t>8</w:t>
      </w:r>
      <w:r>
        <w:rPr>
          <w:rFonts w:cs="Times New Roman" w:hAnsi="Times New Roman" w:eastAsia="Times New Roman" w:ascii="Times New Roman"/>
          <w:color w:val="1C1C1C"/>
          <w:spacing w:val="5"/>
          <w:w w:val="108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C1C1C"/>
          <w:spacing w:val="5"/>
          <w:w w:val="102"/>
          <w:position w:val="0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1C1C1C"/>
          <w:spacing w:val="5"/>
          <w:w w:val="108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313131"/>
          <w:spacing w:val="4"/>
          <w:w w:val="91"/>
          <w:position w:val="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C1C1C"/>
          <w:spacing w:val="5"/>
          <w:w w:val="114"/>
          <w:position w:val="0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color w:val="313131"/>
          <w:spacing w:val="0"/>
          <w:w w:val="91"/>
          <w:position w:val="0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5368"/>
      </w:pPr>
      <w:r>
        <w:rPr>
          <w:rFonts w:cs="Arial" w:hAnsi="Arial" w:eastAsia="Arial" w:ascii="Arial"/>
          <w:color w:val="1C1C1C"/>
          <w:spacing w:val="0"/>
          <w:w w:val="100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C1C1C"/>
          <w:spacing w:val="4"/>
          <w:w w:val="100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13131"/>
          <w:spacing w:val="0"/>
          <w:w w:val="100"/>
          <w:position w:val="3"/>
          <w:sz w:val="14"/>
          <w:szCs w:val="14"/>
        </w:rPr>
        <w:t>po</w:t>
      </w:r>
      <w:r>
        <w:rPr>
          <w:rFonts w:cs="Arial" w:hAnsi="Arial" w:eastAsia="Arial" w:ascii="Arial"/>
          <w:color w:val="313131"/>
          <w:spacing w:val="15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5"/>
          <w:w w:val="82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505050"/>
          <w:spacing w:val="1"/>
          <w:w w:val="88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13131"/>
          <w:spacing w:val="3"/>
          <w:w w:val="92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13131"/>
          <w:spacing w:val="2"/>
          <w:w w:val="9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4"/>
          <w:w w:val="9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4"/>
          <w:w w:val="112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313131"/>
          <w:spacing w:val="3"/>
          <w:w w:val="70"/>
          <w:position w:val="3"/>
          <w:sz w:val="14"/>
          <w:szCs w:val="14"/>
        </w:rPr>
        <w:t>ú</w:t>
      </w:r>
      <w:r>
        <w:rPr>
          <w:rFonts w:cs="Arial" w:hAnsi="Arial" w:eastAsia="Arial" w:ascii="Arial"/>
          <w:color w:val="313131"/>
          <w:spacing w:val="0"/>
          <w:w w:val="92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13131"/>
          <w:spacing w:val="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7"/>
          <w:position w:val="3"/>
          <w:sz w:val="14"/>
          <w:szCs w:val="14"/>
        </w:rPr>
        <w:t>0</w:t>
      </w:r>
      <w:r>
        <w:rPr>
          <w:rFonts w:cs="Arial" w:hAnsi="Arial" w:eastAsia="Arial" w:ascii="Arial"/>
          <w:color w:val="313131"/>
          <w:spacing w:val="3"/>
          <w:w w:val="87"/>
          <w:position w:val="3"/>
          <w:sz w:val="14"/>
          <w:szCs w:val="14"/>
        </w:rPr>
        <w:t>9</w:t>
      </w:r>
      <w:r>
        <w:rPr>
          <w:rFonts w:cs="Arial" w:hAnsi="Arial" w:eastAsia="Arial" w:ascii="Arial"/>
          <w:color w:val="313131"/>
          <w:spacing w:val="3"/>
          <w:w w:val="87"/>
          <w:position w:val="3"/>
          <w:sz w:val="14"/>
          <w:szCs w:val="14"/>
        </w:rPr>
        <w:t>6</w:t>
      </w:r>
      <w:r>
        <w:rPr>
          <w:rFonts w:cs="Arial" w:hAnsi="Arial" w:eastAsia="Arial" w:ascii="Arial"/>
          <w:color w:val="1C1C1C"/>
          <w:spacing w:val="3"/>
          <w:w w:val="87"/>
          <w:position w:val="3"/>
          <w:sz w:val="14"/>
          <w:szCs w:val="14"/>
        </w:rPr>
        <w:t>5</w:t>
      </w:r>
      <w:r>
        <w:rPr>
          <w:rFonts w:cs="Arial" w:hAnsi="Arial" w:eastAsia="Arial" w:ascii="Arial"/>
          <w:color w:val="020202"/>
          <w:spacing w:val="3"/>
          <w:w w:val="87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1C1C1C"/>
          <w:spacing w:val="3"/>
          <w:w w:val="87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1C1C1C"/>
          <w:spacing w:val="0"/>
          <w:w w:val="8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C1C1C"/>
          <w:spacing w:val="26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8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13131"/>
          <w:spacing w:val="3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0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23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3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3"/>
          <w:w w:val="87"/>
          <w:position w:val="3"/>
          <w:sz w:val="14"/>
          <w:szCs w:val="14"/>
        </w:rPr>
        <w:t>ú</w:t>
      </w:r>
      <w:r>
        <w:rPr>
          <w:rFonts w:cs="Arial" w:hAnsi="Arial" w:eastAsia="Arial" w:ascii="Arial"/>
          <w:color w:val="1C1C1C"/>
          <w:spacing w:val="5"/>
          <w:w w:val="87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424242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505050"/>
          <w:spacing w:val="2"/>
          <w:w w:val="8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0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0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8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8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C1C1C"/>
          <w:spacing w:val="0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20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74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C1C1C"/>
          <w:spacing w:val="2"/>
          <w:w w:val="118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0"/>
          <w:w w:val="78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C1C1C"/>
          <w:spacing w:val="9"/>
          <w:w w:val="7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2"/>
          <w:w w:val="130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0"/>
          <w:w w:val="86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0"/>
          <w:w w:val="63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7"/>
          <w:w w:val="63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4"/>
          <w:w w:val="71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4"/>
          <w:w w:val="86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C1C1C"/>
          <w:spacing w:val="4"/>
          <w:w w:val="94"/>
          <w:position w:val="3"/>
          <w:sz w:val="14"/>
          <w:szCs w:val="14"/>
        </w:rPr>
        <w:t>7</w:t>
      </w:r>
      <w:r>
        <w:rPr>
          <w:rFonts w:cs="Arial" w:hAnsi="Arial" w:eastAsia="Arial" w:ascii="Arial"/>
          <w:color w:val="1C1C1C"/>
          <w:spacing w:val="4"/>
          <w:w w:val="88"/>
          <w:position w:val="3"/>
          <w:sz w:val="14"/>
          <w:szCs w:val="14"/>
        </w:rPr>
        <w:t>5</w:t>
      </w:r>
      <w:r>
        <w:rPr>
          <w:rFonts w:cs="Arial" w:hAnsi="Arial" w:eastAsia="Arial" w:ascii="Arial"/>
          <w:color w:val="313131"/>
          <w:spacing w:val="4"/>
          <w:w w:val="91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0"/>
          <w:w w:val="7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1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91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424242"/>
          <w:spacing w:val="2"/>
          <w:w w:val="91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4"/>
          <w:w w:val="91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0"/>
          <w:w w:val="91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13131"/>
          <w:spacing w:val="5"/>
          <w:w w:val="91"/>
          <w:position w:val="3"/>
          <w:sz w:val="14"/>
          <w:szCs w:val="14"/>
        </w:rPr>
        <w:t>'</w:t>
      </w:r>
      <w:r>
        <w:rPr>
          <w:rFonts w:cs="Arial" w:hAnsi="Arial" w:eastAsia="Arial" w:ascii="Arial"/>
          <w:color w:val="313131"/>
          <w:spacing w:val="4"/>
          <w:w w:val="91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3"/>
          <w:w w:val="91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4"/>
          <w:w w:val="91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0"/>
          <w:w w:val="91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18"/>
          <w:w w:val="91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4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0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-1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1"/>
          <w:w w:val="59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C1C1C"/>
          <w:spacing w:val="0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0"/>
          <w:w w:val="100"/>
          <w:position w:val="3"/>
          <w:sz w:val="14"/>
          <w:szCs w:val="14"/>
        </w:rPr>
        <w:t>                                            </w:t>
      </w:r>
      <w:r>
        <w:rPr>
          <w:rFonts w:cs="Arial" w:hAnsi="Arial" w:eastAsia="Arial" w:ascii="Arial"/>
          <w:color w:val="1C1C1C"/>
          <w:spacing w:val="-14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4"/>
          <w:w w:val="87"/>
          <w:position w:val="-2"/>
          <w:sz w:val="16"/>
          <w:szCs w:val="16"/>
        </w:rPr>
        <w:t>M</w:t>
      </w:r>
      <w:r>
        <w:rPr>
          <w:rFonts w:cs="Arial" w:hAnsi="Arial" w:eastAsia="Arial" w:ascii="Arial"/>
          <w:color w:val="020202"/>
          <w:spacing w:val="3"/>
          <w:w w:val="74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0"/>
          <w:w w:val="84"/>
          <w:position w:val="-2"/>
          <w:sz w:val="16"/>
          <w:szCs w:val="16"/>
        </w:rPr>
        <w:t>C</w:t>
      </w:r>
      <w:r>
        <w:rPr>
          <w:rFonts w:cs="Arial" w:hAnsi="Arial" w:eastAsia="Arial" w:ascii="Arial"/>
          <w:color w:val="1C1C1C"/>
          <w:spacing w:val="5"/>
          <w:w w:val="84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C1C1C"/>
          <w:spacing w:val="3"/>
          <w:w w:val="85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1C1C1C"/>
          <w:spacing w:val="3"/>
          <w:w w:val="92"/>
          <w:position w:val="-2"/>
          <w:sz w:val="16"/>
          <w:szCs w:val="16"/>
        </w:rPr>
        <w:t>Y</w:t>
      </w:r>
      <w:r>
        <w:rPr>
          <w:rFonts w:cs="Arial" w:hAnsi="Arial" w:eastAsia="Arial" w:ascii="Arial"/>
          <w:color w:val="1C1C1C"/>
          <w:spacing w:val="2"/>
          <w:w w:val="77"/>
          <w:position w:val="-2"/>
          <w:sz w:val="16"/>
          <w:szCs w:val="16"/>
        </w:rPr>
        <w:t>C</w:t>
      </w:r>
      <w:r>
        <w:rPr>
          <w:rFonts w:cs="Arial" w:hAnsi="Arial" w:eastAsia="Arial" w:ascii="Arial"/>
          <w:color w:val="1C1C1C"/>
          <w:spacing w:val="3"/>
          <w:w w:val="86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1C1C1C"/>
          <w:spacing w:val="0"/>
          <w:w w:val="84"/>
          <w:position w:val="-2"/>
          <w:sz w:val="16"/>
          <w:szCs w:val="16"/>
        </w:rPr>
        <w:t>,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40"/>
        <w:ind w:left="5346" w:right="6548"/>
      </w:pPr>
      <w:r>
        <w:rPr>
          <w:rFonts w:cs="Arial" w:hAnsi="Arial" w:eastAsia="Arial" w:ascii="Arial"/>
          <w:color w:val="1C1C1C"/>
          <w:spacing w:val="4"/>
          <w:w w:val="77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1"/>
          <w:w w:val="74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313131"/>
          <w:spacing w:val="3"/>
          <w:w w:val="118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4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3"/>
          <w:w w:val="85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313131"/>
          <w:spacing w:val="3"/>
          <w:w w:val="85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505050"/>
          <w:spacing w:val="1"/>
          <w:w w:val="88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424242"/>
          <w:spacing w:val="4"/>
          <w:w w:val="100"/>
          <w:position w:val="1"/>
          <w:sz w:val="14"/>
          <w:szCs w:val="14"/>
        </w:rPr>
        <w:t>ó</w:t>
      </w:r>
      <w:r>
        <w:rPr>
          <w:rFonts w:cs="Arial" w:hAnsi="Arial" w:eastAsia="Arial" w:ascii="Arial"/>
          <w:color w:val="313131"/>
          <w:spacing w:val="0"/>
          <w:w w:val="88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313131"/>
          <w:spacing w:val="18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4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313131"/>
          <w:spacing w:val="3"/>
          <w:w w:val="84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3"/>
          <w:w w:val="84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3"/>
          <w:w w:val="84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2"/>
          <w:w w:val="84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3"/>
          <w:w w:val="84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0"/>
          <w:w w:val="84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313131"/>
          <w:spacing w:val="0"/>
          <w:w w:val="84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9"/>
          <w:w w:val="84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84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0"/>
          <w:w w:val="84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21"/>
          <w:w w:val="84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4"/>
          <w:w w:val="72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1C1C1C"/>
          <w:spacing w:val="4"/>
          <w:w w:val="94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0"/>
          <w:w w:val="103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5"/>
          <w:w w:val="103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4"/>
          <w:w w:val="94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424242"/>
          <w:spacing w:val="4"/>
          <w:w w:val="88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0"/>
          <w:w w:val="78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313131"/>
          <w:spacing w:val="12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C1C1C"/>
          <w:spacing w:val="0"/>
          <w:w w:val="82"/>
          <w:position w:val="1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1C1C1C"/>
          <w:spacing w:val="2"/>
          <w:w w:val="82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313131"/>
          <w:spacing w:val="5"/>
          <w:w w:val="107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1C1C1C"/>
          <w:spacing w:val="3"/>
          <w:w w:val="76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505050"/>
          <w:spacing w:val="1"/>
          <w:w w:val="88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313131"/>
          <w:spacing w:val="4"/>
          <w:w w:val="88"/>
          <w:position w:val="1"/>
          <w:sz w:val="14"/>
          <w:szCs w:val="14"/>
        </w:rPr>
        <w:t>é</w:t>
      </w:r>
      <w:r>
        <w:rPr>
          <w:rFonts w:cs="Arial" w:hAnsi="Arial" w:eastAsia="Arial" w:ascii="Arial"/>
          <w:color w:val="1C1C1C"/>
          <w:spacing w:val="4"/>
          <w:w w:val="94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1C1C1C"/>
          <w:spacing w:val="3"/>
          <w:w w:val="118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3"/>
          <w:w w:val="76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0"/>
          <w:w w:val="98"/>
          <w:position w:val="1"/>
          <w:sz w:val="14"/>
          <w:szCs w:val="14"/>
        </w:rPr>
        <w:t>f</w:t>
      </w:r>
      <w:r>
        <w:rPr>
          <w:rFonts w:cs="Arial" w:hAnsi="Arial" w:eastAsia="Arial" w:ascii="Arial"/>
          <w:color w:val="1C1C1C"/>
          <w:spacing w:val="6"/>
          <w:w w:val="98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424242"/>
          <w:spacing w:val="3"/>
          <w:w w:val="85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313131"/>
          <w:spacing w:val="0"/>
          <w:w w:val="59"/>
          <w:position w:val="1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3"/>
          <w:szCs w:val="13"/>
        </w:rPr>
        <w:jc w:val="left"/>
        <w:spacing w:before="10" w:lineRule="exact" w:line="120"/>
      </w:pPr>
      <w:r>
        <w:rPr>
          <w:sz w:val="13"/>
          <w:szCs w:val="13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200"/>
        <w:ind w:left="419"/>
      </w:pPr>
      <w:r>
        <w:rPr>
          <w:rFonts w:cs="Times New Roman" w:hAnsi="Times New Roman" w:eastAsia="Times New Roman" w:ascii="Times New Roman"/>
          <w:color w:val="313131"/>
          <w:spacing w:val="4"/>
          <w:w w:val="10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313131"/>
          <w:spacing w:val="5"/>
          <w:w w:val="100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1C1C1C"/>
          <w:spacing w:val="0"/>
          <w:w w:val="100"/>
          <w:sz w:val="16"/>
          <w:szCs w:val="16"/>
        </w:rPr>
        <w:t>8</w:t>
      </w:r>
      <w:r>
        <w:rPr>
          <w:rFonts w:cs="Times New Roman" w:hAnsi="Times New Roman" w:eastAsia="Times New Roman" w:ascii="Times New Roman"/>
          <w:color w:val="1C1C1C"/>
          <w:spacing w:val="0"/>
          <w:w w:val="100"/>
          <w:sz w:val="16"/>
          <w:szCs w:val="16"/>
        </w:rPr>
        <w:t>      </w:t>
      </w:r>
      <w:r>
        <w:rPr>
          <w:rFonts w:cs="Times New Roman" w:hAnsi="Times New Roman" w:eastAsia="Times New Roman" w:ascii="Times New Roman"/>
          <w:color w:val="1C1C1C"/>
          <w:spacing w:val="2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3"/>
          <w:w w:val="92"/>
          <w:sz w:val="16"/>
          <w:szCs w:val="16"/>
        </w:rPr>
        <w:t>A</w:t>
      </w:r>
      <w:r>
        <w:rPr>
          <w:rFonts w:cs="Arial" w:hAnsi="Arial" w:eastAsia="Arial" w:ascii="Arial"/>
          <w:color w:val="1C1C1C"/>
          <w:spacing w:val="2"/>
          <w:w w:val="93"/>
          <w:sz w:val="16"/>
          <w:szCs w:val="16"/>
        </w:rPr>
        <w:t>c</w:t>
      </w:r>
      <w:r>
        <w:rPr>
          <w:rFonts w:cs="Arial" w:hAnsi="Arial" w:eastAsia="Arial" w:ascii="Arial"/>
          <w:color w:val="1C1C1C"/>
          <w:spacing w:val="2"/>
          <w:w w:val="87"/>
          <w:sz w:val="16"/>
          <w:szCs w:val="16"/>
        </w:rPr>
        <w:t>c</w:t>
      </w:r>
      <w:r>
        <w:rPr>
          <w:rFonts w:cs="Arial" w:hAnsi="Arial" w:eastAsia="Arial" w:ascii="Arial"/>
          <w:color w:val="1C1C1C"/>
          <w:spacing w:val="2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0"/>
          <w:w w:val="91"/>
          <w:sz w:val="16"/>
          <w:szCs w:val="16"/>
        </w:rPr>
        <w:t>s</w:t>
      </w:r>
      <w:r>
        <w:rPr>
          <w:rFonts w:cs="Arial" w:hAnsi="Arial" w:eastAsia="Arial" w:ascii="Arial"/>
          <w:color w:val="1C1C1C"/>
          <w:spacing w:val="5"/>
          <w:w w:val="91"/>
          <w:sz w:val="16"/>
          <w:szCs w:val="16"/>
        </w:rPr>
        <w:t>o</w:t>
      </w:r>
      <w:r>
        <w:rPr>
          <w:rFonts w:cs="Arial" w:hAnsi="Arial" w:eastAsia="Arial" w:ascii="Arial"/>
          <w:color w:val="313131"/>
          <w:spacing w:val="2"/>
          <w:w w:val="114"/>
          <w:sz w:val="16"/>
          <w:szCs w:val="16"/>
        </w:rPr>
        <w:t>r</w:t>
      </w:r>
      <w:r>
        <w:rPr>
          <w:rFonts w:cs="Arial" w:hAnsi="Arial" w:eastAsia="Arial" w:ascii="Arial"/>
          <w:color w:val="1C1C1C"/>
          <w:spacing w:val="1"/>
          <w:w w:val="92"/>
          <w:sz w:val="16"/>
          <w:szCs w:val="16"/>
        </w:rPr>
        <w:t>i</w:t>
      </w:r>
      <w:r>
        <w:rPr>
          <w:rFonts w:cs="Arial" w:hAnsi="Arial" w:eastAsia="Arial" w:ascii="Arial"/>
          <w:color w:val="1C1C1C"/>
          <w:spacing w:val="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313131"/>
          <w:spacing w:val="0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313131"/>
          <w:spacing w:val="6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C1C1C"/>
          <w:spacing w:val="0"/>
          <w:w w:val="79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1C1C1C"/>
          <w:spacing w:val="32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3"/>
          <w:w w:val="72"/>
          <w:sz w:val="16"/>
          <w:szCs w:val="16"/>
        </w:rPr>
        <w:t>R</w:t>
      </w:r>
      <w:r>
        <w:rPr>
          <w:rFonts w:cs="Arial" w:hAnsi="Arial" w:eastAsia="Arial" w:ascii="Arial"/>
          <w:color w:val="1C1C1C"/>
          <w:spacing w:val="2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3"/>
          <w:w w:val="105"/>
          <w:sz w:val="16"/>
          <w:szCs w:val="16"/>
        </w:rPr>
        <w:t>p</w:t>
      </w:r>
      <w:r>
        <w:rPr>
          <w:rFonts w:cs="Arial" w:hAnsi="Arial" w:eastAsia="Arial" w:ascii="Arial"/>
          <w:color w:val="1C1C1C"/>
          <w:spacing w:val="2"/>
          <w:w w:val="84"/>
          <w:sz w:val="16"/>
          <w:szCs w:val="16"/>
        </w:rPr>
        <w:t>u</w:t>
      </w:r>
      <w:r>
        <w:rPr>
          <w:rFonts w:cs="Arial" w:hAnsi="Arial" w:eastAsia="Arial" w:ascii="Arial"/>
          <w:color w:val="424242"/>
          <w:spacing w:val="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313131"/>
          <w:spacing w:val="2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1C1C1C"/>
          <w:spacing w:val="1"/>
          <w:w w:val="116"/>
          <w:sz w:val="16"/>
          <w:szCs w:val="16"/>
        </w:rPr>
        <w:t>t</w:t>
      </w:r>
      <w:r>
        <w:rPr>
          <w:rFonts w:cs="Arial" w:hAnsi="Arial" w:eastAsia="Arial" w:ascii="Arial"/>
          <w:color w:val="1C1C1C"/>
          <w:spacing w:val="3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1C1C1C"/>
          <w:spacing w:val="0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1C1C1C"/>
          <w:spacing w:val="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2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0"/>
          <w:w w:val="86"/>
          <w:sz w:val="16"/>
          <w:szCs w:val="16"/>
        </w:rPr>
        <w:t>n</w:t>
      </w:r>
      <w:r>
        <w:rPr>
          <w:rFonts w:cs="Arial" w:hAnsi="Arial" w:eastAsia="Arial" w:ascii="Arial"/>
          <w:color w:val="1C1C1C"/>
          <w:spacing w:val="27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3"/>
          <w:w w:val="86"/>
          <w:sz w:val="16"/>
          <w:szCs w:val="16"/>
        </w:rPr>
        <w:t>G</w:t>
      </w:r>
      <w:r>
        <w:rPr>
          <w:rFonts w:cs="Arial" w:hAnsi="Arial" w:eastAsia="Arial" w:ascii="Arial"/>
          <w:color w:val="424242"/>
          <w:spacing w:val="2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3"/>
          <w:w w:val="86"/>
          <w:sz w:val="16"/>
          <w:szCs w:val="16"/>
        </w:rPr>
        <w:t>n</w:t>
      </w:r>
      <w:r>
        <w:rPr>
          <w:rFonts w:cs="Arial" w:hAnsi="Arial" w:eastAsia="Arial" w:ascii="Arial"/>
          <w:color w:val="313131"/>
          <w:spacing w:val="3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2"/>
          <w:w w:val="86"/>
          <w:sz w:val="16"/>
          <w:szCs w:val="16"/>
        </w:rPr>
        <w:t>r</w:t>
      </w:r>
      <w:r>
        <w:rPr>
          <w:rFonts w:cs="Arial" w:hAnsi="Arial" w:eastAsia="Arial" w:ascii="Arial"/>
          <w:color w:val="1C1C1C"/>
          <w:spacing w:val="2"/>
          <w:w w:val="86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0"/>
          <w:w w:val="86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0"/>
          <w:w w:val="86"/>
          <w:sz w:val="16"/>
          <w:szCs w:val="16"/>
        </w:rPr>
        <w:t>                       </w:t>
      </w:r>
      <w:r>
        <w:rPr>
          <w:rFonts w:cs="Arial" w:hAnsi="Arial" w:eastAsia="Arial" w:ascii="Arial"/>
          <w:color w:val="020202"/>
          <w:spacing w:val="19"/>
          <w:w w:val="86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C1C1C"/>
          <w:spacing w:val="4"/>
          <w:w w:val="91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C1C1C"/>
          <w:spacing w:val="4"/>
          <w:w w:val="97"/>
          <w:position w:val="-1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1C1C1C"/>
          <w:spacing w:val="3"/>
          <w:w w:val="144"/>
          <w:position w:val="-1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1C1C1C"/>
          <w:spacing w:val="4"/>
          <w:w w:val="97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C1C1C"/>
          <w:spacing w:val="4"/>
          <w:w w:val="97"/>
          <w:position w:val="-1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1C1C1C"/>
          <w:spacing w:val="3"/>
          <w:w w:val="144"/>
          <w:position w:val="-1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313131"/>
          <w:spacing w:val="5"/>
          <w:w w:val="102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20202"/>
          <w:spacing w:val="5"/>
          <w:w w:val="102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20202"/>
          <w:spacing w:val="5"/>
          <w:w w:val="102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C1C1C"/>
          <w:spacing w:val="0"/>
          <w:w w:val="91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C1C1C"/>
          <w:spacing w:val="0"/>
          <w:w w:val="100"/>
          <w:position w:val="-1"/>
          <w:sz w:val="16"/>
          <w:szCs w:val="16"/>
        </w:rPr>
        <w:t>      </w:t>
      </w:r>
      <w:r>
        <w:rPr>
          <w:rFonts w:cs="Times New Roman" w:hAnsi="Times New Roman" w:eastAsia="Times New Roman" w:ascii="Times New Roman"/>
          <w:color w:val="1C1C1C"/>
          <w:spacing w:val="-12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313131"/>
          <w:spacing w:val="0"/>
          <w:w w:val="88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13131"/>
          <w:spacing w:val="6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0"/>
          <w:w w:val="88"/>
          <w:position w:val="2"/>
          <w:sz w:val="14"/>
          <w:szCs w:val="14"/>
        </w:rPr>
        <w:t>rv</w:t>
      </w:r>
      <w:r>
        <w:rPr>
          <w:rFonts w:cs="Arial" w:hAnsi="Arial" w:eastAsia="Arial" w:ascii="Arial"/>
          <w:color w:val="1C1C1C"/>
          <w:spacing w:val="6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3"/>
          <w:w w:val="88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C1C1C"/>
          <w:spacing w:val="2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13131"/>
          <w:spacing w:val="0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26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8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0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18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5"/>
          <w:w w:val="90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313131"/>
          <w:spacing w:val="3"/>
          <w:w w:val="82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4"/>
          <w:w w:val="94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2"/>
          <w:w w:val="130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313131"/>
          <w:spacing w:val="3"/>
          <w:w w:val="82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505050"/>
          <w:spacing w:val="2"/>
          <w:w w:val="103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13131"/>
          <w:spacing w:val="6"/>
          <w:w w:val="94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313131"/>
          <w:spacing w:val="1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13131"/>
          <w:spacing w:val="4"/>
          <w:w w:val="9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2"/>
          <w:w w:val="130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C1C1C"/>
          <w:spacing w:val="0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0"/>
          <w:w w:val="87"/>
          <w:position w:val="2"/>
          <w:sz w:val="14"/>
          <w:szCs w:val="14"/>
        </w:rPr>
        <w:t>y</w:t>
      </w:r>
      <w:r>
        <w:rPr>
          <w:rFonts w:cs="Arial" w:hAnsi="Arial" w:eastAsia="Arial" w:ascii="Arial"/>
          <w:color w:val="1C1C1C"/>
          <w:spacing w:val="16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2"/>
          <w:w w:val="8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3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3"/>
          <w:w w:val="87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424242"/>
          <w:spacing w:val="3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2"/>
          <w:w w:val="8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3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3"/>
          <w:w w:val="8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020202"/>
          <w:spacing w:val="1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3"/>
          <w:w w:val="87"/>
          <w:position w:val="2"/>
          <w:sz w:val="14"/>
          <w:szCs w:val="14"/>
        </w:rPr>
        <w:t>ó</w:t>
      </w:r>
      <w:r>
        <w:rPr>
          <w:rFonts w:cs="Arial" w:hAnsi="Arial" w:eastAsia="Arial" w:ascii="Arial"/>
          <w:color w:val="020202"/>
          <w:spacing w:val="0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0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11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76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313131"/>
          <w:spacing w:val="4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2"/>
          <w:w w:val="108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0"/>
          <w:w w:val="7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12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0"/>
          <w:w w:val="86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24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6"/>
          <w:position w:val="2"/>
          <w:sz w:val="14"/>
          <w:szCs w:val="14"/>
        </w:rPr>
        <w:t>v</w:t>
      </w:r>
      <w:r>
        <w:rPr>
          <w:rFonts w:cs="Arial" w:hAnsi="Arial" w:eastAsia="Arial" w:ascii="Arial"/>
          <w:color w:val="313131"/>
          <w:spacing w:val="3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3"/>
          <w:w w:val="86"/>
          <w:position w:val="2"/>
          <w:sz w:val="14"/>
          <w:szCs w:val="14"/>
        </w:rPr>
        <w:t>h</w:t>
      </w:r>
      <w:r>
        <w:rPr>
          <w:rFonts w:cs="Arial" w:hAnsi="Arial" w:eastAsia="Arial" w:ascii="Arial"/>
          <w:color w:val="505050"/>
          <w:spacing w:val="2"/>
          <w:w w:val="86"/>
          <w:position w:val="2"/>
          <w:sz w:val="14"/>
          <w:szCs w:val="14"/>
        </w:rPr>
        <w:t>í</w:t>
      </w:r>
      <w:r>
        <w:rPr>
          <w:rFonts w:cs="Arial" w:hAnsi="Arial" w:eastAsia="Arial" w:ascii="Arial"/>
          <w:color w:val="313131"/>
          <w:spacing w:val="0"/>
          <w:w w:val="86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13131"/>
          <w:spacing w:val="4"/>
          <w:w w:val="86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1C1C1C"/>
          <w:spacing w:val="1"/>
          <w:w w:val="86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C1C1C"/>
          <w:spacing w:val="0"/>
          <w:w w:val="86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0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2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0"/>
          <w:w w:val="100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C1C1C"/>
          <w:spacing w:val="4"/>
          <w:w w:val="100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4"/>
          <w:w w:val="100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1C1C1C"/>
          <w:spacing w:val="0"/>
          <w:w w:val="10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7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1C1C1C"/>
          <w:spacing w:val="3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424242"/>
          <w:spacing w:val="3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505050"/>
          <w:spacing w:val="3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0"/>
          <w:w w:val="87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C1C1C"/>
          <w:spacing w:val="16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4"/>
          <w:w w:val="112"/>
          <w:position w:val="2"/>
          <w:sz w:val="14"/>
          <w:szCs w:val="14"/>
        </w:rPr>
        <w:t>0</w:t>
      </w:r>
      <w:r>
        <w:rPr>
          <w:rFonts w:cs="Arial" w:hAnsi="Arial" w:eastAsia="Arial" w:ascii="Arial"/>
          <w:color w:val="313131"/>
          <w:spacing w:val="4"/>
          <w:w w:val="100"/>
          <w:position w:val="2"/>
          <w:sz w:val="14"/>
          <w:szCs w:val="14"/>
        </w:rPr>
        <w:t>6</w:t>
      </w:r>
      <w:r>
        <w:rPr>
          <w:rFonts w:cs="Arial" w:hAnsi="Arial" w:eastAsia="Arial" w:ascii="Arial"/>
          <w:color w:val="1C1C1C"/>
          <w:spacing w:val="3"/>
          <w:w w:val="82"/>
          <w:position w:val="2"/>
          <w:sz w:val="14"/>
          <w:szCs w:val="14"/>
        </w:rPr>
        <w:t>9</w:t>
      </w:r>
      <w:r>
        <w:rPr>
          <w:rFonts w:cs="Arial" w:hAnsi="Arial" w:eastAsia="Arial" w:ascii="Arial"/>
          <w:color w:val="313131"/>
          <w:spacing w:val="4"/>
          <w:w w:val="100"/>
          <w:position w:val="2"/>
          <w:sz w:val="14"/>
          <w:szCs w:val="14"/>
        </w:rPr>
        <w:t>8</w:t>
      </w:r>
      <w:r>
        <w:rPr>
          <w:rFonts w:cs="Arial" w:hAnsi="Arial" w:eastAsia="Arial" w:ascii="Arial"/>
          <w:color w:val="1C1C1C"/>
          <w:spacing w:val="4"/>
          <w:w w:val="83"/>
          <w:position w:val="2"/>
          <w:sz w:val="14"/>
          <w:szCs w:val="14"/>
        </w:rPr>
        <w:t>B</w:t>
      </w:r>
      <w:r>
        <w:rPr>
          <w:rFonts w:cs="Arial" w:hAnsi="Arial" w:eastAsia="Arial" w:ascii="Arial"/>
          <w:color w:val="1C1C1C"/>
          <w:spacing w:val="4"/>
          <w:w w:val="83"/>
          <w:position w:val="2"/>
          <w:sz w:val="14"/>
          <w:szCs w:val="14"/>
        </w:rPr>
        <w:t>B</w:t>
      </w:r>
      <w:r>
        <w:rPr>
          <w:rFonts w:cs="Arial" w:hAnsi="Arial" w:eastAsia="Arial" w:ascii="Arial"/>
          <w:color w:val="1C1C1C"/>
          <w:spacing w:val="0"/>
          <w:w w:val="74"/>
          <w:position w:val="2"/>
          <w:sz w:val="14"/>
          <w:szCs w:val="14"/>
        </w:rPr>
        <w:t>B</w:t>
      </w:r>
      <w:r>
        <w:rPr>
          <w:rFonts w:cs="Arial" w:hAnsi="Arial" w:eastAsia="Arial" w:ascii="Arial"/>
          <w:color w:val="1C1C1C"/>
          <w:spacing w:val="0"/>
          <w:w w:val="100"/>
          <w:position w:val="2"/>
          <w:sz w:val="14"/>
          <w:szCs w:val="14"/>
        </w:rPr>
        <w:t>           </w:t>
      </w:r>
      <w:r>
        <w:rPr>
          <w:rFonts w:cs="Arial" w:hAnsi="Arial" w:eastAsia="Arial" w:ascii="Arial"/>
          <w:color w:val="1C1C1C"/>
          <w:spacing w:val="3"/>
          <w:w w:val="10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13131"/>
          <w:spacing w:val="4"/>
          <w:w w:val="100"/>
          <w:position w:val="-1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1C1C1C"/>
          <w:spacing w:val="2"/>
          <w:w w:val="100"/>
          <w:position w:val="-1"/>
          <w:sz w:val="16"/>
          <w:szCs w:val="16"/>
        </w:rPr>
        <w:t>,</w:t>
      </w:r>
      <w:r>
        <w:rPr>
          <w:rFonts w:cs="Times New Roman" w:hAnsi="Times New Roman" w:eastAsia="Times New Roman" w:ascii="Times New Roman"/>
          <w:color w:val="1C1C1C"/>
          <w:spacing w:val="5"/>
          <w:w w:val="100"/>
          <w:position w:val="-1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color w:val="1C1C1C"/>
          <w:spacing w:val="0"/>
          <w:w w:val="100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C1C1C"/>
          <w:spacing w:val="8"/>
          <w:w w:val="100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C1C1C"/>
          <w:spacing w:val="2"/>
          <w:w w:val="100"/>
          <w:position w:val="-1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020202"/>
          <w:spacing w:val="5"/>
          <w:w w:val="100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C1C1C"/>
          <w:spacing w:val="0"/>
          <w:w w:val="100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C1C1C"/>
          <w:spacing w:val="0"/>
          <w:w w:val="100"/>
          <w:position w:val="-1"/>
          <w:sz w:val="16"/>
          <w:szCs w:val="16"/>
        </w:rPr>
        <w:t>   </w:t>
      </w:r>
      <w:r>
        <w:rPr>
          <w:rFonts w:cs="Times New Roman" w:hAnsi="Times New Roman" w:eastAsia="Times New Roman" w:ascii="Times New Roman"/>
          <w:color w:val="1C1C1C"/>
          <w:spacing w:val="26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3"/>
          <w:w w:val="87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C1C1C"/>
          <w:spacing w:val="0"/>
          <w:w w:val="91"/>
          <w:position w:val="0"/>
          <w:sz w:val="16"/>
          <w:szCs w:val="16"/>
        </w:rPr>
        <w:t>RI</w:t>
      </w:r>
      <w:r>
        <w:rPr>
          <w:rFonts w:cs="Arial" w:hAnsi="Arial" w:eastAsia="Arial" w:ascii="Arial"/>
          <w:color w:val="1C1C1C"/>
          <w:spacing w:val="7"/>
          <w:w w:val="91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C1C1C"/>
          <w:spacing w:val="0"/>
          <w:w w:val="70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1C1C1C"/>
          <w:spacing w:val="0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-14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2"/>
          <w:w w:val="81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1C1C1C"/>
          <w:spacing w:val="2"/>
          <w:w w:val="81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C1C1C"/>
          <w:spacing w:val="0"/>
          <w:w w:val="81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C1C1C"/>
          <w:spacing w:val="5"/>
          <w:w w:val="81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2"/>
          <w:w w:val="81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C1C1C"/>
          <w:spacing w:val="2"/>
          <w:w w:val="81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0"/>
          <w:w w:val="81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1C1C1C"/>
          <w:spacing w:val="0"/>
          <w:w w:val="81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2"/>
          <w:w w:val="81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2"/>
          <w:w w:val="81"/>
          <w:position w:val="0"/>
          <w:sz w:val="16"/>
          <w:szCs w:val="16"/>
        </w:rPr>
        <w:t>J</w:t>
      </w:r>
      <w:r>
        <w:rPr>
          <w:rFonts w:cs="Arial" w:hAnsi="Arial" w:eastAsia="Arial" w:ascii="Arial"/>
          <w:color w:val="1C1C1C"/>
          <w:spacing w:val="2"/>
          <w:w w:val="81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C1C1C"/>
          <w:spacing w:val="2"/>
          <w:w w:val="81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1C1C1C"/>
          <w:spacing w:val="0"/>
          <w:w w:val="81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0"/>
          <w:w w:val="81"/>
          <w:position w:val="0"/>
          <w:sz w:val="16"/>
          <w:szCs w:val="16"/>
        </w:rPr>
        <w:t>                          </w:t>
      </w:r>
      <w:r>
        <w:rPr>
          <w:rFonts w:cs="Arial" w:hAnsi="Arial" w:eastAsia="Arial" w:ascii="Arial"/>
          <w:color w:val="1C1C1C"/>
          <w:spacing w:val="26"/>
          <w:w w:val="81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C1C1C"/>
          <w:spacing w:val="0"/>
          <w:w w:val="97"/>
          <w:position w:val="0"/>
          <w:sz w:val="16"/>
          <w:szCs w:val="16"/>
        </w:rPr>
        <w:t>7</w:t>
      </w:r>
      <w:r>
        <w:rPr>
          <w:rFonts w:cs="Times New Roman" w:hAnsi="Times New Roman" w:eastAsia="Times New Roman" w:ascii="Times New Roman"/>
          <w:color w:val="1C1C1C"/>
          <w:spacing w:val="8"/>
          <w:w w:val="97"/>
          <w:position w:val="0"/>
          <w:sz w:val="16"/>
          <w:szCs w:val="16"/>
        </w:rPr>
        <w:t>7</w:t>
      </w:r>
      <w:r>
        <w:rPr>
          <w:rFonts w:cs="Times New Roman" w:hAnsi="Times New Roman" w:eastAsia="Times New Roman" w:ascii="Times New Roman"/>
          <w:color w:val="1C1C1C"/>
          <w:spacing w:val="5"/>
          <w:w w:val="108"/>
          <w:position w:val="0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313131"/>
          <w:spacing w:val="5"/>
          <w:w w:val="102"/>
          <w:position w:val="0"/>
          <w:sz w:val="16"/>
          <w:szCs w:val="16"/>
        </w:rPr>
        <w:t>7</w:t>
      </w:r>
      <w:r>
        <w:rPr>
          <w:rFonts w:cs="Times New Roman" w:hAnsi="Times New Roman" w:eastAsia="Times New Roman" w:ascii="Times New Roman"/>
          <w:color w:val="313131"/>
          <w:spacing w:val="5"/>
          <w:w w:val="108"/>
          <w:position w:val="0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1C1C1C"/>
          <w:spacing w:val="5"/>
          <w:w w:val="102"/>
          <w:position w:val="0"/>
          <w:sz w:val="16"/>
          <w:szCs w:val="16"/>
        </w:rPr>
        <w:t>8</w:t>
      </w:r>
      <w:r>
        <w:rPr>
          <w:rFonts w:cs="Times New Roman" w:hAnsi="Times New Roman" w:eastAsia="Times New Roman" w:ascii="Times New Roman"/>
          <w:color w:val="313131"/>
          <w:spacing w:val="0"/>
          <w:w w:val="97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5368"/>
      </w:pPr>
      <w:r>
        <w:rPr>
          <w:rFonts w:cs="Arial" w:hAnsi="Arial" w:eastAsia="Arial" w:ascii="Arial"/>
          <w:color w:val="1C1C1C"/>
          <w:spacing w:val="3"/>
          <w:w w:val="100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13131"/>
          <w:spacing w:val="4"/>
          <w:w w:val="10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0"/>
          <w:w w:val="100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-11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3"/>
          <w:w w:val="88"/>
          <w:position w:val="3"/>
          <w:sz w:val="14"/>
          <w:szCs w:val="14"/>
        </w:rPr>
        <w:t>ú</w:t>
      </w:r>
      <w:r>
        <w:rPr>
          <w:rFonts w:cs="Arial" w:hAnsi="Arial" w:eastAsia="Arial" w:ascii="Arial"/>
          <w:color w:val="1C1C1C"/>
          <w:spacing w:val="5"/>
          <w:w w:val="88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313131"/>
          <w:spacing w:val="3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0"/>
          <w:w w:val="88"/>
          <w:position w:val="3"/>
          <w:sz w:val="14"/>
          <w:szCs w:val="14"/>
        </w:rPr>
        <w:t>ro</w:t>
      </w:r>
      <w:r>
        <w:rPr>
          <w:rFonts w:cs="Arial" w:hAnsi="Arial" w:eastAsia="Arial" w:ascii="Arial"/>
          <w:color w:val="1C1C1C"/>
          <w:spacing w:val="0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9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8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0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18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8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C1C1C"/>
          <w:spacing w:val="0"/>
          <w:w w:val="88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6"/>
          <w:w w:val="88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C1C1C"/>
          <w:spacing w:val="0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6"/>
          <w:w w:val="88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0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17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0"/>
          <w:w w:val="88"/>
          <w:position w:val="3"/>
          <w:sz w:val="14"/>
          <w:szCs w:val="14"/>
        </w:rPr>
        <w:t>0</w:t>
      </w:r>
      <w:r>
        <w:rPr>
          <w:rFonts w:cs="Arial" w:hAnsi="Arial" w:eastAsia="Arial" w:ascii="Arial"/>
          <w:color w:val="1C1C1C"/>
          <w:spacing w:val="6"/>
          <w:w w:val="88"/>
          <w:position w:val="3"/>
          <w:sz w:val="14"/>
          <w:szCs w:val="14"/>
        </w:rPr>
        <w:t>0</w:t>
      </w:r>
      <w:r>
        <w:rPr>
          <w:rFonts w:cs="Arial" w:hAnsi="Arial" w:eastAsia="Arial" w:ascii="Arial"/>
          <w:color w:val="1C1C1C"/>
          <w:spacing w:val="3"/>
          <w:w w:val="88"/>
          <w:position w:val="3"/>
          <w:sz w:val="14"/>
          <w:szCs w:val="14"/>
        </w:rPr>
        <w:t>0</w:t>
      </w:r>
      <w:r>
        <w:rPr>
          <w:rFonts w:cs="Arial" w:hAnsi="Arial" w:eastAsia="Arial" w:ascii="Arial"/>
          <w:color w:val="313131"/>
          <w:spacing w:val="3"/>
          <w:w w:val="88"/>
          <w:position w:val="3"/>
          <w:sz w:val="14"/>
          <w:szCs w:val="14"/>
        </w:rPr>
        <w:t>7</w:t>
      </w:r>
      <w:r>
        <w:rPr>
          <w:rFonts w:cs="Arial" w:hAnsi="Arial" w:eastAsia="Arial" w:ascii="Arial"/>
          <w:color w:val="1C1C1C"/>
          <w:spacing w:val="3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0"/>
          <w:w w:val="88"/>
          <w:position w:val="3"/>
          <w:sz w:val="14"/>
          <w:szCs w:val="14"/>
        </w:rPr>
        <w:t>1</w:t>
      </w:r>
      <w:r>
        <w:rPr>
          <w:rFonts w:cs="Arial" w:hAnsi="Arial" w:eastAsia="Arial" w:ascii="Arial"/>
          <w:color w:val="1C1C1C"/>
          <w:spacing w:val="6"/>
          <w:w w:val="88"/>
          <w:position w:val="3"/>
          <w:sz w:val="14"/>
          <w:szCs w:val="14"/>
        </w:rPr>
        <w:t>0</w:t>
      </w:r>
      <w:r>
        <w:rPr>
          <w:rFonts w:cs="Arial" w:hAnsi="Arial" w:eastAsia="Arial" w:ascii="Arial"/>
          <w:color w:val="1C1C1C"/>
          <w:spacing w:val="0"/>
          <w:w w:val="88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C1C1C"/>
          <w:spacing w:val="34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424242"/>
          <w:spacing w:val="3"/>
          <w:w w:val="88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1C1C1C"/>
          <w:spacing w:val="2"/>
          <w:w w:val="8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3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3"/>
          <w:w w:val="88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505050"/>
          <w:spacing w:val="1"/>
          <w:w w:val="88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424242"/>
          <w:spacing w:val="3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3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3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0"/>
          <w:w w:val="88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C1C1C"/>
          <w:spacing w:val="0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0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i/>
          <w:color w:val="1C1C1C"/>
          <w:spacing w:val="4"/>
          <w:w w:val="100"/>
          <w:position w:val="3"/>
          <w:sz w:val="12"/>
          <w:szCs w:val="12"/>
        </w:rPr>
        <w:t>d</w:t>
      </w:r>
      <w:r>
        <w:rPr>
          <w:rFonts w:cs="Arial" w:hAnsi="Arial" w:eastAsia="Arial" w:ascii="Arial"/>
          <w:i/>
          <w:color w:val="313131"/>
          <w:spacing w:val="0"/>
          <w:w w:val="100"/>
          <w:position w:val="3"/>
          <w:sz w:val="12"/>
          <w:szCs w:val="12"/>
        </w:rPr>
        <w:t>e</w:t>
      </w:r>
      <w:r>
        <w:rPr>
          <w:rFonts w:cs="Arial" w:hAnsi="Arial" w:eastAsia="Arial" w:ascii="Arial"/>
          <w:i/>
          <w:color w:val="313131"/>
          <w:spacing w:val="21"/>
          <w:w w:val="100"/>
          <w:position w:val="3"/>
          <w:sz w:val="12"/>
          <w:szCs w:val="12"/>
        </w:rPr>
        <w:t> </w:t>
      </w:r>
      <w:r>
        <w:rPr>
          <w:rFonts w:cs="Arial" w:hAnsi="Arial" w:eastAsia="Arial" w:ascii="Arial"/>
          <w:color w:val="020202"/>
          <w:spacing w:val="1"/>
          <w:w w:val="79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424242"/>
          <w:spacing w:val="0"/>
          <w:w w:val="79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424242"/>
          <w:spacing w:val="26"/>
          <w:w w:val="79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5"/>
          <w:w w:val="81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C1C1C"/>
          <w:spacing w:val="1"/>
          <w:w w:val="88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3"/>
          <w:w w:val="11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3"/>
          <w:w w:val="82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3"/>
          <w:w w:val="92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C1C1C"/>
          <w:spacing w:val="0"/>
          <w:w w:val="86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C1C1C"/>
          <w:spacing w:val="4"/>
          <w:w w:val="86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0"/>
          <w:w w:val="91"/>
          <w:position w:val="3"/>
          <w:sz w:val="14"/>
          <w:szCs w:val="14"/>
        </w:rPr>
        <w:t>ón</w:t>
      </w:r>
      <w:r>
        <w:rPr>
          <w:rFonts w:cs="Arial" w:hAnsi="Arial" w:eastAsia="Arial" w:ascii="Arial"/>
          <w:color w:val="1C1C1C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-18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4"/>
          <w:w w:val="76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313131"/>
          <w:spacing w:val="4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4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13131"/>
          <w:spacing w:val="4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424242"/>
          <w:spacing w:val="2"/>
          <w:w w:val="10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4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0"/>
          <w:w w:val="74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C1C1C"/>
          <w:spacing w:val="15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2"/>
          <w:w w:val="83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0"/>
          <w:w w:val="83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0"/>
          <w:w w:val="83"/>
          <w:position w:val="3"/>
          <w:sz w:val="14"/>
          <w:szCs w:val="14"/>
        </w:rPr>
        <w:t>                                                     </w:t>
      </w:r>
      <w:r>
        <w:rPr>
          <w:rFonts w:cs="Arial" w:hAnsi="Arial" w:eastAsia="Arial" w:ascii="Arial"/>
          <w:color w:val="313131"/>
          <w:spacing w:val="30"/>
          <w:w w:val="83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2"/>
          <w:w w:val="83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C1C1C"/>
          <w:spacing w:val="2"/>
          <w:w w:val="83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2"/>
          <w:w w:val="83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1C1C1C"/>
          <w:spacing w:val="2"/>
          <w:w w:val="83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C1C1C"/>
          <w:spacing w:val="2"/>
          <w:w w:val="83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C1C1C"/>
          <w:spacing w:val="0"/>
          <w:w w:val="83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C1C1C"/>
          <w:spacing w:val="21"/>
          <w:w w:val="83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2"/>
          <w:w w:val="76"/>
          <w:position w:val="-1"/>
          <w:sz w:val="16"/>
          <w:szCs w:val="16"/>
        </w:rPr>
        <w:t>J</w:t>
      </w:r>
      <w:r>
        <w:rPr>
          <w:rFonts w:cs="Arial" w:hAnsi="Arial" w:eastAsia="Arial" w:ascii="Arial"/>
          <w:color w:val="1C1C1C"/>
          <w:spacing w:val="3"/>
          <w:w w:val="96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C1C1C"/>
          <w:spacing w:val="0"/>
          <w:w w:val="96"/>
          <w:position w:val="-1"/>
          <w:sz w:val="16"/>
          <w:szCs w:val="16"/>
        </w:rPr>
        <w:t>V</w:t>
      </w:r>
      <w:r>
        <w:rPr>
          <w:rFonts w:cs="Arial" w:hAnsi="Arial" w:eastAsia="Arial" w:ascii="Arial"/>
          <w:color w:val="1C1C1C"/>
          <w:spacing w:val="4"/>
          <w:w w:val="96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C1C1C"/>
          <w:spacing w:val="2"/>
          <w:w w:val="79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0"/>
          <w:w w:val="85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20"/>
        <w:ind w:left="5333" w:right="7841"/>
      </w:pPr>
      <w:r>
        <w:rPr>
          <w:rFonts w:cs="Arial" w:hAnsi="Arial" w:eastAsia="Arial" w:ascii="Arial"/>
          <w:color w:val="1C1C1C"/>
          <w:spacing w:val="4"/>
          <w:w w:val="89"/>
          <w:sz w:val="14"/>
          <w:szCs w:val="14"/>
        </w:rPr>
        <w:t>C</w:t>
      </w:r>
      <w:r>
        <w:rPr>
          <w:rFonts w:cs="Arial" w:hAnsi="Arial" w:eastAsia="Arial" w:ascii="Arial"/>
          <w:color w:val="313131"/>
          <w:spacing w:val="4"/>
          <w:w w:val="89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2"/>
          <w:w w:val="89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2"/>
          <w:w w:val="89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0"/>
          <w:w w:val="89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6"/>
          <w:w w:val="89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0"/>
          <w:w w:val="89"/>
          <w:sz w:val="14"/>
          <w:szCs w:val="14"/>
        </w:rPr>
        <w:t>s</w:t>
      </w:r>
      <w:r>
        <w:rPr>
          <w:rFonts w:cs="Arial" w:hAnsi="Arial" w:eastAsia="Arial" w:ascii="Arial"/>
          <w:color w:val="313131"/>
          <w:spacing w:val="19"/>
          <w:w w:val="89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313131"/>
          <w:spacing w:val="-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4"/>
          <w:w w:val="97"/>
          <w:sz w:val="14"/>
          <w:szCs w:val="14"/>
        </w:rPr>
        <w:t>T</w:t>
      </w:r>
      <w:r>
        <w:rPr>
          <w:rFonts w:cs="Arial" w:hAnsi="Arial" w:eastAsia="Arial" w:ascii="Arial"/>
          <w:color w:val="313131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1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313131"/>
          <w:spacing w:val="0"/>
          <w:w w:val="91"/>
          <w:sz w:val="14"/>
          <w:szCs w:val="14"/>
        </w:rPr>
        <w:t>é</w:t>
      </w:r>
      <w:r>
        <w:rPr>
          <w:rFonts w:cs="Arial" w:hAnsi="Arial" w:eastAsia="Arial" w:ascii="Arial"/>
          <w:color w:val="313131"/>
          <w:spacing w:val="7"/>
          <w:w w:val="91"/>
          <w:sz w:val="14"/>
          <w:szCs w:val="14"/>
        </w:rPr>
        <w:t>g</w:t>
      </w:r>
      <w:r>
        <w:rPr>
          <w:rFonts w:cs="Arial" w:hAnsi="Arial" w:eastAsia="Arial" w:ascii="Arial"/>
          <w:color w:val="1C1C1C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2"/>
          <w:w w:val="118"/>
          <w:sz w:val="14"/>
          <w:szCs w:val="14"/>
        </w:rPr>
        <w:t>f</w:t>
      </w:r>
      <w:r>
        <w:rPr>
          <w:rFonts w:cs="Arial" w:hAnsi="Arial" w:eastAsia="Arial" w:ascii="Arial"/>
          <w:color w:val="313131"/>
          <w:spacing w:val="0"/>
          <w:w w:val="84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5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424242"/>
          <w:spacing w:val="0"/>
          <w:w w:val="83"/>
          <w:sz w:val="14"/>
          <w:szCs w:val="14"/>
        </w:rPr>
        <w:t>,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17"/>
          <w:szCs w:val="17"/>
        </w:rPr>
        <w:jc w:val="left"/>
        <w:spacing w:before="9" w:lineRule="exact" w:line="160"/>
      </w:pPr>
      <w:r>
        <w:rPr>
          <w:sz w:val="17"/>
          <w:szCs w:val="17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auto" w:line="188"/>
        <w:ind w:left="5358" w:right="126" w:hanging="4944"/>
      </w:pPr>
      <w:r>
        <w:rPr>
          <w:rFonts w:cs="Times New Roman" w:hAnsi="Times New Roman" w:eastAsia="Times New Roman" w:ascii="Times New Roman"/>
          <w:color w:val="313131"/>
          <w:spacing w:val="4"/>
          <w:w w:val="10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C1C1C"/>
          <w:spacing w:val="5"/>
          <w:w w:val="100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1C1C1C"/>
          <w:spacing w:val="0"/>
          <w:w w:val="100"/>
          <w:sz w:val="16"/>
          <w:szCs w:val="16"/>
        </w:rPr>
        <w:t>8</w:t>
      </w:r>
      <w:r>
        <w:rPr>
          <w:rFonts w:cs="Times New Roman" w:hAnsi="Times New Roman" w:eastAsia="Times New Roman" w:ascii="Times New Roman"/>
          <w:color w:val="1C1C1C"/>
          <w:spacing w:val="0"/>
          <w:w w:val="100"/>
          <w:sz w:val="16"/>
          <w:szCs w:val="16"/>
        </w:rPr>
        <w:t>      </w:t>
      </w:r>
      <w:r>
        <w:rPr>
          <w:rFonts w:cs="Times New Roman" w:hAnsi="Times New Roman" w:eastAsia="Times New Roman" w:ascii="Times New Roman"/>
          <w:color w:val="1C1C1C"/>
          <w:spacing w:val="2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3"/>
          <w:w w:val="91"/>
          <w:sz w:val="16"/>
          <w:szCs w:val="16"/>
        </w:rPr>
        <w:t>A</w:t>
      </w:r>
      <w:r>
        <w:rPr>
          <w:rFonts w:cs="Arial" w:hAnsi="Arial" w:eastAsia="Arial" w:ascii="Arial"/>
          <w:color w:val="1C1C1C"/>
          <w:spacing w:val="2"/>
          <w:w w:val="91"/>
          <w:sz w:val="16"/>
          <w:szCs w:val="16"/>
        </w:rPr>
        <w:t>c</w:t>
      </w:r>
      <w:r>
        <w:rPr>
          <w:rFonts w:cs="Arial" w:hAnsi="Arial" w:eastAsia="Arial" w:ascii="Arial"/>
          <w:color w:val="1C1C1C"/>
          <w:spacing w:val="2"/>
          <w:w w:val="91"/>
          <w:sz w:val="16"/>
          <w:szCs w:val="16"/>
        </w:rPr>
        <w:t>c</w:t>
      </w:r>
      <w:r>
        <w:rPr>
          <w:rFonts w:cs="Arial" w:hAnsi="Arial" w:eastAsia="Arial" w:ascii="Arial"/>
          <w:color w:val="313131"/>
          <w:spacing w:val="2"/>
          <w:w w:val="91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0"/>
          <w:w w:val="91"/>
          <w:sz w:val="16"/>
          <w:szCs w:val="16"/>
        </w:rPr>
        <w:t>s</w:t>
      </w:r>
      <w:r>
        <w:rPr>
          <w:rFonts w:cs="Arial" w:hAnsi="Arial" w:eastAsia="Arial" w:ascii="Arial"/>
          <w:color w:val="1C1C1C"/>
          <w:spacing w:val="5"/>
          <w:w w:val="91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0"/>
          <w:w w:val="91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2"/>
          <w:w w:val="91"/>
          <w:sz w:val="16"/>
          <w:szCs w:val="16"/>
        </w:rPr>
        <w:t>i</w:t>
      </w:r>
      <w:r>
        <w:rPr>
          <w:rFonts w:cs="Arial" w:hAnsi="Arial" w:eastAsia="Arial" w:ascii="Arial"/>
          <w:color w:val="1C1C1C"/>
          <w:spacing w:val="2"/>
          <w:w w:val="91"/>
          <w:sz w:val="16"/>
          <w:szCs w:val="16"/>
        </w:rPr>
        <w:t>o</w:t>
      </w:r>
      <w:r>
        <w:rPr>
          <w:rFonts w:cs="Arial" w:hAnsi="Arial" w:eastAsia="Arial" w:ascii="Arial"/>
          <w:color w:val="313131"/>
          <w:spacing w:val="0"/>
          <w:w w:val="91"/>
          <w:sz w:val="16"/>
          <w:szCs w:val="16"/>
        </w:rPr>
        <w:t>s</w:t>
      </w:r>
      <w:r>
        <w:rPr>
          <w:rFonts w:cs="Arial" w:hAnsi="Arial" w:eastAsia="Arial" w:ascii="Arial"/>
          <w:color w:val="313131"/>
          <w:spacing w:val="13"/>
          <w:w w:val="9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i/>
          <w:color w:val="1C1C1C"/>
          <w:spacing w:val="0"/>
          <w:w w:val="100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i/>
          <w:color w:val="1C1C1C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3"/>
          <w:w w:val="72"/>
          <w:sz w:val="16"/>
          <w:szCs w:val="16"/>
        </w:rPr>
        <w:t>R</w:t>
      </w:r>
      <w:r>
        <w:rPr>
          <w:rFonts w:cs="Arial" w:hAnsi="Arial" w:eastAsia="Arial" w:ascii="Arial"/>
          <w:color w:val="313131"/>
          <w:spacing w:val="2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313131"/>
          <w:spacing w:val="2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1C1C1C"/>
          <w:spacing w:val="3"/>
          <w:w w:val="94"/>
          <w:sz w:val="16"/>
          <w:szCs w:val="16"/>
        </w:rPr>
        <w:t>u</w:t>
      </w:r>
      <w:r>
        <w:rPr>
          <w:rFonts w:cs="Arial" w:hAnsi="Arial" w:eastAsia="Arial" w:ascii="Arial"/>
          <w:color w:val="313131"/>
          <w:spacing w:val="2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313131"/>
          <w:spacing w:val="2"/>
          <w:w w:val="93"/>
          <w:sz w:val="16"/>
          <w:szCs w:val="16"/>
        </w:rPr>
        <w:t>s</w:t>
      </w:r>
      <w:r>
        <w:rPr>
          <w:rFonts w:cs="Arial" w:hAnsi="Arial" w:eastAsia="Arial" w:ascii="Arial"/>
          <w:color w:val="313131"/>
          <w:spacing w:val="1"/>
          <w:w w:val="116"/>
          <w:sz w:val="16"/>
          <w:szCs w:val="16"/>
        </w:rPr>
        <w:t>t</w:t>
      </w:r>
      <w:r>
        <w:rPr>
          <w:rFonts w:cs="Arial" w:hAnsi="Arial" w:eastAsia="Arial" w:ascii="Arial"/>
          <w:color w:val="1C1C1C"/>
          <w:spacing w:val="0"/>
          <w:w w:val="85"/>
          <w:sz w:val="16"/>
          <w:szCs w:val="16"/>
        </w:rPr>
        <w:t>os</w:t>
      </w:r>
      <w:r>
        <w:rPr>
          <w:rFonts w:cs="Arial" w:hAnsi="Arial" w:eastAsia="Arial" w:ascii="Arial"/>
          <w:color w:val="1C1C1C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-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13131"/>
          <w:spacing w:val="2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0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1C1C1C"/>
          <w:spacing w:val="27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3"/>
          <w:w w:val="84"/>
          <w:sz w:val="16"/>
          <w:szCs w:val="16"/>
        </w:rPr>
        <w:t>G</w:t>
      </w:r>
      <w:r>
        <w:rPr>
          <w:rFonts w:cs="Arial" w:hAnsi="Arial" w:eastAsia="Arial" w:ascii="Arial"/>
          <w:color w:val="313131"/>
          <w:spacing w:val="2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2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313131"/>
          <w:spacing w:val="2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313131"/>
          <w:spacing w:val="2"/>
          <w:w w:val="84"/>
          <w:sz w:val="16"/>
          <w:szCs w:val="16"/>
        </w:rPr>
        <w:t>r</w:t>
      </w:r>
      <w:r>
        <w:rPr>
          <w:rFonts w:cs="Arial" w:hAnsi="Arial" w:eastAsia="Arial" w:ascii="Arial"/>
          <w:color w:val="1C1C1C"/>
          <w:spacing w:val="2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C1C1C"/>
          <w:spacing w:val="0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1C1C1C"/>
          <w:spacing w:val="0"/>
          <w:w w:val="84"/>
          <w:sz w:val="16"/>
          <w:szCs w:val="16"/>
        </w:rPr>
        <w:t>                        </w:t>
      </w:r>
      <w:r>
        <w:rPr>
          <w:rFonts w:cs="Arial" w:hAnsi="Arial" w:eastAsia="Arial" w:ascii="Arial"/>
          <w:color w:val="1C1C1C"/>
          <w:spacing w:val="15"/>
          <w:w w:val="8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C1C1C"/>
          <w:spacing w:val="4"/>
          <w:w w:val="9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C1C1C"/>
          <w:spacing w:val="4"/>
          <w:w w:val="97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1C1C1C"/>
          <w:spacing w:val="3"/>
          <w:w w:val="144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1C1C1C"/>
          <w:spacing w:val="5"/>
          <w:w w:val="102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313131"/>
          <w:spacing w:val="4"/>
          <w:w w:val="91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1C1C1C"/>
          <w:spacing w:val="3"/>
          <w:w w:val="144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1C1C1C"/>
          <w:spacing w:val="5"/>
          <w:w w:val="102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20202"/>
          <w:spacing w:val="5"/>
          <w:w w:val="108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C1C1C"/>
          <w:spacing w:val="5"/>
          <w:w w:val="102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C1C1C"/>
          <w:spacing w:val="0"/>
          <w:w w:val="8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C1C1C"/>
          <w:spacing w:val="0"/>
          <w:w w:val="100"/>
          <w:sz w:val="16"/>
          <w:szCs w:val="16"/>
        </w:rPr>
        <w:t>      </w:t>
      </w:r>
      <w:r>
        <w:rPr>
          <w:rFonts w:cs="Times New Roman" w:hAnsi="Times New Roman" w:eastAsia="Times New Roman" w:ascii="Times New Roman"/>
          <w:color w:val="1C1C1C"/>
          <w:spacing w:val="-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4"/>
          <w:w w:val="89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4"/>
          <w:w w:val="89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3"/>
          <w:w w:val="89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13131"/>
          <w:spacing w:val="4"/>
          <w:w w:val="89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1C1C1C"/>
          <w:spacing w:val="4"/>
          <w:w w:val="89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313131"/>
          <w:spacing w:val="4"/>
          <w:w w:val="89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0"/>
          <w:w w:val="89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13131"/>
          <w:spacing w:val="4"/>
          <w:w w:val="89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313131"/>
          <w:spacing w:val="4"/>
          <w:w w:val="89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424242"/>
          <w:spacing w:val="0"/>
          <w:w w:val="89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424242"/>
          <w:spacing w:val="16"/>
          <w:w w:val="89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4"/>
          <w:w w:val="88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313131"/>
          <w:spacing w:val="3"/>
          <w:w w:val="82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2"/>
          <w:w w:val="108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0"/>
          <w:w w:val="7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1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505050"/>
          <w:spacing w:val="0"/>
          <w:w w:val="86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505050"/>
          <w:spacing w:val="14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424242"/>
          <w:spacing w:val="0"/>
          <w:w w:val="86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424242"/>
          <w:spacing w:val="4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0"/>
          <w:w w:val="86"/>
          <w:position w:val="2"/>
          <w:sz w:val="14"/>
          <w:szCs w:val="14"/>
        </w:rPr>
        <w:t>rv</w:t>
      </w:r>
      <w:r>
        <w:rPr>
          <w:rFonts w:cs="Arial" w:hAnsi="Arial" w:eastAsia="Arial" w:ascii="Arial"/>
          <w:color w:val="313131"/>
          <w:spacing w:val="6"/>
          <w:w w:val="86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13131"/>
          <w:spacing w:val="0"/>
          <w:w w:val="86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13131"/>
          <w:spacing w:val="3"/>
          <w:w w:val="86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0"/>
          <w:w w:val="86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0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10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86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424242"/>
          <w:spacing w:val="0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424242"/>
          <w:spacing w:val="22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5"/>
          <w:w w:val="90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505050"/>
          <w:spacing w:val="3"/>
          <w:w w:val="82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2"/>
          <w:w w:val="11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313131"/>
          <w:spacing w:val="4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4"/>
          <w:w w:val="94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1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6"/>
          <w:w w:val="98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1C1C1C"/>
          <w:spacing w:val="1"/>
          <w:w w:val="59"/>
          <w:position w:val="2"/>
          <w:sz w:val="14"/>
          <w:szCs w:val="14"/>
        </w:rPr>
        <w:t>:</w:t>
      </w:r>
      <w:r>
        <w:rPr>
          <w:rFonts w:cs="Arial" w:hAnsi="Arial" w:eastAsia="Arial" w:ascii="Arial"/>
          <w:color w:val="313131"/>
          <w:spacing w:val="4"/>
          <w:w w:val="9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2"/>
          <w:w w:val="11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313131"/>
          <w:spacing w:val="0"/>
          <w:w w:val="82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13"/>
          <w:w w:val="10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13131"/>
          <w:spacing w:val="0"/>
          <w:w w:val="87"/>
          <w:position w:val="2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313131"/>
          <w:spacing w:val="11"/>
          <w:w w:val="87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313131"/>
          <w:spacing w:val="2"/>
          <w:w w:val="8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3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3"/>
          <w:w w:val="87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1C1C1C"/>
          <w:spacing w:val="3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2"/>
          <w:w w:val="8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3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424242"/>
          <w:spacing w:val="3"/>
          <w:w w:val="8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13131"/>
          <w:spacing w:val="0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13131"/>
          <w:spacing w:val="4"/>
          <w:w w:val="87"/>
          <w:position w:val="2"/>
          <w:sz w:val="14"/>
          <w:szCs w:val="14"/>
        </w:rPr>
        <w:t>ó</w:t>
      </w:r>
      <w:r>
        <w:rPr>
          <w:rFonts w:cs="Arial" w:hAnsi="Arial" w:eastAsia="Arial" w:ascii="Arial"/>
          <w:color w:val="1C1C1C"/>
          <w:spacing w:val="0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0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20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2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313131"/>
          <w:spacing w:val="3"/>
          <w:w w:val="82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2"/>
          <w:w w:val="108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0"/>
          <w:w w:val="70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-1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8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0"/>
          <w:w w:val="84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17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84"/>
          <w:position w:val="2"/>
          <w:sz w:val="14"/>
          <w:szCs w:val="14"/>
        </w:rPr>
        <w:t>v</w:t>
      </w:r>
      <w:r>
        <w:rPr>
          <w:rFonts w:cs="Arial" w:hAnsi="Arial" w:eastAsia="Arial" w:ascii="Arial"/>
          <w:color w:val="313131"/>
          <w:spacing w:val="3"/>
          <w:w w:val="8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3"/>
          <w:w w:val="84"/>
          <w:position w:val="2"/>
          <w:sz w:val="14"/>
          <w:szCs w:val="14"/>
        </w:rPr>
        <w:t>h</w:t>
      </w:r>
      <w:r>
        <w:rPr>
          <w:rFonts w:cs="Arial" w:hAnsi="Arial" w:eastAsia="Arial" w:ascii="Arial"/>
          <w:color w:val="1C1C1C"/>
          <w:spacing w:val="2"/>
          <w:w w:val="84"/>
          <w:position w:val="2"/>
          <w:sz w:val="14"/>
          <w:szCs w:val="14"/>
        </w:rPr>
        <w:t>í</w:t>
      </w:r>
      <w:r>
        <w:rPr>
          <w:rFonts w:cs="Arial" w:hAnsi="Arial" w:eastAsia="Arial" w:ascii="Arial"/>
          <w:color w:val="1C1C1C"/>
          <w:spacing w:val="0"/>
          <w:w w:val="84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C1C1C"/>
          <w:spacing w:val="5"/>
          <w:w w:val="84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313131"/>
          <w:spacing w:val="2"/>
          <w:w w:val="84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313131"/>
          <w:spacing w:val="0"/>
          <w:w w:val="8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0"/>
          <w:w w:val="84"/>
          <w:position w:val="2"/>
          <w:sz w:val="14"/>
          <w:szCs w:val="14"/>
        </w:rPr>
        <w:t>     </w:t>
      </w:r>
      <w:r>
        <w:rPr>
          <w:rFonts w:cs="Arial" w:hAnsi="Arial" w:eastAsia="Arial" w:ascii="Arial"/>
          <w:color w:val="313131"/>
          <w:spacing w:val="3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505050"/>
          <w:spacing w:val="0"/>
          <w:w w:val="25"/>
          <w:position w:val="9"/>
          <w:sz w:val="6"/>
          <w:szCs w:val="6"/>
        </w:rPr>
        <w:t>1</w:t>
      </w:r>
      <w:r>
        <w:rPr>
          <w:rFonts w:cs="Arial" w:hAnsi="Arial" w:eastAsia="Arial" w:ascii="Arial"/>
          <w:color w:val="505050"/>
          <w:spacing w:val="0"/>
          <w:w w:val="25"/>
          <w:position w:val="9"/>
          <w:sz w:val="6"/>
          <w:szCs w:val="6"/>
        </w:rPr>
        <w:t>                                                                                                                   </w:t>
      </w:r>
      <w:r>
        <w:rPr>
          <w:rFonts w:cs="Arial" w:hAnsi="Arial" w:eastAsia="Arial" w:ascii="Arial"/>
          <w:color w:val="505050"/>
          <w:spacing w:val="4"/>
          <w:w w:val="25"/>
          <w:position w:val="9"/>
          <w:sz w:val="6"/>
          <w:szCs w:val="6"/>
        </w:rPr>
        <w:t> </w:t>
      </w:r>
      <w:r>
        <w:rPr>
          <w:rFonts w:cs="Times New Roman" w:hAnsi="Times New Roman" w:eastAsia="Times New Roman" w:ascii="Times New Roman"/>
          <w:color w:val="313131"/>
          <w:spacing w:val="4"/>
          <w:w w:val="100"/>
          <w:position w:val="0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color w:val="313131"/>
          <w:spacing w:val="5"/>
          <w:w w:val="100"/>
          <w:position w:val="0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1C1C1C"/>
          <w:spacing w:val="5"/>
          <w:w w:val="100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646464"/>
          <w:spacing w:val="2"/>
          <w:w w:val="100"/>
          <w:position w:val="0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1C1C1C"/>
          <w:spacing w:val="5"/>
          <w:w w:val="100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C1C1C"/>
          <w:spacing w:val="0"/>
          <w:w w:val="100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C1C1C"/>
          <w:spacing w:val="0"/>
          <w:w w:val="100"/>
          <w:position w:val="0"/>
          <w:sz w:val="16"/>
          <w:szCs w:val="16"/>
        </w:rPr>
        <w:t>   </w:t>
      </w:r>
      <w:r>
        <w:rPr>
          <w:rFonts w:cs="Times New Roman" w:hAnsi="Times New Roman" w:eastAsia="Times New Roman" w:ascii="Times New Roman"/>
          <w:color w:val="1C1C1C"/>
          <w:spacing w:val="22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3"/>
          <w:w w:val="92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C1C1C"/>
          <w:spacing w:val="2"/>
          <w:w w:val="81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C1C1C"/>
          <w:spacing w:val="0"/>
          <w:w w:val="99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C1C1C"/>
          <w:spacing w:val="4"/>
          <w:w w:val="99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C1C1C"/>
          <w:spacing w:val="0"/>
          <w:w w:val="70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1C1C1C"/>
          <w:spacing w:val="0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-14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2"/>
          <w:w w:val="81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1C1C1C"/>
          <w:spacing w:val="2"/>
          <w:w w:val="81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C1C1C"/>
          <w:spacing w:val="0"/>
          <w:w w:val="81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C1C1C"/>
          <w:spacing w:val="4"/>
          <w:w w:val="81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2"/>
          <w:w w:val="81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C1C1C"/>
          <w:spacing w:val="2"/>
          <w:w w:val="81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0"/>
          <w:w w:val="81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1C1C1C"/>
          <w:spacing w:val="0"/>
          <w:w w:val="81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1"/>
          <w:w w:val="81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2"/>
          <w:w w:val="81"/>
          <w:position w:val="0"/>
          <w:sz w:val="16"/>
          <w:szCs w:val="16"/>
        </w:rPr>
        <w:t>J</w:t>
      </w:r>
      <w:r>
        <w:rPr>
          <w:rFonts w:cs="Arial" w:hAnsi="Arial" w:eastAsia="Arial" w:ascii="Arial"/>
          <w:color w:val="1C1C1C"/>
          <w:spacing w:val="2"/>
          <w:w w:val="81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C1C1C"/>
          <w:spacing w:val="2"/>
          <w:w w:val="81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1C1C1C"/>
          <w:spacing w:val="0"/>
          <w:w w:val="81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0"/>
          <w:w w:val="81"/>
          <w:position w:val="0"/>
          <w:sz w:val="16"/>
          <w:szCs w:val="16"/>
        </w:rPr>
        <w:t>                          </w:t>
      </w:r>
      <w:r>
        <w:rPr>
          <w:rFonts w:cs="Arial" w:hAnsi="Arial" w:eastAsia="Arial" w:ascii="Arial"/>
          <w:color w:val="1C1C1C"/>
          <w:spacing w:val="26"/>
          <w:w w:val="81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C1C1C"/>
          <w:spacing w:val="0"/>
          <w:w w:val="102"/>
          <w:position w:val="0"/>
          <w:sz w:val="16"/>
          <w:szCs w:val="16"/>
        </w:rPr>
        <w:t>7</w:t>
      </w:r>
      <w:r>
        <w:rPr>
          <w:rFonts w:cs="Times New Roman" w:hAnsi="Times New Roman" w:eastAsia="Times New Roman" w:ascii="Times New Roman"/>
          <w:color w:val="1C1C1C"/>
          <w:spacing w:val="10"/>
          <w:w w:val="102"/>
          <w:position w:val="0"/>
          <w:sz w:val="16"/>
          <w:szCs w:val="16"/>
        </w:rPr>
        <w:t>7</w:t>
      </w:r>
      <w:r>
        <w:rPr>
          <w:rFonts w:cs="Times New Roman" w:hAnsi="Times New Roman" w:eastAsia="Times New Roman" w:ascii="Times New Roman"/>
          <w:color w:val="1C1C1C"/>
          <w:spacing w:val="5"/>
          <w:w w:val="102"/>
          <w:position w:val="0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1C1C1C"/>
          <w:spacing w:val="5"/>
          <w:w w:val="102"/>
          <w:position w:val="0"/>
          <w:sz w:val="16"/>
          <w:szCs w:val="16"/>
        </w:rPr>
        <w:t>7</w:t>
      </w:r>
      <w:r>
        <w:rPr>
          <w:rFonts w:cs="Times New Roman" w:hAnsi="Times New Roman" w:eastAsia="Times New Roman" w:ascii="Times New Roman"/>
          <w:color w:val="1C1C1C"/>
          <w:spacing w:val="5"/>
          <w:w w:val="102"/>
          <w:position w:val="0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1C1C1C"/>
          <w:spacing w:val="5"/>
          <w:w w:val="108"/>
          <w:position w:val="0"/>
          <w:sz w:val="16"/>
          <w:szCs w:val="16"/>
        </w:rPr>
        <w:t>8</w:t>
      </w:r>
      <w:r>
        <w:rPr>
          <w:rFonts w:cs="Times New Roman" w:hAnsi="Times New Roman" w:eastAsia="Times New Roman" w:ascii="Times New Roman"/>
          <w:color w:val="313131"/>
          <w:spacing w:val="0"/>
          <w:w w:val="85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313131"/>
          <w:spacing w:val="0"/>
          <w:w w:val="85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313131"/>
          <w:spacing w:val="0"/>
          <w:w w:val="100"/>
          <w:position w:val="0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313131"/>
          <w:spacing w:val="-1"/>
          <w:w w:val="100"/>
          <w:position w:val="0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1C1C1C"/>
          <w:spacing w:val="0"/>
          <w:w w:val="100"/>
          <w:position w:val="0"/>
          <w:sz w:val="16"/>
          <w:szCs w:val="16"/>
        </w:rPr>
        <w:t>po</w:t>
      </w:r>
      <w:r>
        <w:rPr>
          <w:rFonts w:cs="Times New Roman" w:hAnsi="Times New Roman" w:eastAsia="Times New Roman" w:ascii="Times New Roman"/>
          <w:color w:val="1C1C1C"/>
          <w:spacing w:val="-9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4"/>
          <w:w w:val="86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424242"/>
          <w:spacing w:val="3"/>
          <w:w w:val="86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505050"/>
          <w:spacing w:val="2"/>
          <w:w w:val="86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313131"/>
          <w:spacing w:val="0"/>
          <w:w w:val="86"/>
          <w:position w:val="0"/>
          <w:sz w:val="14"/>
          <w:szCs w:val="14"/>
        </w:rPr>
        <w:t>oc</w:t>
      </w:r>
      <w:r>
        <w:rPr>
          <w:rFonts w:cs="Arial" w:hAnsi="Arial" w:eastAsia="Arial" w:ascii="Arial"/>
          <w:color w:val="313131"/>
          <w:spacing w:val="7"/>
          <w:w w:val="86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0"/>
          <w:w w:val="86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C1C1C"/>
          <w:spacing w:val="3"/>
          <w:w w:val="86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313131"/>
          <w:spacing w:val="3"/>
          <w:w w:val="86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2"/>
          <w:w w:val="86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1C1C1C"/>
          <w:spacing w:val="0"/>
          <w:w w:val="86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0"/>
          <w:w w:val="86"/>
          <w:position w:val="0"/>
          <w:sz w:val="14"/>
          <w:szCs w:val="14"/>
        </w:rPr>
        <w:t>  </w:t>
      </w:r>
      <w:r>
        <w:rPr>
          <w:rFonts w:cs="Arial" w:hAnsi="Arial" w:eastAsia="Arial" w:ascii="Arial"/>
          <w:color w:val="1C1C1C"/>
          <w:spacing w:val="0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0"/>
          <w:w w:val="86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1C1C1C"/>
          <w:spacing w:val="20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2"/>
          <w:w w:val="65"/>
          <w:position w:val="0"/>
          <w:sz w:val="14"/>
          <w:szCs w:val="14"/>
        </w:rPr>
        <w:t>1</w:t>
      </w:r>
      <w:r>
        <w:rPr>
          <w:rFonts w:cs="Arial" w:hAnsi="Arial" w:eastAsia="Arial" w:ascii="Arial"/>
          <w:color w:val="1C1C1C"/>
          <w:spacing w:val="4"/>
          <w:w w:val="100"/>
          <w:position w:val="0"/>
          <w:sz w:val="14"/>
          <w:szCs w:val="14"/>
        </w:rPr>
        <w:t>8</w:t>
      </w:r>
      <w:r>
        <w:rPr>
          <w:rFonts w:cs="Arial" w:hAnsi="Arial" w:eastAsia="Arial" w:ascii="Arial"/>
          <w:color w:val="1C1C1C"/>
          <w:spacing w:val="4"/>
          <w:w w:val="78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1C1C1C"/>
          <w:spacing w:val="4"/>
          <w:w w:val="80"/>
          <w:position w:val="0"/>
          <w:sz w:val="14"/>
          <w:szCs w:val="14"/>
        </w:rPr>
        <w:t>F</w:t>
      </w:r>
      <w:r>
        <w:rPr>
          <w:rFonts w:cs="Arial" w:hAnsi="Arial" w:eastAsia="Arial" w:ascii="Arial"/>
          <w:color w:val="020202"/>
          <w:spacing w:val="5"/>
          <w:w w:val="86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1C1C1C"/>
          <w:spacing w:val="0"/>
          <w:w w:val="78"/>
          <w:position w:val="0"/>
          <w:sz w:val="14"/>
          <w:szCs w:val="14"/>
        </w:rPr>
        <w:t>Y</w:t>
      </w:r>
      <w:r>
        <w:rPr>
          <w:rFonts w:cs="Arial" w:hAnsi="Arial" w:eastAsia="Arial" w:ascii="Arial"/>
          <w:color w:val="1C1C1C"/>
          <w:spacing w:val="18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2"/>
          <w:w w:val="86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313131"/>
          <w:spacing w:val="3"/>
          <w:w w:val="86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0"/>
          <w:w w:val="86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27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6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313131"/>
          <w:spacing w:val="3"/>
          <w:w w:val="86"/>
          <w:position w:val="0"/>
          <w:sz w:val="14"/>
          <w:szCs w:val="14"/>
        </w:rPr>
        <w:t>ú</w:t>
      </w:r>
      <w:r>
        <w:rPr>
          <w:rFonts w:cs="Arial" w:hAnsi="Arial" w:eastAsia="Arial" w:ascii="Arial"/>
          <w:color w:val="313131"/>
          <w:spacing w:val="4"/>
          <w:w w:val="86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313131"/>
          <w:spacing w:val="3"/>
          <w:w w:val="86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2"/>
          <w:w w:val="86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0"/>
          <w:w w:val="86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0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4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6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1C1C1C"/>
          <w:spacing w:val="0"/>
          <w:w w:val="86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26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69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1C1C1C"/>
          <w:spacing w:val="2"/>
          <w:w w:val="118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5"/>
          <w:w w:val="81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C1C1C"/>
          <w:spacing w:val="0"/>
          <w:w w:val="96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7"/>
          <w:w w:val="96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0"/>
          <w:w w:val="77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16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0"/>
          <w:w w:val="85"/>
          <w:position w:val="0"/>
          <w:sz w:val="14"/>
          <w:szCs w:val="14"/>
        </w:rPr>
        <w:t>0</w:t>
      </w:r>
      <w:r>
        <w:rPr>
          <w:rFonts w:cs="Arial" w:hAnsi="Arial" w:eastAsia="Arial" w:ascii="Arial"/>
          <w:color w:val="1C1C1C"/>
          <w:spacing w:val="6"/>
          <w:w w:val="85"/>
          <w:position w:val="0"/>
          <w:sz w:val="14"/>
          <w:szCs w:val="14"/>
        </w:rPr>
        <w:t>0</w:t>
      </w:r>
      <w:r>
        <w:rPr>
          <w:rFonts w:cs="Arial" w:hAnsi="Arial" w:eastAsia="Arial" w:ascii="Arial"/>
          <w:color w:val="1C1C1C"/>
          <w:spacing w:val="3"/>
          <w:w w:val="85"/>
          <w:position w:val="0"/>
          <w:sz w:val="14"/>
          <w:szCs w:val="14"/>
        </w:rPr>
        <w:t>3</w:t>
      </w:r>
      <w:r>
        <w:rPr>
          <w:rFonts w:cs="Arial" w:hAnsi="Arial" w:eastAsia="Arial" w:ascii="Arial"/>
          <w:color w:val="313131"/>
          <w:spacing w:val="3"/>
          <w:w w:val="85"/>
          <w:position w:val="0"/>
          <w:sz w:val="14"/>
          <w:szCs w:val="14"/>
        </w:rPr>
        <w:t>8</w:t>
      </w:r>
      <w:r>
        <w:rPr>
          <w:rFonts w:cs="Arial" w:hAnsi="Arial" w:eastAsia="Arial" w:ascii="Arial"/>
          <w:color w:val="1C1C1C"/>
          <w:spacing w:val="3"/>
          <w:w w:val="85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1C1C1C"/>
          <w:spacing w:val="3"/>
          <w:w w:val="85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1C1C1C"/>
          <w:spacing w:val="3"/>
          <w:w w:val="85"/>
          <w:position w:val="0"/>
          <w:sz w:val="14"/>
          <w:szCs w:val="14"/>
        </w:rPr>
        <w:t>F</w:t>
      </w:r>
      <w:r>
        <w:rPr>
          <w:rFonts w:cs="Arial" w:hAnsi="Arial" w:eastAsia="Arial" w:ascii="Arial"/>
          <w:color w:val="1C1C1C"/>
          <w:spacing w:val="0"/>
          <w:w w:val="85"/>
          <w:position w:val="0"/>
          <w:sz w:val="14"/>
          <w:szCs w:val="14"/>
        </w:rPr>
        <w:t>1</w:t>
      </w:r>
      <w:r>
        <w:rPr>
          <w:rFonts w:cs="Arial" w:hAnsi="Arial" w:eastAsia="Arial" w:ascii="Arial"/>
          <w:color w:val="1C1C1C"/>
          <w:spacing w:val="0"/>
          <w:w w:val="85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6"/>
          <w:w w:val="85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5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1C1C1C"/>
          <w:spacing w:val="2"/>
          <w:w w:val="85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3"/>
          <w:w w:val="85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3"/>
          <w:w w:val="85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424242"/>
          <w:spacing w:val="1"/>
          <w:w w:val="85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313131"/>
          <w:spacing w:val="0"/>
          <w:w w:val="85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6"/>
          <w:w w:val="85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3"/>
          <w:w w:val="85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0"/>
          <w:w w:val="85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0"/>
          <w:w w:val="85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23"/>
          <w:w w:val="85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5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424242"/>
          <w:spacing w:val="0"/>
          <w:w w:val="85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424242"/>
          <w:spacing w:val="0"/>
          <w:w w:val="85"/>
          <w:position w:val="0"/>
          <w:sz w:val="14"/>
          <w:szCs w:val="14"/>
        </w:rPr>
        <w:t>                                             </w:t>
      </w:r>
      <w:r>
        <w:rPr>
          <w:rFonts w:cs="Arial" w:hAnsi="Arial" w:eastAsia="Arial" w:ascii="Arial"/>
          <w:color w:val="424242"/>
          <w:spacing w:val="28"/>
          <w:w w:val="85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2"/>
          <w:w w:val="85"/>
          <w:position w:val="-5"/>
          <w:sz w:val="16"/>
          <w:szCs w:val="16"/>
        </w:rPr>
        <w:t>N</w:t>
      </w:r>
      <w:r>
        <w:rPr>
          <w:rFonts w:cs="Arial" w:hAnsi="Arial" w:eastAsia="Arial" w:ascii="Arial"/>
          <w:color w:val="1C1C1C"/>
          <w:spacing w:val="3"/>
          <w:w w:val="85"/>
          <w:position w:val="-5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2"/>
          <w:w w:val="85"/>
          <w:position w:val="-5"/>
          <w:sz w:val="16"/>
          <w:szCs w:val="16"/>
        </w:rPr>
        <w:t>L</w:t>
      </w:r>
      <w:r>
        <w:rPr>
          <w:rFonts w:cs="Arial" w:hAnsi="Arial" w:eastAsia="Arial" w:ascii="Arial"/>
          <w:color w:val="1C1C1C"/>
          <w:spacing w:val="2"/>
          <w:w w:val="85"/>
          <w:position w:val="-5"/>
          <w:sz w:val="16"/>
          <w:szCs w:val="16"/>
        </w:rPr>
        <w:t>S</w:t>
      </w:r>
      <w:r>
        <w:rPr>
          <w:rFonts w:cs="Arial" w:hAnsi="Arial" w:eastAsia="Arial" w:ascii="Arial"/>
          <w:color w:val="1C1C1C"/>
          <w:spacing w:val="3"/>
          <w:w w:val="85"/>
          <w:position w:val="-5"/>
          <w:sz w:val="16"/>
          <w:szCs w:val="16"/>
        </w:rPr>
        <w:t>O</w:t>
      </w:r>
      <w:r>
        <w:rPr>
          <w:rFonts w:cs="Arial" w:hAnsi="Arial" w:eastAsia="Arial" w:ascii="Arial"/>
          <w:color w:val="1C1C1C"/>
          <w:spacing w:val="0"/>
          <w:w w:val="85"/>
          <w:position w:val="-5"/>
          <w:sz w:val="16"/>
          <w:szCs w:val="16"/>
        </w:rPr>
        <w:t>N</w:t>
      </w:r>
      <w:r>
        <w:rPr>
          <w:rFonts w:cs="Arial" w:hAnsi="Arial" w:eastAsia="Arial" w:ascii="Arial"/>
          <w:color w:val="1C1C1C"/>
          <w:spacing w:val="7"/>
          <w:w w:val="85"/>
          <w:position w:val="-5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2"/>
          <w:w w:val="76"/>
          <w:position w:val="-5"/>
          <w:sz w:val="16"/>
          <w:szCs w:val="16"/>
        </w:rPr>
        <w:t>J</w:t>
      </w:r>
      <w:r>
        <w:rPr>
          <w:rFonts w:cs="Arial" w:hAnsi="Arial" w:eastAsia="Arial" w:ascii="Arial"/>
          <w:color w:val="020202"/>
          <w:spacing w:val="3"/>
          <w:w w:val="96"/>
          <w:position w:val="-5"/>
          <w:sz w:val="16"/>
          <w:szCs w:val="16"/>
        </w:rPr>
        <w:t>A</w:t>
      </w:r>
      <w:r>
        <w:rPr>
          <w:rFonts w:cs="Arial" w:hAnsi="Arial" w:eastAsia="Arial" w:ascii="Arial"/>
          <w:color w:val="1C1C1C"/>
          <w:spacing w:val="0"/>
          <w:w w:val="99"/>
          <w:position w:val="-5"/>
          <w:sz w:val="16"/>
          <w:szCs w:val="16"/>
        </w:rPr>
        <w:t>V</w:t>
      </w:r>
      <w:r>
        <w:rPr>
          <w:rFonts w:cs="Arial" w:hAnsi="Arial" w:eastAsia="Arial" w:ascii="Arial"/>
          <w:color w:val="1C1C1C"/>
          <w:spacing w:val="4"/>
          <w:w w:val="99"/>
          <w:position w:val="-5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2"/>
          <w:w w:val="79"/>
          <w:position w:val="-5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0"/>
          <w:w w:val="81"/>
          <w:position w:val="-5"/>
          <w:sz w:val="16"/>
          <w:szCs w:val="16"/>
        </w:rPr>
        <w:t>R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20"/>
        <w:ind w:left="5331" w:right="6447"/>
      </w:pPr>
      <w:r>
        <w:rPr>
          <w:rFonts w:cs="Arial" w:hAnsi="Arial" w:eastAsia="Arial" w:ascii="Arial"/>
          <w:color w:val="1C1C1C"/>
          <w:spacing w:val="1"/>
          <w:w w:val="79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313131"/>
          <w:spacing w:val="0"/>
          <w:w w:val="79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26"/>
          <w:w w:val="79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5"/>
          <w:w w:val="81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1"/>
          <w:w w:val="88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424242"/>
          <w:spacing w:val="3"/>
          <w:w w:val="118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3"/>
          <w:w w:val="82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3"/>
          <w:w w:val="92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313131"/>
          <w:spacing w:val="0"/>
          <w:w w:val="86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313131"/>
          <w:spacing w:val="4"/>
          <w:w w:val="86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313131"/>
          <w:spacing w:val="4"/>
          <w:w w:val="94"/>
          <w:position w:val="1"/>
          <w:sz w:val="14"/>
          <w:szCs w:val="14"/>
        </w:rPr>
        <w:t>ó</w:t>
      </w:r>
      <w:r>
        <w:rPr>
          <w:rFonts w:cs="Arial" w:hAnsi="Arial" w:eastAsia="Arial" w:ascii="Arial"/>
          <w:color w:val="1C1C1C"/>
          <w:spacing w:val="0"/>
          <w:w w:val="82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-17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7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313131"/>
          <w:spacing w:val="3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505050"/>
          <w:spacing w:val="3"/>
          <w:w w:val="87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313131"/>
          <w:spacing w:val="3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2"/>
          <w:w w:val="8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3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0"/>
          <w:w w:val="87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313131"/>
          <w:spacing w:val="20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7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0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19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7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313131"/>
          <w:spacing w:val="3"/>
          <w:w w:val="87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505050"/>
          <w:spacing w:val="2"/>
          <w:w w:val="8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2"/>
          <w:w w:val="8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3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3"/>
          <w:w w:val="87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0"/>
          <w:w w:val="87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313131"/>
          <w:spacing w:val="25"/>
          <w:w w:val="87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C1C1C"/>
          <w:spacing w:val="0"/>
          <w:w w:val="87"/>
          <w:position w:val="1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1C1C1C"/>
          <w:spacing w:val="1"/>
          <w:w w:val="87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4"/>
          <w:w w:val="97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313131"/>
          <w:spacing w:val="3"/>
          <w:w w:val="76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2"/>
          <w:w w:val="103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1C1C1C"/>
          <w:spacing w:val="0"/>
          <w:w w:val="94"/>
          <w:position w:val="1"/>
          <w:sz w:val="14"/>
          <w:szCs w:val="14"/>
        </w:rPr>
        <w:t>é</w:t>
      </w:r>
      <w:r>
        <w:rPr>
          <w:rFonts w:cs="Arial" w:hAnsi="Arial" w:eastAsia="Arial" w:ascii="Arial"/>
          <w:color w:val="1C1C1C"/>
          <w:spacing w:val="7"/>
          <w:w w:val="94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313131"/>
          <w:spacing w:val="2"/>
          <w:w w:val="98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3"/>
          <w:w w:val="76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2"/>
          <w:w w:val="130"/>
          <w:position w:val="1"/>
          <w:sz w:val="14"/>
          <w:szCs w:val="14"/>
        </w:rPr>
        <w:t>f</w:t>
      </w:r>
      <w:r>
        <w:rPr>
          <w:rFonts w:cs="Arial" w:hAnsi="Arial" w:eastAsia="Arial" w:ascii="Arial"/>
          <w:color w:val="313131"/>
          <w:spacing w:val="0"/>
          <w:w w:val="84"/>
          <w:position w:val="1"/>
          <w:sz w:val="14"/>
          <w:szCs w:val="14"/>
        </w:rPr>
        <w:t>os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4"/>
          <w:szCs w:val="14"/>
        </w:rPr>
        <w:jc w:val="left"/>
        <w:spacing w:before="3" w:lineRule="exact" w:line="140"/>
      </w:pPr>
      <w:r>
        <w:rPr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200"/>
        <w:ind w:left="414"/>
      </w:pPr>
      <w:r>
        <w:rPr>
          <w:rFonts w:cs="Times New Roman" w:hAnsi="Times New Roman" w:eastAsia="Times New Roman" w:ascii="Times New Roman"/>
          <w:color w:val="313131"/>
          <w:spacing w:val="4"/>
          <w:w w:val="10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313131"/>
          <w:spacing w:val="5"/>
          <w:w w:val="100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313131"/>
          <w:spacing w:val="0"/>
          <w:w w:val="100"/>
          <w:sz w:val="16"/>
          <w:szCs w:val="16"/>
        </w:rPr>
        <w:t>8</w:t>
      </w:r>
      <w:r>
        <w:rPr>
          <w:rFonts w:cs="Times New Roman" w:hAnsi="Times New Roman" w:eastAsia="Times New Roman" w:ascii="Times New Roman"/>
          <w:color w:val="313131"/>
          <w:spacing w:val="0"/>
          <w:w w:val="100"/>
          <w:sz w:val="16"/>
          <w:szCs w:val="16"/>
        </w:rPr>
        <w:t>      </w:t>
      </w:r>
      <w:r>
        <w:rPr>
          <w:rFonts w:cs="Times New Roman" w:hAnsi="Times New Roman" w:eastAsia="Times New Roman" w:ascii="Times New Roman"/>
          <w:color w:val="313131"/>
          <w:spacing w:val="2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3"/>
          <w:w w:val="87"/>
          <w:sz w:val="16"/>
          <w:szCs w:val="16"/>
        </w:rPr>
        <w:t>A</w:t>
      </w:r>
      <w:r>
        <w:rPr>
          <w:rFonts w:cs="Arial" w:hAnsi="Arial" w:eastAsia="Arial" w:ascii="Arial"/>
          <w:color w:val="1C1C1C"/>
          <w:spacing w:val="2"/>
          <w:w w:val="93"/>
          <w:sz w:val="16"/>
          <w:szCs w:val="16"/>
        </w:rPr>
        <w:t>c</w:t>
      </w:r>
      <w:r>
        <w:rPr>
          <w:rFonts w:cs="Arial" w:hAnsi="Arial" w:eastAsia="Arial" w:ascii="Arial"/>
          <w:color w:val="1C1C1C"/>
          <w:spacing w:val="2"/>
          <w:w w:val="93"/>
          <w:sz w:val="16"/>
          <w:szCs w:val="16"/>
        </w:rPr>
        <w:t>c</w:t>
      </w:r>
      <w:r>
        <w:rPr>
          <w:rFonts w:cs="Arial" w:hAnsi="Arial" w:eastAsia="Arial" w:ascii="Arial"/>
          <w:color w:val="313131"/>
          <w:spacing w:val="0"/>
          <w:w w:val="88"/>
          <w:sz w:val="16"/>
          <w:szCs w:val="16"/>
        </w:rPr>
        <w:t>es</w:t>
      </w:r>
      <w:r>
        <w:rPr>
          <w:rFonts w:cs="Arial" w:hAnsi="Arial" w:eastAsia="Arial" w:ascii="Arial"/>
          <w:color w:val="313131"/>
          <w:spacing w:val="8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1C1C1C"/>
          <w:spacing w:val="2"/>
          <w:w w:val="114"/>
          <w:sz w:val="16"/>
          <w:szCs w:val="16"/>
        </w:rPr>
        <w:t>r</w:t>
      </w:r>
      <w:r>
        <w:rPr>
          <w:rFonts w:cs="Arial" w:hAnsi="Arial" w:eastAsia="Arial" w:ascii="Arial"/>
          <w:color w:val="1C1C1C"/>
          <w:spacing w:val="1"/>
          <w:w w:val="79"/>
          <w:sz w:val="16"/>
          <w:szCs w:val="16"/>
        </w:rPr>
        <w:t>i</w:t>
      </w:r>
      <w:r>
        <w:rPr>
          <w:rFonts w:cs="Arial" w:hAnsi="Arial" w:eastAsia="Arial" w:ascii="Arial"/>
          <w:color w:val="1C1C1C"/>
          <w:spacing w:val="3"/>
          <w:w w:val="105"/>
          <w:sz w:val="16"/>
          <w:szCs w:val="16"/>
        </w:rPr>
        <w:t>o</w:t>
      </w:r>
      <w:r>
        <w:rPr>
          <w:rFonts w:cs="Arial" w:hAnsi="Arial" w:eastAsia="Arial" w:ascii="Arial"/>
          <w:color w:val="313131"/>
          <w:spacing w:val="0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313131"/>
          <w:spacing w:val="6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C1C1C"/>
          <w:spacing w:val="0"/>
          <w:w w:val="79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1C1C1C"/>
          <w:spacing w:val="32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3"/>
          <w:w w:val="72"/>
          <w:sz w:val="16"/>
          <w:szCs w:val="16"/>
        </w:rPr>
        <w:t>R</w:t>
      </w:r>
      <w:r>
        <w:rPr>
          <w:rFonts w:cs="Arial" w:hAnsi="Arial" w:eastAsia="Arial" w:ascii="Arial"/>
          <w:color w:val="313131"/>
          <w:spacing w:val="2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2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1C1C1C"/>
          <w:spacing w:val="2"/>
          <w:w w:val="89"/>
          <w:sz w:val="16"/>
          <w:szCs w:val="16"/>
        </w:rPr>
        <w:t>u</w:t>
      </w:r>
      <w:r>
        <w:rPr>
          <w:rFonts w:cs="Arial" w:hAnsi="Arial" w:eastAsia="Arial" w:ascii="Arial"/>
          <w:color w:val="1C1C1C"/>
          <w:spacing w:val="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313131"/>
          <w:spacing w:val="2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1C1C1C"/>
          <w:spacing w:val="2"/>
          <w:w w:val="126"/>
          <w:sz w:val="16"/>
          <w:szCs w:val="16"/>
        </w:rPr>
        <w:t>t</w:t>
      </w:r>
      <w:r>
        <w:rPr>
          <w:rFonts w:cs="Arial" w:hAnsi="Arial" w:eastAsia="Arial" w:ascii="Arial"/>
          <w:color w:val="1C1C1C"/>
          <w:spacing w:val="2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313131"/>
          <w:spacing w:val="0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313131"/>
          <w:spacing w:val="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C1C1C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3"/>
          <w:w w:val="87"/>
          <w:sz w:val="16"/>
          <w:szCs w:val="16"/>
        </w:rPr>
        <w:t>G</w:t>
      </w:r>
      <w:r>
        <w:rPr>
          <w:rFonts w:cs="Arial" w:hAnsi="Arial" w:eastAsia="Arial" w:ascii="Arial"/>
          <w:color w:val="505050"/>
          <w:spacing w:val="2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3"/>
          <w:w w:val="87"/>
          <w:sz w:val="16"/>
          <w:szCs w:val="16"/>
        </w:rPr>
        <w:t>n</w:t>
      </w:r>
      <w:r>
        <w:rPr>
          <w:rFonts w:cs="Arial" w:hAnsi="Arial" w:eastAsia="Arial" w:ascii="Arial"/>
          <w:color w:val="1C1C1C"/>
          <w:spacing w:val="3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2"/>
          <w:w w:val="87"/>
          <w:sz w:val="16"/>
          <w:szCs w:val="16"/>
        </w:rPr>
        <w:t>r</w:t>
      </w:r>
      <w:r>
        <w:rPr>
          <w:rFonts w:cs="Arial" w:hAnsi="Arial" w:eastAsia="Arial" w:ascii="Arial"/>
          <w:color w:val="1C1C1C"/>
          <w:spacing w:val="2"/>
          <w:w w:val="87"/>
          <w:sz w:val="16"/>
          <w:szCs w:val="16"/>
        </w:rPr>
        <w:t>a</w:t>
      </w:r>
      <w:r>
        <w:rPr>
          <w:rFonts w:cs="Arial" w:hAnsi="Arial" w:eastAsia="Arial" w:ascii="Arial"/>
          <w:color w:val="1C1C1C"/>
          <w:spacing w:val="0"/>
          <w:w w:val="87"/>
          <w:sz w:val="16"/>
          <w:szCs w:val="16"/>
        </w:rPr>
        <w:t>l</w:t>
      </w:r>
      <w:r>
        <w:rPr>
          <w:rFonts w:cs="Arial" w:hAnsi="Arial" w:eastAsia="Arial" w:ascii="Arial"/>
          <w:color w:val="1C1C1C"/>
          <w:spacing w:val="0"/>
          <w:w w:val="87"/>
          <w:sz w:val="16"/>
          <w:szCs w:val="16"/>
        </w:rPr>
        <w:t>                      </w:t>
      </w:r>
      <w:r>
        <w:rPr>
          <w:rFonts w:cs="Arial" w:hAnsi="Arial" w:eastAsia="Arial" w:ascii="Arial"/>
          <w:color w:val="1C1C1C"/>
          <w:spacing w:val="36"/>
          <w:w w:val="87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313131"/>
          <w:spacing w:val="4"/>
          <w:w w:val="85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313131"/>
          <w:spacing w:val="5"/>
          <w:w w:val="102"/>
          <w:position w:val="-1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1C1C1C"/>
          <w:spacing w:val="3"/>
          <w:w w:val="144"/>
          <w:position w:val="-1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1C1C1C"/>
          <w:spacing w:val="5"/>
          <w:w w:val="102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C1C1C"/>
          <w:spacing w:val="4"/>
          <w:w w:val="91"/>
          <w:position w:val="-1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313131"/>
          <w:spacing w:val="4"/>
          <w:w w:val="154"/>
          <w:position w:val="-1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1C1C1C"/>
          <w:spacing w:val="4"/>
          <w:w w:val="97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C1C1C"/>
          <w:spacing w:val="5"/>
          <w:w w:val="108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313131"/>
          <w:spacing w:val="5"/>
          <w:w w:val="102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C1C1C"/>
          <w:spacing w:val="0"/>
          <w:w w:val="80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C1C1C"/>
          <w:spacing w:val="0"/>
          <w:w w:val="100"/>
          <w:position w:val="-1"/>
          <w:sz w:val="16"/>
          <w:szCs w:val="16"/>
        </w:rPr>
        <w:t>      </w:t>
      </w:r>
      <w:r>
        <w:rPr>
          <w:rFonts w:cs="Times New Roman" w:hAnsi="Times New Roman" w:eastAsia="Times New Roman" w:ascii="Times New Roman"/>
          <w:color w:val="1C1C1C"/>
          <w:spacing w:val="-8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313131"/>
          <w:spacing w:val="4"/>
          <w:w w:val="72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C1C1C"/>
          <w:spacing w:val="4"/>
          <w:w w:val="9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6"/>
          <w:w w:val="94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505050"/>
          <w:spacing w:val="4"/>
          <w:w w:val="94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313131"/>
          <w:spacing w:val="3"/>
          <w:w w:val="118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0"/>
          <w:w w:val="70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-1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6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C1C1C"/>
          <w:spacing w:val="0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21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2"/>
          <w:w w:val="86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3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3"/>
          <w:w w:val="86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1C1C1C"/>
          <w:spacing w:val="3"/>
          <w:w w:val="86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505050"/>
          <w:spacing w:val="3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424242"/>
          <w:spacing w:val="0"/>
          <w:w w:val="86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424242"/>
          <w:spacing w:val="3"/>
          <w:w w:val="86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313131"/>
          <w:spacing w:val="0"/>
          <w:w w:val="86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0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19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2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1C1C1C"/>
          <w:spacing w:val="3"/>
          <w:w w:val="82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2"/>
          <w:w w:val="108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0"/>
          <w:w w:val="7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-1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505050"/>
          <w:spacing w:val="3"/>
          <w:w w:val="85"/>
          <w:position w:val="2"/>
          <w:sz w:val="14"/>
          <w:szCs w:val="14"/>
        </w:rPr>
        <w:t>b</w:t>
      </w:r>
      <w:r>
        <w:rPr>
          <w:rFonts w:cs="Arial" w:hAnsi="Arial" w:eastAsia="Arial" w:ascii="Arial"/>
          <w:color w:val="313131"/>
          <w:spacing w:val="3"/>
          <w:w w:val="85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5"/>
          <w:w w:val="85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1C1C1C"/>
          <w:spacing w:val="3"/>
          <w:w w:val="85"/>
          <w:position w:val="2"/>
          <w:sz w:val="14"/>
          <w:szCs w:val="14"/>
        </w:rPr>
        <w:t>b</w:t>
      </w:r>
      <w:r>
        <w:rPr>
          <w:rFonts w:cs="Arial" w:hAnsi="Arial" w:eastAsia="Arial" w:ascii="Arial"/>
          <w:color w:val="313131"/>
          <w:spacing w:val="0"/>
          <w:w w:val="8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0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12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5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424242"/>
          <w:spacing w:val="0"/>
          <w:w w:val="85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424242"/>
          <w:spacing w:val="19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5"/>
          <w:w w:val="100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313131"/>
          <w:spacing w:val="4"/>
          <w:w w:val="10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2"/>
          <w:w w:val="100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505050"/>
          <w:spacing w:val="4"/>
          <w:w w:val="10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424242"/>
          <w:spacing w:val="0"/>
          <w:w w:val="100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424242"/>
          <w:spacing w:val="-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85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0"/>
          <w:w w:val="85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24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0"/>
          <w:w w:val="90"/>
          <w:position w:val="2"/>
          <w:sz w:val="14"/>
          <w:szCs w:val="14"/>
        </w:rPr>
        <w:t>f</w:t>
      </w:r>
      <w:r>
        <w:rPr>
          <w:rFonts w:cs="Arial" w:hAnsi="Arial" w:eastAsia="Arial" w:ascii="Arial"/>
          <w:color w:val="313131"/>
          <w:spacing w:val="5"/>
          <w:w w:val="90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313131"/>
          <w:spacing w:val="4"/>
          <w:w w:val="9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2"/>
          <w:w w:val="130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313131"/>
          <w:spacing w:val="0"/>
          <w:w w:val="7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12"/>
          <w:w w:val="10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13131"/>
          <w:spacing w:val="0"/>
          <w:w w:val="82"/>
          <w:position w:val="2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313131"/>
          <w:spacing w:val="26"/>
          <w:w w:val="82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3"/>
          <w:w w:val="76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1C1C1C"/>
          <w:spacing w:val="4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2"/>
          <w:w w:val="108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0"/>
          <w:w w:val="70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-1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4"/>
          <w:w w:val="91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1C1C1C"/>
          <w:spacing w:val="4"/>
          <w:w w:val="91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424242"/>
          <w:spacing w:val="0"/>
          <w:w w:val="91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424242"/>
          <w:spacing w:val="3"/>
          <w:w w:val="91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13131"/>
          <w:spacing w:val="4"/>
          <w:w w:val="91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4"/>
          <w:w w:val="91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-2"/>
          <w:w w:val="91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0"/>
          <w:w w:val="9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0"/>
          <w:w w:val="91"/>
          <w:position w:val="2"/>
          <w:sz w:val="14"/>
          <w:szCs w:val="14"/>
        </w:rPr>
        <w:t>                       </w:t>
      </w:r>
      <w:r>
        <w:rPr>
          <w:rFonts w:cs="Arial" w:hAnsi="Arial" w:eastAsia="Arial" w:ascii="Arial"/>
          <w:color w:val="313131"/>
          <w:spacing w:val="11"/>
          <w:w w:val="91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C1C1C"/>
          <w:spacing w:val="3"/>
          <w:w w:val="74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313131"/>
          <w:spacing w:val="5"/>
          <w:w w:val="108"/>
          <w:position w:val="-1"/>
          <w:sz w:val="16"/>
          <w:szCs w:val="16"/>
        </w:rPr>
        <w:t>7</w:t>
      </w:r>
      <w:r>
        <w:rPr>
          <w:rFonts w:cs="Times New Roman" w:hAnsi="Times New Roman" w:eastAsia="Times New Roman" w:ascii="Times New Roman"/>
          <w:color w:val="1C1C1C"/>
          <w:spacing w:val="2"/>
          <w:w w:val="114"/>
          <w:position w:val="-1"/>
          <w:sz w:val="16"/>
          <w:szCs w:val="16"/>
        </w:rPr>
        <w:t>,</w:t>
      </w:r>
      <w:r>
        <w:rPr>
          <w:rFonts w:cs="Times New Roman" w:hAnsi="Times New Roman" w:eastAsia="Times New Roman" w:ascii="Times New Roman"/>
          <w:color w:val="313131"/>
          <w:spacing w:val="0"/>
          <w:w w:val="100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313131"/>
          <w:spacing w:val="8"/>
          <w:w w:val="100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C1C1C"/>
          <w:spacing w:val="5"/>
          <w:w w:val="114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C1C1C"/>
          <w:spacing w:val="2"/>
          <w:w w:val="91"/>
          <w:position w:val="-1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1C1C1C"/>
          <w:spacing w:val="5"/>
          <w:w w:val="108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C1C1C"/>
          <w:spacing w:val="0"/>
          <w:w w:val="97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C1C1C"/>
          <w:spacing w:val="0"/>
          <w:w w:val="100"/>
          <w:position w:val="-1"/>
          <w:sz w:val="16"/>
          <w:szCs w:val="16"/>
        </w:rPr>
        <w:t>      </w:t>
      </w:r>
      <w:r>
        <w:rPr>
          <w:rFonts w:cs="Times New Roman" w:hAnsi="Times New Roman" w:eastAsia="Times New Roman" w:ascii="Times New Roman"/>
          <w:color w:val="1C1C1C"/>
          <w:spacing w:val="-12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2"/>
          <w:w w:val="81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C1C1C"/>
          <w:spacing w:val="2"/>
          <w:w w:val="126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C1C1C"/>
          <w:spacing w:val="3"/>
          <w:w w:val="74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C1C1C"/>
          <w:spacing w:val="3"/>
          <w:w w:val="100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1C1C1C"/>
          <w:spacing w:val="0"/>
          <w:w w:val="96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C1C1C"/>
          <w:spacing w:val="5"/>
          <w:w w:val="96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C1C1C"/>
          <w:spacing w:val="3"/>
          <w:w w:val="83"/>
          <w:position w:val="-1"/>
          <w:sz w:val="16"/>
          <w:szCs w:val="16"/>
        </w:rPr>
        <w:t>B</w:t>
      </w:r>
      <w:r>
        <w:rPr>
          <w:rFonts w:cs="Arial" w:hAnsi="Arial" w:eastAsia="Arial" w:ascii="Arial"/>
          <w:color w:val="1C1C1C"/>
          <w:spacing w:val="2"/>
          <w:w w:val="81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1C1C1C"/>
          <w:spacing w:val="0"/>
          <w:w w:val="102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C1C1C"/>
          <w:spacing w:val="5"/>
          <w:w w:val="102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C1C1C"/>
          <w:spacing w:val="3"/>
          <w:w w:val="90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C1C1C"/>
          <w:spacing w:val="0"/>
          <w:w w:val="84"/>
          <w:position w:val="-1"/>
          <w:sz w:val="16"/>
          <w:szCs w:val="16"/>
        </w:rPr>
        <w:t>RA</w:t>
      </w:r>
      <w:r>
        <w:rPr>
          <w:rFonts w:cs="Arial" w:hAnsi="Arial" w:eastAsia="Arial" w:ascii="Arial"/>
          <w:color w:val="1C1C1C"/>
          <w:spacing w:val="0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-21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1"/>
          <w:w w:val="75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C1C1C"/>
          <w:spacing w:val="0"/>
          <w:w w:val="75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0"/>
          <w:w w:val="75"/>
          <w:position w:val="-1"/>
          <w:sz w:val="16"/>
          <w:szCs w:val="16"/>
        </w:rPr>
        <w:t>                          </w:t>
      </w:r>
      <w:r>
        <w:rPr>
          <w:rFonts w:cs="Arial" w:hAnsi="Arial" w:eastAsia="Arial" w:ascii="Arial"/>
          <w:color w:val="1C1C1C"/>
          <w:spacing w:val="24"/>
          <w:w w:val="75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C1C1C"/>
          <w:spacing w:val="0"/>
          <w:w w:val="100"/>
          <w:position w:val="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C1C1C"/>
          <w:spacing w:val="8"/>
          <w:w w:val="100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424242"/>
          <w:spacing w:val="5"/>
          <w:w w:val="100"/>
          <w:position w:val="0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313131"/>
          <w:spacing w:val="5"/>
          <w:w w:val="100"/>
          <w:position w:val="0"/>
          <w:sz w:val="16"/>
          <w:szCs w:val="16"/>
        </w:rPr>
        <w:t>8</w:t>
      </w:r>
      <w:r>
        <w:rPr>
          <w:rFonts w:cs="Times New Roman" w:hAnsi="Times New Roman" w:eastAsia="Times New Roman" w:ascii="Times New Roman"/>
          <w:color w:val="313131"/>
          <w:spacing w:val="5"/>
          <w:w w:val="100"/>
          <w:position w:val="0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1C1C1C"/>
          <w:spacing w:val="4"/>
          <w:w w:val="100"/>
          <w:position w:val="0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1C1C1C"/>
          <w:spacing w:val="4"/>
          <w:w w:val="100"/>
          <w:position w:val="0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color w:val="1C1C1C"/>
          <w:spacing w:val="5"/>
          <w:w w:val="100"/>
          <w:position w:val="0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color w:val="313131"/>
          <w:spacing w:val="0"/>
          <w:w w:val="100"/>
          <w:position w:val="0"/>
          <w:sz w:val="16"/>
          <w:szCs w:val="16"/>
        </w:rPr>
        <w:t>7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160"/>
        <w:ind w:left="5358"/>
      </w:pPr>
      <w:r>
        <w:rPr>
          <w:rFonts w:cs="Arial" w:hAnsi="Arial" w:eastAsia="Arial" w:ascii="Arial"/>
          <w:color w:val="313131"/>
          <w:spacing w:val="4"/>
          <w:w w:val="88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1C1C1C"/>
          <w:spacing w:val="2"/>
          <w:w w:val="9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505050"/>
          <w:spacing w:val="3"/>
          <w:w w:val="82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424242"/>
          <w:spacing w:val="3"/>
          <w:w w:val="142"/>
          <w:position w:val="3"/>
          <w:sz w:val="14"/>
          <w:szCs w:val="14"/>
        </w:rPr>
        <w:t>f</w:t>
      </w:r>
      <w:r>
        <w:rPr>
          <w:rFonts w:cs="Arial" w:hAnsi="Arial" w:eastAsia="Arial" w:ascii="Arial"/>
          <w:color w:val="313131"/>
          <w:spacing w:val="3"/>
          <w:w w:val="82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3"/>
          <w:w w:val="85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13131"/>
          <w:spacing w:val="1"/>
          <w:w w:val="88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4"/>
          <w:w w:val="9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4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4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505050"/>
          <w:spacing w:val="0"/>
          <w:w w:val="103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505050"/>
          <w:spacing w:val="16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4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313131"/>
          <w:spacing w:val="3"/>
          <w:w w:val="84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505050"/>
          <w:spacing w:val="1"/>
          <w:w w:val="84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505050"/>
          <w:spacing w:val="3"/>
          <w:w w:val="84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424242"/>
          <w:spacing w:val="3"/>
          <w:w w:val="84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3"/>
          <w:w w:val="84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3"/>
          <w:w w:val="84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505050"/>
          <w:spacing w:val="0"/>
          <w:w w:val="84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505050"/>
          <w:spacing w:val="0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505050"/>
          <w:spacing w:val="13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8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0"/>
          <w:w w:val="84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13131"/>
          <w:spacing w:val="21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8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0"/>
          <w:w w:val="84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22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0"/>
          <w:w w:val="8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6"/>
          <w:w w:val="84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505050"/>
          <w:spacing w:val="1"/>
          <w:w w:val="84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13131"/>
          <w:spacing w:val="0"/>
          <w:w w:val="84"/>
          <w:position w:val="3"/>
          <w:sz w:val="14"/>
          <w:szCs w:val="14"/>
        </w:rPr>
        <w:t>f</w:t>
      </w:r>
      <w:r>
        <w:rPr>
          <w:rFonts w:cs="Arial" w:hAnsi="Arial" w:eastAsia="Arial" w:ascii="Arial"/>
          <w:color w:val="313131"/>
          <w:spacing w:val="3"/>
          <w:w w:val="84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13131"/>
          <w:spacing w:val="0"/>
          <w:w w:val="84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13131"/>
          <w:spacing w:val="3"/>
          <w:w w:val="84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505050"/>
          <w:spacing w:val="0"/>
          <w:w w:val="8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505050"/>
          <w:spacing w:val="0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505050"/>
          <w:spacing w:val="16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78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13131"/>
          <w:spacing w:val="4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4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13131"/>
          <w:spacing w:val="0"/>
          <w:w w:val="113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313131"/>
          <w:spacing w:val="4"/>
          <w:w w:val="113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3"/>
          <w:w w:val="7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505050"/>
          <w:spacing w:val="0"/>
          <w:w w:val="103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505050"/>
          <w:spacing w:val="11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78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0"/>
          <w:w w:val="7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0"/>
          <w:w w:val="7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7"/>
          <w:w w:val="7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1"/>
          <w:w w:val="78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13131"/>
          <w:spacing w:val="0"/>
          <w:w w:val="7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28"/>
          <w:w w:val="7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4"/>
          <w:w w:val="8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505050"/>
          <w:spacing w:val="1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2"/>
          <w:w w:val="8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0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5"/>
          <w:w w:val="8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C1C1C"/>
          <w:spacing w:val="0"/>
          <w:w w:val="8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C1C1C"/>
          <w:spacing w:val="3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13131"/>
          <w:spacing w:val="3"/>
          <w:w w:val="87"/>
          <w:position w:val="3"/>
          <w:sz w:val="14"/>
          <w:szCs w:val="14"/>
        </w:rPr>
        <w:t>ó</w:t>
      </w:r>
      <w:r>
        <w:rPr>
          <w:rFonts w:cs="Arial" w:hAnsi="Arial" w:eastAsia="Arial" w:ascii="Arial"/>
          <w:color w:val="1C1C1C"/>
          <w:spacing w:val="0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0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6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87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424242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3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13131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0"/>
          <w:w w:val="8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5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87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20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8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505050"/>
          <w:spacing w:val="0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505050"/>
          <w:spacing w:val="19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4"/>
          <w:w w:val="72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C1C1C"/>
          <w:spacing w:val="4"/>
          <w:w w:val="9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2"/>
          <w:w w:val="9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2"/>
          <w:w w:val="10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3"/>
          <w:w w:val="82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4"/>
          <w:w w:val="9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505050"/>
          <w:spacing w:val="0"/>
          <w:w w:val="85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505050"/>
          <w:spacing w:val="0"/>
          <w:w w:val="100"/>
          <w:position w:val="3"/>
          <w:sz w:val="14"/>
          <w:szCs w:val="14"/>
        </w:rPr>
        <w:t>                                    </w:t>
      </w:r>
      <w:r>
        <w:rPr>
          <w:rFonts w:cs="Arial" w:hAnsi="Arial" w:eastAsia="Arial" w:ascii="Arial"/>
          <w:color w:val="505050"/>
          <w:spacing w:val="18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74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1C1C1C"/>
          <w:spacing w:val="3"/>
          <w:w w:val="85"/>
          <w:position w:val="-2"/>
          <w:sz w:val="16"/>
          <w:szCs w:val="16"/>
        </w:rPr>
        <w:t>U</w:t>
      </w:r>
      <w:r>
        <w:rPr>
          <w:rFonts w:cs="Arial" w:hAnsi="Arial" w:eastAsia="Arial" w:ascii="Arial"/>
          <w:color w:val="1C1C1C"/>
          <w:spacing w:val="4"/>
          <w:w w:val="87"/>
          <w:position w:val="-2"/>
          <w:sz w:val="16"/>
          <w:szCs w:val="16"/>
        </w:rPr>
        <w:t>M</w:t>
      </w:r>
      <w:r>
        <w:rPr>
          <w:rFonts w:cs="Arial" w:hAnsi="Arial" w:eastAsia="Arial" w:ascii="Arial"/>
          <w:color w:val="1C1C1C"/>
          <w:spacing w:val="2"/>
          <w:w w:val="137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1C1C1C"/>
          <w:spacing w:val="3"/>
          <w:w w:val="85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1C1C1C"/>
          <w:spacing w:val="2"/>
          <w:w w:val="137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1C1C1C"/>
          <w:spacing w:val="3"/>
          <w:w w:val="74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1C1C1C"/>
          <w:spacing w:val="3"/>
          <w:w w:val="105"/>
          <w:position w:val="-2"/>
          <w:sz w:val="16"/>
          <w:szCs w:val="16"/>
        </w:rPr>
        <w:t>T</w:t>
      </w:r>
      <w:r>
        <w:rPr>
          <w:rFonts w:cs="Arial" w:hAnsi="Arial" w:eastAsia="Arial" w:ascii="Arial"/>
          <w:color w:val="1C1C1C"/>
          <w:spacing w:val="2"/>
          <w:w w:val="81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1C1C1C"/>
          <w:spacing w:val="3"/>
          <w:w w:val="86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1C1C1C"/>
          <w:spacing w:val="0"/>
          <w:w w:val="74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1C1C1C"/>
          <w:spacing w:val="11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0"/>
          <w:w w:val="80"/>
          <w:position w:val="-2"/>
          <w:sz w:val="18"/>
          <w:szCs w:val="18"/>
        </w:rPr>
        <w:t>Y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200"/>
        <w:ind w:left="5354"/>
      </w:pPr>
      <w:r>
        <w:rPr>
          <w:rFonts w:cs="Times New Roman" w:hAnsi="Times New Roman" w:eastAsia="Times New Roman" w:ascii="Times New Roman"/>
          <w:color w:val="313131"/>
          <w:spacing w:val="0"/>
          <w:w w:val="77"/>
          <w:position w:val="7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313131"/>
          <w:spacing w:val="13"/>
          <w:w w:val="77"/>
          <w:position w:val="7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4"/>
          <w:w w:val="102"/>
          <w:position w:val="7"/>
          <w:sz w:val="14"/>
          <w:szCs w:val="14"/>
        </w:rPr>
        <w:t>T</w:t>
      </w:r>
      <w:r>
        <w:rPr>
          <w:rFonts w:cs="Arial" w:hAnsi="Arial" w:eastAsia="Arial" w:ascii="Arial"/>
          <w:color w:val="1C1C1C"/>
          <w:spacing w:val="3"/>
          <w:w w:val="82"/>
          <w:position w:val="7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2"/>
          <w:w w:val="103"/>
          <w:position w:val="7"/>
          <w:sz w:val="14"/>
          <w:szCs w:val="14"/>
        </w:rPr>
        <w:t>l</w:t>
      </w:r>
      <w:r>
        <w:rPr>
          <w:rFonts w:cs="Arial" w:hAnsi="Arial" w:eastAsia="Arial" w:ascii="Arial"/>
          <w:color w:val="313131"/>
          <w:spacing w:val="0"/>
          <w:w w:val="88"/>
          <w:position w:val="7"/>
          <w:sz w:val="14"/>
          <w:szCs w:val="14"/>
        </w:rPr>
        <w:t>é</w:t>
      </w:r>
      <w:r>
        <w:rPr>
          <w:rFonts w:cs="Arial" w:hAnsi="Arial" w:eastAsia="Arial" w:ascii="Arial"/>
          <w:color w:val="313131"/>
          <w:spacing w:val="7"/>
          <w:w w:val="88"/>
          <w:position w:val="7"/>
          <w:sz w:val="14"/>
          <w:szCs w:val="14"/>
        </w:rPr>
        <w:t>g</w:t>
      </w:r>
      <w:r>
        <w:rPr>
          <w:rFonts w:cs="Arial" w:hAnsi="Arial" w:eastAsia="Arial" w:ascii="Arial"/>
          <w:color w:val="1C1C1C"/>
          <w:spacing w:val="2"/>
          <w:w w:val="108"/>
          <w:position w:val="7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3"/>
          <w:w w:val="82"/>
          <w:position w:val="7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-2"/>
          <w:w w:val="142"/>
          <w:position w:val="7"/>
          <w:sz w:val="14"/>
          <w:szCs w:val="14"/>
        </w:rPr>
        <w:t>f</w:t>
      </w:r>
      <w:r>
        <w:rPr>
          <w:rFonts w:cs="Arial" w:hAnsi="Arial" w:eastAsia="Arial" w:ascii="Arial"/>
          <w:color w:val="313131"/>
          <w:spacing w:val="4"/>
          <w:w w:val="88"/>
          <w:position w:val="7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3"/>
          <w:w w:val="85"/>
          <w:position w:val="7"/>
          <w:sz w:val="14"/>
          <w:szCs w:val="14"/>
        </w:rPr>
        <w:t>s</w:t>
      </w:r>
      <w:r>
        <w:rPr>
          <w:rFonts w:cs="Arial" w:hAnsi="Arial" w:eastAsia="Arial" w:ascii="Arial"/>
          <w:color w:val="505050"/>
          <w:spacing w:val="0"/>
          <w:w w:val="71"/>
          <w:position w:val="7"/>
          <w:sz w:val="14"/>
          <w:szCs w:val="14"/>
        </w:rPr>
        <w:t>.</w:t>
      </w:r>
      <w:r>
        <w:rPr>
          <w:rFonts w:cs="Arial" w:hAnsi="Arial" w:eastAsia="Arial" w:ascii="Arial"/>
          <w:color w:val="505050"/>
          <w:spacing w:val="0"/>
          <w:w w:val="100"/>
          <w:position w:val="7"/>
          <w:sz w:val="14"/>
          <w:szCs w:val="14"/>
        </w:rPr>
        <w:t>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505050"/>
          <w:spacing w:val="-9"/>
          <w:w w:val="100"/>
          <w:position w:val="7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2"/>
          <w:w w:val="79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C1C1C"/>
          <w:spacing w:val="0"/>
          <w:w w:val="82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5"/>
          <w:w w:val="82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C1C1C"/>
          <w:spacing w:val="3"/>
          <w:w w:val="87"/>
          <w:position w:val="-1"/>
          <w:sz w:val="16"/>
          <w:szCs w:val="16"/>
        </w:rPr>
        <w:t>V</w:t>
      </w:r>
      <w:r>
        <w:rPr>
          <w:rFonts w:cs="Arial" w:hAnsi="Arial" w:eastAsia="Arial" w:ascii="Arial"/>
          <w:color w:val="1C1C1C"/>
          <w:spacing w:val="1"/>
          <w:w w:val="116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C1C1C"/>
          <w:spacing w:val="3"/>
          <w:w w:val="85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C1C1C"/>
          <w:spacing w:val="0"/>
          <w:w w:val="97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C1C1C"/>
          <w:spacing w:val="4"/>
          <w:w w:val="97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C1C1C"/>
          <w:spacing w:val="0"/>
          <w:w w:val="74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20"/>
          <w:szCs w:val="20"/>
        </w:rPr>
        <w:jc w:val="right"/>
        <w:spacing w:before="44" w:lineRule="exact" w:line="220"/>
        <w:ind w:right="4444"/>
      </w:pPr>
      <w:r>
        <w:rPr>
          <w:rFonts w:cs="Arial" w:hAnsi="Arial" w:eastAsia="Arial" w:ascii="Arial"/>
          <w:color w:val="505050"/>
          <w:spacing w:val="0"/>
          <w:w w:val="41"/>
          <w:position w:val="-1"/>
          <w:sz w:val="20"/>
          <w:szCs w:val="20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Arial" w:hAnsi="Arial" w:eastAsia="Arial" w:ascii="Arial"/>
          <w:sz w:val="24"/>
          <w:szCs w:val="24"/>
        </w:rPr>
        <w:jc w:val="center"/>
        <w:spacing w:before="17" w:lineRule="exact" w:line="500"/>
        <w:ind w:left="6537" w:right="5176"/>
      </w:pPr>
      <w:r>
        <w:rPr>
          <w:rFonts w:cs="Times New Roman" w:hAnsi="Times New Roman" w:eastAsia="Times New Roman" w:ascii="Times New Roman"/>
          <w:b/>
          <w:color w:val="1C1C1C"/>
          <w:spacing w:val="1"/>
          <w:w w:val="111"/>
          <w:position w:val="-1"/>
          <w:sz w:val="24"/>
          <w:szCs w:val="24"/>
        </w:rPr>
        <w:t>J</w:t>
      </w:r>
      <w:r>
        <w:rPr>
          <w:rFonts w:cs="Times New Roman" w:hAnsi="Times New Roman" w:eastAsia="Times New Roman" w:ascii="Times New Roman"/>
          <w:b/>
          <w:color w:val="020202"/>
          <w:spacing w:val="3"/>
          <w:w w:val="68"/>
          <w:position w:val="-1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b/>
          <w:color w:val="020202"/>
          <w:spacing w:val="-8"/>
          <w:w w:val="74"/>
          <w:position w:val="-1"/>
          <w:sz w:val="24"/>
          <w:szCs w:val="24"/>
        </w:rPr>
        <w:t>T</w:t>
      </w:r>
      <w:r>
        <w:rPr>
          <w:rFonts w:cs="Times New Roman" w:hAnsi="Times New Roman" w:eastAsia="Times New Roman" w:ascii="Times New Roman"/>
          <w:b/>
          <w:color w:val="1C1C1C"/>
          <w:spacing w:val="1"/>
          <w:w w:val="74"/>
          <w:position w:val="-1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b/>
          <w:color w:val="1C1C1C"/>
          <w:spacing w:val="0"/>
          <w:w w:val="117"/>
          <w:position w:val="-1"/>
          <w:sz w:val="24"/>
          <w:szCs w:val="24"/>
        </w:rPr>
        <w:t>k</w:t>
      </w:r>
      <w:r>
        <w:rPr>
          <w:rFonts w:cs="Times New Roman" w:hAnsi="Times New Roman" w:eastAsia="Times New Roman" w:ascii="Times New Roman"/>
          <w:b/>
          <w:color w:val="1C1C1C"/>
          <w:spacing w:val="0"/>
          <w:w w:val="100"/>
          <w:position w:val="-1"/>
          <w:sz w:val="24"/>
          <w:szCs w:val="24"/>
        </w:rPr>
        <w:t>      </w:t>
      </w:r>
      <w:r>
        <w:rPr>
          <w:rFonts w:cs="Times New Roman" w:hAnsi="Times New Roman" w:eastAsia="Times New Roman" w:ascii="Times New Roman"/>
          <w:b/>
          <w:color w:val="1C1C1C"/>
          <w:spacing w:val="-29"/>
          <w:w w:val="100"/>
          <w:position w:val="-1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1C1C1C"/>
          <w:spacing w:val="0"/>
          <w:w w:val="167"/>
          <w:position w:val="-1"/>
          <w:sz w:val="46"/>
          <w:szCs w:val="46"/>
        </w:rPr>
        <w:t>t</w:t>
      </w:r>
      <w:r>
        <w:rPr>
          <w:rFonts w:cs="Times New Roman" w:hAnsi="Times New Roman" w:eastAsia="Times New Roman" w:ascii="Times New Roman"/>
          <w:color w:val="1C1C1C"/>
          <w:spacing w:val="51"/>
          <w:w w:val="167"/>
          <w:position w:val="-1"/>
          <w:sz w:val="46"/>
          <w:szCs w:val="46"/>
        </w:rPr>
        <w:t> </w:t>
      </w:r>
      <w:r>
        <w:rPr>
          <w:rFonts w:cs="Times New Roman" w:hAnsi="Times New Roman" w:eastAsia="Times New Roman" w:ascii="Times New Roman"/>
          <w:color w:val="646464"/>
          <w:spacing w:val="0"/>
          <w:w w:val="12"/>
          <w:position w:val="-1"/>
          <w:sz w:val="46"/>
          <w:szCs w:val="46"/>
        </w:rPr>
        <w:t>.</w:t>
      </w:r>
      <w:r>
        <w:rPr>
          <w:rFonts w:cs="Times New Roman" w:hAnsi="Times New Roman" w:eastAsia="Times New Roman" w:ascii="Times New Roman"/>
          <w:color w:val="646464"/>
          <w:spacing w:val="0"/>
          <w:w w:val="12"/>
          <w:position w:val="-1"/>
          <w:sz w:val="46"/>
          <w:szCs w:val="46"/>
        </w:rPr>
        <w:t>      </w:t>
      </w:r>
      <w:r>
        <w:rPr>
          <w:rFonts w:cs="Times New Roman" w:hAnsi="Times New Roman" w:eastAsia="Times New Roman" w:ascii="Times New Roman"/>
          <w:color w:val="646464"/>
          <w:spacing w:val="9"/>
          <w:w w:val="12"/>
          <w:position w:val="-1"/>
          <w:sz w:val="46"/>
          <w:szCs w:val="46"/>
        </w:rPr>
        <w:t> </w:t>
      </w:r>
      <w:r>
        <w:rPr>
          <w:rFonts w:cs="Arial" w:hAnsi="Arial" w:eastAsia="Arial" w:ascii="Arial"/>
          <w:b/>
          <w:color w:val="1C1C1C"/>
          <w:spacing w:val="1"/>
          <w:w w:val="147"/>
          <w:position w:val="-1"/>
          <w:sz w:val="24"/>
          <w:szCs w:val="24"/>
        </w:rPr>
        <w:t>n</w:t>
      </w:r>
      <w:r>
        <w:rPr>
          <w:rFonts w:cs="Arial" w:hAnsi="Arial" w:eastAsia="Arial" w:ascii="Arial"/>
          <w:b/>
          <w:color w:val="020202"/>
          <w:spacing w:val="1"/>
          <w:w w:val="75"/>
          <w:position w:val="-1"/>
          <w:sz w:val="24"/>
          <w:szCs w:val="24"/>
        </w:rPr>
        <w:t>~</w:t>
      </w:r>
      <w:r>
        <w:rPr>
          <w:rFonts w:cs="Arial" w:hAnsi="Arial" w:eastAsia="Arial" w:ascii="Arial"/>
          <w:b/>
          <w:color w:val="020202"/>
          <w:spacing w:val="1"/>
          <w:w w:val="93"/>
          <w:position w:val="-1"/>
          <w:sz w:val="24"/>
          <w:szCs w:val="24"/>
        </w:rPr>
        <w:t>,</w:t>
      </w:r>
      <w:r>
        <w:rPr>
          <w:rFonts w:cs="Arial" w:hAnsi="Arial" w:eastAsia="Arial" w:ascii="Arial"/>
          <w:b/>
          <w:color w:val="020202"/>
          <w:spacing w:val="1"/>
          <w:w w:val="89"/>
          <w:position w:val="-1"/>
          <w:sz w:val="24"/>
          <w:szCs w:val="24"/>
        </w:rPr>
        <w:t>s</w:t>
      </w:r>
      <w:r>
        <w:rPr>
          <w:rFonts w:cs="Arial" w:hAnsi="Arial" w:eastAsia="Arial" w:ascii="Arial"/>
          <w:b/>
          <w:color w:val="020202"/>
          <w:spacing w:val="0"/>
          <w:w w:val="86"/>
          <w:position w:val="-1"/>
          <w:sz w:val="24"/>
          <w:szCs w:val="24"/>
        </w:rPr>
        <w:t>2</w:t>
      </w:r>
      <w:r>
        <w:rPr>
          <w:rFonts w:cs="Arial" w:hAnsi="Arial" w:eastAsia="Arial" w:ascii="Arial"/>
          <w:b/>
          <w:color w:val="020202"/>
          <w:spacing w:val="1"/>
          <w:w w:val="75"/>
          <w:position w:val="-1"/>
          <w:sz w:val="24"/>
          <w:szCs w:val="24"/>
        </w:rPr>
        <w:t>1</w:t>
      </w:r>
      <w:r>
        <w:rPr>
          <w:rFonts w:cs="Arial" w:hAnsi="Arial" w:eastAsia="Arial" w:ascii="Arial"/>
          <w:b/>
          <w:color w:val="858585"/>
          <w:spacing w:val="-9"/>
          <w:w w:val="25"/>
          <w:position w:val="-1"/>
          <w:sz w:val="24"/>
          <w:szCs w:val="24"/>
        </w:rPr>
        <w:t>_</w:t>
      </w:r>
      <w:r>
        <w:rPr>
          <w:rFonts w:cs="Arial" w:hAnsi="Arial" w:eastAsia="Arial" w:ascii="Arial"/>
          <w:b/>
          <w:color w:val="1C1C1C"/>
          <w:spacing w:val="-9"/>
          <w:w w:val="43"/>
          <w:position w:val="-1"/>
          <w:sz w:val="24"/>
          <w:szCs w:val="24"/>
        </w:rPr>
        <w:t>.</w:t>
      </w:r>
      <w:r>
        <w:rPr>
          <w:rFonts w:cs="Arial" w:hAnsi="Arial" w:eastAsia="Arial" w:ascii="Arial"/>
          <w:b/>
          <w:color w:val="646464"/>
          <w:spacing w:val="-9"/>
          <w:w w:val="28"/>
          <w:position w:val="-1"/>
          <w:sz w:val="24"/>
          <w:szCs w:val="24"/>
        </w:rPr>
        <w:t>_</w:t>
      </w:r>
      <w:r>
        <w:rPr>
          <w:rFonts w:cs="Arial" w:hAnsi="Arial" w:eastAsia="Arial" w:ascii="Arial"/>
          <w:b/>
          <w:color w:val="020202"/>
          <w:spacing w:val="0"/>
          <w:w w:val="76"/>
          <w:position w:val="-1"/>
          <w:sz w:val="24"/>
          <w:szCs w:val="24"/>
        </w:rPr>
        <w:t>f</w:t>
      </w:r>
      <w:r>
        <w:rPr>
          <w:rFonts w:cs="Arial" w:hAnsi="Arial" w:eastAsia="Arial" w:ascii="Arial"/>
          <w:b/>
          <w:color w:val="020202"/>
          <w:spacing w:val="-4"/>
          <w:w w:val="76"/>
          <w:position w:val="-1"/>
          <w:sz w:val="24"/>
          <w:szCs w:val="24"/>
        </w:rPr>
        <w:t>ü</w:t>
      </w:r>
      <w:r>
        <w:rPr>
          <w:rFonts w:cs="Arial" w:hAnsi="Arial" w:eastAsia="Arial" w:ascii="Arial"/>
          <w:b/>
          <w:color w:val="020202"/>
          <w:spacing w:val="1"/>
          <w:w w:val="44"/>
          <w:position w:val="-1"/>
          <w:sz w:val="24"/>
          <w:szCs w:val="24"/>
        </w:rPr>
        <w:t>&gt;</w:t>
      </w:r>
      <w:r>
        <w:rPr>
          <w:rFonts w:cs="Arial" w:hAnsi="Arial" w:eastAsia="Arial" w:ascii="Arial"/>
          <w:b/>
          <w:color w:val="020202"/>
          <w:spacing w:val="0"/>
          <w:w w:val="72"/>
          <w:position w:val="-1"/>
          <w:sz w:val="24"/>
          <w:szCs w:val="24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4"/>
          <w:szCs w:val="2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14" w:lineRule="exact" w:line="260"/>
        <w:sectPr>
          <w:pgSz w:w="15960" w:h="12400" w:orient="landscape"/>
          <w:pgMar w:top="300" w:bottom="280" w:left="680" w:right="760"/>
        </w:sectPr>
      </w:pPr>
      <w:r>
        <w:rPr>
          <w:sz w:val="26"/>
          <w:szCs w:val="26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before="39"/>
        <w:ind w:left="117"/>
      </w:pPr>
      <w:r>
        <w:pict>
          <v:shape type="#_x0000_t75" style="position:absolute;margin-left:0pt;margin-top:0pt;width:798pt;height:620pt;mso-position-horizontal-relative:page;mso-position-vertical-relative:page;z-index:-6721">
            <v:imagedata o:title="" r:id="rId16"/>
          </v:shape>
        </w:pict>
      </w:r>
      <w:r>
        <w:rPr>
          <w:rFonts w:cs="Arial" w:hAnsi="Arial" w:eastAsia="Arial" w:ascii="Arial"/>
          <w:color w:val="313131"/>
          <w:spacing w:val="0"/>
          <w:w w:val="91"/>
          <w:sz w:val="16"/>
          <w:szCs w:val="16"/>
        </w:rPr>
        <w:t>v</w:t>
      </w:r>
      <w:r>
        <w:rPr>
          <w:rFonts w:cs="Arial" w:hAnsi="Arial" w:eastAsia="Arial" w:ascii="Arial"/>
          <w:color w:val="313131"/>
          <w:spacing w:val="3"/>
          <w:w w:val="91"/>
          <w:sz w:val="16"/>
          <w:szCs w:val="16"/>
        </w:rPr>
        <w:t>i</w:t>
      </w:r>
      <w:r>
        <w:rPr>
          <w:rFonts w:cs="Arial" w:hAnsi="Arial" w:eastAsia="Arial" w:ascii="Arial"/>
          <w:color w:val="505050"/>
          <w:spacing w:val="2"/>
          <w:w w:val="91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0"/>
          <w:w w:val="91"/>
          <w:sz w:val="16"/>
          <w:szCs w:val="16"/>
        </w:rPr>
        <w:t>r</w:t>
      </w:r>
      <w:r>
        <w:rPr>
          <w:rFonts w:cs="Arial" w:hAnsi="Arial" w:eastAsia="Arial" w:ascii="Arial"/>
          <w:color w:val="1C1C1C"/>
          <w:spacing w:val="5"/>
          <w:w w:val="91"/>
          <w:sz w:val="16"/>
          <w:szCs w:val="16"/>
        </w:rPr>
        <w:t>n</w:t>
      </w:r>
      <w:r>
        <w:rPr>
          <w:rFonts w:cs="Arial" w:hAnsi="Arial" w:eastAsia="Arial" w:ascii="Arial"/>
          <w:color w:val="313131"/>
          <w:spacing w:val="3"/>
          <w:w w:val="91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2"/>
          <w:w w:val="91"/>
          <w:sz w:val="16"/>
          <w:szCs w:val="16"/>
        </w:rPr>
        <w:t>s</w:t>
      </w:r>
      <w:r>
        <w:rPr>
          <w:rFonts w:cs="Arial" w:hAnsi="Arial" w:eastAsia="Arial" w:ascii="Arial"/>
          <w:color w:val="1C1C1C"/>
          <w:spacing w:val="0"/>
          <w:w w:val="91"/>
          <w:sz w:val="16"/>
          <w:szCs w:val="16"/>
        </w:rPr>
        <w:t>,</w:t>
      </w:r>
      <w:r>
        <w:rPr>
          <w:rFonts w:cs="Arial" w:hAnsi="Arial" w:eastAsia="Arial" w:ascii="Arial"/>
          <w:color w:val="1C1C1C"/>
          <w:spacing w:val="27"/>
          <w:w w:val="9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C1C1C"/>
          <w:spacing w:val="4"/>
          <w:w w:val="10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C1C1C"/>
          <w:spacing w:val="0"/>
          <w:w w:val="100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1C1C1C"/>
          <w:spacing w:val="2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31313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313131"/>
          <w:spacing w:val="-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2"/>
          <w:w w:val="92"/>
          <w:sz w:val="16"/>
          <w:szCs w:val="16"/>
        </w:rPr>
        <w:t>a</w:t>
      </w:r>
      <w:r>
        <w:rPr>
          <w:rFonts w:cs="Arial" w:hAnsi="Arial" w:eastAsia="Arial" w:ascii="Arial"/>
          <w:color w:val="1C1C1C"/>
          <w:spacing w:val="2"/>
          <w:w w:val="92"/>
          <w:sz w:val="16"/>
          <w:szCs w:val="16"/>
        </w:rPr>
        <w:t>b</w:t>
      </w:r>
      <w:r>
        <w:rPr>
          <w:rFonts w:cs="Arial" w:hAnsi="Arial" w:eastAsia="Arial" w:ascii="Arial"/>
          <w:color w:val="313131"/>
          <w:spacing w:val="2"/>
          <w:w w:val="92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1"/>
          <w:w w:val="92"/>
          <w:sz w:val="16"/>
          <w:szCs w:val="16"/>
        </w:rPr>
        <w:t>i</w:t>
      </w:r>
      <w:r>
        <w:rPr>
          <w:rFonts w:cs="Arial" w:hAnsi="Arial" w:eastAsia="Arial" w:ascii="Arial"/>
          <w:color w:val="1C1C1C"/>
          <w:spacing w:val="0"/>
          <w:w w:val="92"/>
          <w:sz w:val="16"/>
          <w:szCs w:val="16"/>
        </w:rPr>
        <w:t>l</w:t>
      </w:r>
      <w:r>
        <w:rPr>
          <w:rFonts w:cs="Arial" w:hAnsi="Arial" w:eastAsia="Arial" w:ascii="Arial"/>
          <w:color w:val="1C1C1C"/>
          <w:spacing w:val="29"/>
          <w:w w:val="92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31313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313131"/>
          <w:spacing w:val="6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C1C1C"/>
          <w:spacing w:val="4"/>
          <w:w w:val="85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C1C1C"/>
          <w:spacing w:val="5"/>
          <w:w w:val="102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C1C1C"/>
          <w:spacing w:val="5"/>
          <w:w w:val="108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C1C1C"/>
          <w:spacing w:val="0"/>
          <w:w w:val="8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98"/>
        <w:ind w:left="126" w:right="-44"/>
      </w:pPr>
      <w:r>
        <w:rPr>
          <w:rFonts w:cs="Arial" w:hAnsi="Arial" w:eastAsia="Arial" w:ascii="Arial"/>
          <w:color w:val="313131"/>
          <w:spacing w:val="2"/>
          <w:w w:val="89"/>
          <w:sz w:val="16"/>
          <w:szCs w:val="16"/>
        </w:rPr>
        <w:t>R</w:t>
      </w:r>
      <w:r>
        <w:rPr>
          <w:rFonts w:cs="Arial" w:hAnsi="Arial" w:eastAsia="Arial" w:ascii="Arial"/>
          <w:color w:val="1C1C1C"/>
          <w:spacing w:val="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313131"/>
          <w:spacing w:val="2"/>
          <w:w w:val="89"/>
          <w:sz w:val="16"/>
          <w:szCs w:val="16"/>
        </w:rPr>
        <w:t>s</w:t>
      </w:r>
      <w:r>
        <w:rPr>
          <w:rFonts w:cs="Arial" w:hAnsi="Arial" w:eastAsia="Arial" w:ascii="Arial"/>
          <w:color w:val="313131"/>
          <w:spacing w:val="3"/>
          <w:w w:val="89"/>
          <w:sz w:val="16"/>
          <w:szCs w:val="16"/>
        </w:rPr>
        <w:t>p</w:t>
      </w:r>
      <w:r>
        <w:rPr>
          <w:rFonts w:cs="Arial" w:hAnsi="Arial" w:eastAsia="Arial" w:ascii="Arial"/>
          <w:color w:val="313131"/>
          <w:spacing w:val="3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1C1C1C"/>
          <w:spacing w:val="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1C1C1C"/>
          <w:spacing w:val="0"/>
          <w:w w:val="89"/>
          <w:sz w:val="16"/>
          <w:szCs w:val="16"/>
        </w:rPr>
        <w:t>s</w:t>
      </w:r>
      <w:r>
        <w:rPr>
          <w:rFonts w:cs="Arial" w:hAnsi="Arial" w:eastAsia="Arial" w:ascii="Arial"/>
          <w:color w:val="1C1C1C"/>
          <w:spacing w:val="4"/>
          <w:w w:val="89"/>
          <w:sz w:val="16"/>
          <w:szCs w:val="16"/>
        </w:rPr>
        <w:t>a</w:t>
      </w:r>
      <w:r>
        <w:rPr>
          <w:rFonts w:cs="Arial" w:hAnsi="Arial" w:eastAsia="Arial" w:ascii="Arial"/>
          <w:color w:val="1C1C1C"/>
          <w:spacing w:val="3"/>
          <w:w w:val="89"/>
          <w:sz w:val="16"/>
          <w:szCs w:val="16"/>
        </w:rPr>
        <w:t>b</w:t>
      </w:r>
      <w:r>
        <w:rPr>
          <w:rFonts w:cs="Arial" w:hAnsi="Arial" w:eastAsia="Arial" w:ascii="Arial"/>
          <w:color w:val="020202"/>
          <w:spacing w:val="1"/>
          <w:w w:val="89"/>
          <w:sz w:val="16"/>
          <w:szCs w:val="16"/>
        </w:rPr>
        <w:t>l</w:t>
      </w:r>
      <w:r>
        <w:rPr>
          <w:rFonts w:cs="Arial" w:hAnsi="Arial" w:eastAsia="Arial" w:ascii="Arial"/>
          <w:color w:val="313131"/>
          <w:spacing w:val="0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313131"/>
          <w:spacing w:val="0"/>
          <w:w w:val="89"/>
          <w:sz w:val="16"/>
          <w:szCs w:val="16"/>
        </w:rPr>
        <w:t>  </w:t>
      </w:r>
      <w:r>
        <w:rPr>
          <w:rFonts w:cs="Arial" w:hAnsi="Arial" w:eastAsia="Arial" w:ascii="Arial"/>
          <w:color w:val="313131"/>
          <w:spacing w:val="33"/>
          <w:w w:val="89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2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1C1C1C"/>
          <w:spacing w:val="3"/>
          <w:w w:val="84"/>
          <w:sz w:val="16"/>
          <w:szCs w:val="16"/>
        </w:rPr>
        <w:t>M</w:t>
      </w:r>
      <w:r>
        <w:rPr>
          <w:rFonts w:cs="Arial" w:hAnsi="Arial" w:eastAsia="Arial" w:ascii="Arial"/>
          <w:color w:val="1C1C1C"/>
          <w:spacing w:val="0"/>
          <w:w w:val="91"/>
          <w:sz w:val="16"/>
          <w:szCs w:val="16"/>
        </w:rPr>
        <w:t>AZ</w:t>
      </w:r>
      <w:r>
        <w:rPr>
          <w:rFonts w:cs="Arial" w:hAnsi="Arial" w:eastAsia="Arial" w:ascii="Arial"/>
          <w:color w:val="1C1C1C"/>
          <w:spacing w:val="10"/>
          <w:w w:val="91"/>
          <w:sz w:val="16"/>
          <w:szCs w:val="16"/>
        </w:rPr>
        <w:t>A</w:t>
      </w:r>
      <w:r>
        <w:rPr>
          <w:rFonts w:cs="Arial" w:hAnsi="Arial" w:eastAsia="Arial" w:ascii="Arial"/>
          <w:color w:val="1C1C1C"/>
          <w:spacing w:val="0"/>
          <w:w w:val="90"/>
          <w:sz w:val="16"/>
          <w:szCs w:val="16"/>
        </w:rPr>
        <w:t>R</w:t>
      </w:r>
      <w:r>
        <w:rPr>
          <w:rFonts w:cs="Arial" w:hAnsi="Arial" w:eastAsia="Arial" w:ascii="Arial"/>
          <w:color w:val="1C1C1C"/>
          <w:spacing w:val="5"/>
          <w:w w:val="90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3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4"/>
          <w:w w:val="82"/>
          <w:sz w:val="16"/>
          <w:szCs w:val="16"/>
        </w:rPr>
        <w:t>G</w:t>
      </w:r>
      <w:r>
        <w:rPr>
          <w:rFonts w:cs="Arial" w:hAnsi="Arial" w:eastAsia="Arial" w:ascii="Arial"/>
          <w:color w:val="1C1C1C"/>
          <w:spacing w:val="3"/>
          <w:w w:val="86"/>
          <w:sz w:val="16"/>
          <w:szCs w:val="16"/>
        </w:rPr>
        <w:t>O</w:t>
      </w:r>
      <w:r>
        <w:rPr>
          <w:rFonts w:cs="Arial" w:hAnsi="Arial" w:eastAsia="Arial" w:ascii="Arial"/>
          <w:color w:val="1C1C1C"/>
          <w:spacing w:val="0"/>
          <w:w w:val="74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before="39"/>
        <w:ind w:left="883"/>
      </w:pPr>
      <w:r>
        <w:br w:type="column"/>
      </w:r>
      <w:r>
        <w:rPr>
          <w:rFonts w:cs="Arial" w:hAnsi="Arial" w:eastAsia="Arial" w:ascii="Arial"/>
          <w:color w:val="1C1C1C"/>
          <w:spacing w:val="3"/>
          <w:w w:val="65"/>
          <w:sz w:val="16"/>
          <w:szCs w:val="16"/>
        </w:rPr>
        <w:t>P</w:t>
      </w:r>
      <w:r>
        <w:rPr>
          <w:rFonts w:cs="Arial" w:hAnsi="Arial" w:eastAsia="Arial" w:ascii="Arial"/>
          <w:color w:val="313131"/>
          <w:spacing w:val="2"/>
          <w:w w:val="89"/>
          <w:sz w:val="16"/>
          <w:szCs w:val="16"/>
        </w:rPr>
        <w:t>á</w:t>
      </w:r>
      <w:r>
        <w:rPr>
          <w:rFonts w:cs="Arial" w:hAnsi="Arial" w:eastAsia="Arial" w:ascii="Arial"/>
          <w:color w:val="313131"/>
          <w:spacing w:val="3"/>
          <w:w w:val="94"/>
          <w:sz w:val="16"/>
          <w:szCs w:val="16"/>
        </w:rPr>
        <w:t>g</w:t>
      </w:r>
      <w:r>
        <w:rPr>
          <w:rFonts w:cs="Arial" w:hAnsi="Arial" w:eastAsia="Arial" w:ascii="Arial"/>
          <w:color w:val="1C1C1C"/>
          <w:spacing w:val="1"/>
          <w:w w:val="105"/>
          <w:sz w:val="16"/>
          <w:szCs w:val="16"/>
        </w:rPr>
        <w:t>i</w:t>
      </w:r>
      <w:r>
        <w:rPr>
          <w:rFonts w:cs="Arial" w:hAnsi="Arial" w:eastAsia="Arial" w:ascii="Arial"/>
          <w:color w:val="1C1C1C"/>
          <w:spacing w:val="3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313131"/>
          <w:spacing w:val="0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31313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13131"/>
          <w:spacing w:val="-19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C1C1C"/>
          <w:spacing w:val="3"/>
          <w:w w:val="9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313131"/>
          <w:spacing w:val="0"/>
          <w:w w:val="9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313131"/>
          <w:spacing w:val="31"/>
          <w:w w:val="9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C1C1C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1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313131"/>
          <w:spacing w:val="4"/>
          <w:w w:val="10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313131"/>
          <w:spacing w:val="0"/>
          <w:w w:val="10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98"/>
        <w:sectPr>
          <w:type w:val="continuous"/>
          <w:pgSz w:w="15960" w:h="12400" w:orient="landscape"/>
          <w:pgMar w:top="1480" w:bottom="280" w:left="680" w:right="760"/>
          <w:cols w:num="2" w:equalWidth="off">
            <w:col w:w="2169" w:space="10154"/>
            <w:col w:w="2197"/>
          </w:cols>
        </w:sectPr>
      </w:pPr>
      <w:r>
        <w:rPr>
          <w:rFonts w:cs="Arial" w:hAnsi="Arial" w:eastAsia="Arial" w:ascii="Arial"/>
          <w:color w:val="313131"/>
          <w:spacing w:val="3"/>
          <w:w w:val="69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1C1C1C"/>
          <w:spacing w:val="0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1C1C1C"/>
          <w:spacing w:val="0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19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4"/>
          <w:w w:val="91"/>
          <w:sz w:val="14"/>
          <w:szCs w:val="14"/>
        </w:rPr>
        <w:t>T</w:t>
      </w:r>
      <w:r>
        <w:rPr>
          <w:rFonts w:cs="Arial" w:hAnsi="Arial" w:eastAsia="Arial" w:ascii="Arial"/>
          <w:color w:val="313131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3"/>
          <w:w w:val="98"/>
          <w:sz w:val="14"/>
          <w:szCs w:val="14"/>
        </w:rPr>
        <w:t>c</w:t>
      </w:r>
      <w:r>
        <w:rPr>
          <w:rFonts w:cs="Arial" w:hAnsi="Arial" w:eastAsia="Arial" w:ascii="Arial"/>
          <w:color w:val="1C1C1C"/>
          <w:spacing w:val="3"/>
          <w:w w:val="82"/>
          <w:sz w:val="14"/>
          <w:szCs w:val="14"/>
        </w:rPr>
        <w:t>n</w:t>
      </w:r>
      <w:r>
        <w:rPr>
          <w:rFonts w:cs="Arial" w:hAnsi="Arial" w:eastAsia="Arial" w:ascii="Arial"/>
          <w:color w:val="313131"/>
          <w:spacing w:val="4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1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1C1C1C"/>
          <w:spacing w:val="4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4"/>
          <w:w w:val="88"/>
          <w:sz w:val="14"/>
          <w:szCs w:val="14"/>
        </w:rPr>
        <w:t>g</w:t>
      </w:r>
      <w:r>
        <w:rPr>
          <w:rFonts w:cs="Arial" w:hAnsi="Arial" w:eastAsia="Arial" w:ascii="Arial"/>
          <w:color w:val="313131"/>
          <w:spacing w:val="1"/>
          <w:w w:val="83"/>
          <w:sz w:val="14"/>
          <w:szCs w:val="14"/>
        </w:rPr>
        <w:t>í</w:t>
      </w:r>
      <w:r>
        <w:rPr>
          <w:rFonts w:cs="Arial" w:hAnsi="Arial" w:eastAsia="Arial" w:ascii="Arial"/>
          <w:color w:val="313131"/>
          <w:spacing w:val="0"/>
          <w:w w:val="70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-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0"/>
          <w:w w:val="70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0"/>
          <w:w w:val="7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11"/>
          <w:w w:val="7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2"/>
          <w:w w:val="94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0"/>
          <w:w w:val="102"/>
          <w:sz w:val="14"/>
          <w:szCs w:val="14"/>
        </w:rPr>
        <w:t>f</w:t>
      </w:r>
      <w:r>
        <w:rPr>
          <w:rFonts w:cs="Arial" w:hAnsi="Arial" w:eastAsia="Arial" w:ascii="Arial"/>
          <w:color w:val="1C1C1C"/>
          <w:spacing w:val="6"/>
          <w:w w:val="102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5"/>
          <w:w w:val="90"/>
          <w:sz w:val="14"/>
          <w:szCs w:val="14"/>
        </w:rPr>
        <w:t>m</w:t>
      </w:r>
      <w:r>
        <w:rPr>
          <w:rFonts w:cs="Arial" w:hAnsi="Arial" w:eastAsia="Arial" w:ascii="Arial"/>
          <w:color w:val="313131"/>
          <w:spacing w:val="3"/>
          <w:w w:val="82"/>
          <w:sz w:val="14"/>
          <w:szCs w:val="14"/>
        </w:rPr>
        <w:t>á</w:t>
      </w:r>
      <w:r>
        <w:rPr>
          <w:rFonts w:cs="Arial" w:hAnsi="Arial" w:eastAsia="Arial" w:ascii="Arial"/>
          <w:color w:val="313131"/>
          <w:spacing w:val="0"/>
          <w:w w:val="105"/>
          <w:sz w:val="14"/>
          <w:szCs w:val="14"/>
        </w:rPr>
        <w:t>t</w:t>
      </w:r>
      <w:r>
        <w:rPr>
          <w:rFonts w:cs="Arial" w:hAnsi="Arial" w:eastAsia="Arial" w:ascii="Arial"/>
          <w:color w:val="313131"/>
          <w:spacing w:val="3"/>
          <w:w w:val="105"/>
          <w:sz w:val="14"/>
          <w:szCs w:val="14"/>
        </w:rPr>
        <w:t>i</w:t>
      </w:r>
      <w:r>
        <w:rPr>
          <w:rFonts w:cs="Arial" w:hAnsi="Arial" w:eastAsia="Arial" w:ascii="Arial"/>
          <w:color w:val="313131"/>
          <w:spacing w:val="3"/>
          <w:w w:val="92"/>
          <w:sz w:val="14"/>
          <w:szCs w:val="14"/>
        </w:rPr>
        <w:t>c</w:t>
      </w:r>
      <w:r>
        <w:rPr>
          <w:rFonts w:cs="Arial" w:hAnsi="Arial" w:eastAsia="Arial" w:ascii="Arial"/>
          <w:color w:val="313131"/>
          <w:spacing w:val="0"/>
          <w:w w:val="70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26"/>
          <w:szCs w:val="26"/>
        </w:rPr>
        <w:jc w:val="left"/>
        <w:spacing w:before="63" w:lineRule="exact" w:line="280"/>
        <w:ind w:left="3572"/>
      </w:pPr>
      <w:r>
        <w:rPr>
          <w:rFonts w:cs="Times New Roman" w:hAnsi="Times New Roman" w:eastAsia="Times New Roman" w:ascii="Times New Roman"/>
          <w:color w:val="BAC1CD"/>
          <w:spacing w:val="0"/>
          <w:w w:val="109"/>
          <w:position w:val="-1"/>
          <w:sz w:val="26"/>
          <w:szCs w:val="26"/>
        </w:rPr>
        <w:t>)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6"/>
          <w:szCs w:val="26"/>
        </w:rPr>
      </w:r>
    </w:p>
    <w:p>
      <w:pPr>
        <w:rPr>
          <w:sz w:val="14"/>
          <w:szCs w:val="14"/>
        </w:rPr>
        <w:jc w:val="left"/>
        <w:spacing w:before="6" w:lineRule="exact" w:line="140"/>
      </w:pPr>
      <w:r>
        <w:rPr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  <w:sectPr>
          <w:pgSz w:w="15860" w:h="12280" w:orient="landscape"/>
          <w:pgMar w:top="260" w:bottom="280" w:left="2260" w:right="2260"/>
        </w:sectPr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6" w:lineRule="exact" w:line="260"/>
      </w:pPr>
      <w:r>
        <w:rPr>
          <w:sz w:val="26"/>
          <w:szCs w:val="26"/>
        </w:rPr>
      </w:r>
    </w:p>
    <w:p>
      <w:pPr>
        <w:rPr>
          <w:rFonts w:cs="Arial" w:hAnsi="Arial" w:eastAsia="Arial" w:ascii="Arial"/>
          <w:sz w:val="22"/>
          <w:szCs w:val="22"/>
        </w:rPr>
        <w:jc w:val="right"/>
        <w:spacing w:lineRule="exact" w:line="220"/>
        <w:ind w:right="56"/>
      </w:pPr>
      <w:r>
        <w:rPr>
          <w:rFonts w:cs="Arial" w:hAnsi="Arial" w:eastAsia="Arial" w:ascii="Arial"/>
          <w:color w:val="232324"/>
          <w:spacing w:val="0"/>
          <w:w w:val="98"/>
          <w:position w:val="-2"/>
          <w:sz w:val="22"/>
          <w:szCs w:val="22"/>
        </w:rPr>
        <w:t>3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right"/>
        <w:spacing w:lineRule="exact" w:line="140"/>
        <w:ind w:right="55"/>
      </w:pPr>
      <w:r>
        <w:rPr>
          <w:rFonts w:cs="Times New Roman" w:hAnsi="Times New Roman" w:eastAsia="Times New Roman" w:ascii="Times New Roman"/>
          <w:color w:val="232324"/>
          <w:spacing w:val="0"/>
          <w:w w:val="57"/>
          <w:position w:val="1"/>
          <w:sz w:val="16"/>
          <w:szCs w:val="16"/>
        </w:rPr>
        <w:t>CD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0"/>
          <w:szCs w:val="10"/>
        </w:rPr>
        <w:jc w:val="right"/>
        <w:spacing w:before="35" w:lineRule="exact" w:line="100"/>
        <w:ind w:right="61"/>
      </w:pPr>
      <w:r>
        <w:rPr>
          <w:rFonts w:cs="Times New Roman" w:hAnsi="Times New Roman" w:eastAsia="Times New Roman" w:ascii="Times New Roman"/>
          <w:color w:val="232324"/>
          <w:spacing w:val="0"/>
          <w:w w:val="127"/>
          <w:position w:val="-1"/>
          <w:sz w:val="10"/>
          <w:szCs w:val="10"/>
        </w:rPr>
        <w:t>(/)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Arial" w:hAnsi="Arial" w:eastAsia="Arial" w:ascii="Arial"/>
          <w:sz w:val="18"/>
          <w:szCs w:val="18"/>
        </w:rPr>
        <w:jc w:val="right"/>
        <w:spacing w:lineRule="exact" w:line="160"/>
        <w:ind w:right="57"/>
      </w:pPr>
      <w:r>
        <w:rPr>
          <w:rFonts w:cs="Arial" w:hAnsi="Arial" w:eastAsia="Arial" w:ascii="Arial"/>
          <w:color w:val="232324"/>
          <w:spacing w:val="0"/>
          <w:w w:val="124"/>
          <w:sz w:val="18"/>
          <w:szCs w:val="18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0"/>
          <w:szCs w:val="10"/>
        </w:rPr>
        <w:jc w:val="right"/>
        <w:spacing w:lineRule="exact" w:line="80"/>
        <w:ind w:right="61"/>
      </w:pPr>
      <w:r>
        <w:rPr>
          <w:rFonts w:cs="Times New Roman" w:hAnsi="Times New Roman" w:eastAsia="Times New Roman" w:ascii="Times New Roman"/>
          <w:color w:val="232324"/>
          <w:spacing w:val="0"/>
          <w:w w:val="127"/>
          <w:sz w:val="10"/>
          <w:szCs w:val="10"/>
        </w:rPr>
        <w:t>(/)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both"/>
        <w:spacing w:before="98" w:lineRule="auto" w:line="119"/>
        <w:ind w:left="4695" w:right="-52"/>
      </w:pPr>
      <w:r>
        <w:rPr>
          <w:rFonts w:cs="Times New Roman" w:hAnsi="Times New Roman" w:eastAsia="Times New Roman" w:ascii="Times New Roman"/>
          <w:color w:val="232324"/>
          <w:spacing w:val="-36"/>
          <w:w w:val="102"/>
          <w:position w:val="10"/>
          <w:sz w:val="12"/>
          <w:szCs w:val="12"/>
        </w:rPr>
        <w:t>(</w:t>
      </w:r>
      <w:r>
        <w:rPr>
          <w:rFonts w:cs="Times New Roman" w:hAnsi="Times New Roman" w:eastAsia="Times New Roman" w:ascii="Times New Roman"/>
          <w:color w:val="232324"/>
          <w:spacing w:val="0"/>
          <w:w w:val="48"/>
          <w:position w:val="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color w:val="232324"/>
          <w:spacing w:val="-12"/>
          <w:w w:val="48"/>
          <w:position w:val="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color w:val="232324"/>
          <w:spacing w:val="-38"/>
          <w:w w:val="102"/>
          <w:position w:val="10"/>
          <w:sz w:val="12"/>
          <w:szCs w:val="12"/>
        </w:rPr>
        <w:t>"</w:t>
      </w:r>
      <w:r>
        <w:rPr>
          <w:rFonts w:cs="Times New Roman" w:hAnsi="Times New Roman" w:eastAsia="Times New Roman" w:ascii="Times New Roman"/>
          <w:color w:val="232324"/>
          <w:spacing w:val="0"/>
          <w:w w:val="48"/>
          <w:position w:val="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color w:val="232324"/>
          <w:spacing w:val="-10"/>
          <w:w w:val="48"/>
          <w:position w:val="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color w:val="232324"/>
          <w:spacing w:val="-31"/>
          <w:w w:val="102"/>
          <w:position w:val="10"/>
          <w:sz w:val="12"/>
          <w:szCs w:val="12"/>
        </w:rPr>
        <w:t>)</w:t>
      </w:r>
      <w:r>
        <w:rPr>
          <w:rFonts w:cs="Times New Roman" w:hAnsi="Times New Roman" w:eastAsia="Times New Roman" w:ascii="Times New Roman"/>
          <w:color w:val="232324"/>
          <w:spacing w:val="0"/>
          <w:w w:val="48"/>
          <w:position w:val="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color w:val="232324"/>
          <w:spacing w:val="0"/>
          <w:w w:val="48"/>
          <w:position w:val="0"/>
          <w:sz w:val="20"/>
          <w:szCs w:val="20"/>
        </w:rPr>
        <w:t> </w:t>
      </w:r>
      <w:r>
        <w:rPr>
          <w:rFonts w:cs="Arial" w:hAnsi="Arial" w:eastAsia="Arial" w:ascii="Arial"/>
          <w:color w:val="232324"/>
          <w:spacing w:val="0"/>
          <w:w w:val="53"/>
          <w:position w:val="0"/>
          <w:sz w:val="30"/>
          <w:szCs w:val="30"/>
        </w:rPr>
        <w:t>o=</w:t>
      </w:r>
      <w:r>
        <w:rPr>
          <w:rFonts w:cs="Arial" w:hAnsi="Arial" w:eastAsia="Arial" w:ascii="Arial"/>
          <w:color w:val="232324"/>
          <w:spacing w:val="0"/>
          <w:w w:val="53"/>
          <w:position w:val="0"/>
          <w:sz w:val="30"/>
          <w:szCs w:val="30"/>
        </w:rPr>
        <w:t> </w:t>
      </w:r>
      <w:r>
        <w:rPr>
          <w:rFonts w:cs="Times New Roman" w:hAnsi="Times New Roman" w:eastAsia="Times New Roman" w:ascii="Times New Roman"/>
          <w:color w:val="232324"/>
          <w:spacing w:val="0"/>
          <w:w w:val="105"/>
          <w:position w:val="0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right"/>
        <w:spacing w:lineRule="exact" w:line="200"/>
        <w:ind w:right="13"/>
      </w:pPr>
      <w:r>
        <w:rPr>
          <w:rFonts w:cs="Times New Roman" w:hAnsi="Times New Roman" w:eastAsia="Times New Roman" w:ascii="Times New Roman"/>
          <w:color w:val="232324"/>
          <w:spacing w:val="0"/>
          <w:w w:val="107"/>
          <w:position w:val="-1"/>
          <w:sz w:val="22"/>
          <w:szCs w:val="22"/>
        </w:rPr>
        <w:t>a.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right"/>
        <w:spacing w:lineRule="exact" w:line="100"/>
        <w:ind w:right="60"/>
      </w:pPr>
      <w:r>
        <w:rPr>
          <w:rFonts w:cs="Times New Roman" w:hAnsi="Times New Roman" w:eastAsia="Times New Roman" w:ascii="Times New Roman"/>
          <w:color w:val="232324"/>
          <w:spacing w:val="0"/>
          <w:w w:val="83"/>
          <w:sz w:val="12"/>
          <w:szCs w:val="12"/>
        </w:rPr>
        <w:t>(1)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2"/>
          <w:szCs w:val="12"/>
        </w:rPr>
      </w:r>
    </w:p>
    <w:p>
      <w:pPr>
        <w:rPr>
          <w:rFonts w:cs="Arial" w:hAnsi="Arial" w:eastAsia="Arial" w:ascii="Arial"/>
          <w:sz w:val="18"/>
          <w:szCs w:val="18"/>
        </w:rPr>
        <w:jc w:val="right"/>
        <w:spacing w:before="26" w:lineRule="exact" w:line="200"/>
        <w:ind w:right="58"/>
      </w:pPr>
      <w:r>
        <w:rPr>
          <w:rFonts w:cs="Arial" w:hAnsi="Arial" w:eastAsia="Arial" w:ascii="Arial"/>
          <w:color w:val="232324"/>
          <w:spacing w:val="0"/>
          <w:w w:val="123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0"/>
          <w:szCs w:val="10"/>
        </w:rPr>
        <w:jc w:val="right"/>
        <w:spacing w:lineRule="exact" w:line="80"/>
        <w:ind w:right="61"/>
      </w:pPr>
      <w:r>
        <w:pict>
          <v:shape type="#_x0000_t202" style="position:absolute;margin-left:347.76pt;margin-top:0.962721pt;width:5.3603pt;height:17pt;mso-position-horizontal-relative:page;mso-position-vertical-relative:paragraph;z-index:-6718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34"/>
                      <w:szCs w:val="34"/>
                    </w:rPr>
                    <w:jc w:val="left"/>
                    <w:spacing w:lineRule="exact" w:line="340"/>
                    <w:ind w:right="-71"/>
                  </w:pPr>
                  <w:r>
                    <w:rPr>
                      <w:rFonts w:cs="Arial" w:hAnsi="Arial" w:eastAsia="Arial" w:ascii="Arial"/>
                      <w:color w:val="232324"/>
                      <w:spacing w:val="0"/>
                      <w:w w:val="43"/>
                      <w:sz w:val="34"/>
                      <w:szCs w:val="34"/>
                    </w:rPr>
                    <w:t>r</w:t>
                  </w:r>
                  <w:r>
                    <w:rPr>
                      <w:rFonts w:cs="Arial" w:hAnsi="Arial" w:eastAsia="Arial" w:ascii="Arial"/>
                      <w:color w:val="232324"/>
                      <w:spacing w:val="-23"/>
                      <w:w w:val="43"/>
                      <w:sz w:val="34"/>
                      <w:szCs w:val="34"/>
                    </w:rPr>
                    <w:t>o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sz w:val="34"/>
                      <w:szCs w:val="34"/>
                    </w:rPr>
                  </w: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232324"/>
          <w:spacing w:val="0"/>
          <w:w w:val="127"/>
          <w:sz w:val="10"/>
          <w:szCs w:val="10"/>
        </w:rPr>
        <w:t>(/)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0"/>
          <w:szCs w:val="10"/>
        </w:rPr>
      </w:r>
    </w:p>
    <w:p>
      <w:pPr>
        <w:rPr>
          <w:sz w:val="11"/>
          <w:szCs w:val="11"/>
        </w:rPr>
        <w:jc w:val="left"/>
        <w:spacing w:before="9" w:lineRule="exact" w:line="100"/>
      </w:pPr>
      <w:r>
        <w:rPr>
          <w:sz w:val="11"/>
          <w:szCs w:val="11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right"/>
        <w:ind w:right="13"/>
      </w:pPr>
      <w:r>
        <w:rPr>
          <w:rFonts w:cs="Times New Roman" w:hAnsi="Times New Roman" w:eastAsia="Times New Roman" w:ascii="Times New Roman"/>
          <w:color w:val="232324"/>
          <w:spacing w:val="5"/>
          <w:w w:val="11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232324"/>
          <w:spacing w:val="0"/>
          <w:w w:val="110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28"/>
          <w:szCs w:val="28"/>
        </w:rPr>
        <w:jc w:val="both"/>
        <w:spacing w:before="24" w:lineRule="exact" w:line="280"/>
        <w:ind w:left="5" w:right="-40"/>
      </w:pPr>
      <w:r>
        <w:br w:type="column"/>
      </w:r>
      <w:r>
        <w:rPr>
          <w:rFonts w:cs="Times New Roman" w:hAnsi="Times New Roman" w:eastAsia="Times New Roman" w:ascii="Times New Roman"/>
          <w:color w:val="232324"/>
          <w:spacing w:val="0"/>
          <w:w w:val="121"/>
          <w:position w:val="-2"/>
          <w:sz w:val="28"/>
          <w:szCs w:val="28"/>
        </w:rPr>
        <w:t>o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both"/>
        <w:spacing w:lineRule="exact" w:line="120"/>
        <w:ind w:left="5" w:right="26"/>
      </w:pPr>
      <w:r>
        <w:rPr>
          <w:rFonts w:cs="Times New Roman" w:hAnsi="Times New Roman" w:eastAsia="Times New Roman" w:ascii="Times New Roman"/>
          <w:color w:val="232324"/>
          <w:spacing w:val="0"/>
          <w:w w:val="55"/>
          <w:position w:val="1"/>
          <w:sz w:val="16"/>
          <w:szCs w:val="16"/>
        </w:rPr>
        <w:t>CD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24"/>
          <w:szCs w:val="24"/>
        </w:rPr>
        <w:jc w:val="both"/>
        <w:spacing w:before="4" w:lineRule="exact" w:line="220"/>
        <w:ind w:left="5" w:right="7"/>
      </w:pPr>
      <w:r>
        <w:rPr>
          <w:rFonts w:cs="Arial" w:hAnsi="Arial" w:eastAsia="Arial" w:ascii="Arial"/>
          <w:color w:val="232324"/>
          <w:spacing w:val="0"/>
          <w:w w:val="100"/>
          <w:position w:val="-4"/>
          <w:sz w:val="24"/>
          <w:szCs w:val="24"/>
        </w:rPr>
        <w:t>3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both"/>
        <w:spacing w:lineRule="exact" w:line="140"/>
        <w:ind w:left="5" w:right="18"/>
      </w:pPr>
      <w:r>
        <w:rPr>
          <w:rFonts w:cs="Times New Roman" w:hAnsi="Times New Roman" w:eastAsia="Times New Roman" w:ascii="Times New Roman"/>
          <w:color w:val="232324"/>
          <w:spacing w:val="0"/>
          <w:w w:val="66"/>
          <w:position w:val="-1"/>
          <w:sz w:val="22"/>
          <w:szCs w:val="22"/>
        </w:rPr>
        <w:t>ro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cs="Arial" w:hAnsi="Arial" w:eastAsia="Arial" w:ascii="Arial"/>
          <w:sz w:val="14"/>
          <w:szCs w:val="14"/>
        </w:rPr>
        <w:jc w:val="both"/>
        <w:spacing w:lineRule="exact" w:line="100"/>
        <w:ind w:left="5" w:right="34"/>
      </w:pPr>
      <w:r>
        <w:rPr>
          <w:rFonts w:cs="Arial" w:hAnsi="Arial" w:eastAsia="Arial" w:ascii="Arial"/>
          <w:color w:val="232324"/>
          <w:spacing w:val="0"/>
          <w:w w:val="60"/>
          <w:position w:val="1"/>
          <w:sz w:val="14"/>
          <w:szCs w:val="14"/>
        </w:rPr>
        <w:t>::::,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0"/>
          <w:szCs w:val="10"/>
        </w:rPr>
        <w:jc w:val="left"/>
        <w:spacing w:before="3" w:lineRule="exact" w:line="100"/>
      </w:pPr>
      <w:r>
        <w:rPr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both"/>
        <w:spacing w:lineRule="auto" w:line="126"/>
        <w:ind w:left="5" w:right="7"/>
      </w:pPr>
      <w:r>
        <w:rPr>
          <w:rFonts w:cs="Times New Roman" w:hAnsi="Times New Roman" w:eastAsia="Times New Roman" w:ascii="Times New Roman"/>
          <w:color w:val="232324"/>
          <w:spacing w:val="-33"/>
          <w:w w:val="83"/>
          <w:position w:val="11"/>
          <w:sz w:val="12"/>
          <w:szCs w:val="12"/>
        </w:rPr>
        <w:t>(</w:t>
      </w:r>
      <w:r>
        <w:rPr>
          <w:rFonts w:cs="Times New Roman" w:hAnsi="Times New Roman" w:eastAsia="Times New Roman" w:ascii="Times New Roman"/>
          <w:color w:val="232324"/>
          <w:spacing w:val="0"/>
          <w:w w:val="46"/>
          <w:position w:val="0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232324"/>
          <w:spacing w:val="-17"/>
          <w:w w:val="46"/>
          <w:position w:val="0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232324"/>
          <w:spacing w:val="-32"/>
          <w:w w:val="83"/>
          <w:position w:val="11"/>
          <w:sz w:val="12"/>
          <w:szCs w:val="12"/>
        </w:rPr>
        <w:t>1</w:t>
      </w:r>
      <w:r>
        <w:rPr>
          <w:rFonts w:cs="Times New Roman" w:hAnsi="Times New Roman" w:eastAsia="Times New Roman" w:ascii="Times New Roman"/>
          <w:color w:val="232324"/>
          <w:spacing w:val="0"/>
          <w:w w:val="46"/>
          <w:position w:val="0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232324"/>
          <w:spacing w:val="-18"/>
          <w:w w:val="46"/>
          <w:position w:val="0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232324"/>
          <w:spacing w:val="-15"/>
          <w:w w:val="83"/>
          <w:position w:val="11"/>
          <w:sz w:val="12"/>
          <w:szCs w:val="12"/>
        </w:rPr>
        <w:t>)</w:t>
      </w:r>
      <w:r>
        <w:rPr>
          <w:rFonts w:cs="Times New Roman" w:hAnsi="Times New Roman" w:eastAsia="Times New Roman" w:ascii="Times New Roman"/>
          <w:color w:val="232324"/>
          <w:spacing w:val="0"/>
          <w:w w:val="46"/>
          <w:position w:val="0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232324"/>
          <w:spacing w:val="0"/>
          <w:w w:val="46"/>
          <w:position w:val="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232324"/>
          <w:spacing w:val="0"/>
          <w:w w:val="66"/>
          <w:position w:val="0"/>
          <w:sz w:val="22"/>
          <w:szCs w:val="22"/>
        </w:rPr>
        <w:t>ro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both"/>
        <w:spacing w:lineRule="exact" w:line="180"/>
        <w:ind w:left="5" w:right="14"/>
      </w:pPr>
      <w:r>
        <w:rPr>
          <w:rFonts w:cs="Times New Roman" w:hAnsi="Times New Roman" w:eastAsia="Times New Roman" w:ascii="Times New Roman"/>
          <w:color w:val="232324"/>
          <w:spacing w:val="0"/>
          <w:w w:val="68"/>
          <w:position w:val="-1"/>
          <w:sz w:val="22"/>
          <w:szCs w:val="22"/>
        </w:rPr>
        <w:t>ro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cs="Arial" w:hAnsi="Arial" w:eastAsia="Arial" w:ascii="Arial"/>
          <w:sz w:val="8"/>
          <w:szCs w:val="8"/>
        </w:rPr>
        <w:jc w:val="both"/>
        <w:spacing w:lineRule="exact" w:line="40"/>
        <w:ind w:left="5" w:right="5"/>
      </w:pPr>
      <w:r>
        <w:rPr>
          <w:rFonts w:cs="Arial" w:hAnsi="Arial" w:eastAsia="Arial" w:ascii="Arial"/>
          <w:color w:val="232324"/>
          <w:spacing w:val="0"/>
          <w:w w:val="162"/>
          <w:sz w:val="8"/>
          <w:szCs w:val="8"/>
        </w:rPr>
        <w:t>,-+</w:t>
      </w:r>
      <w:r>
        <w:rPr>
          <w:rFonts w:cs="Arial" w:hAnsi="Arial" w:eastAsia="Arial" w:ascii="Arial"/>
          <w:color w:val="000000"/>
          <w:spacing w:val="0"/>
          <w:w w:val="100"/>
          <w:sz w:val="8"/>
          <w:szCs w:val="8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both"/>
        <w:spacing w:lineRule="exact" w:line="120"/>
        <w:ind w:left="5" w:right="26"/>
      </w:pPr>
      <w:r>
        <w:rPr>
          <w:rFonts w:cs="Times New Roman" w:hAnsi="Times New Roman" w:eastAsia="Times New Roman" w:ascii="Times New Roman"/>
          <w:color w:val="232324"/>
          <w:spacing w:val="0"/>
          <w:w w:val="55"/>
          <w:position w:val="-2"/>
          <w:sz w:val="16"/>
          <w:szCs w:val="16"/>
        </w:rPr>
        <w:t>CD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both"/>
        <w:spacing w:lineRule="exact" w:line="120"/>
        <w:ind w:left="5" w:right="21"/>
      </w:pPr>
      <w:r>
        <w:rPr>
          <w:rFonts w:cs="Arial" w:hAnsi="Arial" w:eastAsia="Arial" w:ascii="Arial"/>
          <w:color w:val="232324"/>
          <w:spacing w:val="0"/>
          <w:w w:val="57"/>
          <w:sz w:val="16"/>
          <w:szCs w:val="16"/>
        </w:rPr>
        <w:t>::::,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8"/>
          <w:szCs w:val="8"/>
        </w:rPr>
        <w:jc w:val="both"/>
        <w:spacing w:lineRule="exact" w:line="60"/>
        <w:ind w:left="5" w:right="5"/>
      </w:pPr>
      <w:r>
        <w:pict>
          <v:shape type="#_x0000_t202" style="position:absolute;margin-left:429.84pt;margin-top:0.801562pt;width:6.04758pt;height:11pt;mso-position-horizontal-relative:page;mso-position-vertical-relative:paragraph;z-index:-6717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22"/>
                      <w:szCs w:val="22"/>
                    </w:rPr>
                    <w:jc w:val="left"/>
                    <w:spacing w:lineRule="exact" w:line="220"/>
                    <w:ind w:right="-53"/>
                  </w:pPr>
                  <w:r>
                    <w:rPr>
                      <w:rFonts w:cs="Times New Roman" w:hAnsi="Times New Roman" w:eastAsia="Times New Roman" w:ascii="Times New Roman"/>
                      <w:color w:val="232324"/>
                      <w:spacing w:val="0"/>
                      <w:w w:val="66"/>
                      <w:sz w:val="22"/>
                      <w:szCs w:val="22"/>
                    </w:rPr>
                    <w:t>ro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sz w:val="22"/>
                      <w:szCs w:val="22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232324"/>
          <w:spacing w:val="0"/>
          <w:w w:val="162"/>
          <w:sz w:val="8"/>
          <w:szCs w:val="8"/>
        </w:rPr>
        <w:t>,-+</w:t>
      </w:r>
      <w:r>
        <w:rPr>
          <w:rFonts w:cs="Arial" w:hAnsi="Arial" w:eastAsia="Arial" w:ascii="Arial"/>
          <w:color w:val="000000"/>
          <w:spacing w:val="0"/>
          <w:w w:val="100"/>
          <w:sz w:val="8"/>
          <w:szCs w:val="8"/>
        </w:rPr>
      </w:r>
    </w:p>
    <w:p>
      <w:pPr>
        <w:rPr>
          <w:sz w:val="20"/>
          <w:szCs w:val="20"/>
        </w:rPr>
        <w:jc w:val="left"/>
        <w:spacing w:before="4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both"/>
        <w:spacing w:lineRule="auto" w:line="206"/>
        <w:ind w:left="5" w:right="-34" w:firstLine="5"/>
      </w:pPr>
      <w:r>
        <w:rPr>
          <w:rFonts w:cs="Arial" w:hAnsi="Arial" w:eastAsia="Arial" w:ascii="Arial"/>
          <w:color w:val="232324"/>
          <w:spacing w:val="0"/>
          <w:w w:val="100"/>
          <w:sz w:val="22"/>
          <w:szCs w:val="22"/>
        </w:rPr>
        <w:t>3</w:t>
      </w:r>
      <w:r>
        <w:rPr>
          <w:rFonts w:cs="Arial" w:hAnsi="Arial" w:eastAsia="Arial" w:ascii="Arial"/>
          <w:color w:val="232324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232324"/>
          <w:spacing w:val="0"/>
          <w:w w:val="100"/>
          <w:sz w:val="12"/>
          <w:szCs w:val="12"/>
        </w:rPr>
        <w:t>(1)</w:t>
      </w:r>
      <w:r>
        <w:rPr>
          <w:rFonts w:cs="Times New Roman" w:hAnsi="Times New Roman" w:eastAsia="Times New Roman" w:ascii="Times New Roman"/>
          <w:color w:val="232324"/>
          <w:spacing w:val="0"/>
          <w:w w:val="100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232324"/>
          <w:spacing w:val="0"/>
          <w:w w:val="110"/>
          <w:sz w:val="22"/>
          <w:szCs w:val="22"/>
        </w:rPr>
        <w:t>a.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2"/>
          <w:szCs w:val="22"/>
        </w:rPr>
      </w:r>
    </w:p>
    <w:p>
      <w:pPr>
        <w:rPr>
          <w:sz w:val="16"/>
          <w:szCs w:val="16"/>
        </w:rPr>
        <w:jc w:val="left"/>
        <w:spacing w:before="8" w:lineRule="exact" w:line="160"/>
      </w:pPr>
      <w:r>
        <w:rPr>
          <w:sz w:val="16"/>
          <w:szCs w:val="1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lineRule="exact" w:line="180"/>
        <w:ind w:left="5" w:right="21"/>
      </w:pPr>
      <w:r>
        <w:rPr>
          <w:rFonts w:cs="Arial" w:hAnsi="Arial" w:eastAsia="Arial" w:ascii="Arial"/>
          <w:color w:val="232324"/>
          <w:spacing w:val="0"/>
          <w:w w:val="124"/>
          <w:position w:val="-2"/>
          <w:sz w:val="18"/>
          <w:szCs w:val="18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both"/>
        <w:spacing w:lineRule="auto" w:line="190"/>
        <w:ind w:left="5" w:right="-43"/>
      </w:pPr>
      <w:r>
        <w:rPr>
          <w:rFonts w:cs="Times New Roman" w:hAnsi="Times New Roman" w:eastAsia="Times New Roman" w:ascii="Times New Roman"/>
          <w:i/>
          <w:color w:val="232324"/>
          <w:spacing w:val="0"/>
          <w:w w:val="60"/>
          <w:sz w:val="24"/>
          <w:szCs w:val="24"/>
        </w:rPr>
        <w:t>!a.</w:t>
      </w:r>
      <w:r>
        <w:rPr>
          <w:rFonts w:cs="Times New Roman" w:hAnsi="Times New Roman" w:eastAsia="Times New Roman" w:ascii="Times New Roman"/>
          <w:i/>
          <w:color w:val="232324"/>
          <w:spacing w:val="0"/>
          <w:w w:val="6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232324"/>
          <w:spacing w:val="-61"/>
          <w:w w:val="57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232324"/>
          <w:spacing w:val="-42"/>
          <w:w w:val="110"/>
          <w:position w:val="-12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232324"/>
          <w:spacing w:val="-19"/>
          <w:w w:val="57"/>
          <w:position w:val="0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232324"/>
          <w:spacing w:val="0"/>
          <w:w w:val="110"/>
          <w:position w:val="-12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232324"/>
          <w:spacing w:val="0"/>
          <w:w w:val="110"/>
          <w:position w:val="-1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232324"/>
          <w:spacing w:val="0"/>
          <w:w w:val="110"/>
          <w:position w:val="0"/>
          <w:sz w:val="22"/>
          <w:szCs w:val="22"/>
        </w:rPr>
        <w:t>a.</w:t>
      </w:r>
      <w:r>
        <w:rPr>
          <w:rFonts w:cs="Times New Roman" w:hAnsi="Times New Roman" w:eastAsia="Times New Roman" w:ascii="Times New Roman"/>
          <w:color w:val="232324"/>
          <w:spacing w:val="0"/>
          <w:w w:val="110"/>
          <w:position w:val="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232324"/>
          <w:spacing w:val="0"/>
          <w:w w:val="57"/>
          <w:position w:val="0"/>
          <w:sz w:val="16"/>
          <w:szCs w:val="16"/>
        </w:rPr>
        <w:t>CD</w:t>
      </w:r>
      <w:r>
        <w:rPr>
          <w:rFonts w:cs="Times New Roman" w:hAnsi="Times New Roman" w:eastAsia="Times New Roman" w:ascii="Times New Roman"/>
          <w:color w:val="232324"/>
          <w:spacing w:val="0"/>
          <w:w w:val="57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32324"/>
          <w:spacing w:val="0"/>
          <w:w w:val="118"/>
          <w:position w:val="0"/>
          <w:sz w:val="12"/>
          <w:szCs w:val="12"/>
        </w:rPr>
        <w:t>(/)</w:t>
      </w:r>
      <w:r>
        <w:rPr>
          <w:rFonts w:cs="Times New Roman" w:hAnsi="Times New Roman" w:eastAsia="Times New Roman" w:ascii="Times New Roman"/>
          <w:color w:val="232324"/>
          <w:spacing w:val="0"/>
          <w:w w:val="118"/>
          <w:position w:val="0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232324"/>
          <w:spacing w:val="0"/>
          <w:w w:val="55"/>
          <w:position w:val="0"/>
          <w:sz w:val="16"/>
          <w:szCs w:val="16"/>
        </w:rPr>
        <w:t>CD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both"/>
        <w:spacing w:lineRule="exact" w:line="100"/>
        <w:ind w:left="5" w:right="-33"/>
      </w:pPr>
      <w:r>
        <w:rPr>
          <w:rFonts w:cs="Times New Roman" w:hAnsi="Times New Roman" w:eastAsia="Times New Roman" w:ascii="Times New Roman"/>
          <w:color w:val="232324"/>
          <w:w w:val="71"/>
          <w:position w:val="-1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232324"/>
          <w:spacing w:val="4"/>
          <w:w w:val="71"/>
          <w:position w:val="-1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232324"/>
          <w:spacing w:val="0"/>
          <w:w w:val="48"/>
          <w:position w:val="-1"/>
          <w:sz w:val="22"/>
          <w:szCs w:val="22"/>
        </w:rPr>
        <w:t>•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both"/>
        <w:spacing w:before="14" w:lineRule="auto" w:line="123"/>
        <w:ind w:left="5" w:right="-37" w:firstLine="5"/>
      </w:pPr>
      <w:r>
        <w:rPr>
          <w:rFonts w:cs="Times New Roman" w:hAnsi="Times New Roman" w:eastAsia="Times New Roman" w:ascii="Times New Roman"/>
          <w:color w:val="232324"/>
          <w:spacing w:val="0"/>
          <w:w w:val="100"/>
          <w:sz w:val="16"/>
          <w:szCs w:val="16"/>
        </w:rPr>
        <w:t>::,</w:t>
      </w:r>
      <w:r>
        <w:rPr>
          <w:rFonts w:cs="Times New Roman" w:hAnsi="Times New Roman" w:eastAsia="Times New Roman" w:ascii="Times New Roman"/>
          <w:color w:val="232324"/>
          <w:spacing w:val="0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32324"/>
          <w:spacing w:val="0"/>
          <w:w w:val="110"/>
          <w:sz w:val="22"/>
          <w:szCs w:val="22"/>
        </w:rPr>
        <w:t>a.</w:t>
      </w:r>
      <w:r>
        <w:rPr>
          <w:rFonts w:cs="Times New Roman" w:hAnsi="Times New Roman" w:eastAsia="Times New Roman" w:ascii="Times New Roman"/>
          <w:color w:val="232324"/>
          <w:spacing w:val="0"/>
          <w:w w:val="11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232324"/>
          <w:spacing w:val="0"/>
          <w:w w:val="105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both"/>
        <w:spacing w:before="29"/>
        <w:ind w:left="5" w:right="38"/>
      </w:pPr>
      <w:r>
        <w:rPr>
          <w:rFonts w:cs="Times New Roman" w:hAnsi="Times New Roman" w:eastAsia="Times New Roman" w:ascii="Times New Roman"/>
          <w:color w:val="232324"/>
          <w:spacing w:val="0"/>
          <w:w w:val="83"/>
          <w:sz w:val="12"/>
          <w:szCs w:val="12"/>
        </w:rPr>
        <w:t>(1)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both"/>
        <w:spacing w:before="49"/>
        <w:ind w:left="5" w:right="-26"/>
      </w:pPr>
      <w:r>
        <w:rPr>
          <w:rFonts w:cs="Times New Roman" w:hAnsi="Times New Roman" w:eastAsia="Times New Roman" w:ascii="Times New Roman"/>
          <w:color w:val="232324"/>
          <w:spacing w:val="0"/>
          <w:w w:val="100"/>
          <w:sz w:val="12"/>
          <w:szCs w:val="12"/>
        </w:rPr>
        <w:t>(1</w:t>
      </w:r>
      <w:r>
        <w:rPr>
          <w:rFonts w:cs="Times New Roman" w:hAnsi="Times New Roman" w:eastAsia="Times New Roman" w:ascii="Times New Roman"/>
          <w:color w:val="232324"/>
          <w:spacing w:val="8"/>
          <w:w w:val="100"/>
          <w:sz w:val="12"/>
          <w:szCs w:val="12"/>
        </w:rPr>
        <w:t>)</w:t>
      </w:r>
      <w:r>
        <w:rPr>
          <w:rFonts w:cs="Times New Roman" w:hAnsi="Times New Roman" w:eastAsia="Times New Roman" w:ascii="Times New Roman"/>
          <w:color w:val="444444"/>
          <w:spacing w:val="0"/>
          <w:w w:val="100"/>
          <w:sz w:val="12"/>
          <w:szCs w:val="12"/>
        </w:rPr>
        <w:t>,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both"/>
        <w:spacing w:lineRule="exact" w:line="140"/>
        <w:ind w:left="5" w:right="25"/>
      </w:pPr>
      <w:r>
        <w:rPr>
          <w:rFonts w:cs="Times New Roman" w:hAnsi="Times New Roman" w:eastAsia="Times New Roman" w:ascii="Times New Roman"/>
          <w:b/>
          <w:color w:val="232324"/>
          <w:spacing w:val="0"/>
          <w:w w:val="106"/>
          <w:position w:val="-2"/>
          <w:sz w:val="16"/>
          <w:szCs w:val="16"/>
        </w:rPr>
        <w:t>X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both"/>
        <w:spacing w:lineRule="exact" w:line="80"/>
        <w:ind w:left="5" w:right="-37"/>
      </w:pPr>
      <w:r>
        <w:rPr>
          <w:rFonts w:cs="Arial" w:hAnsi="Arial" w:eastAsia="Arial" w:ascii="Arial"/>
          <w:i/>
          <w:color w:val="232324"/>
          <w:spacing w:val="0"/>
          <w:w w:val="60"/>
          <w:position w:val="-2"/>
          <w:sz w:val="14"/>
          <w:szCs w:val="14"/>
        </w:rPr>
        <w:t>;::::¡: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both"/>
        <w:spacing w:lineRule="exact" w:line="200"/>
        <w:ind w:left="5" w:right="10"/>
      </w:pPr>
      <w:r>
        <w:rPr>
          <w:rFonts w:cs="Times New Roman" w:hAnsi="Times New Roman" w:eastAsia="Times New Roman" w:ascii="Times New Roman"/>
          <w:color w:val="232324"/>
          <w:spacing w:val="0"/>
          <w:w w:val="105"/>
          <w:position w:val="1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both"/>
        <w:spacing w:before="18" w:lineRule="exact" w:line="120"/>
        <w:ind w:left="5" w:right="38"/>
      </w:pPr>
      <w:r>
        <w:rPr>
          <w:rFonts w:cs="Times New Roman" w:hAnsi="Times New Roman" w:eastAsia="Times New Roman" w:ascii="Times New Roman"/>
          <w:color w:val="232324"/>
          <w:spacing w:val="0"/>
          <w:w w:val="83"/>
          <w:position w:val="-1"/>
          <w:sz w:val="12"/>
          <w:szCs w:val="12"/>
        </w:rPr>
        <w:t>(1)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4"/>
          <w:szCs w:val="14"/>
        </w:rPr>
        <w:jc w:val="both"/>
        <w:spacing w:lineRule="exact" w:line="120"/>
        <w:ind w:left="5" w:right="34"/>
      </w:pPr>
      <w:r>
        <w:rPr>
          <w:rFonts w:cs="Arial" w:hAnsi="Arial" w:eastAsia="Arial" w:ascii="Arial"/>
          <w:color w:val="232324"/>
          <w:spacing w:val="0"/>
          <w:w w:val="60"/>
          <w:sz w:val="14"/>
          <w:szCs w:val="14"/>
        </w:rPr>
        <w:t>::::,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0"/>
          <w:szCs w:val="10"/>
        </w:rPr>
        <w:jc w:val="both"/>
        <w:spacing w:before="69" w:lineRule="exact" w:line="100"/>
        <w:ind w:left="5" w:right="26"/>
      </w:pPr>
      <w:r>
        <w:rPr>
          <w:rFonts w:cs="Times New Roman" w:hAnsi="Times New Roman" w:eastAsia="Times New Roman" w:ascii="Times New Roman"/>
          <w:color w:val="232324"/>
          <w:spacing w:val="0"/>
          <w:w w:val="122"/>
          <w:position w:val="-1"/>
          <w:sz w:val="10"/>
          <w:szCs w:val="10"/>
        </w:rPr>
        <w:t>(/)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lineRule="exact" w:line="160"/>
        <w:ind w:left="5" w:right="31"/>
      </w:pPr>
      <w:r>
        <w:rPr>
          <w:rFonts w:cs="Arial" w:hAnsi="Arial" w:eastAsia="Arial" w:ascii="Arial"/>
          <w:color w:val="232324"/>
          <w:spacing w:val="0"/>
          <w:w w:val="114"/>
          <w:sz w:val="18"/>
          <w:szCs w:val="18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0"/>
          <w:szCs w:val="10"/>
        </w:rPr>
        <w:jc w:val="both"/>
        <w:spacing w:lineRule="exact" w:line="80"/>
        <w:ind w:right="42"/>
      </w:pPr>
      <w:r>
        <w:rPr>
          <w:rFonts w:cs="Times New Roman" w:hAnsi="Times New Roman" w:eastAsia="Times New Roman" w:ascii="Times New Roman"/>
          <w:color w:val="232324"/>
          <w:spacing w:val="0"/>
          <w:w w:val="127"/>
          <w:sz w:val="10"/>
          <w:szCs w:val="10"/>
        </w:rPr>
        <w:t>(/)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both"/>
        <w:spacing w:before="46" w:lineRule="exact" w:line="200"/>
        <w:ind w:left="5" w:right="14"/>
      </w:pPr>
      <w:r>
        <w:rPr>
          <w:rFonts w:cs="Times New Roman" w:hAnsi="Times New Roman" w:eastAsia="Times New Roman" w:ascii="Times New Roman"/>
          <w:color w:val="232324"/>
          <w:spacing w:val="0"/>
          <w:w w:val="68"/>
          <w:position w:val="-4"/>
          <w:sz w:val="22"/>
          <w:szCs w:val="22"/>
        </w:rPr>
        <w:t>ro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cs="Arial" w:hAnsi="Arial" w:eastAsia="Arial" w:ascii="Arial"/>
          <w:sz w:val="24"/>
          <w:szCs w:val="24"/>
        </w:rPr>
        <w:jc w:val="both"/>
        <w:spacing w:before="50" w:lineRule="exact" w:line="260"/>
        <w:ind w:right="-34"/>
      </w:pPr>
      <w:r>
        <w:br w:type="column"/>
      </w:r>
      <w:r>
        <w:rPr>
          <w:rFonts w:cs="Arial" w:hAnsi="Arial" w:eastAsia="Arial" w:ascii="Arial"/>
          <w:color w:val="232324"/>
          <w:spacing w:val="0"/>
          <w:w w:val="100"/>
          <w:position w:val="-2"/>
          <w:sz w:val="24"/>
          <w:szCs w:val="24"/>
        </w:rPr>
        <w:t>m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10"/>
          <w:szCs w:val="10"/>
        </w:rPr>
        <w:jc w:val="both"/>
        <w:spacing w:lineRule="exact" w:line="80"/>
        <w:ind w:right="45"/>
      </w:pPr>
      <w:r>
        <w:rPr>
          <w:rFonts w:cs="Times New Roman" w:hAnsi="Times New Roman" w:eastAsia="Times New Roman" w:ascii="Times New Roman"/>
          <w:color w:val="232324"/>
          <w:spacing w:val="0"/>
          <w:w w:val="122"/>
          <w:sz w:val="10"/>
          <w:szCs w:val="10"/>
        </w:rPr>
        <w:t>(/)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0"/>
          <w:szCs w:val="10"/>
        </w:rPr>
      </w:r>
    </w:p>
    <w:p>
      <w:pPr>
        <w:rPr>
          <w:rFonts w:cs="Arial" w:hAnsi="Arial" w:eastAsia="Arial" w:ascii="Arial"/>
          <w:sz w:val="40"/>
          <w:szCs w:val="40"/>
        </w:rPr>
        <w:jc w:val="both"/>
        <w:spacing w:lineRule="exact" w:line="340"/>
        <w:ind w:right="-51"/>
      </w:pPr>
      <w:r>
        <w:rPr>
          <w:rFonts w:cs="Arial" w:hAnsi="Arial" w:eastAsia="Arial" w:ascii="Arial"/>
          <w:color w:val="232324"/>
          <w:spacing w:val="-36"/>
          <w:w w:val="162"/>
          <w:position w:val="21"/>
          <w:sz w:val="8"/>
          <w:szCs w:val="8"/>
        </w:rPr>
        <w:t>,</w:t>
      </w:r>
      <w:r>
        <w:rPr>
          <w:rFonts w:cs="Arial" w:hAnsi="Arial" w:eastAsia="Arial" w:ascii="Arial"/>
          <w:color w:val="232324"/>
          <w:spacing w:val="-107"/>
          <w:w w:val="34"/>
          <w:position w:val="-4"/>
          <w:sz w:val="40"/>
          <w:szCs w:val="40"/>
        </w:rPr>
        <w:t>~</w:t>
      </w:r>
      <w:r>
        <w:rPr>
          <w:rFonts w:cs="Arial" w:hAnsi="Arial" w:eastAsia="Arial" w:ascii="Arial"/>
          <w:color w:val="232324"/>
          <w:spacing w:val="0"/>
          <w:w w:val="162"/>
          <w:position w:val="21"/>
          <w:sz w:val="8"/>
          <w:szCs w:val="8"/>
        </w:rPr>
        <w:t>-</w:t>
      </w:r>
      <w:r>
        <w:rPr>
          <w:rFonts w:cs="Arial" w:hAnsi="Arial" w:eastAsia="Arial" w:ascii="Arial"/>
          <w:color w:val="232324"/>
          <w:spacing w:val="-73"/>
          <w:w w:val="162"/>
          <w:position w:val="21"/>
          <w:sz w:val="8"/>
          <w:szCs w:val="8"/>
        </w:rPr>
        <w:t>+</w:t>
      </w:r>
      <w:r>
        <w:rPr>
          <w:rFonts w:cs="Arial" w:hAnsi="Arial" w:eastAsia="Arial" w:ascii="Arial"/>
          <w:color w:val="232324"/>
          <w:spacing w:val="0"/>
          <w:w w:val="64"/>
          <w:position w:val="-4"/>
          <w:sz w:val="40"/>
          <w:szCs w:val="40"/>
        </w:rPr>
        <w:t>r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40"/>
          <w:szCs w:val="40"/>
        </w:rPr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both"/>
        <w:spacing w:before="16" w:lineRule="auto" w:line="118"/>
        <w:ind w:right="-29"/>
      </w:pPr>
      <w:r>
        <w:rPr>
          <w:rFonts w:cs="Times New Roman" w:hAnsi="Times New Roman" w:eastAsia="Times New Roman" w:ascii="Times New Roman"/>
          <w:color w:val="232324"/>
          <w:spacing w:val="0"/>
          <w:w w:val="66"/>
          <w:sz w:val="22"/>
          <w:szCs w:val="22"/>
        </w:rPr>
        <w:t>ro</w:t>
      </w:r>
      <w:r>
        <w:rPr>
          <w:rFonts w:cs="Times New Roman" w:hAnsi="Times New Roman" w:eastAsia="Times New Roman" w:ascii="Times New Roman"/>
          <w:color w:val="232324"/>
          <w:spacing w:val="0"/>
          <w:w w:val="66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232324"/>
          <w:spacing w:val="0"/>
          <w:w w:val="107"/>
          <w:sz w:val="22"/>
          <w:szCs w:val="22"/>
        </w:rPr>
        <w:t>a.</w:t>
      </w:r>
      <w:r>
        <w:rPr>
          <w:rFonts w:cs="Times New Roman" w:hAnsi="Times New Roman" w:eastAsia="Times New Roman" w:ascii="Times New Roman"/>
          <w:color w:val="232324"/>
          <w:spacing w:val="0"/>
          <w:w w:val="107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232324"/>
          <w:spacing w:val="0"/>
          <w:w w:val="105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4"/>
          <w:szCs w:val="24"/>
        </w:rPr>
      </w:r>
    </w:p>
    <w:p>
      <w:pPr>
        <w:rPr>
          <w:rFonts w:cs="Arial" w:hAnsi="Arial" w:eastAsia="Arial" w:ascii="Arial"/>
          <w:sz w:val="20"/>
          <w:szCs w:val="20"/>
        </w:rPr>
        <w:jc w:val="both"/>
        <w:spacing w:before="84" w:lineRule="exact" w:line="200"/>
        <w:ind w:right="-19"/>
      </w:pPr>
      <w:r>
        <w:rPr>
          <w:rFonts w:cs="Arial" w:hAnsi="Arial" w:eastAsia="Arial" w:ascii="Arial"/>
          <w:color w:val="232324"/>
          <w:spacing w:val="0"/>
          <w:w w:val="110"/>
          <w:position w:val="-2"/>
          <w:sz w:val="20"/>
          <w:szCs w:val="20"/>
        </w:rPr>
        <w:t>o'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both"/>
        <w:spacing w:lineRule="exact" w:line="120"/>
        <w:ind w:right="29"/>
      </w:pPr>
      <w:r>
        <w:rPr>
          <w:rFonts w:cs="Times New Roman" w:hAnsi="Times New Roman" w:eastAsia="Times New Roman" w:ascii="Times New Roman"/>
          <w:color w:val="232324"/>
          <w:spacing w:val="0"/>
          <w:w w:val="55"/>
          <w:position w:val="-1"/>
          <w:sz w:val="16"/>
          <w:szCs w:val="16"/>
        </w:rPr>
        <w:t>CD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30"/>
          <w:szCs w:val="30"/>
        </w:rPr>
        <w:jc w:val="both"/>
        <w:spacing w:before="17" w:lineRule="auto" w:line="136"/>
        <w:ind w:right="-52"/>
      </w:pPr>
      <w:r>
        <w:rPr>
          <w:rFonts w:cs="Arial" w:hAnsi="Arial" w:eastAsia="Arial" w:ascii="Arial"/>
          <w:color w:val="232324"/>
          <w:spacing w:val="0"/>
          <w:w w:val="60"/>
          <w:sz w:val="14"/>
          <w:szCs w:val="14"/>
        </w:rPr>
        <w:t>::::,</w:t>
      </w:r>
      <w:r>
        <w:rPr>
          <w:rFonts w:cs="Arial" w:hAnsi="Arial" w:eastAsia="Arial" w:ascii="Arial"/>
          <w:color w:val="232324"/>
          <w:spacing w:val="0"/>
          <w:w w:val="6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32324"/>
          <w:spacing w:val="0"/>
          <w:w w:val="115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232324"/>
          <w:spacing w:val="0"/>
          <w:w w:val="11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232324"/>
          <w:spacing w:val="0"/>
          <w:w w:val="74"/>
          <w:sz w:val="22"/>
          <w:szCs w:val="22"/>
        </w:rPr>
        <w:t>f</w:t>
      </w:r>
      <w:r>
        <w:rPr>
          <w:rFonts w:cs="Times New Roman" w:hAnsi="Times New Roman" w:eastAsia="Times New Roman" w:ascii="Times New Roman"/>
          <w:color w:val="232324"/>
          <w:spacing w:val="-1"/>
          <w:w w:val="74"/>
          <w:sz w:val="22"/>
          <w:szCs w:val="22"/>
        </w:rPr>
        <w:t>ü</w:t>
      </w:r>
      <w:r>
        <w:rPr>
          <w:rFonts w:cs="Times New Roman" w:hAnsi="Times New Roman" w:eastAsia="Times New Roman" w:ascii="Times New Roman"/>
          <w:color w:val="232324"/>
          <w:spacing w:val="0"/>
          <w:w w:val="57"/>
          <w:sz w:val="22"/>
          <w:szCs w:val="22"/>
        </w:rPr>
        <w:t>º</w:t>
      </w:r>
      <w:r>
        <w:rPr>
          <w:rFonts w:cs="Times New Roman" w:hAnsi="Times New Roman" w:eastAsia="Times New Roman" w:ascii="Times New Roman"/>
          <w:color w:val="232324"/>
          <w:spacing w:val="0"/>
          <w:w w:val="57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232324"/>
          <w:spacing w:val="0"/>
          <w:w w:val="107"/>
          <w:sz w:val="22"/>
          <w:szCs w:val="22"/>
        </w:rPr>
        <w:t>a.</w:t>
      </w:r>
      <w:r>
        <w:rPr>
          <w:rFonts w:cs="Times New Roman" w:hAnsi="Times New Roman" w:eastAsia="Times New Roman" w:ascii="Times New Roman"/>
          <w:color w:val="232324"/>
          <w:spacing w:val="0"/>
          <w:w w:val="107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232324"/>
          <w:spacing w:val="0"/>
          <w:w w:val="109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color w:val="232324"/>
          <w:spacing w:val="0"/>
          <w:w w:val="109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232324"/>
          <w:spacing w:val="0"/>
          <w:w w:val="117"/>
          <w:sz w:val="30"/>
          <w:szCs w:val="30"/>
        </w:rPr>
        <w:t>o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30"/>
          <w:szCs w:val="30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lineRule="exact" w:line="80"/>
        <w:ind w:right="13"/>
      </w:pPr>
      <w:r>
        <w:rPr>
          <w:rFonts w:cs="Arial" w:hAnsi="Arial" w:eastAsia="Arial" w:ascii="Arial"/>
          <w:color w:val="232324"/>
          <w:spacing w:val="0"/>
          <w:w w:val="124"/>
          <w:position w:val="-2"/>
          <w:sz w:val="18"/>
          <w:szCs w:val="18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both"/>
        <w:spacing w:lineRule="exact" w:line="160"/>
        <w:ind w:right="18"/>
      </w:pPr>
      <w:r>
        <w:rPr>
          <w:rFonts w:cs="Times New Roman" w:hAnsi="Times New Roman" w:eastAsia="Times New Roman" w:ascii="Times New Roman"/>
          <w:color w:val="232324"/>
          <w:spacing w:val="0"/>
          <w:w w:val="68"/>
          <w:sz w:val="22"/>
          <w:szCs w:val="22"/>
        </w:rPr>
        <w:t>ro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both"/>
        <w:spacing w:lineRule="exact" w:line="140"/>
        <w:ind w:right="-23"/>
      </w:pPr>
      <w:r>
        <w:rPr>
          <w:rFonts w:cs="Times New Roman" w:hAnsi="Times New Roman" w:eastAsia="Times New Roman" w:ascii="Times New Roman"/>
          <w:color w:val="232324"/>
          <w:spacing w:val="0"/>
          <w:w w:val="100"/>
          <w:position w:val="-1"/>
          <w:sz w:val="18"/>
          <w:szCs w:val="18"/>
        </w:rPr>
        <w:t>::l.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both"/>
        <w:spacing w:lineRule="exact" w:line="140"/>
        <w:ind w:right="25"/>
      </w:pPr>
      <w:r>
        <w:rPr>
          <w:rFonts w:cs="Times New Roman" w:hAnsi="Times New Roman" w:eastAsia="Times New Roman" w:ascii="Times New Roman"/>
          <w:color w:val="232324"/>
          <w:spacing w:val="0"/>
          <w:w w:val="57"/>
          <w:position w:val="1"/>
          <w:sz w:val="16"/>
          <w:szCs w:val="16"/>
        </w:rPr>
        <w:t>CD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10"/>
          <w:szCs w:val="10"/>
        </w:rPr>
        <w:jc w:val="left"/>
        <w:spacing w:before="6" w:lineRule="exact" w:line="100"/>
      </w:pPr>
      <w:r>
        <w:br w:type="column"/>
      </w:r>
      <w:r>
        <w:rPr>
          <w:sz w:val="10"/>
          <w:szCs w:val="1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28"/>
          <w:szCs w:val="28"/>
        </w:rPr>
        <w:jc w:val="left"/>
        <w:spacing w:lineRule="exact" w:line="280"/>
        <w:ind w:left="302"/>
      </w:pPr>
      <w:r>
        <w:rPr>
          <w:rFonts w:cs="Arial" w:hAnsi="Arial" w:eastAsia="Arial" w:ascii="Arial"/>
          <w:b/>
          <w:color w:val="232324"/>
          <w:spacing w:val="0"/>
          <w:w w:val="100"/>
          <w:position w:val="-3"/>
          <w:sz w:val="28"/>
          <w:szCs w:val="28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8"/>
          <w:szCs w:val="28"/>
        </w:rPr>
      </w:r>
    </w:p>
    <w:p>
      <w:pPr>
        <w:rPr>
          <w:rFonts w:cs="Arial" w:hAnsi="Arial" w:eastAsia="Arial" w:ascii="Arial"/>
          <w:sz w:val="20"/>
          <w:szCs w:val="20"/>
        </w:rPr>
        <w:jc w:val="both"/>
        <w:spacing w:before="3" w:lineRule="auto" w:line="158"/>
        <w:ind w:left="29" w:right="436" w:firstLine="274"/>
      </w:pPr>
      <w:r>
        <w:rPr>
          <w:rFonts w:cs="Arial" w:hAnsi="Arial" w:eastAsia="Arial" w:ascii="Arial"/>
          <w:color w:val="232324"/>
          <w:spacing w:val="0"/>
          <w:w w:val="100"/>
          <w:sz w:val="16"/>
          <w:szCs w:val="16"/>
        </w:rPr>
        <w:t>::!!</w:t>
      </w:r>
      <w:r>
        <w:rPr>
          <w:rFonts w:cs="Arial" w:hAnsi="Arial" w:eastAsia="Arial" w:ascii="Arial"/>
          <w:color w:val="232324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32324"/>
          <w:spacing w:val="0"/>
          <w:w w:val="100"/>
          <w:sz w:val="16"/>
          <w:szCs w:val="16"/>
        </w:rPr>
        <w:t>G)</w:t>
      </w:r>
      <w:r>
        <w:rPr>
          <w:rFonts w:cs="Arial" w:hAnsi="Arial" w:eastAsia="Arial" w:ascii="Arial"/>
          <w:color w:val="232324"/>
          <w:spacing w:val="0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32324"/>
          <w:spacing w:val="0"/>
          <w:w w:val="51"/>
          <w:sz w:val="22"/>
          <w:szCs w:val="22"/>
        </w:rPr>
        <w:t>!:</w:t>
      </w:r>
      <w:r>
        <w:rPr>
          <w:rFonts w:cs="Times New Roman" w:hAnsi="Times New Roman" w:eastAsia="Times New Roman" w:ascii="Times New Roman"/>
          <w:color w:val="232324"/>
          <w:spacing w:val="7"/>
          <w:w w:val="51"/>
          <w:sz w:val="22"/>
          <w:szCs w:val="22"/>
        </w:rPr>
        <w:t>?</w:t>
      </w:r>
      <w:r>
        <w:rPr>
          <w:rFonts w:cs="Times New Roman" w:hAnsi="Times New Roman" w:eastAsia="Times New Roman" w:ascii="Times New Roman"/>
          <w:color w:val="232324"/>
          <w:spacing w:val="0"/>
          <w:w w:val="58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232324"/>
          <w:spacing w:val="0"/>
          <w:w w:val="58"/>
          <w:sz w:val="22"/>
          <w:szCs w:val="22"/>
        </w:rPr>
        <w:t> </w:t>
      </w:r>
      <w:r>
        <w:rPr>
          <w:rFonts w:cs="Courier New" w:hAnsi="Courier New" w:eastAsia="Courier New" w:ascii="Courier New"/>
          <w:color w:val="232324"/>
          <w:spacing w:val="0"/>
          <w:w w:val="100"/>
          <w:sz w:val="22"/>
          <w:szCs w:val="22"/>
        </w:rPr>
        <w:t>e</w:t>
      </w:r>
      <w:r>
        <w:rPr>
          <w:rFonts w:cs="Courier New" w:hAnsi="Courier New" w:eastAsia="Courier New" w:ascii="Courier New"/>
          <w:color w:val="232324"/>
          <w:spacing w:val="5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232324"/>
          <w:spacing w:val="0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sz w:val="20"/>
          <w:szCs w:val="20"/>
        </w:rPr>
      </w:r>
    </w:p>
    <w:p>
      <w:pPr>
        <w:rPr>
          <w:rFonts w:cs="Courier New" w:hAnsi="Courier New" w:eastAsia="Courier New" w:ascii="Courier New"/>
          <w:sz w:val="26"/>
          <w:szCs w:val="26"/>
        </w:rPr>
        <w:jc w:val="left"/>
        <w:spacing w:lineRule="exact" w:line="200"/>
        <w:ind w:left="29"/>
      </w:pPr>
      <w:r>
        <w:rPr>
          <w:rFonts w:cs="Courier New" w:hAnsi="Courier New" w:eastAsia="Courier New" w:ascii="Courier New"/>
          <w:b/>
          <w:color w:val="232324"/>
          <w:spacing w:val="6"/>
          <w:w w:val="138"/>
          <w:sz w:val="26"/>
          <w:szCs w:val="26"/>
        </w:rPr>
        <w:t>~</w:t>
      </w:r>
      <w:r>
        <w:rPr>
          <w:rFonts w:cs="Courier New" w:hAnsi="Courier New" w:eastAsia="Courier New" w:ascii="Courier New"/>
          <w:b/>
          <w:color w:val="232324"/>
          <w:spacing w:val="0"/>
          <w:w w:val="132"/>
          <w:sz w:val="26"/>
          <w:szCs w:val="26"/>
        </w:rPr>
        <w:t>o</w:t>
      </w:r>
      <w:r>
        <w:rPr>
          <w:rFonts w:cs="Courier New" w:hAnsi="Courier New" w:eastAsia="Courier New" w:ascii="Courier New"/>
          <w:color w:val="000000"/>
          <w:spacing w:val="0"/>
          <w:w w:val="100"/>
          <w:sz w:val="26"/>
          <w:szCs w:val="2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00"/>
        <w:ind w:left="29"/>
      </w:pPr>
      <w:r>
        <w:rPr>
          <w:rFonts w:cs="Times New Roman" w:hAnsi="Times New Roman" w:eastAsia="Times New Roman" w:ascii="Times New Roman"/>
          <w:color w:val="232324"/>
          <w:spacing w:val="0"/>
          <w:w w:val="59"/>
          <w:position w:val="-1"/>
          <w:sz w:val="16"/>
          <w:szCs w:val="16"/>
        </w:rPr>
        <w:t>CD</w:t>
      </w:r>
      <w:r>
        <w:rPr>
          <w:rFonts w:cs="Times New Roman" w:hAnsi="Times New Roman" w:eastAsia="Times New Roman" w:ascii="Times New Roman"/>
          <w:color w:val="232324"/>
          <w:spacing w:val="0"/>
          <w:w w:val="59"/>
          <w:position w:val="-1"/>
          <w:sz w:val="16"/>
          <w:szCs w:val="16"/>
        </w:rPr>
        <w:t>     </w:t>
      </w:r>
      <w:r>
        <w:rPr>
          <w:rFonts w:cs="Times New Roman" w:hAnsi="Times New Roman" w:eastAsia="Times New Roman" w:ascii="Times New Roman"/>
          <w:color w:val="232324"/>
          <w:spacing w:val="1"/>
          <w:w w:val="59"/>
          <w:position w:val="-1"/>
          <w:sz w:val="16"/>
          <w:szCs w:val="16"/>
        </w:rPr>
        <w:t> </w:t>
      </w:r>
      <w:r>
        <w:rPr>
          <w:rFonts w:cs="Arial" w:hAnsi="Arial" w:eastAsia="Arial" w:ascii="Arial"/>
          <w:b/>
          <w:color w:val="232324"/>
          <w:spacing w:val="0"/>
          <w:w w:val="74"/>
          <w:position w:val="-1"/>
          <w:sz w:val="16"/>
          <w:szCs w:val="16"/>
        </w:rPr>
        <w:t>G')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22"/>
          <w:szCs w:val="22"/>
        </w:rPr>
        <w:jc w:val="left"/>
        <w:spacing w:lineRule="exact" w:line="160"/>
        <w:ind w:left="34"/>
      </w:pPr>
      <w:r>
        <w:rPr>
          <w:rFonts w:cs="Arial" w:hAnsi="Arial" w:eastAsia="Arial" w:ascii="Arial"/>
          <w:color w:val="232324"/>
          <w:spacing w:val="0"/>
          <w:w w:val="100"/>
          <w:position w:val="-2"/>
          <w:sz w:val="22"/>
          <w:szCs w:val="22"/>
        </w:rPr>
        <w:t>3</w:t>
      </w:r>
      <w:r>
        <w:rPr>
          <w:rFonts w:cs="Arial" w:hAnsi="Arial" w:eastAsia="Arial" w:ascii="Arial"/>
          <w:color w:val="232324"/>
          <w:spacing w:val="0"/>
          <w:w w:val="100"/>
          <w:position w:val="-2"/>
          <w:sz w:val="22"/>
          <w:szCs w:val="22"/>
        </w:rPr>
        <w:t> </w:t>
      </w:r>
      <w:r>
        <w:rPr>
          <w:rFonts w:cs="Arial" w:hAnsi="Arial" w:eastAsia="Arial" w:ascii="Arial"/>
          <w:color w:val="232324"/>
          <w:spacing w:val="24"/>
          <w:w w:val="100"/>
          <w:position w:val="-2"/>
          <w:sz w:val="22"/>
          <w:szCs w:val="22"/>
        </w:rPr>
        <w:t> </w:t>
      </w:r>
      <w:r>
        <w:rPr>
          <w:rFonts w:cs="Arial" w:hAnsi="Arial" w:eastAsia="Arial" w:ascii="Arial"/>
          <w:color w:val="232324"/>
          <w:spacing w:val="0"/>
          <w:w w:val="68"/>
          <w:position w:val="-2"/>
          <w:sz w:val="22"/>
          <w:szCs w:val="22"/>
        </w:rPr>
        <w:t>(")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left"/>
        <w:spacing w:lineRule="exact" w:line="160"/>
        <w:ind w:left="34"/>
      </w:pPr>
      <w:r>
        <w:pict>
          <v:shape type="#_x0000_t202" style="position:absolute;margin-left:648.48pt;margin-top:7.13139pt;width:2.16pt;height:14pt;mso-position-horizontal-relative:page;mso-position-vertical-relative:paragraph;z-index:-6716" filled="f" stroked="f">
            <v:textbox inset="0,0,0,0">
              <w:txbxContent>
                <w:p>
                  <w:pPr>
                    <w:rPr>
                      <w:rFonts w:cs="Courier New" w:hAnsi="Courier New" w:eastAsia="Courier New" w:ascii="Courier New"/>
                      <w:sz w:val="28"/>
                      <w:szCs w:val="28"/>
                    </w:rPr>
                    <w:jc w:val="left"/>
                    <w:spacing w:lineRule="exact" w:line="280"/>
                    <w:ind w:right="-62"/>
                  </w:pPr>
                  <w:r>
                    <w:rPr>
                      <w:rFonts w:cs="Courier New" w:hAnsi="Courier New" w:eastAsia="Courier New" w:ascii="Courier New"/>
                      <w:b/>
                      <w:color w:val="232324"/>
                      <w:spacing w:val="-116"/>
                      <w:w w:val="100"/>
                      <w:position w:val="2"/>
                      <w:sz w:val="28"/>
                      <w:szCs w:val="28"/>
                    </w:rPr>
                    <w:t>o</w:t>
                  </w:r>
                  <w:r>
                    <w:rPr>
                      <w:rFonts w:cs="Courier New" w:hAnsi="Courier New" w:eastAsia="Courier New" w:ascii="Courier New"/>
                      <w:color w:val="000000"/>
                      <w:spacing w:val="0"/>
                      <w:w w:val="100"/>
                      <w:position w:val="0"/>
                      <w:sz w:val="28"/>
                      <w:szCs w:val="28"/>
                    </w:rPr>
                  </w: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232324"/>
          <w:spacing w:val="0"/>
          <w:w w:val="68"/>
          <w:sz w:val="22"/>
          <w:szCs w:val="22"/>
        </w:rPr>
        <w:t>ru</w:t>
      </w:r>
      <w:r>
        <w:rPr>
          <w:rFonts w:cs="Times New Roman" w:hAnsi="Times New Roman" w:eastAsia="Times New Roman" w:ascii="Times New Roman"/>
          <w:color w:val="232324"/>
          <w:spacing w:val="0"/>
          <w:w w:val="68"/>
          <w:sz w:val="22"/>
          <w:szCs w:val="22"/>
        </w:rPr>
        <w:t>  </w:t>
      </w:r>
      <w:r>
        <w:rPr>
          <w:rFonts w:cs="Times New Roman" w:hAnsi="Times New Roman" w:eastAsia="Times New Roman" w:ascii="Times New Roman"/>
          <w:color w:val="232324"/>
          <w:spacing w:val="32"/>
          <w:w w:val="68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232324"/>
          <w:spacing w:val="0"/>
          <w:w w:val="129"/>
          <w:sz w:val="22"/>
          <w:szCs w:val="22"/>
        </w:rPr>
        <w:t>~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8"/>
          <w:szCs w:val="8"/>
        </w:rPr>
        <w:jc w:val="left"/>
        <w:spacing w:lineRule="exact" w:line="180"/>
        <w:ind w:left="34"/>
      </w:pPr>
      <w:r>
        <w:rPr>
          <w:rFonts w:cs="Times New Roman" w:hAnsi="Times New Roman" w:eastAsia="Times New Roman" w:ascii="Times New Roman"/>
          <w:color w:val="232324"/>
          <w:spacing w:val="-45"/>
          <w:w w:val="68"/>
          <w:position w:val="-2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232324"/>
          <w:spacing w:val="-108"/>
          <w:w w:val="573"/>
          <w:position w:val="10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color w:val="232324"/>
          <w:spacing w:val="0"/>
          <w:w w:val="68"/>
          <w:position w:val="-2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232324"/>
          <w:spacing w:val="0"/>
          <w:w w:val="100"/>
          <w:position w:val="-2"/>
          <w:sz w:val="22"/>
          <w:szCs w:val="22"/>
        </w:rPr>
        <w:t>  </w:t>
      </w:r>
      <w:r>
        <w:rPr>
          <w:rFonts w:cs="Times New Roman" w:hAnsi="Times New Roman" w:eastAsia="Times New Roman" w:ascii="Times New Roman"/>
          <w:color w:val="232324"/>
          <w:spacing w:val="22"/>
          <w:w w:val="100"/>
          <w:position w:val="-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232324"/>
          <w:spacing w:val="0"/>
          <w:w w:val="54"/>
          <w:position w:val="10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8"/>
          <w:szCs w:val="8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40"/>
        <w:sectPr>
          <w:type w:val="continuous"/>
          <w:pgSz w:w="15860" w:h="12280" w:orient="landscape"/>
          <w:pgMar w:top="1480" w:bottom="280" w:left="2260" w:right="2260"/>
          <w:cols w:num="4" w:equalWidth="off">
            <w:col w:w="4877" w:space="1455"/>
            <w:col w:w="177" w:space="375"/>
            <w:col w:w="176" w:space="3347"/>
            <w:col w:w="933"/>
          </w:cols>
        </w:sectPr>
      </w:pPr>
      <w:r>
        <w:rPr>
          <w:rFonts w:cs="Times New Roman" w:hAnsi="Times New Roman" w:eastAsia="Times New Roman" w:ascii="Times New Roman"/>
          <w:color w:val="232324"/>
          <w:spacing w:val="0"/>
          <w:w w:val="100"/>
          <w:position w:val="-5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232324"/>
          <w:spacing w:val="0"/>
          <w:w w:val="100"/>
          <w:position w:val="-5"/>
          <w:sz w:val="16"/>
          <w:szCs w:val="16"/>
        </w:rPr>
        <w:t>     </w:t>
      </w:r>
      <w:r>
        <w:rPr>
          <w:rFonts w:cs="Times New Roman" w:hAnsi="Times New Roman" w:eastAsia="Times New Roman" w:ascii="Times New Roman"/>
          <w:color w:val="232324"/>
          <w:spacing w:val="9"/>
          <w:w w:val="100"/>
          <w:position w:val="-5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32324"/>
          <w:spacing w:val="0"/>
          <w:w w:val="113"/>
          <w:position w:val="-5"/>
          <w:sz w:val="16"/>
          <w:szCs w:val="16"/>
        </w:rPr>
        <w:t>)&gt;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right"/>
        <w:spacing w:lineRule="exact" w:line="260"/>
        <w:ind w:right="2"/>
      </w:pPr>
      <w:r>
        <w:pict>
          <v:shape type="#_x0000_t75" style="position:absolute;margin-left:0pt;margin-top:0pt;width:793pt;height:614pt;mso-position-horizontal-relative:page;mso-position-vertical-relative:page;z-index:-6719">
            <v:imagedata o:title="" r:id="rId17"/>
          </v:shape>
        </w:pict>
      </w:r>
      <w:r>
        <w:rPr>
          <w:rFonts w:cs="Arial" w:hAnsi="Arial" w:eastAsia="Arial" w:ascii="Arial"/>
          <w:color w:val="232324"/>
          <w:spacing w:val="-116"/>
          <w:w w:val="107"/>
          <w:position w:val="9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232324"/>
          <w:spacing w:val="-13"/>
          <w:w w:val="109"/>
          <w:position w:val="-5"/>
          <w:sz w:val="24"/>
          <w:szCs w:val="24"/>
        </w:rPr>
        <w:t>o</w:t>
      </w:r>
      <w:r>
        <w:rPr>
          <w:rFonts w:cs="Arial" w:hAnsi="Arial" w:eastAsia="Arial" w:ascii="Arial"/>
          <w:color w:val="232324"/>
          <w:spacing w:val="0"/>
          <w:w w:val="107"/>
          <w:position w:val="9"/>
          <w:sz w:val="14"/>
          <w:szCs w:val="14"/>
        </w:rPr>
        <w:t>"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32"/>
          <w:szCs w:val="32"/>
        </w:rPr>
        <w:jc w:val="right"/>
        <w:spacing w:lineRule="exact" w:line="240"/>
        <w:ind w:right="41"/>
      </w:pPr>
      <w:r>
        <w:rPr>
          <w:rFonts w:cs="Arial" w:hAnsi="Arial" w:eastAsia="Arial" w:ascii="Arial"/>
          <w:color w:val="232324"/>
          <w:spacing w:val="0"/>
          <w:w w:val="46"/>
          <w:position w:val="-1"/>
          <w:sz w:val="32"/>
          <w:szCs w:val="32"/>
        </w:rPr>
        <w:t>ro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32"/>
          <w:szCs w:val="32"/>
        </w:rPr>
      </w:r>
    </w:p>
    <w:p>
      <w:pPr>
        <w:rPr>
          <w:rFonts w:cs="Times New Roman" w:hAnsi="Times New Roman" w:eastAsia="Times New Roman" w:ascii="Times New Roman"/>
          <w:sz w:val="10"/>
          <w:szCs w:val="10"/>
        </w:rPr>
        <w:jc w:val="right"/>
        <w:spacing w:lineRule="exact" w:line="60"/>
        <w:ind w:right="52"/>
      </w:pPr>
      <w:r>
        <w:rPr>
          <w:rFonts w:cs="Times New Roman" w:hAnsi="Times New Roman" w:eastAsia="Times New Roman" w:ascii="Times New Roman"/>
          <w:color w:val="232324"/>
          <w:spacing w:val="0"/>
          <w:w w:val="127"/>
          <w:position w:val="1"/>
          <w:sz w:val="10"/>
          <w:szCs w:val="10"/>
        </w:rPr>
        <w:t>(/)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right"/>
        <w:spacing w:lineRule="exact" w:line="180"/>
        <w:ind w:right="9"/>
      </w:pPr>
      <w:r>
        <w:rPr>
          <w:rFonts w:cs="Times New Roman" w:hAnsi="Times New Roman" w:eastAsia="Times New Roman" w:ascii="Times New Roman"/>
          <w:color w:val="232324"/>
          <w:spacing w:val="0"/>
          <w:w w:val="107"/>
          <w:position w:val="-4"/>
          <w:sz w:val="22"/>
          <w:szCs w:val="22"/>
        </w:rPr>
        <w:t>a.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right"/>
        <w:spacing w:lineRule="exact" w:line="320"/>
        <w:ind w:right="52"/>
      </w:pPr>
      <w:r>
        <w:pict>
          <v:shape type="#_x0000_t202" style="position:absolute;margin-left:429.84pt;margin-top:8.18326pt;width:8.58876pt;height:14pt;mso-position-horizontal-relative:page;mso-position-vertical-relative:paragraph;z-index:-6715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28"/>
                      <w:szCs w:val="28"/>
                    </w:rPr>
                    <w:jc w:val="left"/>
                    <w:spacing w:lineRule="exact" w:line="280"/>
                    <w:ind w:right="-62"/>
                  </w:pPr>
                  <w:r>
                    <w:rPr>
                      <w:rFonts w:cs="Arial" w:hAnsi="Arial" w:eastAsia="Arial" w:ascii="Arial"/>
                      <w:color w:val="232324"/>
                      <w:spacing w:val="2"/>
                      <w:w w:val="98"/>
                      <w:sz w:val="28"/>
                      <w:szCs w:val="28"/>
                    </w:rPr>
                    <w:t>s</w:t>
                  </w:r>
                  <w:r>
                    <w:rPr>
                      <w:rFonts w:cs="Arial" w:hAnsi="Arial" w:eastAsia="Arial" w:ascii="Arial"/>
                      <w:color w:val="444444"/>
                      <w:spacing w:val="0"/>
                      <w:w w:val="42"/>
                      <w:sz w:val="28"/>
                      <w:szCs w:val="28"/>
                    </w:rPr>
                    <w:t>: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sz w:val="28"/>
                      <w:szCs w:val="28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232324"/>
          <w:spacing w:val="-172"/>
          <w:w w:val="118"/>
          <w:position w:val="7"/>
          <w:sz w:val="30"/>
          <w:szCs w:val="30"/>
        </w:rPr>
        <w:t>s</w:t>
      </w:r>
      <w:r>
        <w:rPr>
          <w:rFonts w:cs="Times New Roman" w:hAnsi="Times New Roman" w:eastAsia="Times New Roman" w:ascii="Times New Roman"/>
          <w:color w:val="232324"/>
          <w:spacing w:val="0"/>
          <w:w w:val="46"/>
          <w:position w:val="-2"/>
          <w:sz w:val="20"/>
          <w:szCs w:val="20"/>
        </w:rPr>
        <w:t>.....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sz w:val="14"/>
          <w:szCs w:val="14"/>
        </w:rPr>
        <w:jc w:val="left"/>
        <w:spacing w:before="7" w:lineRule="exact" w:line="140"/>
      </w:pPr>
      <w:r>
        <w:rPr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0"/>
          <w:szCs w:val="10"/>
        </w:rPr>
        <w:jc w:val="right"/>
        <w:ind w:right="57"/>
      </w:pPr>
      <w:r>
        <w:rPr>
          <w:rFonts w:cs="Times New Roman" w:hAnsi="Times New Roman" w:eastAsia="Times New Roman" w:ascii="Times New Roman"/>
          <w:color w:val="232324"/>
          <w:spacing w:val="0"/>
          <w:w w:val="122"/>
          <w:sz w:val="10"/>
          <w:szCs w:val="10"/>
        </w:rPr>
        <w:t>(/)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0"/>
          <w:szCs w:val="10"/>
        </w:rPr>
      </w:r>
    </w:p>
    <w:p>
      <w:pPr>
        <w:rPr>
          <w:rFonts w:cs="Arial" w:hAnsi="Arial" w:eastAsia="Arial" w:ascii="Arial"/>
          <w:sz w:val="20"/>
          <w:szCs w:val="20"/>
        </w:rPr>
        <w:jc w:val="both"/>
        <w:spacing w:lineRule="exact" w:line="180"/>
        <w:ind w:right="529"/>
      </w:pPr>
      <w:r>
        <w:br w:type="column"/>
      </w:r>
      <w:r>
        <w:rPr>
          <w:rFonts w:cs="Arial" w:hAnsi="Arial" w:eastAsia="Arial" w:ascii="Arial"/>
          <w:color w:val="232324"/>
          <w:spacing w:val="-12"/>
          <w:w w:val="231"/>
          <w:position w:val="-1"/>
          <w:sz w:val="20"/>
          <w:szCs w:val="20"/>
        </w:rPr>
        <w:t>o</w:t>
      </w:r>
      <w:r>
        <w:rPr>
          <w:rFonts w:cs="Arial" w:hAnsi="Arial" w:eastAsia="Arial" w:ascii="Arial"/>
          <w:color w:val="232324"/>
          <w:spacing w:val="0"/>
          <w:w w:val="173"/>
          <w:position w:val="-1"/>
          <w:sz w:val="20"/>
          <w:szCs w:val="20"/>
        </w:rPr>
        <w:t>,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Arial" w:hAnsi="Arial" w:eastAsia="Arial" w:ascii="Arial"/>
          <w:sz w:val="14"/>
          <w:szCs w:val="14"/>
        </w:rPr>
        <w:jc w:val="both"/>
        <w:spacing w:before="22" w:lineRule="auto" w:line="150"/>
        <w:ind w:right="422"/>
      </w:pPr>
      <w:r>
        <w:rPr>
          <w:rFonts w:cs="Arial" w:hAnsi="Arial" w:eastAsia="Arial" w:ascii="Arial"/>
          <w:color w:val="232324"/>
          <w:spacing w:val="0"/>
          <w:w w:val="100"/>
          <w:sz w:val="14"/>
          <w:szCs w:val="14"/>
        </w:rPr>
        <w:t>&lt;O</w:t>
      </w:r>
      <w:r>
        <w:rPr>
          <w:rFonts w:cs="Arial" w:hAnsi="Arial" w:eastAsia="Arial" w:ascii="Arial"/>
          <w:color w:val="232324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32324"/>
          <w:spacing w:val="0"/>
          <w:w w:val="120"/>
          <w:sz w:val="14"/>
          <w:szCs w:val="14"/>
        </w:rPr>
        <w:t>(/)</w:t>
      </w:r>
      <w:r>
        <w:rPr>
          <w:rFonts w:cs="Arial" w:hAnsi="Arial" w:eastAsia="Arial" w:ascii="Arial"/>
          <w:color w:val="232324"/>
          <w:spacing w:val="0"/>
          <w:w w:val="12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32324"/>
          <w:spacing w:val="0"/>
          <w:w w:val="100"/>
          <w:sz w:val="22"/>
          <w:szCs w:val="22"/>
        </w:rPr>
        <w:t>a.</w:t>
      </w:r>
      <w:r>
        <w:rPr>
          <w:rFonts w:cs="Times New Roman" w:hAnsi="Times New Roman" w:eastAsia="Times New Roman" w:ascii="Times New Roman"/>
          <w:color w:val="232324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232324"/>
          <w:spacing w:val="0"/>
          <w:w w:val="65"/>
          <w:sz w:val="22"/>
          <w:szCs w:val="22"/>
        </w:rPr>
        <w:t>(")</w:t>
      </w:r>
      <w:r>
        <w:rPr>
          <w:rFonts w:cs="Times New Roman" w:hAnsi="Times New Roman" w:eastAsia="Times New Roman" w:ascii="Times New Roman"/>
          <w:color w:val="232324"/>
          <w:spacing w:val="0"/>
          <w:w w:val="6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232324"/>
          <w:spacing w:val="0"/>
          <w:w w:val="57"/>
          <w:sz w:val="16"/>
          <w:szCs w:val="16"/>
        </w:rPr>
        <w:t>CD</w:t>
      </w:r>
      <w:r>
        <w:rPr>
          <w:rFonts w:cs="Times New Roman" w:hAnsi="Times New Roman" w:eastAsia="Times New Roman" w:ascii="Times New Roman"/>
          <w:color w:val="232324"/>
          <w:spacing w:val="0"/>
          <w:w w:val="57"/>
          <w:sz w:val="16"/>
          <w:szCs w:val="16"/>
        </w:rPr>
        <w:t> </w:t>
      </w:r>
      <w:r>
        <w:rPr>
          <w:rFonts w:cs="Courier New" w:hAnsi="Courier New" w:eastAsia="Courier New" w:ascii="Courier New"/>
          <w:b/>
          <w:color w:val="232324"/>
          <w:spacing w:val="0"/>
          <w:w w:val="101"/>
          <w:sz w:val="26"/>
          <w:szCs w:val="26"/>
        </w:rPr>
        <w:t>6</w:t>
      </w:r>
      <w:r>
        <w:rPr>
          <w:rFonts w:cs="Courier New" w:hAnsi="Courier New" w:eastAsia="Courier New" w:ascii="Courier New"/>
          <w:b/>
          <w:color w:val="232324"/>
          <w:spacing w:val="0"/>
          <w:w w:val="101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color w:val="232324"/>
          <w:spacing w:val="0"/>
          <w:w w:val="79"/>
          <w:sz w:val="22"/>
          <w:szCs w:val="22"/>
        </w:rPr>
        <w:t>ru</w:t>
      </w:r>
      <w:r>
        <w:rPr>
          <w:rFonts w:cs="Times New Roman" w:hAnsi="Times New Roman" w:eastAsia="Times New Roman" w:ascii="Times New Roman"/>
          <w:color w:val="232324"/>
          <w:spacing w:val="0"/>
          <w:w w:val="79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232324"/>
          <w:spacing w:val="37"/>
          <w:w w:val="79"/>
          <w:sz w:val="22"/>
          <w:szCs w:val="22"/>
        </w:rPr>
        <w:t> </w:t>
      </w:r>
      <w:r>
        <w:rPr>
          <w:rFonts w:cs="Arial" w:hAnsi="Arial" w:eastAsia="Arial" w:ascii="Arial"/>
          <w:b/>
          <w:color w:val="232324"/>
          <w:spacing w:val="0"/>
          <w:w w:val="79"/>
          <w:sz w:val="14"/>
          <w:szCs w:val="14"/>
        </w:rPr>
        <w:t>-..J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both"/>
        <w:spacing w:lineRule="exact" w:line="100"/>
        <w:ind w:left="5" w:right="447"/>
      </w:pPr>
      <w:r>
        <w:rPr>
          <w:rFonts w:cs="Arial" w:hAnsi="Arial" w:eastAsia="Arial" w:ascii="Arial"/>
          <w:color w:val="232324"/>
          <w:spacing w:val="0"/>
          <w:w w:val="100"/>
          <w:position w:val="-1"/>
          <w:sz w:val="14"/>
          <w:szCs w:val="14"/>
        </w:rPr>
        <w:t>O"</w:t>
      </w:r>
      <w:r>
        <w:rPr>
          <w:rFonts w:cs="Arial" w:hAnsi="Arial" w:eastAsia="Arial" w:ascii="Arial"/>
          <w:color w:val="232324"/>
          <w:spacing w:val="0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32324"/>
          <w:spacing w:val="33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b/>
          <w:color w:val="232324"/>
          <w:spacing w:val="0"/>
          <w:w w:val="101"/>
          <w:position w:val="-1"/>
          <w:sz w:val="14"/>
          <w:szCs w:val="14"/>
        </w:rPr>
        <w:t>00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lineRule="exact" w:line="140"/>
        <w:ind w:left="5" w:right="450"/>
      </w:pPr>
      <w:r>
        <w:rPr>
          <w:rFonts w:cs="Arial" w:hAnsi="Arial" w:eastAsia="Arial" w:ascii="Arial"/>
          <w:b/>
          <w:color w:val="232324"/>
          <w:w w:val="37"/>
          <w:position w:val="-2"/>
          <w:sz w:val="18"/>
          <w:szCs w:val="18"/>
        </w:rPr>
        <w:t>:::::</w:t>
      </w:r>
      <w:r>
        <w:rPr>
          <w:rFonts w:cs="Arial" w:hAnsi="Arial" w:eastAsia="Arial" w:ascii="Arial"/>
          <w:b/>
          <w:color w:val="232324"/>
          <w:spacing w:val="6"/>
          <w:w w:val="37"/>
          <w:position w:val="-2"/>
          <w:sz w:val="18"/>
          <w:szCs w:val="18"/>
        </w:rPr>
        <w:t>!</w:t>
      </w:r>
      <w:r>
        <w:rPr>
          <w:rFonts w:cs="Arial" w:hAnsi="Arial" w:eastAsia="Arial" w:ascii="Arial"/>
          <w:b/>
          <w:color w:val="232324"/>
          <w:spacing w:val="4"/>
          <w:w w:val="156"/>
          <w:position w:val="-2"/>
          <w:sz w:val="18"/>
          <w:szCs w:val="18"/>
        </w:rPr>
        <w:t>.</w:t>
      </w:r>
      <w:r>
        <w:rPr>
          <w:rFonts w:cs="Arial" w:hAnsi="Arial" w:eastAsia="Arial" w:ascii="Arial"/>
          <w:b/>
          <w:color w:val="232324"/>
          <w:spacing w:val="0"/>
          <w:w w:val="116"/>
          <w:position w:val="-2"/>
          <w:sz w:val="18"/>
          <w:szCs w:val="18"/>
        </w:rPr>
        <w:t>t,)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Courier New" w:hAnsi="Courier New" w:eastAsia="Courier New" w:ascii="Courier New"/>
          <w:sz w:val="20"/>
          <w:szCs w:val="20"/>
        </w:rPr>
        <w:jc w:val="both"/>
        <w:spacing w:lineRule="exact" w:line="160"/>
        <w:ind w:left="5" w:right="448"/>
      </w:pPr>
      <w:r>
        <w:rPr>
          <w:rFonts w:cs="Courier New" w:hAnsi="Courier New" w:eastAsia="Courier New" w:ascii="Courier New"/>
          <w:b/>
          <w:color w:val="232324"/>
          <w:spacing w:val="7"/>
          <w:w w:val="178"/>
          <w:position w:val="1"/>
          <w:sz w:val="20"/>
          <w:szCs w:val="20"/>
        </w:rPr>
        <w:t>-</w:t>
      </w:r>
      <w:r>
        <w:rPr>
          <w:rFonts w:cs="Courier New" w:hAnsi="Courier New" w:eastAsia="Courier New" w:ascii="Courier New"/>
          <w:b/>
          <w:color w:val="232324"/>
          <w:spacing w:val="0"/>
          <w:w w:val="163"/>
          <w:position w:val="1"/>
          <w:sz w:val="20"/>
          <w:szCs w:val="20"/>
        </w:rPr>
        <w:t>o</w:t>
      </w:r>
      <w:r>
        <w:rPr>
          <w:rFonts w:cs="Courier New" w:hAnsi="Courier New" w:eastAsia="Courier New" w:ascii="Courier New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both"/>
        <w:spacing w:lineRule="exact" w:line="140"/>
        <w:ind w:left="5" w:right="438"/>
      </w:pPr>
      <w:r>
        <w:rPr>
          <w:rFonts w:cs="Times New Roman" w:hAnsi="Times New Roman" w:eastAsia="Times New Roman" w:ascii="Times New Roman"/>
          <w:b/>
          <w:color w:val="232324"/>
          <w:w w:val="141"/>
          <w:position w:val="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b/>
          <w:color w:val="232324"/>
          <w:spacing w:val="-5"/>
          <w:w w:val="141"/>
          <w:position w:val="1"/>
          <w:sz w:val="16"/>
          <w:szCs w:val="16"/>
        </w:rPr>
        <w:t>_</w:t>
      </w:r>
      <w:r>
        <w:rPr>
          <w:rFonts w:cs="Times New Roman" w:hAnsi="Times New Roman" w:eastAsia="Times New Roman" w:ascii="Times New Roman"/>
          <w:b/>
          <w:color w:val="232324"/>
          <w:spacing w:val="0"/>
          <w:w w:val="183"/>
          <w:position w:val="1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both"/>
        <w:spacing w:lineRule="exact" w:line="160"/>
        <w:ind w:left="5" w:right="419"/>
      </w:pPr>
      <w:r>
        <w:rPr>
          <w:rFonts w:cs="Times New Roman" w:hAnsi="Times New Roman" w:eastAsia="Times New Roman" w:ascii="Times New Roman"/>
          <w:color w:val="232324"/>
          <w:spacing w:val="0"/>
          <w:w w:val="57"/>
          <w:position w:val="-1"/>
          <w:sz w:val="16"/>
          <w:szCs w:val="16"/>
        </w:rPr>
        <w:t>CD</w:t>
      </w:r>
      <w:r>
        <w:rPr>
          <w:rFonts w:cs="Times New Roman" w:hAnsi="Times New Roman" w:eastAsia="Times New Roman" w:ascii="Times New Roman"/>
          <w:color w:val="232324"/>
          <w:spacing w:val="0"/>
          <w:w w:val="57"/>
          <w:position w:val="-1"/>
          <w:sz w:val="16"/>
          <w:szCs w:val="16"/>
        </w:rPr>
        <w:t>     </w:t>
      </w:r>
      <w:r>
        <w:rPr>
          <w:rFonts w:cs="Times New Roman" w:hAnsi="Times New Roman" w:eastAsia="Times New Roman" w:ascii="Times New Roman"/>
          <w:color w:val="232324"/>
          <w:spacing w:val="5"/>
          <w:w w:val="57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32324"/>
          <w:spacing w:val="0"/>
          <w:w w:val="180"/>
          <w:position w:val="-1"/>
          <w:sz w:val="16"/>
          <w:szCs w:val="16"/>
        </w:rPr>
        <w:t>~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Courier New" w:hAnsi="Courier New" w:eastAsia="Courier New" w:ascii="Courier New"/>
          <w:sz w:val="24"/>
          <w:szCs w:val="24"/>
        </w:rPr>
        <w:jc w:val="both"/>
        <w:spacing w:lineRule="exact" w:line="300"/>
        <w:ind w:left="5" w:right="415"/>
      </w:pPr>
      <w:r>
        <w:pict>
          <v:shape type="#_x0000_t202" style="position:absolute;margin-left:635.52pt;margin-top:6.62466pt;width:21.4875pt;height:19pt;mso-position-horizontal-relative:page;mso-position-vertical-relative:paragraph;z-index:-6714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38"/>
                      <w:szCs w:val="38"/>
                    </w:rPr>
                    <w:jc w:val="left"/>
                    <w:spacing w:lineRule="exact" w:line="380"/>
                    <w:ind w:right="-77"/>
                  </w:pPr>
                  <w:r>
                    <w:rPr>
                      <w:rFonts w:cs="Times New Roman" w:hAnsi="Times New Roman" w:eastAsia="Times New Roman" w:ascii="Times New Roman"/>
                      <w:b/>
                      <w:color w:val="232324"/>
                      <w:spacing w:val="-1"/>
                      <w:w w:val="79"/>
                      <w:sz w:val="38"/>
                      <w:szCs w:val="38"/>
                    </w:rPr>
                    <w:t>N</w:t>
                  </w:r>
                  <w:r>
                    <w:rPr>
                      <w:rFonts w:cs="Times New Roman" w:hAnsi="Times New Roman" w:eastAsia="Times New Roman" w:ascii="Times New Roman"/>
                      <w:b/>
                      <w:color w:val="232324"/>
                      <w:spacing w:val="0"/>
                      <w:w w:val="75"/>
                      <w:sz w:val="38"/>
                      <w:szCs w:val="38"/>
                    </w:rPr>
                    <w:t>a.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sz w:val="38"/>
                      <w:szCs w:val="38"/>
                    </w:rPr>
                  </w:r>
                </w:p>
              </w:txbxContent>
            </v:textbox>
            <w10:wrap type="none"/>
          </v:shape>
        </w:pict>
      </w:r>
      <w:r>
        <w:rPr>
          <w:rFonts w:cs="Courier New" w:hAnsi="Courier New" w:eastAsia="Courier New" w:ascii="Courier New"/>
          <w:color w:val="232324"/>
          <w:spacing w:val="-246"/>
          <w:w w:val="144"/>
          <w:position w:val="1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color w:val="232324"/>
          <w:spacing w:val="0"/>
          <w:w w:val="144"/>
          <w:position w:val="13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232324"/>
          <w:spacing w:val="44"/>
          <w:w w:val="144"/>
          <w:position w:val="13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32324"/>
          <w:spacing w:val="-54"/>
          <w:w w:val="101"/>
          <w:position w:val="13"/>
          <w:sz w:val="16"/>
          <w:szCs w:val="16"/>
        </w:rPr>
        <w:t>(</w:t>
      </w:r>
      <w:r>
        <w:rPr>
          <w:rFonts w:cs="Courier New" w:hAnsi="Courier New" w:eastAsia="Courier New" w:ascii="Courier New"/>
          <w:color w:val="232324"/>
          <w:spacing w:val="-1"/>
          <w:w w:val="38"/>
          <w:position w:val="1"/>
          <w:sz w:val="24"/>
          <w:szCs w:val="24"/>
        </w:rPr>
        <w:t>.</w:t>
      </w:r>
      <w:r>
        <w:rPr>
          <w:rFonts w:cs="Times New Roman" w:hAnsi="Times New Roman" w:eastAsia="Times New Roman" w:ascii="Times New Roman"/>
          <w:color w:val="232324"/>
          <w:spacing w:val="-44"/>
          <w:w w:val="101"/>
          <w:position w:val="13"/>
          <w:sz w:val="16"/>
          <w:szCs w:val="16"/>
        </w:rPr>
        <w:t>/</w:t>
      </w:r>
      <w:r>
        <w:rPr>
          <w:rFonts w:cs="Courier New" w:hAnsi="Courier New" w:eastAsia="Courier New" w:ascii="Courier New"/>
          <w:color w:val="232324"/>
          <w:spacing w:val="-11"/>
          <w:w w:val="38"/>
          <w:position w:val="1"/>
          <w:sz w:val="24"/>
          <w:szCs w:val="24"/>
        </w:rPr>
        <w:t>,</w:t>
      </w:r>
      <w:r>
        <w:rPr>
          <w:rFonts w:cs="Times New Roman" w:hAnsi="Times New Roman" w:eastAsia="Times New Roman" w:ascii="Times New Roman"/>
          <w:color w:val="232324"/>
          <w:spacing w:val="-43"/>
          <w:w w:val="101"/>
          <w:position w:val="13"/>
          <w:sz w:val="16"/>
          <w:szCs w:val="16"/>
        </w:rPr>
        <w:t>)</w:t>
      </w:r>
      <w:r>
        <w:rPr>
          <w:rFonts w:cs="Courier New" w:hAnsi="Courier New" w:eastAsia="Courier New" w:ascii="Courier New"/>
          <w:color w:val="232324"/>
          <w:spacing w:val="0"/>
          <w:w w:val="38"/>
          <w:position w:val="1"/>
          <w:sz w:val="24"/>
          <w:szCs w:val="24"/>
        </w:rPr>
        <w:t>,</w:t>
      </w:r>
      <w:r>
        <w:rPr>
          <w:rFonts w:cs="Courier New" w:hAnsi="Courier New" w:eastAsia="Courier New" w:ascii="Courier New"/>
          <w:color w:val="000000"/>
          <w:spacing w:val="0"/>
          <w:w w:val="100"/>
          <w:position w:val="0"/>
          <w:sz w:val="24"/>
          <w:szCs w:val="24"/>
        </w:rPr>
      </w:r>
    </w:p>
    <w:p>
      <w:pPr>
        <w:rPr>
          <w:sz w:val="11"/>
          <w:szCs w:val="11"/>
        </w:rPr>
        <w:jc w:val="left"/>
        <w:spacing w:before="8" w:lineRule="exact" w:line="100"/>
      </w:pPr>
      <w:r>
        <w:rPr>
          <w:sz w:val="11"/>
          <w:szCs w:val="11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both"/>
        <w:ind w:left="10" w:right="480"/>
        <w:sectPr>
          <w:type w:val="continuous"/>
          <w:pgSz w:w="15860" w:h="12280" w:orient="landscape"/>
          <w:pgMar w:top="1480" w:bottom="280" w:left="2260" w:right="2260"/>
          <w:cols w:num="2" w:equalWidth="off">
            <w:col w:w="6509" w:space="3932"/>
            <w:col w:w="899"/>
          </w:cols>
        </w:sectPr>
      </w:pPr>
      <w:r>
        <w:rPr>
          <w:rFonts w:cs="Times New Roman" w:hAnsi="Times New Roman" w:eastAsia="Times New Roman" w:ascii="Times New Roman"/>
          <w:b/>
          <w:color w:val="232324"/>
          <w:spacing w:val="0"/>
          <w:w w:val="100"/>
          <w:sz w:val="12"/>
          <w:szCs w:val="12"/>
        </w:rPr>
        <w:t>.....</w:t>
      </w:r>
      <w:r>
        <w:rPr>
          <w:rFonts w:cs="Times New Roman" w:hAnsi="Times New Roman" w:eastAsia="Times New Roman" w:ascii="Times New Roman"/>
          <w:b/>
          <w:color w:val="232324"/>
          <w:spacing w:val="0"/>
          <w:w w:val="100"/>
          <w:sz w:val="12"/>
          <w:szCs w:val="12"/>
        </w:rPr>
        <w:t>  </w:t>
      </w:r>
      <w:r>
        <w:rPr>
          <w:rFonts w:cs="Times New Roman" w:hAnsi="Times New Roman" w:eastAsia="Times New Roman" w:ascii="Times New Roman"/>
          <w:b/>
          <w:color w:val="232324"/>
          <w:spacing w:val="24"/>
          <w:w w:val="100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b/>
          <w:color w:val="232324"/>
          <w:spacing w:val="0"/>
          <w:w w:val="100"/>
          <w:sz w:val="12"/>
          <w:szCs w:val="12"/>
        </w:rPr>
        <w:t>Q)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2"/>
          <w:szCs w:val="12"/>
        </w:rPr>
      </w:r>
    </w:p>
    <w:p>
      <w:pPr>
        <w:rPr>
          <w:sz w:val="12"/>
          <w:szCs w:val="12"/>
        </w:rPr>
        <w:jc w:val="left"/>
        <w:spacing w:before="2" w:lineRule="exact" w:line="120"/>
      </w:pPr>
      <w:r>
        <w:rPr>
          <w:sz w:val="12"/>
          <w:szCs w:val="12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180"/>
        <w:ind w:left="435"/>
      </w:pPr>
      <w:r>
        <w:pict>
          <v:shape type="#_x0000_t202" style="position:absolute;margin-left:113.04pt;margin-top:-39.6131pt;width:22.53pt;height:46pt;mso-position-horizontal-relative:page;mso-position-vertical-relative:paragraph;z-index:-6712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92"/>
                      <w:szCs w:val="92"/>
                    </w:rPr>
                    <w:jc w:val="left"/>
                    <w:spacing w:lineRule="exact" w:line="920"/>
                    <w:ind w:right="-158"/>
                  </w:pPr>
                  <w:r>
                    <w:rPr>
                      <w:rFonts w:cs="Times New Roman" w:hAnsi="Times New Roman" w:eastAsia="Times New Roman" w:ascii="Times New Roman"/>
                      <w:b/>
                      <w:color w:val="111111"/>
                      <w:spacing w:val="4"/>
                      <w:w w:val="46"/>
                      <w:sz w:val="92"/>
                      <w:szCs w:val="92"/>
                    </w:rPr>
                    <w:t>1</w:t>
                  </w:r>
                  <w:r>
                    <w:rPr>
                      <w:rFonts w:cs="Times New Roman" w:hAnsi="Times New Roman" w:eastAsia="Times New Roman" w:ascii="Times New Roman"/>
                      <w:b/>
                      <w:color w:val="111111"/>
                      <w:spacing w:val="0"/>
                      <w:w w:val="51"/>
                      <w:sz w:val="92"/>
                      <w:szCs w:val="92"/>
                    </w:rPr>
                    <w:t>1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sz w:val="92"/>
                      <w:szCs w:val="92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b/>
          <w:color w:val="020202"/>
          <w:spacing w:val="0"/>
          <w:w w:val="108"/>
          <w:position w:val="-2"/>
          <w:sz w:val="16"/>
          <w:szCs w:val="16"/>
        </w:rPr>
        <w:t>C</w:t>
      </w:r>
      <w:r>
        <w:rPr>
          <w:rFonts w:cs="Arial" w:hAnsi="Arial" w:eastAsia="Arial" w:ascii="Arial"/>
          <w:b/>
          <w:color w:val="020202"/>
          <w:spacing w:val="-1"/>
          <w:w w:val="108"/>
          <w:position w:val="-2"/>
          <w:sz w:val="16"/>
          <w:szCs w:val="16"/>
        </w:rPr>
        <w:t>O</w:t>
      </w:r>
      <w:r>
        <w:rPr>
          <w:rFonts w:cs="Arial" w:hAnsi="Arial" w:eastAsia="Arial" w:ascii="Arial"/>
          <w:b/>
          <w:color w:val="020202"/>
          <w:spacing w:val="-1"/>
          <w:w w:val="108"/>
          <w:position w:val="-2"/>
          <w:sz w:val="16"/>
          <w:szCs w:val="16"/>
        </w:rPr>
        <w:t>B</w:t>
      </w:r>
      <w:r>
        <w:rPr>
          <w:rFonts w:cs="Arial" w:hAnsi="Arial" w:eastAsia="Arial" w:ascii="Arial"/>
          <w:b/>
          <w:color w:val="020202"/>
          <w:spacing w:val="0"/>
          <w:w w:val="108"/>
          <w:position w:val="-2"/>
          <w:sz w:val="16"/>
          <w:szCs w:val="16"/>
        </w:rPr>
        <w:t>I</w:t>
      </w:r>
      <w:r>
        <w:rPr>
          <w:rFonts w:cs="Arial" w:hAnsi="Arial" w:eastAsia="Arial" w:ascii="Arial"/>
          <w:b/>
          <w:color w:val="020202"/>
          <w:spacing w:val="-1"/>
          <w:w w:val="108"/>
          <w:position w:val="-2"/>
          <w:sz w:val="16"/>
          <w:szCs w:val="16"/>
        </w:rPr>
        <w:t>E</w:t>
      </w:r>
      <w:r>
        <w:rPr>
          <w:rFonts w:cs="Arial" w:hAnsi="Arial" w:eastAsia="Arial" w:ascii="Arial"/>
          <w:b/>
          <w:color w:val="020202"/>
          <w:spacing w:val="-1"/>
          <w:w w:val="108"/>
          <w:position w:val="-2"/>
          <w:sz w:val="16"/>
          <w:szCs w:val="16"/>
        </w:rPr>
        <w:t>R</w:t>
      </w:r>
      <w:r>
        <w:rPr>
          <w:rFonts w:cs="Arial" w:hAnsi="Arial" w:eastAsia="Arial" w:ascii="Arial"/>
          <w:b/>
          <w:color w:val="020202"/>
          <w:spacing w:val="-1"/>
          <w:w w:val="108"/>
          <w:position w:val="-2"/>
          <w:sz w:val="16"/>
          <w:szCs w:val="16"/>
        </w:rPr>
        <w:t>N</w:t>
      </w:r>
      <w:r>
        <w:rPr>
          <w:rFonts w:cs="Arial" w:hAnsi="Arial" w:eastAsia="Arial" w:ascii="Arial"/>
          <w:b/>
          <w:color w:val="020202"/>
          <w:spacing w:val="0"/>
          <w:w w:val="108"/>
          <w:position w:val="-2"/>
          <w:sz w:val="16"/>
          <w:szCs w:val="16"/>
        </w:rPr>
        <w:t>O</w:t>
      </w:r>
      <w:r>
        <w:rPr>
          <w:rFonts w:cs="Arial" w:hAnsi="Arial" w:eastAsia="Arial" w:ascii="Arial"/>
          <w:b/>
          <w:color w:val="020202"/>
          <w:spacing w:val="8"/>
          <w:w w:val="108"/>
          <w:position w:val="-2"/>
          <w:sz w:val="16"/>
          <w:szCs w:val="16"/>
        </w:rPr>
        <w:t> </w:t>
      </w:r>
      <w:r>
        <w:rPr>
          <w:rFonts w:cs="Arial" w:hAnsi="Arial" w:eastAsia="Arial" w:ascii="Arial"/>
          <w:i/>
          <w:color w:val="111111"/>
          <w:spacing w:val="0"/>
          <w:w w:val="107"/>
          <w:position w:val="-2"/>
          <w:sz w:val="18"/>
          <w:szCs w:val="18"/>
        </w:rPr>
        <w:t>t</w:t>
      </w:r>
      <w:r>
        <w:rPr>
          <w:rFonts w:cs="Arial" w:hAnsi="Arial" w:eastAsia="Arial" w:ascii="Arial"/>
          <w:i/>
          <w:color w:val="111111"/>
          <w:spacing w:val="-16"/>
          <w:w w:val="107"/>
          <w:position w:val="-2"/>
          <w:sz w:val="18"/>
          <w:szCs w:val="18"/>
        </w:rPr>
        <w:t>/</w:t>
      </w:r>
      <w:r>
        <w:rPr>
          <w:rFonts w:cs="Arial" w:hAnsi="Arial" w:eastAsia="Arial" w:ascii="Arial"/>
          <w:i/>
          <w:color w:val="111111"/>
          <w:spacing w:val="-2"/>
          <w:w w:val="45"/>
          <w:position w:val="-2"/>
          <w:sz w:val="18"/>
          <w:szCs w:val="18"/>
        </w:rPr>
        <w:t>1</w:t>
      </w:r>
      <w:r>
        <w:rPr>
          <w:rFonts w:cs="Arial" w:hAnsi="Arial" w:eastAsia="Arial" w:ascii="Arial"/>
          <w:i/>
          <w:color w:val="3D3D3D"/>
          <w:spacing w:val="0"/>
          <w:w w:val="42"/>
          <w:position w:val="-2"/>
          <w:sz w:val="18"/>
          <w:szCs w:val="18"/>
        </w:rPr>
        <w:t>·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240"/>
        <w:ind w:left="373" w:right="-59"/>
      </w:pPr>
      <w:r>
        <w:rPr>
          <w:rFonts w:cs="Arial" w:hAnsi="Arial" w:eastAsia="Arial" w:ascii="Arial"/>
          <w:b/>
          <w:color w:val="020202"/>
          <w:spacing w:val="2"/>
          <w:w w:val="91"/>
          <w:position w:val="5"/>
          <w:sz w:val="18"/>
          <w:szCs w:val="18"/>
        </w:rPr>
        <w:t>Q</w:t>
      </w:r>
      <w:r>
        <w:rPr>
          <w:rFonts w:cs="Arial" w:hAnsi="Arial" w:eastAsia="Arial" w:ascii="Arial"/>
          <w:b/>
          <w:color w:val="020202"/>
          <w:spacing w:val="-65"/>
          <w:w w:val="113"/>
          <w:position w:val="5"/>
          <w:sz w:val="18"/>
          <w:szCs w:val="18"/>
        </w:rPr>
        <w:t>U</w:t>
      </w:r>
      <w:r>
        <w:rPr>
          <w:rFonts w:cs="Arial" w:hAnsi="Arial" w:eastAsia="Arial" w:ascii="Arial"/>
          <w:color w:val="262626"/>
          <w:spacing w:val="1"/>
          <w:w w:val="52"/>
          <w:position w:val="0"/>
          <w:sz w:val="26"/>
          <w:szCs w:val="26"/>
        </w:rPr>
        <w:t>.</w:t>
      </w:r>
      <w:r>
        <w:rPr>
          <w:rFonts w:cs="Arial" w:hAnsi="Arial" w:eastAsia="Arial" w:ascii="Arial"/>
          <w:color w:val="262626"/>
          <w:spacing w:val="-27"/>
          <w:w w:val="78"/>
          <w:position w:val="0"/>
          <w:sz w:val="26"/>
          <w:szCs w:val="26"/>
        </w:rPr>
        <w:t>.</w:t>
      </w:r>
      <w:r>
        <w:rPr>
          <w:rFonts w:cs="Arial" w:hAnsi="Arial" w:eastAsia="Arial" w:ascii="Arial"/>
          <w:b/>
          <w:color w:val="020202"/>
          <w:spacing w:val="-122"/>
          <w:w w:val="116"/>
          <w:position w:val="5"/>
          <w:sz w:val="18"/>
          <w:szCs w:val="18"/>
        </w:rPr>
        <w:t>A</w:t>
      </w:r>
      <w:r>
        <w:rPr>
          <w:rFonts w:cs="Arial" w:hAnsi="Arial" w:eastAsia="Arial" w:ascii="Arial"/>
          <w:color w:val="3D3D3D"/>
          <w:spacing w:val="1"/>
          <w:w w:val="85"/>
          <w:position w:val="0"/>
          <w:sz w:val="26"/>
          <w:szCs w:val="26"/>
        </w:rPr>
        <w:t>.</w:t>
      </w:r>
      <w:r>
        <w:rPr>
          <w:rFonts w:cs="Arial" w:hAnsi="Arial" w:eastAsia="Arial" w:ascii="Arial"/>
          <w:color w:val="3D3D3D"/>
          <w:spacing w:val="1"/>
          <w:w w:val="39"/>
          <w:position w:val="0"/>
          <w:sz w:val="26"/>
          <w:szCs w:val="26"/>
        </w:rPr>
        <w:t>.</w:t>
      </w:r>
      <w:r>
        <w:rPr>
          <w:rFonts w:cs="Arial" w:hAnsi="Arial" w:eastAsia="Arial" w:ascii="Arial"/>
          <w:color w:val="262626"/>
          <w:spacing w:val="-6"/>
          <w:w w:val="49"/>
          <w:position w:val="0"/>
          <w:sz w:val="26"/>
          <w:szCs w:val="26"/>
        </w:rPr>
        <w:t>.</w:t>
      </w:r>
      <w:r>
        <w:rPr>
          <w:rFonts w:cs="Arial" w:hAnsi="Arial" w:eastAsia="Arial" w:ascii="Arial"/>
          <w:b/>
          <w:color w:val="020202"/>
          <w:spacing w:val="-116"/>
          <w:w w:val="112"/>
          <w:position w:val="5"/>
          <w:sz w:val="18"/>
          <w:szCs w:val="18"/>
        </w:rPr>
        <w:t>T</w:t>
      </w:r>
      <w:r>
        <w:rPr>
          <w:rFonts w:cs="Arial" w:hAnsi="Arial" w:eastAsia="Arial" w:ascii="Arial"/>
          <w:color w:val="262626"/>
          <w:spacing w:val="1"/>
          <w:w w:val="49"/>
          <w:position w:val="0"/>
          <w:sz w:val="26"/>
          <w:szCs w:val="26"/>
        </w:rPr>
        <w:t>.</w:t>
      </w:r>
      <w:r>
        <w:rPr>
          <w:rFonts w:cs="Arial" w:hAnsi="Arial" w:eastAsia="Arial" w:ascii="Arial"/>
          <w:color w:val="111111"/>
          <w:spacing w:val="1"/>
          <w:w w:val="45"/>
          <w:position w:val="0"/>
          <w:sz w:val="26"/>
          <w:szCs w:val="26"/>
        </w:rPr>
        <w:t>.</w:t>
      </w:r>
      <w:r>
        <w:rPr>
          <w:rFonts w:cs="Arial" w:hAnsi="Arial" w:eastAsia="Arial" w:ascii="Arial"/>
          <w:color w:val="111111"/>
          <w:spacing w:val="1"/>
          <w:w w:val="65"/>
          <w:position w:val="0"/>
          <w:sz w:val="26"/>
          <w:szCs w:val="26"/>
        </w:rPr>
        <w:t>.</w:t>
      </w:r>
      <w:r>
        <w:rPr>
          <w:rFonts w:cs="Arial" w:hAnsi="Arial" w:eastAsia="Arial" w:ascii="Arial"/>
          <w:b/>
          <w:color w:val="020202"/>
          <w:spacing w:val="-122"/>
          <w:w w:val="102"/>
          <w:position w:val="5"/>
          <w:sz w:val="18"/>
          <w:szCs w:val="18"/>
        </w:rPr>
        <w:t>E</w:t>
      </w:r>
      <w:r>
        <w:rPr>
          <w:rFonts w:cs="Arial" w:hAnsi="Arial" w:eastAsia="Arial" w:ascii="Arial"/>
          <w:color w:val="777777"/>
          <w:spacing w:val="1"/>
          <w:w w:val="39"/>
          <w:position w:val="0"/>
          <w:sz w:val="26"/>
          <w:szCs w:val="26"/>
        </w:rPr>
        <w:t>.</w:t>
      </w:r>
      <w:r>
        <w:rPr>
          <w:rFonts w:cs="Arial" w:hAnsi="Arial" w:eastAsia="Arial" w:ascii="Arial"/>
          <w:color w:val="020202"/>
          <w:spacing w:val="1"/>
          <w:w w:val="65"/>
          <w:position w:val="0"/>
          <w:sz w:val="26"/>
          <w:szCs w:val="26"/>
        </w:rPr>
        <w:t>.</w:t>
      </w:r>
      <w:r>
        <w:rPr>
          <w:rFonts w:cs="Arial" w:hAnsi="Arial" w:eastAsia="Arial" w:ascii="Arial"/>
          <w:color w:val="111111"/>
          <w:spacing w:val="16"/>
          <w:w w:val="45"/>
          <w:position w:val="0"/>
          <w:sz w:val="26"/>
          <w:szCs w:val="26"/>
        </w:rPr>
        <w:t>.</w:t>
      </w:r>
      <w:r>
        <w:rPr>
          <w:rFonts w:cs="Arial" w:hAnsi="Arial" w:eastAsia="Arial" w:ascii="Arial"/>
          <w:b/>
          <w:color w:val="020202"/>
          <w:spacing w:val="-156"/>
          <w:w w:val="117"/>
          <w:position w:val="5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262626"/>
          <w:spacing w:val="0"/>
          <w:w w:val="108"/>
          <w:position w:val="0"/>
          <w:sz w:val="10"/>
          <w:szCs w:val="10"/>
        </w:rPr>
        <w:t>,</w:t>
      </w:r>
      <w:r>
        <w:rPr>
          <w:rFonts w:cs="Times New Roman" w:hAnsi="Times New Roman" w:eastAsia="Times New Roman" w:ascii="Times New Roman"/>
          <w:color w:val="262626"/>
          <w:spacing w:val="0"/>
          <w:w w:val="100"/>
          <w:position w:val="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262626"/>
          <w:spacing w:val="-10"/>
          <w:w w:val="100"/>
          <w:position w:val="0"/>
          <w:sz w:val="10"/>
          <w:szCs w:val="10"/>
        </w:rPr>
        <w:t> </w:t>
      </w:r>
      <w:r>
        <w:rPr>
          <w:rFonts w:cs="Arial" w:hAnsi="Arial" w:eastAsia="Arial" w:ascii="Arial"/>
          <w:color w:val="3D3D3D"/>
          <w:spacing w:val="1"/>
          <w:w w:val="46"/>
          <w:position w:val="0"/>
          <w:sz w:val="22"/>
          <w:szCs w:val="22"/>
        </w:rPr>
        <w:t>.</w:t>
      </w:r>
      <w:r>
        <w:rPr>
          <w:rFonts w:cs="Arial" w:hAnsi="Arial" w:eastAsia="Arial" w:ascii="Arial"/>
          <w:color w:val="262626"/>
          <w:spacing w:val="6"/>
          <w:w w:val="69"/>
          <w:position w:val="0"/>
          <w:sz w:val="22"/>
          <w:szCs w:val="22"/>
        </w:rPr>
        <w:t>.</w:t>
      </w:r>
      <w:r>
        <w:rPr>
          <w:rFonts w:cs="Arial" w:hAnsi="Arial" w:eastAsia="Arial" w:ascii="Arial"/>
          <w:color w:val="525252"/>
          <w:spacing w:val="-22"/>
          <w:w w:val="54"/>
          <w:position w:val="0"/>
          <w:sz w:val="12"/>
          <w:szCs w:val="12"/>
        </w:rPr>
        <w:t>_</w:t>
      </w:r>
      <w:r>
        <w:rPr>
          <w:rFonts w:cs="Arial" w:hAnsi="Arial" w:eastAsia="Arial" w:ascii="Arial"/>
          <w:b/>
          <w:color w:val="020202"/>
          <w:spacing w:val="-128"/>
          <w:w w:val="124"/>
          <w:position w:val="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62626"/>
          <w:spacing w:val="0"/>
          <w:w w:val="52"/>
          <w:position w:val="0"/>
          <w:sz w:val="26"/>
          <w:szCs w:val="26"/>
        </w:rPr>
        <w:t>.</w:t>
      </w:r>
      <w:r>
        <w:rPr>
          <w:rFonts w:cs="Times New Roman" w:hAnsi="Times New Roman" w:eastAsia="Times New Roman" w:ascii="Times New Roman"/>
          <w:color w:val="777777"/>
          <w:spacing w:val="0"/>
          <w:w w:val="45"/>
          <w:position w:val="0"/>
          <w:sz w:val="26"/>
          <w:szCs w:val="26"/>
        </w:rPr>
        <w:t>.</w:t>
      </w:r>
      <w:r>
        <w:rPr>
          <w:rFonts w:cs="Times New Roman" w:hAnsi="Times New Roman" w:eastAsia="Times New Roman" w:ascii="Times New Roman"/>
          <w:color w:val="262626"/>
          <w:spacing w:val="0"/>
          <w:w w:val="56"/>
          <w:position w:val="0"/>
          <w:sz w:val="26"/>
          <w:szCs w:val="26"/>
        </w:rPr>
        <w:t>.</w:t>
      </w:r>
      <w:r>
        <w:rPr>
          <w:rFonts w:cs="Times New Roman" w:hAnsi="Times New Roman" w:eastAsia="Times New Roman" w:ascii="Times New Roman"/>
          <w:color w:val="262626"/>
          <w:spacing w:val="-6"/>
          <w:w w:val="56"/>
          <w:position w:val="0"/>
          <w:sz w:val="26"/>
          <w:szCs w:val="26"/>
        </w:rPr>
        <w:t>.</w:t>
      </w:r>
      <w:r>
        <w:rPr>
          <w:rFonts w:cs="Arial" w:hAnsi="Arial" w:eastAsia="Arial" w:ascii="Arial"/>
          <w:b/>
          <w:color w:val="020202"/>
          <w:spacing w:val="-109"/>
          <w:w w:val="104"/>
          <w:position w:val="5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525252"/>
          <w:spacing w:val="0"/>
          <w:w w:val="45"/>
          <w:position w:val="0"/>
          <w:sz w:val="26"/>
          <w:szCs w:val="26"/>
        </w:rPr>
        <w:t>.</w:t>
      </w:r>
      <w:r>
        <w:rPr>
          <w:rFonts w:cs="Times New Roman" w:hAnsi="Times New Roman" w:eastAsia="Times New Roman" w:ascii="Times New Roman"/>
          <w:color w:val="525252"/>
          <w:spacing w:val="15"/>
          <w:w w:val="100"/>
          <w:position w:val="0"/>
          <w:sz w:val="26"/>
          <w:szCs w:val="26"/>
        </w:rPr>
        <w:t> </w:t>
      </w:r>
      <w:r>
        <w:rPr>
          <w:rFonts w:cs="Arial" w:hAnsi="Arial" w:eastAsia="Arial" w:ascii="Arial"/>
          <w:b/>
          <w:color w:val="020202"/>
          <w:spacing w:val="0"/>
          <w:w w:val="104"/>
          <w:position w:val="5"/>
          <w:sz w:val="18"/>
          <w:szCs w:val="18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20"/>
          <w:szCs w:val="20"/>
        </w:rPr>
        <w:jc w:val="center"/>
        <w:spacing w:before="73" w:lineRule="auto" w:line="255"/>
        <w:ind w:left="-17" w:right="4890"/>
      </w:pPr>
      <w:r>
        <w:br w:type="column"/>
      </w:r>
      <w:r>
        <w:rPr>
          <w:rFonts w:cs="Arial" w:hAnsi="Arial" w:eastAsia="Arial" w:ascii="Arial"/>
          <w:b/>
          <w:color w:val="020202"/>
          <w:spacing w:val="-6"/>
          <w:w w:val="98"/>
          <w:sz w:val="20"/>
          <w:szCs w:val="20"/>
        </w:rPr>
        <w:t>S</w:t>
      </w:r>
      <w:r>
        <w:rPr>
          <w:rFonts w:cs="Arial" w:hAnsi="Arial" w:eastAsia="Arial" w:ascii="Arial"/>
          <w:b/>
          <w:color w:val="020202"/>
          <w:spacing w:val="-7"/>
          <w:w w:val="106"/>
          <w:sz w:val="20"/>
          <w:szCs w:val="20"/>
        </w:rPr>
        <w:t>E</w:t>
      </w:r>
      <w:r>
        <w:rPr>
          <w:rFonts w:cs="Arial" w:hAnsi="Arial" w:eastAsia="Arial" w:ascii="Arial"/>
          <w:b/>
          <w:color w:val="020202"/>
          <w:spacing w:val="-7"/>
          <w:w w:val="101"/>
          <w:sz w:val="20"/>
          <w:szCs w:val="20"/>
        </w:rPr>
        <w:t>R</w:t>
      </w:r>
      <w:r>
        <w:rPr>
          <w:rFonts w:cs="Arial" w:hAnsi="Arial" w:eastAsia="Arial" w:ascii="Arial"/>
          <w:b/>
          <w:color w:val="020202"/>
          <w:spacing w:val="-7"/>
          <w:w w:val="110"/>
          <w:sz w:val="20"/>
          <w:szCs w:val="20"/>
        </w:rPr>
        <w:t>V</w:t>
      </w:r>
      <w:r>
        <w:rPr>
          <w:rFonts w:cs="Arial" w:hAnsi="Arial" w:eastAsia="Arial" w:ascii="Arial"/>
          <w:b/>
          <w:color w:val="020202"/>
          <w:spacing w:val="-2"/>
          <w:w w:val="82"/>
          <w:sz w:val="20"/>
          <w:szCs w:val="20"/>
        </w:rPr>
        <w:t>I</w:t>
      </w:r>
      <w:r>
        <w:rPr>
          <w:rFonts w:cs="Arial" w:hAnsi="Arial" w:eastAsia="Arial" w:ascii="Arial"/>
          <w:b/>
          <w:color w:val="020202"/>
          <w:spacing w:val="-7"/>
          <w:w w:val="108"/>
          <w:sz w:val="20"/>
          <w:szCs w:val="20"/>
        </w:rPr>
        <w:t>C</w:t>
      </w:r>
      <w:r>
        <w:rPr>
          <w:rFonts w:cs="Arial" w:hAnsi="Arial" w:eastAsia="Arial" w:ascii="Arial"/>
          <w:b/>
          <w:color w:val="020202"/>
          <w:spacing w:val="-2"/>
          <w:w w:val="91"/>
          <w:sz w:val="20"/>
          <w:szCs w:val="20"/>
        </w:rPr>
        <w:t>I</w:t>
      </w:r>
      <w:r>
        <w:rPr>
          <w:rFonts w:cs="Arial" w:hAnsi="Arial" w:eastAsia="Arial" w:ascii="Arial"/>
          <w:b/>
          <w:color w:val="020202"/>
          <w:spacing w:val="-8"/>
          <w:w w:val="110"/>
          <w:sz w:val="20"/>
          <w:szCs w:val="20"/>
        </w:rPr>
        <w:t>O</w:t>
      </w:r>
      <w:r>
        <w:rPr>
          <w:rFonts w:cs="Arial" w:hAnsi="Arial" w:eastAsia="Arial" w:ascii="Arial"/>
          <w:b/>
          <w:color w:val="020202"/>
          <w:spacing w:val="0"/>
          <w:w w:val="94"/>
          <w:sz w:val="20"/>
          <w:szCs w:val="20"/>
        </w:rPr>
        <w:t>S</w:t>
      </w:r>
      <w:r>
        <w:rPr>
          <w:rFonts w:cs="Arial" w:hAnsi="Arial" w:eastAsia="Arial" w:ascii="Arial"/>
          <w:b/>
          <w:color w:val="020202"/>
          <w:spacing w:val="2"/>
          <w:w w:val="100"/>
          <w:sz w:val="20"/>
          <w:szCs w:val="20"/>
        </w:rPr>
        <w:t> </w:t>
      </w:r>
      <w:r>
        <w:rPr>
          <w:rFonts w:cs="Arial" w:hAnsi="Arial" w:eastAsia="Arial" w:ascii="Arial"/>
          <w:b/>
          <w:color w:val="020202"/>
          <w:spacing w:val="-6"/>
          <w:w w:val="107"/>
          <w:sz w:val="20"/>
          <w:szCs w:val="20"/>
        </w:rPr>
        <w:t>T</w:t>
      </w:r>
      <w:r>
        <w:rPr>
          <w:rFonts w:cs="Arial" w:hAnsi="Arial" w:eastAsia="Arial" w:ascii="Arial"/>
          <w:b/>
          <w:color w:val="020202"/>
          <w:spacing w:val="-6"/>
          <w:w w:val="98"/>
          <w:sz w:val="20"/>
          <w:szCs w:val="20"/>
        </w:rPr>
        <w:t>É</w:t>
      </w:r>
      <w:r>
        <w:rPr>
          <w:rFonts w:cs="Arial" w:hAnsi="Arial" w:eastAsia="Arial" w:ascii="Arial"/>
          <w:b/>
          <w:color w:val="020202"/>
          <w:spacing w:val="-6"/>
          <w:w w:val="104"/>
          <w:sz w:val="20"/>
          <w:szCs w:val="20"/>
        </w:rPr>
        <w:t>C</w:t>
      </w:r>
      <w:r>
        <w:rPr>
          <w:rFonts w:cs="Arial" w:hAnsi="Arial" w:eastAsia="Arial" w:ascii="Arial"/>
          <w:b/>
          <w:color w:val="020202"/>
          <w:spacing w:val="-6"/>
          <w:w w:val="104"/>
          <w:sz w:val="20"/>
          <w:szCs w:val="20"/>
        </w:rPr>
        <w:t>N</w:t>
      </w:r>
      <w:r>
        <w:rPr>
          <w:rFonts w:cs="Arial" w:hAnsi="Arial" w:eastAsia="Arial" w:ascii="Arial"/>
          <w:b/>
          <w:color w:val="020202"/>
          <w:spacing w:val="-2"/>
          <w:w w:val="91"/>
          <w:sz w:val="20"/>
          <w:szCs w:val="20"/>
        </w:rPr>
        <w:t>I</w:t>
      </w:r>
      <w:r>
        <w:rPr>
          <w:rFonts w:cs="Arial" w:hAnsi="Arial" w:eastAsia="Arial" w:ascii="Arial"/>
          <w:b/>
          <w:color w:val="020202"/>
          <w:spacing w:val="-7"/>
          <w:w w:val="108"/>
          <w:sz w:val="20"/>
          <w:szCs w:val="20"/>
        </w:rPr>
        <w:t>C</w:t>
      </w:r>
      <w:r>
        <w:rPr>
          <w:rFonts w:cs="Arial" w:hAnsi="Arial" w:eastAsia="Arial" w:ascii="Arial"/>
          <w:b/>
          <w:color w:val="020202"/>
          <w:spacing w:val="-8"/>
          <w:w w:val="107"/>
          <w:sz w:val="20"/>
          <w:szCs w:val="20"/>
        </w:rPr>
        <w:t>O</w:t>
      </w:r>
      <w:r>
        <w:rPr>
          <w:rFonts w:cs="Arial" w:hAnsi="Arial" w:eastAsia="Arial" w:ascii="Arial"/>
          <w:b/>
          <w:color w:val="020202"/>
          <w:spacing w:val="-8"/>
          <w:w w:val="121"/>
          <w:sz w:val="20"/>
          <w:szCs w:val="20"/>
        </w:rPr>
        <w:t>S</w:t>
      </w:r>
      <w:r>
        <w:rPr>
          <w:rFonts w:cs="Arial" w:hAnsi="Arial" w:eastAsia="Arial" w:ascii="Arial"/>
          <w:b/>
          <w:color w:val="020202"/>
          <w:spacing w:val="0"/>
          <w:w w:val="164"/>
          <w:sz w:val="20"/>
          <w:szCs w:val="20"/>
        </w:rPr>
        <w:t>/</w:t>
      </w:r>
      <w:r>
        <w:rPr>
          <w:rFonts w:cs="Arial" w:hAnsi="Arial" w:eastAsia="Arial" w:ascii="Arial"/>
          <w:b/>
          <w:color w:val="020202"/>
          <w:spacing w:val="7"/>
          <w:w w:val="100"/>
          <w:sz w:val="20"/>
          <w:szCs w:val="20"/>
        </w:rPr>
        <w:t> </w:t>
      </w:r>
      <w:r>
        <w:rPr>
          <w:rFonts w:cs="Arial" w:hAnsi="Arial" w:eastAsia="Arial" w:ascii="Arial"/>
          <w:b/>
          <w:color w:val="020202"/>
          <w:spacing w:val="-5"/>
          <w:w w:val="94"/>
          <w:sz w:val="20"/>
          <w:szCs w:val="20"/>
        </w:rPr>
        <w:t>P</w:t>
      </w:r>
      <w:r>
        <w:rPr>
          <w:rFonts w:cs="Arial" w:hAnsi="Arial" w:eastAsia="Arial" w:ascii="Arial"/>
          <w:b/>
          <w:color w:val="020202"/>
          <w:spacing w:val="-7"/>
          <w:w w:val="101"/>
          <w:sz w:val="20"/>
          <w:szCs w:val="20"/>
        </w:rPr>
        <w:t>R</w:t>
      </w:r>
      <w:r>
        <w:rPr>
          <w:rFonts w:cs="Arial" w:hAnsi="Arial" w:eastAsia="Arial" w:ascii="Arial"/>
          <w:b/>
          <w:color w:val="020202"/>
          <w:spacing w:val="-8"/>
          <w:w w:val="107"/>
          <w:sz w:val="20"/>
          <w:szCs w:val="20"/>
        </w:rPr>
        <w:t>O</w:t>
      </w:r>
      <w:r>
        <w:rPr>
          <w:rFonts w:cs="Arial" w:hAnsi="Arial" w:eastAsia="Arial" w:ascii="Arial"/>
          <w:b/>
          <w:color w:val="020202"/>
          <w:spacing w:val="-6"/>
          <w:w w:val="103"/>
          <w:sz w:val="20"/>
          <w:szCs w:val="20"/>
        </w:rPr>
        <w:t>F</w:t>
      </w:r>
      <w:r>
        <w:rPr>
          <w:rFonts w:cs="Arial" w:hAnsi="Arial" w:eastAsia="Arial" w:ascii="Arial"/>
          <w:b/>
          <w:color w:val="020202"/>
          <w:spacing w:val="-6"/>
          <w:w w:val="98"/>
          <w:sz w:val="20"/>
          <w:szCs w:val="20"/>
        </w:rPr>
        <w:t>E</w:t>
      </w:r>
      <w:r>
        <w:rPr>
          <w:rFonts w:cs="Arial" w:hAnsi="Arial" w:eastAsia="Arial" w:ascii="Arial"/>
          <w:b/>
          <w:color w:val="020202"/>
          <w:spacing w:val="-7"/>
          <w:w w:val="110"/>
          <w:sz w:val="20"/>
          <w:szCs w:val="20"/>
        </w:rPr>
        <w:t>S</w:t>
      </w:r>
      <w:r>
        <w:rPr>
          <w:rFonts w:cs="Arial" w:hAnsi="Arial" w:eastAsia="Arial" w:ascii="Arial"/>
          <w:b/>
          <w:color w:val="020202"/>
          <w:spacing w:val="-2"/>
          <w:w w:val="91"/>
          <w:sz w:val="20"/>
          <w:szCs w:val="20"/>
        </w:rPr>
        <w:t>I</w:t>
      </w:r>
      <w:r>
        <w:rPr>
          <w:rFonts w:cs="Arial" w:hAnsi="Arial" w:eastAsia="Arial" w:ascii="Arial"/>
          <w:b/>
          <w:color w:val="020202"/>
          <w:spacing w:val="-8"/>
          <w:w w:val="110"/>
          <w:sz w:val="20"/>
          <w:szCs w:val="20"/>
        </w:rPr>
        <w:t>O</w:t>
      </w:r>
      <w:r>
        <w:rPr>
          <w:rFonts w:cs="Arial" w:hAnsi="Arial" w:eastAsia="Arial" w:ascii="Arial"/>
          <w:b/>
          <w:color w:val="020202"/>
          <w:spacing w:val="-6"/>
          <w:w w:val="97"/>
          <w:sz w:val="20"/>
          <w:szCs w:val="20"/>
        </w:rPr>
        <w:t>N</w:t>
      </w:r>
      <w:r>
        <w:rPr>
          <w:rFonts w:cs="Arial" w:hAnsi="Arial" w:eastAsia="Arial" w:ascii="Arial"/>
          <w:b/>
          <w:color w:val="020202"/>
          <w:spacing w:val="-6"/>
          <w:w w:val="97"/>
          <w:sz w:val="20"/>
          <w:szCs w:val="20"/>
        </w:rPr>
        <w:t>A</w:t>
      </w:r>
      <w:r>
        <w:rPr>
          <w:rFonts w:cs="Arial" w:hAnsi="Arial" w:eastAsia="Arial" w:ascii="Arial"/>
          <w:b/>
          <w:color w:val="020202"/>
          <w:spacing w:val="-5"/>
          <w:w w:val="95"/>
          <w:sz w:val="20"/>
          <w:szCs w:val="20"/>
        </w:rPr>
        <w:t>L</w:t>
      </w:r>
      <w:r>
        <w:rPr>
          <w:rFonts w:cs="Arial" w:hAnsi="Arial" w:eastAsia="Arial" w:ascii="Arial"/>
          <w:b/>
          <w:color w:val="020202"/>
          <w:spacing w:val="-6"/>
          <w:w w:val="98"/>
          <w:sz w:val="20"/>
          <w:szCs w:val="20"/>
        </w:rPr>
        <w:t>E</w:t>
      </w:r>
      <w:r>
        <w:rPr>
          <w:rFonts w:cs="Arial" w:hAnsi="Arial" w:eastAsia="Arial" w:ascii="Arial"/>
          <w:b/>
          <w:color w:val="020202"/>
          <w:spacing w:val="0"/>
          <w:w w:val="98"/>
          <w:sz w:val="20"/>
          <w:szCs w:val="20"/>
        </w:rPr>
        <w:t>S</w:t>
      </w:r>
      <w:r>
        <w:rPr>
          <w:rFonts w:cs="Arial" w:hAnsi="Arial" w:eastAsia="Arial" w:ascii="Arial"/>
          <w:b/>
          <w:color w:val="020202"/>
          <w:spacing w:val="0"/>
          <w:w w:val="98"/>
          <w:sz w:val="20"/>
          <w:szCs w:val="20"/>
        </w:rPr>
        <w:t> </w:t>
      </w:r>
      <w:r>
        <w:rPr>
          <w:rFonts w:cs="Arial" w:hAnsi="Arial" w:eastAsia="Arial" w:ascii="Arial"/>
          <w:b/>
          <w:color w:val="020202"/>
          <w:spacing w:val="-6"/>
          <w:w w:val="100"/>
          <w:sz w:val="20"/>
          <w:szCs w:val="20"/>
        </w:rPr>
        <w:t>R</w:t>
      </w:r>
      <w:r>
        <w:rPr>
          <w:rFonts w:cs="Arial" w:hAnsi="Arial" w:eastAsia="Arial" w:ascii="Arial"/>
          <w:b/>
          <w:color w:val="020202"/>
          <w:spacing w:val="-6"/>
          <w:w w:val="100"/>
          <w:sz w:val="20"/>
          <w:szCs w:val="20"/>
        </w:rPr>
        <w:t>E</w:t>
      </w:r>
      <w:r>
        <w:rPr>
          <w:rFonts w:cs="Arial" w:hAnsi="Arial" w:eastAsia="Arial" w:ascii="Arial"/>
          <w:b/>
          <w:color w:val="020202"/>
          <w:spacing w:val="-7"/>
          <w:w w:val="100"/>
          <w:sz w:val="20"/>
          <w:szCs w:val="20"/>
        </w:rPr>
        <w:t>N</w:t>
      </w:r>
      <w:r>
        <w:rPr>
          <w:rFonts w:cs="Arial" w:hAnsi="Arial" w:eastAsia="Arial" w:ascii="Arial"/>
          <w:b/>
          <w:color w:val="020202"/>
          <w:spacing w:val="-8"/>
          <w:w w:val="100"/>
          <w:sz w:val="20"/>
          <w:szCs w:val="20"/>
        </w:rPr>
        <w:t>G</w:t>
      </w:r>
      <w:r>
        <w:rPr>
          <w:rFonts w:cs="Arial" w:hAnsi="Arial" w:eastAsia="Arial" w:ascii="Arial"/>
          <w:b/>
          <w:color w:val="020202"/>
          <w:spacing w:val="-6"/>
          <w:w w:val="100"/>
          <w:sz w:val="20"/>
          <w:szCs w:val="20"/>
        </w:rPr>
        <w:t>L</w:t>
      </w:r>
      <w:r>
        <w:rPr>
          <w:rFonts w:cs="Arial" w:hAnsi="Arial" w:eastAsia="Arial" w:ascii="Arial"/>
          <w:b/>
          <w:color w:val="020202"/>
          <w:spacing w:val="-8"/>
          <w:w w:val="100"/>
          <w:sz w:val="20"/>
          <w:szCs w:val="20"/>
        </w:rPr>
        <w:t>Ó</w:t>
      </w:r>
      <w:r>
        <w:rPr>
          <w:rFonts w:cs="Arial" w:hAnsi="Arial" w:eastAsia="Arial" w:ascii="Arial"/>
          <w:b/>
          <w:color w:val="020202"/>
          <w:spacing w:val="0"/>
          <w:w w:val="100"/>
          <w:sz w:val="20"/>
          <w:szCs w:val="20"/>
        </w:rPr>
        <w:t>N</w:t>
      </w:r>
      <w:r>
        <w:rPr>
          <w:rFonts w:cs="Arial" w:hAnsi="Arial" w:eastAsia="Arial" w:ascii="Arial"/>
          <w:b/>
          <w:color w:val="020202"/>
          <w:spacing w:val="17"/>
          <w:w w:val="100"/>
          <w:sz w:val="20"/>
          <w:szCs w:val="20"/>
        </w:rPr>
        <w:t> </w:t>
      </w:r>
      <w:r>
        <w:rPr>
          <w:rFonts w:cs="Arial" w:hAnsi="Arial" w:eastAsia="Arial" w:ascii="Arial"/>
          <w:b/>
          <w:color w:val="020202"/>
          <w:spacing w:val="-5"/>
          <w:w w:val="95"/>
          <w:sz w:val="20"/>
          <w:szCs w:val="20"/>
        </w:rPr>
        <w:t>0</w:t>
      </w:r>
      <w:r>
        <w:rPr>
          <w:rFonts w:cs="Arial" w:hAnsi="Arial" w:eastAsia="Arial" w:ascii="Arial"/>
          <w:b/>
          <w:color w:val="020202"/>
          <w:spacing w:val="-4"/>
          <w:w w:val="99"/>
          <w:sz w:val="20"/>
          <w:szCs w:val="20"/>
        </w:rPr>
        <w:t>2</w:t>
      </w:r>
      <w:r>
        <w:rPr>
          <w:rFonts w:cs="Arial" w:hAnsi="Arial" w:eastAsia="Arial" w:ascii="Arial"/>
          <w:b/>
          <w:color w:val="020202"/>
          <w:spacing w:val="0"/>
          <w:w w:val="104"/>
          <w:sz w:val="20"/>
          <w:szCs w:val="20"/>
        </w:rPr>
        <w:t>9</w:t>
      </w:r>
      <w:r>
        <w:rPr>
          <w:rFonts w:cs="Arial" w:hAnsi="Arial" w:eastAsia="Arial" w:ascii="Arial"/>
          <w:color w:val="000000"/>
          <w:spacing w:val="0"/>
          <w:w w:val="100"/>
          <w:sz w:val="20"/>
          <w:szCs w:val="20"/>
        </w:rPr>
      </w:r>
    </w:p>
    <w:p>
      <w:pPr>
        <w:rPr>
          <w:rFonts w:cs="Arial" w:hAnsi="Arial" w:eastAsia="Arial" w:ascii="Arial"/>
          <w:sz w:val="20"/>
          <w:szCs w:val="20"/>
        </w:rPr>
        <w:jc w:val="center"/>
        <w:ind w:left="1352" w:right="6281"/>
      </w:pPr>
      <w:r>
        <w:rPr>
          <w:rFonts w:cs="Arial" w:hAnsi="Arial" w:eastAsia="Arial" w:ascii="Arial"/>
          <w:b/>
          <w:color w:val="020202"/>
          <w:spacing w:val="-6"/>
          <w:w w:val="100"/>
          <w:sz w:val="20"/>
          <w:szCs w:val="20"/>
        </w:rPr>
        <w:t>M</w:t>
      </w:r>
      <w:r>
        <w:rPr>
          <w:rFonts w:cs="Arial" w:hAnsi="Arial" w:eastAsia="Arial" w:ascii="Arial"/>
          <w:b/>
          <w:color w:val="020202"/>
          <w:spacing w:val="-6"/>
          <w:w w:val="100"/>
          <w:sz w:val="20"/>
          <w:szCs w:val="20"/>
        </w:rPr>
        <w:t>A</w:t>
      </w:r>
      <w:r>
        <w:rPr>
          <w:rFonts w:cs="Arial" w:hAnsi="Arial" w:eastAsia="Arial" w:ascii="Arial"/>
          <w:b/>
          <w:color w:val="020202"/>
          <w:spacing w:val="-6"/>
          <w:w w:val="100"/>
          <w:sz w:val="20"/>
          <w:szCs w:val="20"/>
        </w:rPr>
        <w:t>R</w:t>
      </w:r>
      <w:r>
        <w:rPr>
          <w:rFonts w:cs="Arial" w:hAnsi="Arial" w:eastAsia="Arial" w:ascii="Arial"/>
          <w:b/>
          <w:color w:val="020202"/>
          <w:spacing w:val="-6"/>
          <w:w w:val="100"/>
          <w:sz w:val="20"/>
          <w:szCs w:val="20"/>
        </w:rPr>
        <w:t>Z</w:t>
      </w:r>
      <w:r>
        <w:rPr>
          <w:rFonts w:cs="Arial" w:hAnsi="Arial" w:eastAsia="Arial" w:ascii="Arial"/>
          <w:b/>
          <w:color w:val="020202"/>
          <w:spacing w:val="0"/>
          <w:w w:val="100"/>
          <w:sz w:val="20"/>
          <w:szCs w:val="20"/>
        </w:rPr>
        <w:t>O</w:t>
      </w:r>
      <w:r>
        <w:rPr>
          <w:rFonts w:cs="Arial" w:hAnsi="Arial" w:eastAsia="Arial" w:ascii="Arial"/>
          <w:b/>
          <w:color w:val="020202"/>
          <w:spacing w:val="3"/>
          <w:w w:val="100"/>
          <w:sz w:val="20"/>
          <w:szCs w:val="20"/>
        </w:rPr>
        <w:t> </w:t>
      </w:r>
      <w:r>
        <w:rPr>
          <w:rFonts w:cs="Arial" w:hAnsi="Arial" w:eastAsia="Arial" w:ascii="Arial"/>
          <w:b/>
          <w:color w:val="020202"/>
          <w:spacing w:val="-5"/>
          <w:w w:val="95"/>
          <w:sz w:val="20"/>
          <w:szCs w:val="20"/>
        </w:rPr>
        <w:t>2</w:t>
      </w:r>
      <w:r>
        <w:rPr>
          <w:rFonts w:cs="Arial" w:hAnsi="Arial" w:eastAsia="Arial" w:ascii="Arial"/>
          <w:b/>
          <w:color w:val="020202"/>
          <w:spacing w:val="-5"/>
          <w:w w:val="104"/>
          <w:sz w:val="20"/>
          <w:szCs w:val="20"/>
        </w:rPr>
        <w:t>0</w:t>
      </w:r>
      <w:r>
        <w:rPr>
          <w:rFonts w:cs="Arial" w:hAnsi="Arial" w:eastAsia="Arial" w:ascii="Arial"/>
          <w:b/>
          <w:color w:val="111111"/>
          <w:spacing w:val="-6"/>
          <w:w w:val="109"/>
          <w:sz w:val="20"/>
          <w:szCs w:val="20"/>
        </w:rPr>
        <w:t>2</w:t>
      </w:r>
      <w:r>
        <w:rPr>
          <w:rFonts w:cs="Arial" w:hAnsi="Arial" w:eastAsia="Arial" w:ascii="Arial"/>
          <w:b/>
          <w:color w:val="020202"/>
          <w:spacing w:val="0"/>
          <w:w w:val="72"/>
          <w:sz w:val="20"/>
          <w:szCs w:val="20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20"/>
          <w:szCs w:val="20"/>
        </w:rPr>
      </w:r>
    </w:p>
    <w:p>
      <w:pPr>
        <w:rPr>
          <w:sz w:val="13"/>
          <w:szCs w:val="13"/>
        </w:rPr>
        <w:jc w:val="left"/>
        <w:spacing w:before="4" w:lineRule="exact" w:line="120"/>
      </w:pPr>
      <w:r>
        <w:rPr>
          <w:sz w:val="13"/>
          <w:szCs w:val="13"/>
        </w:rPr>
      </w:r>
    </w:p>
    <w:p>
      <w:pPr>
        <w:rPr>
          <w:rFonts w:cs="Arial" w:hAnsi="Arial" w:eastAsia="Arial" w:ascii="Arial"/>
          <w:sz w:val="18"/>
          <w:szCs w:val="18"/>
        </w:rPr>
        <w:jc w:val="right"/>
        <w:spacing w:lineRule="exact" w:line="200"/>
        <w:ind w:right="184"/>
      </w:pPr>
      <w:r>
        <w:pict>
          <v:shape type="#_x0000_t202" style="position:absolute;margin-left:727.44pt;margin-top:-40.1778pt;width:22.785pt;height:47pt;mso-position-horizontal-relative:page;mso-position-vertical-relative:paragraph;z-index:-6711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94"/>
                      <w:szCs w:val="94"/>
                    </w:rPr>
                    <w:jc w:val="left"/>
                    <w:spacing w:lineRule="exact" w:line="940"/>
                    <w:ind w:right="-161"/>
                  </w:pPr>
                  <w:r>
                    <w:rPr>
                      <w:rFonts w:cs="Times New Roman" w:hAnsi="Times New Roman" w:eastAsia="Times New Roman" w:ascii="Times New Roman"/>
                      <w:b/>
                      <w:color w:val="111111"/>
                      <w:w w:val="46"/>
                      <w:sz w:val="94"/>
                      <w:szCs w:val="94"/>
                    </w:rPr>
                    <w:t>1</w:t>
                  </w:r>
                  <w:r>
                    <w:rPr>
                      <w:rFonts w:cs="Times New Roman" w:hAnsi="Times New Roman" w:eastAsia="Times New Roman" w:ascii="Times New Roman"/>
                      <w:b/>
                      <w:color w:val="111111"/>
                      <w:w w:val="51"/>
                      <w:sz w:val="94"/>
                      <w:szCs w:val="94"/>
                    </w:rPr>
                    <w:t>1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w w:val="100"/>
                      <w:sz w:val="94"/>
                      <w:szCs w:val="94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b/>
          <w:color w:val="020202"/>
          <w:spacing w:val="0"/>
          <w:w w:val="108"/>
          <w:position w:val="-1"/>
          <w:sz w:val="16"/>
          <w:szCs w:val="16"/>
        </w:rPr>
        <w:t>G</w:t>
      </w:r>
      <w:r>
        <w:rPr>
          <w:rFonts w:cs="Arial" w:hAnsi="Arial" w:eastAsia="Arial" w:ascii="Arial"/>
          <w:b/>
          <w:color w:val="020202"/>
          <w:spacing w:val="-1"/>
          <w:w w:val="108"/>
          <w:position w:val="-1"/>
          <w:sz w:val="16"/>
          <w:szCs w:val="16"/>
        </w:rPr>
        <w:t>O</w:t>
      </w:r>
      <w:r>
        <w:rPr>
          <w:rFonts w:cs="Arial" w:hAnsi="Arial" w:eastAsia="Arial" w:ascii="Arial"/>
          <w:b/>
          <w:color w:val="020202"/>
          <w:spacing w:val="-1"/>
          <w:w w:val="108"/>
          <w:position w:val="-1"/>
          <w:sz w:val="16"/>
          <w:szCs w:val="16"/>
        </w:rPr>
        <w:t>B</w:t>
      </w:r>
      <w:r>
        <w:rPr>
          <w:rFonts w:cs="Arial" w:hAnsi="Arial" w:eastAsia="Arial" w:ascii="Arial"/>
          <w:b/>
          <w:color w:val="020202"/>
          <w:spacing w:val="0"/>
          <w:w w:val="108"/>
          <w:position w:val="-1"/>
          <w:sz w:val="16"/>
          <w:szCs w:val="16"/>
        </w:rPr>
        <w:t>I</w:t>
      </w:r>
      <w:r>
        <w:rPr>
          <w:rFonts w:cs="Arial" w:hAnsi="Arial" w:eastAsia="Arial" w:ascii="Arial"/>
          <w:b/>
          <w:color w:val="020202"/>
          <w:spacing w:val="-1"/>
          <w:w w:val="108"/>
          <w:position w:val="-1"/>
          <w:sz w:val="16"/>
          <w:szCs w:val="16"/>
        </w:rPr>
        <w:t>E</w:t>
      </w:r>
      <w:r>
        <w:rPr>
          <w:rFonts w:cs="Arial" w:hAnsi="Arial" w:eastAsia="Arial" w:ascii="Arial"/>
          <w:b/>
          <w:color w:val="020202"/>
          <w:spacing w:val="-1"/>
          <w:w w:val="108"/>
          <w:position w:val="-1"/>
          <w:sz w:val="16"/>
          <w:szCs w:val="16"/>
        </w:rPr>
        <w:t>R</w:t>
      </w:r>
      <w:r>
        <w:rPr>
          <w:rFonts w:cs="Arial" w:hAnsi="Arial" w:eastAsia="Arial" w:ascii="Arial"/>
          <w:b/>
          <w:color w:val="020202"/>
          <w:spacing w:val="-1"/>
          <w:w w:val="108"/>
          <w:position w:val="-1"/>
          <w:sz w:val="16"/>
          <w:szCs w:val="16"/>
        </w:rPr>
        <w:t>N</w:t>
      </w:r>
      <w:r>
        <w:rPr>
          <w:rFonts w:cs="Arial" w:hAnsi="Arial" w:eastAsia="Arial" w:ascii="Arial"/>
          <w:b/>
          <w:color w:val="020202"/>
          <w:spacing w:val="0"/>
          <w:w w:val="108"/>
          <w:position w:val="-1"/>
          <w:sz w:val="16"/>
          <w:szCs w:val="16"/>
        </w:rPr>
        <w:t>O</w:t>
      </w:r>
      <w:r>
        <w:rPr>
          <w:rFonts w:cs="Arial" w:hAnsi="Arial" w:eastAsia="Arial" w:ascii="Arial"/>
          <w:b/>
          <w:color w:val="020202"/>
          <w:spacing w:val="3"/>
          <w:w w:val="108"/>
          <w:position w:val="-1"/>
          <w:sz w:val="16"/>
          <w:szCs w:val="16"/>
        </w:rPr>
        <w:t> </w:t>
      </w:r>
      <w:r>
        <w:rPr>
          <w:rFonts w:cs="Arial" w:hAnsi="Arial" w:eastAsia="Arial" w:ascii="Arial"/>
          <w:i/>
          <w:color w:val="111111"/>
          <w:spacing w:val="-1"/>
          <w:w w:val="39"/>
          <w:position w:val="-1"/>
          <w:sz w:val="18"/>
          <w:szCs w:val="18"/>
        </w:rPr>
        <w:t>1</w:t>
      </w:r>
      <w:r>
        <w:rPr>
          <w:rFonts w:cs="Arial" w:hAnsi="Arial" w:eastAsia="Arial" w:ascii="Arial"/>
          <w:i/>
          <w:color w:val="111111"/>
          <w:spacing w:val="-2"/>
          <w:w w:val="98"/>
          <w:position w:val="-1"/>
          <w:sz w:val="18"/>
          <w:szCs w:val="18"/>
        </w:rPr>
        <w:t>h</w:t>
      </w:r>
      <w:r>
        <w:rPr>
          <w:rFonts w:cs="Arial" w:hAnsi="Arial" w:eastAsia="Arial" w:ascii="Arial"/>
          <w:i/>
          <w:color w:val="111111"/>
          <w:spacing w:val="0"/>
          <w:w w:val="57"/>
          <w:position w:val="-1"/>
          <w:sz w:val="18"/>
          <w:szCs w:val="18"/>
        </w:rPr>
        <w:t>·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right"/>
        <w:spacing w:lineRule="exact" w:line="160"/>
        <w:ind w:right="118"/>
        <w:sectPr>
          <w:pgSz w:w="15840" w:h="12240" w:orient="landscape"/>
          <w:pgMar w:top="560" w:bottom="280" w:left="1480" w:right="300"/>
          <w:cols w:num="2" w:equalWidth="off">
            <w:col w:w="1640" w:space="3542"/>
            <w:col w:w="8878"/>
          </w:cols>
        </w:sectPr>
      </w:pPr>
      <w:r>
        <w:rPr>
          <w:rFonts w:cs="Arial" w:hAnsi="Arial" w:eastAsia="Arial" w:ascii="Arial"/>
          <w:b/>
          <w:color w:val="020202"/>
          <w:spacing w:val="2"/>
          <w:w w:val="98"/>
          <w:sz w:val="18"/>
          <w:szCs w:val="18"/>
        </w:rPr>
        <w:t>O</w:t>
      </w:r>
      <w:r>
        <w:rPr>
          <w:rFonts w:cs="Arial" w:hAnsi="Arial" w:eastAsia="Arial" w:ascii="Arial"/>
          <w:b/>
          <w:color w:val="020202"/>
          <w:spacing w:val="2"/>
          <w:w w:val="113"/>
          <w:sz w:val="18"/>
          <w:szCs w:val="18"/>
        </w:rPr>
        <w:t>U</w:t>
      </w:r>
      <w:r>
        <w:rPr>
          <w:rFonts w:cs="Arial" w:hAnsi="Arial" w:eastAsia="Arial" w:ascii="Arial"/>
          <w:b/>
          <w:color w:val="020202"/>
          <w:spacing w:val="2"/>
          <w:w w:val="113"/>
          <w:sz w:val="18"/>
          <w:szCs w:val="18"/>
        </w:rPr>
        <w:t>A</w:t>
      </w:r>
      <w:r>
        <w:rPr>
          <w:rFonts w:cs="Arial" w:hAnsi="Arial" w:eastAsia="Arial" w:ascii="Arial"/>
          <w:b/>
          <w:color w:val="020202"/>
          <w:spacing w:val="2"/>
          <w:w w:val="112"/>
          <w:sz w:val="18"/>
          <w:szCs w:val="18"/>
        </w:rPr>
        <w:t>T</w:t>
      </w:r>
      <w:r>
        <w:rPr>
          <w:rFonts w:cs="Arial" w:hAnsi="Arial" w:eastAsia="Arial" w:ascii="Arial"/>
          <w:b/>
          <w:color w:val="020202"/>
          <w:spacing w:val="3"/>
          <w:w w:val="106"/>
          <w:sz w:val="18"/>
          <w:szCs w:val="18"/>
        </w:rPr>
        <w:t>E</w:t>
      </w:r>
      <w:r>
        <w:rPr>
          <w:rFonts w:cs="Arial" w:hAnsi="Arial" w:eastAsia="Arial" w:ascii="Arial"/>
          <w:b/>
          <w:color w:val="020202"/>
          <w:spacing w:val="2"/>
          <w:w w:val="117"/>
          <w:sz w:val="18"/>
          <w:szCs w:val="18"/>
        </w:rPr>
        <w:t>M</w:t>
      </w:r>
      <w:r>
        <w:rPr>
          <w:rFonts w:cs="Arial" w:hAnsi="Arial" w:eastAsia="Arial" w:ascii="Arial"/>
          <w:b/>
          <w:color w:val="020202"/>
          <w:spacing w:val="3"/>
          <w:w w:val="116"/>
          <w:sz w:val="18"/>
          <w:szCs w:val="18"/>
        </w:rPr>
        <w:t>A</w:t>
      </w:r>
      <w:r>
        <w:rPr>
          <w:rFonts w:cs="Arial" w:hAnsi="Arial" w:eastAsia="Arial" w:ascii="Arial"/>
          <w:b/>
          <w:color w:val="020202"/>
          <w:spacing w:val="0"/>
          <w:w w:val="112"/>
          <w:sz w:val="18"/>
          <w:szCs w:val="18"/>
        </w:rPr>
        <w:t>LA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26"/>
          <w:szCs w:val="26"/>
        </w:rPr>
        <w:jc w:val="left"/>
        <w:spacing w:before="16" w:lineRule="exact" w:line="260"/>
      </w:pPr>
      <w:r>
        <w:pict>
          <v:shape type="#_x0000_t75" style="position:absolute;margin-left:0pt;margin-top:0pt;width:792pt;height:612pt;mso-position-horizontal-relative:page;mso-position-vertical-relative:page;z-index:-6713">
            <v:imagedata o:title="" r:id="rId18"/>
          </v:shape>
        </w:pict>
      </w:r>
      <w:r>
        <w:rPr>
          <w:sz w:val="26"/>
          <w:szCs w:val="26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37"/>
        <w:ind w:left="493"/>
      </w:pPr>
      <w:r>
        <w:rPr>
          <w:rFonts w:cs="Arial" w:hAnsi="Arial" w:eastAsia="Arial" w:ascii="Arial"/>
          <w:b/>
          <w:color w:val="020202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b/>
          <w:color w:val="020202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b/>
          <w:color w:val="020202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b/>
          <w:color w:val="020202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b/>
          <w:color w:val="020202"/>
          <w:spacing w:val="3"/>
          <w:w w:val="100"/>
          <w:sz w:val="18"/>
          <w:szCs w:val="18"/>
        </w:rPr>
        <w:t>G</w:t>
      </w:r>
      <w:r>
        <w:rPr>
          <w:rFonts w:cs="Arial" w:hAnsi="Arial" w:eastAsia="Arial" w:ascii="Arial"/>
          <w:b/>
          <w:color w:val="020202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b/>
          <w:color w:val="020202"/>
          <w:spacing w:val="0"/>
          <w:w w:val="100"/>
          <w:sz w:val="18"/>
          <w:szCs w:val="18"/>
        </w:rPr>
        <w:t>                                                   </w:t>
      </w:r>
      <w:r>
        <w:rPr>
          <w:rFonts w:cs="Arial" w:hAnsi="Arial" w:eastAsia="Arial" w:ascii="Arial"/>
          <w:b/>
          <w:color w:val="020202"/>
          <w:spacing w:val="46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020202"/>
          <w:spacing w:val="1"/>
          <w:w w:val="84"/>
          <w:sz w:val="18"/>
          <w:szCs w:val="18"/>
        </w:rPr>
        <w:t>N</w:t>
      </w:r>
      <w:r>
        <w:rPr>
          <w:rFonts w:cs="Arial" w:hAnsi="Arial" w:eastAsia="Arial" w:ascii="Arial"/>
          <w:b/>
          <w:color w:val="020202"/>
          <w:spacing w:val="3"/>
          <w:w w:val="101"/>
          <w:sz w:val="18"/>
          <w:szCs w:val="18"/>
        </w:rPr>
        <w:t>O</w:t>
      </w:r>
      <w:r>
        <w:rPr>
          <w:rFonts w:cs="Arial" w:hAnsi="Arial" w:eastAsia="Arial" w:ascii="Arial"/>
          <w:b/>
          <w:color w:val="020202"/>
          <w:spacing w:val="3"/>
          <w:w w:val="107"/>
          <w:sz w:val="18"/>
          <w:szCs w:val="18"/>
        </w:rPr>
        <w:t>M</w:t>
      </w:r>
      <w:r>
        <w:rPr>
          <w:rFonts w:cs="Arial" w:hAnsi="Arial" w:eastAsia="Arial" w:ascii="Arial"/>
          <w:b/>
          <w:color w:val="020202"/>
          <w:spacing w:val="1"/>
          <w:w w:val="84"/>
          <w:sz w:val="18"/>
          <w:szCs w:val="18"/>
        </w:rPr>
        <w:t>B</w:t>
      </w:r>
      <w:r>
        <w:rPr>
          <w:rFonts w:cs="Arial" w:hAnsi="Arial" w:eastAsia="Arial" w:ascii="Arial"/>
          <w:b/>
          <w:color w:val="020202"/>
          <w:spacing w:val="2"/>
          <w:w w:val="76"/>
          <w:sz w:val="18"/>
          <w:szCs w:val="18"/>
        </w:rPr>
        <w:t>R</w:t>
      </w:r>
      <w:r>
        <w:rPr>
          <w:rFonts w:cs="Arial" w:hAnsi="Arial" w:eastAsia="Arial" w:ascii="Arial"/>
          <w:b/>
          <w:color w:val="020202"/>
          <w:spacing w:val="1"/>
          <w:w w:val="71"/>
          <w:sz w:val="18"/>
          <w:szCs w:val="18"/>
        </w:rPr>
        <w:t>E</w:t>
      </w:r>
      <w:r>
        <w:rPr>
          <w:rFonts w:cs="Arial" w:hAnsi="Arial" w:eastAsia="Arial" w:ascii="Arial"/>
          <w:b/>
          <w:color w:val="020202"/>
          <w:spacing w:val="0"/>
          <w:w w:val="67"/>
          <w:sz w:val="18"/>
          <w:szCs w:val="18"/>
        </w:rPr>
        <w:t>S</w:t>
      </w:r>
      <w:r>
        <w:rPr>
          <w:rFonts w:cs="Arial" w:hAnsi="Arial" w:eastAsia="Arial" w:ascii="Arial"/>
          <w:b/>
          <w:color w:val="020202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020202"/>
          <w:spacing w:val="0"/>
          <w:w w:val="81"/>
          <w:sz w:val="18"/>
          <w:szCs w:val="18"/>
        </w:rPr>
        <w:t>Y</w:t>
      </w:r>
      <w:r>
        <w:rPr>
          <w:rFonts w:cs="Arial" w:hAnsi="Arial" w:eastAsia="Arial" w:ascii="Arial"/>
          <w:b/>
          <w:color w:val="020202"/>
          <w:spacing w:val="16"/>
          <w:w w:val="81"/>
          <w:sz w:val="18"/>
          <w:szCs w:val="18"/>
        </w:rPr>
        <w:t> </w:t>
      </w:r>
      <w:r>
        <w:rPr>
          <w:rFonts w:cs="Arial" w:hAnsi="Arial" w:eastAsia="Arial" w:ascii="Arial"/>
          <w:b/>
          <w:color w:val="020202"/>
          <w:spacing w:val="2"/>
          <w:w w:val="81"/>
          <w:sz w:val="18"/>
          <w:szCs w:val="18"/>
        </w:rPr>
        <w:t>A</w:t>
      </w:r>
      <w:r>
        <w:rPr>
          <w:rFonts w:cs="Arial" w:hAnsi="Arial" w:eastAsia="Arial" w:ascii="Arial"/>
          <w:b/>
          <w:color w:val="020202"/>
          <w:spacing w:val="1"/>
          <w:w w:val="81"/>
          <w:sz w:val="18"/>
          <w:szCs w:val="18"/>
        </w:rPr>
        <w:t>P</w:t>
      </w:r>
      <w:r>
        <w:rPr>
          <w:rFonts w:cs="Arial" w:hAnsi="Arial" w:eastAsia="Arial" w:ascii="Arial"/>
          <w:b/>
          <w:color w:val="020202"/>
          <w:spacing w:val="0"/>
          <w:w w:val="81"/>
          <w:sz w:val="18"/>
          <w:szCs w:val="18"/>
        </w:rPr>
        <w:t>E</w:t>
      </w:r>
      <w:r>
        <w:rPr>
          <w:rFonts w:cs="Arial" w:hAnsi="Arial" w:eastAsia="Arial" w:ascii="Arial"/>
          <w:b/>
          <w:color w:val="020202"/>
          <w:spacing w:val="2"/>
          <w:w w:val="81"/>
          <w:sz w:val="18"/>
          <w:szCs w:val="18"/>
        </w:rPr>
        <w:t>L</w:t>
      </w:r>
      <w:r>
        <w:rPr>
          <w:rFonts w:cs="Arial" w:hAnsi="Arial" w:eastAsia="Arial" w:ascii="Arial"/>
          <w:b/>
          <w:color w:val="020202"/>
          <w:spacing w:val="0"/>
          <w:w w:val="81"/>
          <w:sz w:val="18"/>
          <w:szCs w:val="18"/>
        </w:rPr>
        <w:t>L</w:t>
      </w:r>
      <w:r>
        <w:rPr>
          <w:rFonts w:cs="Arial" w:hAnsi="Arial" w:eastAsia="Arial" w:ascii="Arial"/>
          <w:b/>
          <w:color w:val="020202"/>
          <w:spacing w:val="2"/>
          <w:w w:val="81"/>
          <w:sz w:val="18"/>
          <w:szCs w:val="18"/>
        </w:rPr>
        <w:t>I</w:t>
      </w:r>
      <w:r>
        <w:rPr>
          <w:rFonts w:cs="Arial" w:hAnsi="Arial" w:eastAsia="Arial" w:ascii="Arial"/>
          <w:b/>
          <w:color w:val="020202"/>
          <w:spacing w:val="2"/>
          <w:w w:val="81"/>
          <w:sz w:val="18"/>
          <w:szCs w:val="18"/>
        </w:rPr>
        <w:t>D</w:t>
      </w:r>
      <w:r>
        <w:rPr>
          <w:rFonts w:cs="Arial" w:hAnsi="Arial" w:eastAsia="Arial" w:ascii="Arial"/>
          <w:b/>
          <w:color w:val="020202"/>
          <w:spacing w:val="2"/>
          <w:w w:val="81"/>
          <w:sz w:val="18"/>
          <w:szCs w:val="18"/>
        </w:rPr>
        <w:t>O</w:t>
      </w:r>
      <w:r>
        <w:rPr>
          <w:rFonts w:cs="Arial" w:hAnsi="Arial" w:eastAsia="Arial" w:ascii="Arial"/>
          <w:b/>
          <w:color w:val="020202"/>
          <w:spacing w:val="0"/>
          <w:w w:val="81"/>
          <w:sz w:val="18"/>
          <w:szCs w:val="18"/>
        </w:rPr>
        <w:t>S</w:t>
      </w:r>
      <w:r>
        <w:rPr>
          <w:rFonts w:cs="Arial" w:hAnsi="Arial" w:eastAsia="Arial" w:ascii="Arial"/>
          <w:b/>
          <w:color w:val="020202"/>
          <w:spacing w:val="0"/>
          <w:w w:val="81"/>
          <w:sz w:val="18"/>
          <w:szCs w:val="18"/>
        </w:rPr>
        <w:t>                                                      </w:t>
      </w:r>
      <w:r>
        <w:rPr>
          <w:rFonts w:cs="Arial" w:hAnsi="Arial" w:eastAsia="Arial" w:ascii="Arial"/>
          <w:b/>
          <w:color w:val="020202"/>
          <w:spacing w:val="30"/>
          <w:w w:val="81"/>
          <w:sz w:val="18"/>
          <w:szCs w:val="18"/>
        </w:rPr>
        <w:t> </w:t>
      </w:r>
      <w:r>
        <w:rPr>
          <w:rFonts w:cs="Arial" w:hAnsi="Arial" w:eastAsia="Arial" w:ascii="Arial"/>
          <w:b/>
          <w:color w:val="020202"/>
          <w:spacing w:val="1"/>
          <w:w w:val="67"/>
          <w:sz w:val="18"/>
          <w:szCs w:val="18"/>
        </w:rPr>
        <w:t>S</w:t>
      </w:r>
      <w:r>
        <w:rPr>
          <w:rFonts w:cs="Arial" w:hAnsi="Arial" w:eastAsia="Arial" w:ascii="Arial"/>
          <w:b/>
          <w:color w:val="020202"/>
          <w:spacing w:val="1"/>
          <w:w w:val="79"/>
          <w:sz w:val="18"/>
          <w:szCs w:val="18"/>
        </w:rPr>
        <w:t>E</w:t>
      </w:r>
      <w:r>
        <w:rPr>
          <w:rFonts w:cs="Arial" w:hAnsi="Arial" w:eastAsia="Arial" w:ascii="Arial"/>
          <w:b/>
          <w:color w:val="020202"/>
          <w:spacing w:val="2"/>
          <w:w w:val="76"/>
          <w:sz w:val="18"/>
          <w:szCs w:val="18"/>
        </w:rPr>
        <w:t>R</w:t>
      </w:r>
      <w:r>
        <w:rPr>
          <w:rFonts w:cs="Arial" w:hAnsi="Arial" w:eastAsia="Arial" w:ascii="Arial"/>
          <w:b/>
          <w:color w:val="020202"/>
          <w:spacing w:val="3"/>
          <w:w w:val="102"/>
          <w:sz w:val="18"/>
          <w:szCs w:val="18"/>
        </w:rPr>
        <w:t>V</w:t>
      </w:r>
      <w:r>
        <w:rPr>
          <w:rFonts w:cs="Arial" w:hAnsi="Arial" w:eastAsia="Arial" w:ascii="Arial"/>
          <w:b/>
          <w:color w:val="020202"/>
          <w:spacing w:val="1"/>
          <w:w w:val="95"/>
          <w:sz w:val="18"/>
          <w:szCs w:val="18"/>
        </w:rPr>
        <w:t>I</w:t>
      </w:r>
      <w:r>
        <w:rPr>
          <w:rFonts w:cs="Arial" w:hAnsi="Arial" w:eastAsia="Arial" w:ascii="Arial"/>
          <w:b/>
          <w:color w:val="020202"/>
          <w:spacing w:val="2"/>
          <w:w w:val="102"/>
          <w:sz w:val="18"/>
          <w:szCs w:val="18"/>
        </w:rPr>
        <w:t>C</w:t>
      </w:r>
      <w:r>
        <w:rPr>
          <w:rFonts w:cs="Arial" w:hAnsi="Arial" w:eastAsia="Arial" w:ascii="Arial"/>
          <w:b/>
          <w:color w:val="111111"/>
          <w:spacing w:val="1"/>
          <w:w w:val="104"/>
          <w:sz w:val="18"/>
          <w:szCs w:val="18"/>
        </w:rPr>
        <w:t>I</w:t>
      </w:r>
      <w:r>
        <w:rPr>
          <w:rFonts w:cs="Arial" w:hAnsi="Arial" w:eastAsia="Arial" w:ascii="Arial"/>
          <w:b/>
          <w:color w:val="020202"/>
          <w:spacing w:val="3"/>
          <w:w w:val="101"/>
          <w:sz w:val="18"/>
          <w:szCs w:val="18"/>
        </w:rPr>
        <w:t>O</w:t>
      </w:r>
      <w:r>
        <w:rPr>
          <w:rFonts w:cs="Arial" w:hAnsi="Arial" w:eastAsia="Arial" w:ascii="Arial"/>
          <w:b/>
          <w:color w:val="020202"/>
          <w:spacing w:val="0"/>
          <w:w w:val="67"/>
          <w:sz w:val="18"/>
          <w:szCs w:val="18"/>
        </w:rPr>
        <w:t>S</w:t>
      </w:r>
      <w:r>
        <w:rPr>
          <w:rFonts w:cs="Arial" w:hAnsi="Arial" w:eastAsia="Arial" w:ascii="Arial"/>
          <w:b/>
          <w:color w:val="020202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020202"/>
          <w:spacing w:val="2"/>
          <w:w w:val="64"/>
          <w:sz w:val="18"/>
          <w:szCs w:val="18"/>
        </w:rPr>
        <w:t>T</w:t>
      </w:r>
      <w:r>
        <w:rPr>
          <w:rFonts w:cs="Arial" w:hAnsi="Arial" w:eastAsia="Arial" w:ascii="Arial"/>
          <w:b/>
          <w:color w:val="020202"/>
          <w:spacing w:val="1"/>
          <w:w w:val="71"/>
          <w:sz w:val="18"/>
          <w:szCs w:val="18"/>
        </w:rPr>
        <w:t>É</w:t>
      </w:r>
      <w:r>
        <w:rPr>
          <w:rFonts w:cs="Arial" w:hAnsi="Arial" w:eastAsia="Arial" w:ascii="Arial"/>
          <w:b/>
          <w:color w:val="020202"/>
          <w:spacing w:val="2"/>
          <w:w w:val="102"/>
          <w:sz w:val="18"/>
          <w:szCs w:val="18"/>
        </w:rPr>
        <w:t>C</w:t>
      </w:r>
      <w:r>
        <w:rPr>
          <w:rFonts w:cs="Arial" w:hAnsi="Arial" w:eastAsia="Arial" w:ascii="Arial"/>
          <w:b/>
          <w:color w:val="020202"/>
          <w:spacing w:val="3"/>
          <w:w w:val="94"/>
          <w:sz w:val="18"/>
          <w:szCs w:val="18"/>
        </w:rPr>
        <w:t>N</w:t>
      </w:r>
      <w:r>
        <w:rPr>
          <w:rFonts w:cs="Arial" w:hAnsi="Arial" w:eastAsia="Arial" w:ascii="Arial"/>
          <w:b/>
          <w:color w:val="111111"/>
          <w:spacing w:val="1"/>
          <w:w w:val="104"/>
          <w:sz w:val="18"/>
          <w:szCs w:val="18"/>
        </w:rPr>
        <w:t>I</w:t>
      </w:r>
      <w:r>
        <w:rPr>
          <w:rFonts w:cs="Arial" w:hAnsi="Arial" w:eastAsia="Arial" w:ascii="Arial"/>
          <w:b/>
          <w:color w:val="020202"/>
          <w:spacing w:val="2"/>
          <w:w w:val="102"/>
          <w:sz w:val="18"/>
          <w:szCs w:val="18"/>
        </w:rPr>
        <w:t>C</w:t>
      </w:r>
      <w:r>
        <w:rPr>
          <w:rFonts w:cs="Arial" w:hAnsi="Arial" w:eastAsia="Arial" w:ascii="Arial"/>
          <w:b/>
          <w:color w:val="020202"/>
          <w:spacing w:val="2"/>
          <w:w w:val="105"/>
          <w:sz w:val="18"/>
          <w:szCs w:val="18"/>
        </w:rPr>
        <w:t>O</w:t>
      </w:r>
      <w:r>
        <w:rPr>
          <w:rFonts w:cs="Arial" w:hAnsi="Arial" w:eastAsia="Arial" w:ascii="Arial"/>
          <w:b/>
          <w:color w:val="020202"/>
          <w:spacing w:val="0"/>
          <w:w w:val="67"/>
          <w:sz w:val="18"/>
          <w:szCs w:val="18"/>
        </w:rPr>
        <w:t>S</w:t>
      </w:r>
      <w:r>
        <w:rPr>
          <w:rFonts w:cs="Arial" w:hAnsi="Arial" w:eastAsia="Arial" w:ascii="Arial"/>
          <w:b/>
          <w:color w:val="020202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020202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b/>
          <w:color w:val="020202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020202"/>
          <w:spacing w:val="1"/>
          <w:w w:val="71"/>
          <w:sz w:val="18"/>
          <w:szCs w:val="18"/>
        </w:rPr>
        <w:t>P</w:t>
      </w:r>
      <w:r>
        <w:rPr>
          <w:rFonts w:cs="Arial" w:hAnsi="Arial" w:eastAsia="Arial" w:ascii="Arial"/>
          <w:b/>
          <w:color w:val="020202"/>
          <w:spacing w:val="1"/>
          <w:w w:val="73"/>
          <w:sz w:val="18"/>
          <w:szCs w:val="18"/>
        </w:rPr>
        <w:t>R</w:t>
      </w:r>
      <w:r>
        <w:rPr>
          <w:rFonts w:cs="Arial" w:hAnsi="Arial" w:eastAsia="Arial" w:ascii="Arial"/>
          <w:b/>
          <w:color w:val="020202"/>
          <w:spacing w:val="2"/>
          <w:w w:val="105"/>
          <w:sz w:val="18"/>
          <w:szCs w:val="18"/>
        </w:rPr>
        <w:t>O</w:t>
      </w:r>
      <w:r>
        <w:rPr>
          <w:rFonts w:cs="Arial" w:hAnsi="Arial" w:eastAsia="Arial" w:ascii="Arial"/>
          <w:b/>
          <w:color w:val="020202"/>
          <w:spacing w:val="2"/>
          <w:w w:val="77"/>
          <w:sz w:val="18"/>
          <w:szCs w:val="18"/>
        </w:rPr>
        <w:t>F</w:t>
      </w:r>
      <w:r>
        <w:rPr>
          <w:rFonts w:cs="Arial" w:hAnsi="Arial" w:eastAsia="Arial" w:ascii="Arial"/>
          <w:b/>
          <w:color w:val="020202"/>
          <w:spacing w:val="1"/>
          <w:w w:val="75"/>
          <w:sz w:val="18"/>
          <w:szCs w:val="18"/>
        </w:rPr>
        <w:t>E</w:t>
      </w:r>
      <w:r>
        <w:rPr>
          <w:rFonts w:cs="Arial" w:hAnsi="Arial" w:eastAsia="Arial" w:ascii="Arial"/>
          <w:b/>
          <w:color w:val="020202"/>
          <w:spacing w:val="1"/>
          <w:w w:val="75"/>
          <w:sz w:val="18"/>
          <w:szCs w:val="18"/>
        </w:rPr>
        <w:t>S</w:t>
      </w:r>
      <w:r>
        <w:rPr>
          <w:rFonts w:cs="Arial" w:hAnsi="Arial" w:eastAsia="Arial" w:ascii="Arial"/>
          <w:b/>
          <w:color w:val="020202"/>
          <w:spacing w:val="1"/>
          <w:w w:val="95"/>
          <w:sz w:val="18"/>
          <w:szCs w:val="18"/>
        </w:rPr>
        <w:t>I</w:t>
      </w:r>
      <w:r>
        <w:rPr>
          <w:rFonts w:cs="Arial" w:hAnsi="Arial" w:eastAsia="Arial" w:ascii="Arial"/>
          <w:b/>
          <w:color w:val="020202"/>
          <w:spacing w:val="3"/>
          <w:w w:val="101"/>
          <w:sz w:val="18"/>
          <w:szCs w:val="18"/>
        </w:rPr>
        <w:t>O</w:t>
      </w:r>
      <w:r>
        <w:rPr>
          <w:rFonts w:cs="Arial" w:hAnsi="Arial" w:eastAsia="Arial" w:ascii="Arial"/>
          <w:b/>
          <w:color w:val="020202"/>
          <w:spacing w:val="2"/>
          <w:w w:val="98"/>
          <w:sz w:val="18"/>
          <w:szCs w:val="18"/>
        </w:rPr>
        <w:t>N</w:t>
      </w:r>
      <w:r>
        <w:rPr>
          <w:rFonts w:cs="Arial" w:hAnsi="Arial" w:eastAsia="Arial" w:ascii="Arial"/>
          <w:b/>
          <w:color w:val="020202"/>
          <w:spacing w:val="3"/>
          <w:w w:val="105"/>
          <w:sz w:val="18"/>
          <w:szCs w:val="18"/>
        </w:rPr>
        <w:t>A</w:t>
      </w:r>
      <w:r>
        <w:rPr>
          <w:rFonts w:cs="Arial" w:hAnsi="Arial" w:eastAsia="Arial" w:ascii="Arial"/>
          <w:b/>
          <w:color w:val="020202"/>
          <w:spacing w:val="1"/>
          <w:w w:val="69"/>
          <w:sz w:val="18"/>
          <w:szCs w:val="18"/>
        </w:rPr>
        <w:t>L</w:t>
      </w:r>
      <w:r>
        <w:rPr>
          <w:rFonts w:cs="Arial" w:hAnsi="Arial" w:eastAsia="Arial" w:ascii="Arial"/>
          <w:b/>
          <w:color w:val="020202"/>
          <w:spacing w:val="1"/>
          <w:w w:val="71"/>
          <w:sz w:val="18"/>
          <w:szCs w:val="18"/>
        </w:rPr>
        <w:t>E</w:t>
      </w:r>
      <w:r>
        <w:rPr>
          <w:rFonts w:cs="Arial" w:hAnsi="Arial" w:eastAsia="Arial" w:ascii="Arial"/>
          <w:b/>
          <w:color w:val="020202"/>
          <w:spacing w:val="0"/>
          <w:w w:val="67"/>
          <w:sz w:val="18"/>
          <w:szCs w:val="18"/>
        </w:rPr>
        <w:t>S</w:t>
      </w:r>
      <w:r>
        <w:rPr>
          <w:rFonts w:cs="Arial" w:hAnsi="Arial" w:eastAsia="Arial" w:ascii="Arial"/>
          <w:b/>
          <w:color w:val="020202"/>
          <w:spacing w:val="0"/>
          <w:w w:val="100"/>
          <w:sz w:val="18"/>
          <w:szCs w:val="18"/>
        </w:rPr>
        <w:t>         </w:t>
      </w:r>
      <w:r>
        <w:rPr>
          <w:rFonts w:cs="Arial" w:hAnsi="Arial" w:eastAsia="Arial" w:ascii="Arial"/>
          <w:b/>
          <w:color w:val="020202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020202"/>
          <w:spacing w:val="2"/>
          <w:w w:val="76"/>
          <w:sz w:val="18"/>
          <w:szCs w:val="18"/>
        </w:rPr>
        <w:t>H</w:t>
      </w:r>
      <w:r>
        <w:rPr>
          <w:rFonts w:cs="Arial" w:hAnsi="Arial" w:eastAsia="Arial" w:ascii="Arial"/>
          <w:b/>
          <w:color w:val="020202"/>
          <w:spacing w:val="3"/>
          <w:w w:val="108"/>
          <w:sz w:val="18"/>
          <w:szCs w:val="18"/>
        </w:rPr>
        <w:t>O</w:t>
      </w:r>
      <w:r>
        <w:rPr>
          <w:rFonts w:cs="Arial" w:hAnsi="Arial" w:eastAsia="Arial" w:ascii="Arial"/>
          <w:b/>
          <w:color w:val="020202"/>
          <w:spacing w:val="3"/>
          <w:w w:val="94"/>
          <w:sz w:val="18"/>
          <w:szCs w:val="18"/>
        </w:rPr>
        <w:t>N</w:t>
      </w:r>
      <w:r>
        <w:rPr>
          <w:rFonts w:cs="Arial" w:hAnsi="Arial" w:eastAsia="Arial" w:ascii="Arial"/>
          <w:b/>
          <w:color w:val="020202"/>
          <w:spacing w:val="2"/>
          <w:w w:val="105"/>
          <w:sz w:val="18"/>
          <w:szCs w:val="18"/>
        </w:rPr>
        <w:t>O</w:t>
      </w:r>
      <w:r>
        <w:rPr>
          <w:rFonts w:cs="Arial" w:hAnsi="Arial" w:eastAsia="Arial" w:ascii="Arial"/>
          <w:b/>
          <w:color w:val="020202"/>
          <w:spacing w:val="1"/>
          <w:w w:val="73"/>
          <w:sz w:val="18"/>
          <w:szCs w:val="18"/>
        </w:rPr>
        <w:t>R</w:t>
      </w:r>
      <w:r>
        <w:rPr>
          <w:rFonts w:cs="Arial" w:hAnsi="Arial" w:eastAsia="Arial" w:ascii="Arial"/>
          <w:b/>
          <w:color w:val="020202"/>
          <w:spacing w:val="3"/>
          <w:w w:val="105"/>
          <w:sz w:val="18"/>
          <w:szCs w:val="18"/>
        </w:rPr>
        <w:t>A</w:t>
      </w:r>
      <w:r>
        <w:rPr>
          <w:rFonts w:cs="Arial" w:hAnsi="Arial" w:eastAsia="Arial" w:ascii="Arial"/>
          <w:b/>
          <w:color w:val="020202"/>
          <w:spacing w:val="2"/>
          <w:w w:val="76"/>
          <w:sz w:val="18"/>
          <w:szCs w:val="18"/>
        </w:rPr>
        <w:t>R</w:t>
      </w:r>
      <w:r>
        <w:rPr>
          <w:rFonts w:cs="Arial" w:hAnsi="Arial" w:eastAsia="Arial" w:ascii="Arial"/>
          <w:b/>
          <w:color w:val="111111"/>
          <w:spacing w:val="1"/>
          <w:w w:val="95"/>
          <w:sz w:val="18"/>
          <w:szCs w:val="18"/>
        </w:rPr>
        <w:t>I</w:t>
      </w:r>
      <w:r>
        <w:rPr>
          <w:rFonts w:cs="Arial" w:hAnsi="Arial" w:eastAsia="Arial" w:ascii="Arial"/>
          <w:b/>
          <w:color w:val="020202"/>
          <w:spacing w:val="3"/>
          <w:w w:val="101"/>
          <w:sz w:val="18"/>
          <w:szCs w:val="18"/>
        </w:rPr>
        <w:t>O</w:t>
      </w:r>
      <w:r>
        <w:rPr>
          <w:rFonts w:cs="Arial" w:hAnsi="Arial" w:eastAsia="Arial" w:ascii="Arial"/>
          <w:b/>
          <w:color w:val="020202"/>
          <w:spacing w:val="0"/>
          <w:w w:val="67"/>
          <w:sz w:val="18"/>
          <w:szCs w:val="18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11"/>
          <w:szCs w:val="11"/>
        </w:rPr>
        <w:jc w:val="left"/>
        <w:spacing w:before="1" w:lineRule="exact" w:line="100"/>
      </w:pPr>
      <w:r>
        <w:rPr>
          <w:sz w:val="11"/>
          <w:szCs w:val="11"/>
        </w:rPr>
      </w:r>
    </w:p>
    <w:tbl>
      <w:tblPr>
        <w:tblW w:w="0" w:type="auto"/>
        <w:tblLook w:val="01E0"/>
        <w:jc w:val="left"/>
        <w:tblInd w:w="111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314" w:hRule="exact"/>
        </w:trPr>
        <w:tc>
          <w:tcPr>
            <w:tcW w:w="161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84"/>
              <w:ind w:left="50"/>
            </w:pPr>
            <w:r>
              <w:rPr>
                <w:rFonts w:cs="Arial" w:hAnsi="Arial" w:eastAsia="Arial" w:ascii="Arial"/>
                <w:color w:val="111111"/>
                <w:spacing w:val="2"/>
                <w:w w:val="106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020202"/>
                <w:spacing w:val="2"/>
                <w:w w:val="63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525252"/>
                <w:spacing w:val="1"/>
                <w:w w:val="142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11111"/>
                <w:spacing w:val="0"/>
                <w:w w:val="95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11111"/>
                <w:spacing w:val="4"/>
                <w:w w:val="95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62626"/>
                <w:spacing w:val="2"/>
                <w:w w:val="106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20202"/>
                <w:spacing w:val="1"/>
                <w:w w:val="74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111111"/>
                <w:spacing w:val="0"/>
                <w:w w:val="106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11111"/>
                <w:spacing w:val="3"/>
                <w:w w:val="106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62626"/>
                <w:spacing w:val="2"/>
                <w:w w:val="95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11111"/>
                <w:spacing w:val="2"/>
                <w:w w:val="90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525252"/>
                <w:spacing w:val="1"/>
                <w:w w:val="115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11111"/>
                <w:spacing w:val="2"/>
                <w:w w:val="94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11111"/>
                <w:spacing w:val="2"/>
                <w:w w:val="110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111111"/>
                <w:spacing w:val="3"/>
                <w:w w:val="110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0"/>
                <w:w w:val="6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598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84"/>
              <w:ind w:left="190"/>
            </w:pPr>
            <w:r>
              <w:rPr>
                <w:rFonts w:cs="Arial" w:hAnsi="Arial" w:eastAsia="Arial" w:ascii="Arial"/>
                <w:color w:val="111111"/>
                <w:spacing w:val="1"/>
                <w:w w:val="63"/>
                <w:sz w:val="16"/>
                <w:szCs w:val="16"/>
              </w:rPr>
              <w:t>F</w:t>
            </w:r>
            <w:r>
              <w:rPr>
                <w:rFonts w:cs="Arial" w:hAnsi="Arial" w:eastAsia="Arial" w:ascii="Arial"/>
                <w:color w:val="111111"/>
                <w:spacing w:val="2"/>
                <w:w w:val="77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11111"/>
                <w:spacing w:val="2"/>
                <w:w w:val="106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20202"/>
                <w:spacing w:val="2"/>
                <w:w w:val="94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20202"/>
                <w:spacing w:val="2"/>
                <w:w w:val="75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11111"/>
                <w:spacing w:val="1"/>
                <w:w w:val="74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2"/>
                <w:w w:val="75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11111"/>
                <w:spacing w:val="3"/>
                <w:w w:val="110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0"/>
                <w:w w:val="93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0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-20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2"/>
                <w:w w:val="65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11111"/>
                <w:spacing w:val="3"/>
                <w:w w:val="106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2"/>
                <w:w w:val="66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11111"/>
                <w:spacing w:val="2"/>
                <w:w w:val="106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20202"/>
                <w:spacing w:val="2"/>
                <w:w w:val="79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11111"/>
                <w:spacing w:val="2"/>
                <w:w w:val="75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0"/>
                <w:w w:val="66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11111"/>
                <w:spacing w:val="15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2"/>
                <w:w w:val="99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111111"/>
                <w:spacing w:val="2"/>
                <w:w w:val="114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2"/>
                <w:w w:val="98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11111"/>
                <w:spacing w:val="2"/>
                <w:w w:val="77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11111"/>
                <w:spacing w:val="3"/>
                <w:w w:val="106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0"/>
                <w:w w:val="88"/>
                <w:sz w:val="16"/>
                <w:szCs w:val="16"/>
              </w:rPr>
              <w:t>Y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15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84"/>
              <w:ind w:left="1578"/>
            </w:pPr>
            <w:r>
              <w:rPr>
                <w:rFonts w:cs="Arial" w:hAnsi="Arial" w:eastAsia="Arial" w:ascii="Arial"/>
                <w:color w:val="020202"/>
                <w:spacing w:val="1"/>
                <w:w w:val="63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62626"/>
                <w:spacing w:val="1"/>
                <w:w w:val="80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111111"/>
                <w:spacing w:val="3"/>
                <w:w w:val="110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2"/>
                <w:w w:val="98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20202"/>
                <w:spacing w:val="1"/>
                <w:w w:val="74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3"/>
                <w:w w:val="110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3"/>
                <w:w w:val="102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20202"/>
                <w:spacing w:val="0"/>
                <w:w w:val="7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30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89"/>
              <w:ind w:left="824"/>
            </w:pPr>
            <w:r>
              <w:rPr>
                <w:rFonts w:cs="Arial" w:hAnsi="Arial" w:eastAsia="Arial" w:ascii="Arial"/>
                <w:color w:val="111111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1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79"/>
              <w:ind w:left="370"/>
            </w:pPr>
            <w:r>
              <w:rPr>
                <w:rFonts w:cs="Arial" w:hAnsi="Arial" w:eastAsia="Arial" w:ascii="Arial"/>
                <w:color w:val="111111"/>
                <w:spacing w:val="2"/>
                <w:w w:val="95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111111"/>
                <w:spacing w:val="1"/>
                <w:w w:val="74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111111"/>
                <w:spacing w:val="0"/>
                <w:w w:val="101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111111"/>
                <w:spacing w:val="4"/>
                <w:w w:val="10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3D3D3D"/>
                <w:spacing w:val="1"/>
                <w:w w:val="74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111111"/>
                <w:spacing w:val="0"/>
                <w:w w:val="101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62" w:hRule="exact"/>
        </w:trPr>
        <w:tc>
          <w:tcPr>
            <w:tcW w:w="161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9"/>
              <w:ind w:left="50"/>
            </w:pPr>
            <w:r>
              <w:rPr>
                <w:rFonts w:cs="Arial" w:hAnsi="Arial" w:eastAsia="Arial" w:ascii="Arial"/>
                <w:color w:val="111111"/>
                <w:spacing w:val="1"/>
                <w:w w:val="10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11111"/>
                <w:spacing w:val="2"/>
                <w:w w:val="90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525252"/>
                <w:spacing w:val="1"/>
                <w:w w:val="106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11111"/>
                <w:spacing w:val="0"/>
                <w:w w:val="95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11111"/>
                <w:spacing w:val="4"/>
                <w:w w:val="95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11111"/>
                <w:spacing w:val="2"/>
                <w:w w:val="106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20202"/>
                <w:spacing w:val="2"/>
                <w:w w:val="63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111111"/>
                <w:spacing w:val="0"/>
                <w:w w:val="113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11111"/>
                <w:spacing w:val="2"/>
                <w:w w:val="113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62626"/>
                <w:spacing w:val="2"/>
                <w:w w:val="95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11111"/>
                <w:spacing w:val="2"/>
                <w:w w:val="90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525252"/>
                <w:spacing w:val="1"/>
                <w:w w:val="115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020202"/>
                <w:spacing w:val="2"/>
                <w:w w:val="94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11111"/>
                <w:spacing w:val="2"/>
                <w:w w:val="110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111111"/>
                <w:spacing w:val="2"/>
                <w:w w:val="106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0"/>
                <w:w w:val="72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598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9"/>
              <w:ind w:left="185"/>
            </w:pPr>
            <w:r>
              <w:rPr>
                <w:rFonts w:cs="Arial" w:hAnsi="Arial" w:eastAsia="Arial" w:ascii="Arial"/>
                <w:color w:val="111111"/>
                <w:spacing w:val="2"/>
                <w:w w:val="88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1"/>
                <w:w w:val="88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11111"/>
                <w:spacing w:val="2"/>
                <w:w w:val="88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20202"/>
                <w:spacing w:val="1"/>
                <w:w w:val="88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111111"/>
                <w:spacing w:val="2"/>
                <w:w w:val="88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11111"/>
                <w:spacing w:val="0"/>
                <w:w w:val="88"/>
                <w:sz w:val="16"/>
                <w:szCs w:val="16"/>
              </w:rPr>
              <w:t>FO</w:t>
            </w:r>
            <w:r>
              <w:rPr>
                <w:rFonts w:cs="Arial" w:hAnsi="Arial" w:eastAsia="Arial" w:ascii="Arial"/>
                <w:color w:val="111111"/>
                <w:spacing w:val="30"/>
                <w:w w:val="88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2"/>
                <w:w w:val="69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11111"/>
                <w:spacing w:val="2"/>
                <w:w w:val="102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3"/>
                <w:w w:val="106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111111"/>
                <w:spacing w:val="2"/>
                <w:w w:val="90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020202"/>
                <w:spacing w:val="2"/>
                <w:w w:val="75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20202"/>
                <w:spacing w:val="0"/>
                <w:w w:val="79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020202"/>
                <w:spacing w:val="10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3"/>
                <w:w w:val="102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111111"/>
                <w:spacing w:val="2"/>
                <w:w w:val="97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2"/>
                <w:w w:val="77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2"/>
                <w:w w:val="119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20202"/>
                <w:spacing w:val="1"/>
                <w:w w:val="74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0"/>
                <w:w w:val="97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16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1"/>
                <w:w w:val="69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11111"/>
                <w:spacing w:val="2"/>
                <w:w w:val="110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2"/>
                <w:w w:val="84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111111"/>
                <w:spacing w:val="2"/>
                <w:w w:val="75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0"/>
                <w:w w:val="68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15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9"/>
              <w:ind w:left="1573"/>
            </w:pPr>
            <w:r>
              <w:rPr>
                <w:rFonts w:cs="Arial" w:hAnsi="Arial" w:eastAsia="Arial" w:ascii="Arial"/>
                <w:color w:val="111111"/>
                <w:spacing w:val="1"/>
                <w:w w:val="6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62626"/>
                <w:spacing w:val="1"/>
                <w:w w:val="80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111111"/>
                <w:spacing w:val="3"/>
                <w:w w:val="110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20202"/>
                <w:spacing w:val="2"/>
                <w:w w:val="94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11111"/>
                <w:spacing w:val="1"/>
                <w:w w:val="85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2"/>
                <w:w w:val="106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3"/>
                <w:w w:val="106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0"/>
                <w:w w:val="7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30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4"/>
              <w:ind w:left="824"/>
            </w:pPr>
            <w:r>
              <w:rPr>
                <w:rFonts w:cs="Arial" w:hAnsi="Arial" w:eastAsia="Arial" w:ascii="Arial"/>
                <w:color w:val="111111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1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4"/>
              <w:ind w:left="370"/>
            </w:pPr>
            <w:r>
              <w:rPr>
                <w:rFonts w:cs="Arial" w:hAnsi="Arial" w:eastAsia="Arial" w:ascii="Arial"/>
                <w:color w:val="111111"/>
                <w:spacing w:val="2"/>
                <w:w w:val="95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262626"/>
                <w:spacing w:val="1"/>
                <w:w w:val="74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111111"/>
                <w:spacing w:val="0"/>
                <w:w w:val="101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111111"/>
                <w:spacing w:val="4"/>
                <w:w w:val="10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62626"/>
                <w:spacing w:val="1"/>
                <w:w w:val="74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111111"/>
                <w:spacing w:val="0"/>
                <w:w w:val="98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59" w:hRule="exact"/>
        </w:trPr>
        <w:tc>
          <w:tcPr>
            <w:tcW w:w="161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50"/>
            </w:pPr>
            <w:r>
              <w:rPr>
                <w:rFonts w:cs="Arial" w:hAnsi="Arial" w:eastAsia="Arial" w:ascii="Arial"/>
                <w:color w:val="020202"/>
                <w:spacing w:val="2"/>
                <w:w w:val="95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11111"/>
                <w:spacing w:val="1"/>
                <w:w w:val="101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525252"/>
                <w:spacing w:val="1"/>
                <w:w w:val="88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11111"/>
                <w:spacing w:val="2"/>
                <w:w w:val="95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11111"/>
                <w:spacing w:val="1"/>
                <w:w w:val="10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11111"/>
                <w:spacing w:val="2"/>
                <w:w w:val="106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20202"/>
                <w:spacing w:val="2"/>
                <w:w w:val="63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525252"/>
                <w:spacing w:val="1"/>
                <w:w w:val="124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11111"/>
                <w:spacing w:val="1"/>
                <w:w w:val="10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11111"/>
                <w:spacing w:val="1"/>
                <w:w w:val="10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11111"/>
                <w:spacing w:val="2"/>
                <w:w w:val="90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525252"/>
                <w:spacing w:val="1"/>
                <w:w w:val="106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11111"/>
                <w:spacing w:val="2"/>
                <w:w w:val="98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11111"/>
                <w:spacing w:val="2"/>
                <w:w w:val="110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111111"/>
                <w:spacing w:val="2"/>
                <w:w w:val="10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0"/>
                <w:w w:val="77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598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1"/>
              <w:ind w:left="190"/>
            </w:pPr>
            <w:r>
              <w:rPr>
                <w:rFonts w:cs="Arial" w:hAnsi="Arial" w:eastAsia="Arial" w:ascii="Arial"/>
                <w:color w:val="111111"/>
                <w:spacing w:val="2"/>
                <w:w w:val="65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11111"/>
                <w:spacing w:val="2"/>
                <w:w w:val="90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020202"/>
                <w:spacing w:val="2"/>
                <w:w w:val="102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11111"/>
                <w:spacing w:val="0"/>
                <w:w w:val="80"/>
                <w:sz w:val="16"/>
                <w:szCs w:val="16"/>
              </w:rPr>
              <w:t>Y</w:t>
            </w:r>
            <w:r>
              <w:rPr>
                <w:rFonts w:cs="Arial" w:hAnsi="Arial" w:eastAsia="Arial" w:ascii="Arial"/>
                <w:color w:val="111111"/>
                <w:spacing w:val="14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2"/>
                <w:w w:val="90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11111"/>
                <w:spacing w:val="3"/>
                <w:w w:val="106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0"/>
                <w:w w:val="75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111111"/>
                <w:spacing w:val="20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2"/>
                <w:w w:val="65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11111"/>
                <w:spacing w:val="2"/>
                <w:w w:val="110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20202"/>
                <w:spacing w:val="2"/>
                <w:w w:val="98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11111"/>
                <w:spacing w:val="2"/>
                <w:w w:val="77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11111"/>
                <w:spacing w:val="1"/>
                <w:w w:val="106"/>
                <w:sz w:val="16"/>
                <w:szCs w:val="16"/>
              </w:rPr>
              <w:t>Í</w:t>
            </w:r>
            <w:r>
              <w:rPr>
                <w:rFonts w:cs="Arial" w:hAnsi="Arial" w:eastAsia="Arial" w:ascii="Arial"/>
                <w:color w:val="111111"/>
                <w:spacing w:val="3"/>
                <w:w w:val="106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020202"/>
                <w:spacing w:val="2"/>
                <w:w w:val="90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111111"/>
                <w:spacing w:val="1"/>
                <w:w w:val="7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0"/>
                <w:w w:val="77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15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1573"/>
            </w:pPr>
            <w:r>
              <w:rPr>
                <w:rFonts w:cs="Arial" w:hAnsi="Arial" w:eastAsia="Arial" w:ascii="Arial"/>
                <w:color w:val="111111"/>
                <w:spacing w:val="1"/>
                <w:w w:val="6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62626"/>
                <w:spacing w:val="1"/>
                <w:w w:val="80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111111"/>
                <w:spacing w:val="2"/>
                <w:w w:val="106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2"/>
                <w:w w:val="98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11111"/>
                <w:spacing w:val="1"/>
                <w:w w:val="85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2"/>
                <w:w w:val="106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20202"/>
                <w:spacing w:val="3"/>
                <w:w w:val="106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0"/>
                <w:w w:val="7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30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1"/>
              <w:ind w:left="824"/>
            </w:pPr>
            <w:r>
              <w:rPr>
                <w:rFonts w:cs="Arial" w:hAnsi="Arial" w:eastAsia="Arial" w:ascii="Arial"/>
                <w:color w:val="111111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1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370"/>
            </w:pPr>
            <w:r>
              <w:rPr>
                <w:rFonts w:cs="Arial" w:hAnsi="Arial" w:eastAsia="Arial" w:ascii="Arial"/>
                <w:color w:val="111111"/>
                <w:spacing w:val="1"/>
                <w:w w:val="85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111111"/>
                <w:spacing w:val="1"/>
                <w:w w:val="96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111111"/>
                <w:spacing w:val="0"/>
                <w:w w:val="101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111111"/>
                <w:spacing w:val="4"/>
                <w:w w:val="10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62626"/>
                <w:spacing w:val="0"/>
                <w:w w:val="64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111111"/>
                <w:spacing w:val="0"/>
                <w:w w:val="101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59" w:hRule="exact"/>
        </w:trPr>
        <w:tc>
          <w:tcPr>
            <w:tcW w:w="161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50"/>
            </w:pPr>
            <w:r>
              <w:rPr>
                <w:rFonts w:cs="Arial" w:hAnsi="Arial" w:eastAsia="Arial" w:ascii="Arial"/>
                <w:color w:val="020202"/>
                <w:spacing w:val="2"/>
                <w:w w:val="95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11111"/>
                <w:spacing w:val="2"/>
                <w:w w:val="90"/>
                <w:sz w:val="16"/>
                <w:szCs w:val="16"/>
              </w:rPr>
              <w:t>4</w:t>
            </w:r>
            <w:r>
              <w:rPr>
                <w:rFonts w:cs="Arial" w:hAnsi="Arial" w:eastAsia="Arial" w:ascii="Arial"/>
                <w:color w:val="525252"/>
                <w:spacing w:val="1"/>
                <w:w w:val="106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11111"/>
                <w:spacing w:val="2"/>
                <w:w w:val="95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11111"/>
                <w:spacing w:val="2"/>
                <w:w w:val="95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11111"/>
                <w:spacing w:val="2"/>
                <w:w w:val="11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20202"/>
                <w:spacing w:val="2"/>
                <w:w w:val="63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525252"/>
                <w:spacing w:val="1"/>
                <w:w w:val="124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11111"/>
                <w:spacing w:val="1"/>
                <w:w w:val="10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11111"/>
                <w:spacing w:val="2"/>
                <w:w w:val="95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62626"/>
                <w:spacing w:val="2"/>
                <w:w w:val="95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262626"/>
                <w:spacing w:val="1"/>
                <w:w w:val="106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11111"/>
                <w:spacing w:val="2"/>
                <w:w w:val="98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62626"/>
                <w:spacing w:val="2"/>
                <w:w w:val="110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262626"/>
                <w:spacing w:val="2"/>
                <w:w w:val="10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0"/>
                <w:w w:val="77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598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1"/>
              <w:ind w:left="190"/>
            </w:pPr>
            <w:r>
              <w:rPr>
                <w:rFonts w:cs="Arial" w:hAnsi="Arial" w:eastAsia="Arial" w:ascii="Arial"/>
                <w:color w:val="020202"/>
                <w:spacing w:val="1"/>
                <w:w w:val="75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11111"/>
                <w:spacing w:val="1"/>
                <w:w w:val="75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111111"/>
                <w:spacing w:val="1"/>
                <w:w w:val="75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0"/>
                <w:w w:val="75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11111"/>
                <w:spacing w:val="24"/>
                <w:w w:val="75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2"/>
                <w:w w:val="97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1"/>
                <w:w w:val="69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11111"/>
                <w:spacing w:val="2"/>
                <w:w w:val="88"/>
                <w:sz w:val="16"/>
                <w:szCs w:val="16"/>
              </w:rPr>
              <w:t>B</w:t>
            </w:r>
            <w:r>
              <w:rPr>
                <w:rFonts w:cs="Arial" w:hAnsi="Arial" w:eastAsia="Arial" w:ascii="Arial"/>
                <w:color w:val="111111"/>
                <w:spacing w:val="1"/>
                <w:w w:val="80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2"/>
                <w:w w:val="73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11111"/>
                <w:spacing w:val="0"/>
                <w:w w:val="89"/>
                <w:sz w:val="16"/>
                <w:szCs w:val="16"/>
              </w:rPr>
              <w:t>TO</w:t>
            </w:r>
            <w:r>
              <w:rPr>
                <w:rFonts w:cs="Arial" w:hAnsi="Arial" w:eastAsia="Arial" w:ascii="Arial"/>
                <w:color w:val="111111"/>
                <w:spacing w:val="13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1"/>
                <w:w w:val="6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11111"/>
                <w:spacing w:val="3"/>
                <w:w w:val="106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1"/>
                <w:w w:val="82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11111"/>
                <w:spacing w:val="1"/>
                <w:w w:val="82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020202"/>
                <w:spacing w:val="2"/>
                <w:w w:val="75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0"/>
                <w:w w:val="66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15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1573"/>
            </w:pPr>
            <w:r>
              <w:rPr>
                <w:rFonts w:cs="Arial" w:hAnsi="Arial" w:eastAsia="Arial" w:ascii="Arial"/>
                <w:color w:val="111111"/>
                <w:spacing w:val="1"/>
                <w:w w:val="6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62626"/>
                <w:spacing w:val="2"/>
                <w:w w:val="75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111111"/>
                <w:spacing w:val="2"/>
                <w:w w:val="106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2"/>
                <w:w w:val="98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11111"/>
                <w:spacing w:val="1"/>
                <w:w w:val="9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2"/>
                <w:w w:val="106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20202"/>
                <w:spacing w:val="3"/>
                <w:w w:val="106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0"/>
                <w:w w:val="7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30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1"/>
              <w:ind w:left="824"/>
            </w:pPr>
            <w:r>
              <w:rPr>
                <w:rFonts w:cs="Arial" w:hAnsi="Arial" w:eastAsia="Arial" w:ascii="Arial"/>
                <w:color w:val="111111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1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370"/>
            </w:pPr>
            <w:r>
              <w:rPr>
                <w:rFonts w:cs="Arial" w:hAnsi="Arial" w:eastAsia="Arial" w:ascii="Arial"/>
                <w:color w:val="111111"/>
                <w:spacing w:val="2"/>
                <w:w w:val="90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262626"/>
                <w:spacing w:val="1"/>
                <w:w w:val="74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111111"/>
                <w:spacing w:val="0"/>
                <w:w w:val="101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111111"/>
                <w:spacing w:val="4"/>
                <w:w w:val="10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62626"/>
                <w:spacing w:val="1"/>
                <w:w w:val="74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111111"/>
                <w:spacing w:val="0"/>
                <w:w w:val="101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59" w:hRule="exact"/>
        </w:trPr>
        <w:tc>
          <w:tcPr>
            <w:tcW w:w="161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50"/>
            </w:pPr>
            <w:r>
              <w:rPr>
                <w:rFonts w:cs="Arial" w:hAnsi="Arial" w:eastAsia="Arial" w:ascii="Arial"/>
                <w:color w:val="111111"/>
                <w:spacing w:val="2"/>
                <w:w w:val="95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62626"/>
                <w:spacing w:val="2"/>
                <w:w w:val="90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525252"/>
                <w:spacing w:val="1"/>
                <w:w w:val="106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11111"/>
                <w:spacing w:val="2"/>
                <w:w w:val="90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11111"/>
                <w:spacing w:val="2"/>
                <w:w w:val="95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11111"/>
                <w:spacing w:val="2"/>
                <w:w w:val="117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20202"/>
                <w:spacing w:val="2"/>
                <w:w w:val="63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3D3D3D"/>
                <w:spacing w:val="1"/>
                <w:w w:val="124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11111"/>
                <w:spacing w:val="1"/>
                <w:w w:val="10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11111"/>
                <w:spacing w:val="2"/>
                <w:w w:val="95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62626"/>
                <w:spacing w:val="2"/>
                <w:w w:val="90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262626"/>
                <w:spacing w:val="1"/>
                <w:w w:val="115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11111"/>
                <w:spacing w:val="2"/>
                <w:w w:val="94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62626"/>
                <w:spacing w:val="2"/>
                <w:w w:val="110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111111"/>
                <w:spacing w:val="2"/>
                <w:w w:val="106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0"/>
                <w:w w:val="72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598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190"/>
            </w:pPr>
            <w:r>
              <w:rPr>
                <w:rFonts w:cs="Arial" w:hAnsi="Arial" w:eastAsia="Arial" w:ascii="Arial"/>
                <w:color w:val="111111"/>
                <w:spacing w:val="1"/>
                <w:w w:val="75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11111"/>
                <w:spacing w:val="1"/>
                <w:w w:val="75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111111"/>
                <w:spacing w:val="1"/>
                <w:w w:val="75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0"/>
                <w:w w:val="75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11111"/>
                <w:spacing w:val="24"/>
                <w:w w:val="75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2"/>
                <w:w w:val="97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2"/>
                <w:w w:val="94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11111"/>
                <w:spacing w:val="0"/>
                <w:w w:val="93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11111"/>
                <w:spacing w:val="5"/>
                <w:w w:val="93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2"/>
                <w:w w:val="98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20202"/>
                <w:spacing w:val="1"/>
                <w:w w:val="74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0"/>
                <w:w w:val="102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21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2"/>
                <w:w w:val="79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1"/>
                <w:w w:val="79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11111"/>
                <w:spacing w:val="2"/>
                <w:w w:val="79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11111"/>
                <w:spacing w:val="1"/>
                <w:w w:val="79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20202"/>
                <w:spacing w:val="1"/>
                <w:w w:val="79"/>
                <w:sz w:val="16"/>
                <w:szCs w:val="16"/>
              </w:rPr>
              <w:t>B</w:t>
            </w:r>
            <w:r>
              <w:rPr>
                <w:rFonts w:cs="Arial" w:hAnsi="Arial" w:eastAsia="Arial" w:ascii="Arial"/>
                <w:color w:val="111111"/>
                <w:spacing w:val="2"/>
                <w:w w:val="79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0"/>
                <w:w w:val="7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11111"/>
                <w:spacing w:val="0"/>
                <w:w w:val="79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5"/>
                <w:w w:val="79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2"/>
                <w:w w:val="75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020202"/>
                <w:spacing w:val="1"/>
                <w:w w:val="9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2"/>
                <w:w w:val="98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11111"/>
                <w:spacing w:val="1"/>
                <w:w w:val="80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2"/>
                <w:w w:val="94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11111"/>
                <w:spacing w:val="0"/>
                <w:w w:val="93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15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1573"/>
            </w:pPr>
            <w:r>
              <w:rPr>
                <w:rFonts w:cs="Arial" w:hAnsi="Arial" w:eastAsia="Arial" w:ascii="Arial"/>
                <w:color w:val="262626"/>
                <w:spacing w:val="1"/>
                <w:w w:val="6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62626"/>
                <w:spacing w:val="2"/>
                <w:w w:val="75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111111"/>
                <w:spacing w:val="2"/>
                <w:w w:val="106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2"/>
                <w:w w:val="98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11111"/>
                <w:spacing w:val="1"/>
                <w:w w:val="85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3"/>
                <w:w w:val="110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20202"/>
                <w:spacing w:val="3"/>
                <w:w w:val="106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0"/>
                <w:w w:val="66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30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1"/>
              <w:ind w:left="824"/>
            </w:pPr>
            <w:r>
              <w:rPr>
                <w:rFonts w:cs="Arial" w:hAnsi="Arial" w:eastAsia="Arial" w:ascii="Arial"/>
                <w:color w:val="111111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1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1"/>
              <w:ind w:left="370"/>
            </w:pPr>
            <w:r>
              <w:rPr>
                <w:rFonts w:cs="Arial" w:hAnsi="Arial" w:eastAsia="Arial" w:ascii="Arial"/>
                <w:color w:val="111111"/>
                <w:spacing w:val="2"/>
                <w:w w:val="90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111111"/>
                <w:spacing w:val="1"/>
                <w:w w:val="85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111111"/>
                <w:spacing w:val="0"/>
                <w:w w:val="99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111111"/>
                <w:spacing w:val="5"/>
                <w:w w:val="99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62626"/>
                <w:spacing w:val="1"/>
                <w:w w:val="74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111111"/>
                <w:spacing w:val="0"/>
                <w:w w:val="101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59" w:hRule="exact"/>
        </w:trPr>
        <w:tc>
          <w:tcPr>
            <w:tcW w:w="161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50"/>
            </w:pPr>
            <w:r>
              <w:rPr>
                <w:rFonts w:cs="Arial" w:hAnsi="Arial" w:eastAsia="Arial" w:ascii="Arial"/>
                <w:color w:val="111111"/>
                <w:spacing w:val="2"/>
                <w:w w:val="95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11111"/>
                <w:spacing w:val="2"/>
                <w:w w:val="90"/>
                <w:sz w:val="16"/>
                <w:szCs w:val="16"/>
              </w:rPr>
              <w:t>6</w:t>
            </w:r>
            <w:r>
              <w:rPr>
                <w:rFonts w:cs="Arial" w:hAnsi="Arial" w:eastAsia="Arial" w:ascii="Arial"/>
                <w:color w:val="3D3D3D"/>
                <w:spacing w:val="1"/>
                <w:w w:val="97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11111"/>
                <w:spacing w:val="2"/>
                <w:w w:val="90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11111"/>
                <w:spacing w:val="1"/>
                <w:w w:val="10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11111"/>
                <w:spacing w:val="2"/>
                <w:w w:val="117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11111"/>
                <w:spacing w:val="2"/>
                <w:w w:val="63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262626"/>
                <w:spacing w:val="1"/>
                <w:w w:val="124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11111"/>
                <w:spacing w:val="1"/>
                <w:w w:val="10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11111"/>
                <w:spacing w:val="2"/>
                <w:w w:val="95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11111"/>
                <w:spacing w:val="2"/>
                <w:w w:val="90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262626"/>
                <w:spacing w:val="1"/>
                <w:w w:val="115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020202"/>
                <w:spacing w:val="2"/>
                <w:w w:val="94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11111"/>
                <w:spacing w:val="2"/>
                <w:w w:val="110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262626"/>
                <w:spacing w:val="2"/>
                <w:w w:val="106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0"/>
                <w:w w:val="72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598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1"/>
              <w:ind w:left="190"/>
            </w:pPr>
            <w:r>
              <w:rPr>
                <w:rFonts w:cs="Arial" w:hAnsi="Arial" w:eastAsia="Arial" w:ascii="Arial"/>
                <w:color w:val="111111"/>
                <w:spacing w:val="2"/>
                <w:w w:val="66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111111"/>
                <w:spacing w:val="2"/>
                <w:w w:val="106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1"/>
                <w:w w:val="86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111111"/>
                <w:spacing w:val="1"/>
                <w:w w:val="74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11111"/>
                <w:spacing w:val="0"/>
                <w:w w:val="97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16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2"/>
                <w:w w:val="89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111111"/>
                <w:spacing w:val="1"/>
                <w:w w:val="89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2"/>
                <w:w w:val="8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20202"/>
                <w:spacing w:val="0"/>
                <w:w w:val="89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20202"/>
                <w:spacing w:val="4"/>
                <w:w w:val="89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11111"/>
                <w:spacing w:val="0"/>
                <w:w w:val="89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14"/>
                <w:w w:val="89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2"/>
                <w:w w:val="66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11111"/>
                <w:spacing w:val="2"/>
                <w:w w:val="102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0"/>
                <w:w w:val="84"/>
                <w:sz w:val="16"/>
                <w:szCs w:val="16"/>
              </w:rPr>
              <w:t>Y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15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1573"/>
            </w:pPr>
            <w:r>
              <w:rPr>
                <w:rFonts w:cs="Arial" w:hAnsi="Arial" w:eastAsia="Arial" w:ascii="Arial"/>
                <w:color w:val="262626"/>
                <w:spacing w:val="1"/>
                <w:w w:val="6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62626"/>
                <w:spacing w:val="2"/>
                <w:w w:val="75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262626"/>
                <w:spacing w:val="2"/>
                <w:w w:val="106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20202"/>
                <w:spacing w:val="2"/>
                <w:w w:val="98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11111"/>
                <w:spacing w:val="1"/>
                <w:w w:val="85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3"/>
                <w:w w:val="110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3"/>
                <w:w w:val="106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0"/>
                <w:w w:val="7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30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1"/>
              <w:ind w:left="824"/>
            </w:pPr>
            <w:r>
              <w:rPr>
                <w:rFonts w:cs="Arial" w:hAnsi="Arial" w:eastAsia="Arial" w:ascii="Arial"/>
                <w:color w:val="111111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1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366"/>
            </w:pPr>
            <w:r>
              <w:rPr>
                <w:rFonts w:cs="Arial" w:hAnsi="Arial" w:eastAsia="Arial" w:ascii="Arial"/>
                <w:color w:val="111111"/>
                <w:spacing w:val="2"/>
                <w:w w:val="95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262626"/>
                <w:spacing w:val="1"/>
                <w:w w:val="85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111111"/>
                <w:spacing w:val="0"/>
                <w:w w:val="99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111111"/>
                <w:spacing w:val="5"/>
                <w:w w:val="99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62626"/>
                <w:spacing w:val="1"/>
                <w:w w:val="74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111111"/>
                <w:spacing w:val="0"/>
                <w:w w:val="101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59" w:hRule="exact"/>
        </w:trPr>
        <w:tc>
          <w:tcPr>
            <w:tcW w:w="161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45"/>
            </w:pPr>
            <w:r>
              <w:rPr>
                <w:rFonts w:cs="Arial" w:hAnsi="Arial" w:eastAsia="Arial" w:ascii="Arial"/>
                <w:color w:val="111111"/>
                <w:spacing w:val="1"/>
                <w:w w:val="10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11111"/>
                <w:spacing w:val="2"/>
                <w:w w:val="90"/>
                <w:sz w:val="16"/>
                <w:szCs w:val="16"/>
              </w:rPr>
              <w:t>7</w:t>
            </w:r>
            <w:r>
              <w:rPr>
                <w:rFonts w:cs="Arial" w:hAnsi="Arial" w:eastAsia="Arial" w:ascii="Arial"/>
                <w:color w:val="3D3D3D"/>
                <w:spacing w:val="1"/>
                <w:w w:val="97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11111"/>
                <w:spacing w:val="2"/>
                <w:w w:val="95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11111"/>
                <w:spacing w:val="2"/>
                <w:w w:val="95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11111"/>
                <w:spacing w:val="2"/>
                <w:w w:val="117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11111"/>
                <w:spacing w:val="2"/>
                <w:w w:val="63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262626"/>
                <w:spacing w:val="1"/>
                <w:w w:val="115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11111"/>
                <w:spacing w:val="2"/>
                <w:w w:val="106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11111"/>
                <w:spacing w:val="2"/>
                <w:w w:val="90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11111"/>
                <w:spacing w:val="2"/>
                <w:w w:val="95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262626"/>
                <w:spacing w:val="1"/>
                <w:w w:val="106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020202"/>
                <w:spacing w:val="2"/>
                <w:w w:val="98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62626"/>
                <w:spacing w:val="2"/>
                <w:w w:val="110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262626"/>
                <w:spacing w:val="2"/>
                <w:w w:val="106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0"/>
                <w:w w:val="72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598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185"/>
            </w:pPr>
            <w:r>
              <w:rPr>
                <w:rFonts w:cs="Arial" w:hAnsi="Arial" w:eastAsia="Arial" w:ascii="Arial"/>
                <w:color w:val="111111"/>
                <w:spacing w:val="1"/>
                <w:w w:val="83"/>
                <w:sz w:val="16"/>
                <w:szCs w:val="16"/>
              </w:rPr>
              <w:t>B</w:t>
            </w:r>
            <w:r>
              <w:rPr>
                <w:rFonts w:cs="Arial" w:hAnsi="Arial" w:eastAsia="Arial" w:ascii="Arial"/>
                <w:color w:val="111111"/>
                <w:spacing w:val="2"/>
                <w:w w:val="83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1"/>
                <w:w w:val="83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020202"/>
                <w:spacing w:val="2"/>
                <w:w w:val="83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11111"/>
                <w:spacing w:val="2"/>
                <w:w w:val="83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2"/>
                <w:w w:val="83"/>
                <w:sz w:val="16"/>
                <w:szCs w:val="16"/>
              </w:rPr>
              <w:t>B</w:t>
            </w:r>
            <w:r>
              <w:rPr>
                <w:rFonts w:cs="Arial" w:hAnsi="Arial" w:eastAsia="Arial" w:ascii="Arial"/>
                <w:color w:val="111111"/>
                <w:spacing w:val="0"/>
                <w:w w:val="83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18"/>
                <w:w w:val="83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2"/>
                <w:w w:val="72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11111"/>
                <w:spacing w:val="2"/>
                <w:w w:val="77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11111"/>
                <w:spacing w:val="1"/>
                <w:w w:val="9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2"/>
                <w:w w:val="98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20202"/>
                <w:spacing w:val="1"/>
                <w:w w:val="85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2"/>
                <w:w w:val="98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11111"/>
                <w:spacing w:val="2"/>
                <w:w w:val="102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20202"/>
                <w:spacing w:val="0"/>
                <w:w w:val="90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020202"/>
                <w:spacing w:val="0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-20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2"/>
                <w:w w:val="75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020202"/>
                <w:spacing w:val="2"/>
                <w:w w:val="75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2"/>
                <w:w w:val="77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11111"/>
                <w:spacing w:val="1"/>
                <w:w w:val="80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0"/>
                <w:w w:val="68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15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1573"/>
            </w:pPr>
            <w:r>
              <w:rPr>
                <w:rFonts w:cs="Arial" w:hAnsi="Arial" w:eastAsia="Arial" w:ascii="Arial"/>
                <w:color w:val="111111"/>
                <w:spacing w:val="1"/>
                <w:w w:val="6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62626"/>
                <w:spacing w:val="2"/>
                <w:w w:val="75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111111"/>
                <w:spacing w:val="2"/>
                <w:w w:val="106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2"/>
                <w:w w:val="98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11111"/>
                <w:spacing w:val="1"/>
                <w:w w:val="85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3"/>
                <w:w w:val="110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3"/>
                <w:w w:val="106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0"/>
                <w:w w:val="66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30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1"/>
              <w:ind w:left="824"/>
            </w:pPr>
            <w:r>
              <w:rPr>
                <w:rFonts w:cs="Arial" w:hAnsi="Arial" w:eastAsia="Arial" w:ascii="Arial"/>
                <w:color w:val="111111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1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366"/>
            </w:pPr>
            <w:r>
              <w:rPr>
                <w:rFonts w:cs="Arial" w:hAnsi="Arial" w:eastAsia="Arial" w:ascii="Arial"/>
                <w:color w:val="111111"/>
                <w:spacing w:val="2"/>
                <w:w w:val="90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262626"/>
                <w:spacing w:val="1"/>
                <w:w w:val="85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111111"/>
                <w:spacing w:val="0"/>
                <w:w w:val="101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111111"/>
                <w:spacing w:val="4"/>
                <w:w w:val="10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62626"/>
                <w:spacing w:val="1"/>
                <w:w w:val="74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111111"/>
                <w:spacing w:val="0"/>
                <w:w w:val="101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59" w:hRule="exact"/>
        </w:trPr>
        <w:tc>
          <w:tcPr>
            <w:tcW w:w="161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45"/>
            </w:pPr>
            <w:r>
              <w:rPr>
                <w:rFonts w:cs="Arial" w:hAnsi="Arial" w:eastAsia="Arial" w:ascii="Arial"/>
                <w:color w:val="262626"/>
                <w:w w:val="95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62626"/>
                <w:spacing w:val="4"/>
                <w:w w:val="95"/>
                <w:sz w:val="16"/>
                <w:szCs w:val="16"/>
              </w:rPr>
              <w:t>8</w:t>
            </w:r>
            <w:r>
              <w:rPr>
                <w:rFonts w:cs="Arial" w:hAnsi="Arial" w:eastAsia="Arial" w:ascii="Arial"/>
                <w:color w:val="3D3D3D"/>
                <w:spacing w:val="1"/>
                <w:w w:val="97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11111"/>
                <w:spacing w:val="2"/>
                <w:w w:val="90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11111"/>
                <w:spacing w:val="1"/>
                <w:w w:val="10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11111"/>
                <w:spacing w:val="2"/>
                <w:w w:val="117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11111"/>
                <w:spacing w:val="2"/>
                <w:w w:val="63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111111"/>
                <w:spacing w:val="0"/>
                <w:w w:val="106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11111"/>
                <w:spacing w:val="3"/>
                <w:w w:val="106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62626"/>
                <w:spacing w:val="1"/>
                <w:w w:val="10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62626"/>
                <w:spacing w:val="2"/>
                <w:w w:val="90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020202"/>
                <w:spacing w:val="1"/>
                <w:w w:val="106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020202"/>
                <w:spacing w:val="2"/>
                <w:w w:val="98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62626"/>
                <w:spacing w:val="2"/>
                <w:w w:val="110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262626"/>
                <w:spacing w:val="2"/>
                <w:w w:val="106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0"/>
                <w:w w:val="72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598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1"/>
              <w:ind w:left="185"/>
            </w:pPr>
            <w:r>
              <w:rPr>
                <w:rFonts w:cs="Arial" w:hAnsi="Arial" w:eastAsia="Arial" w:ascii="Arial"/>
                <w:color w:val="111111"/>
                <w:spacing w:val="2"/>
                <w:w w:val="63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11111"/>
                <w:spacing w:val="2"/>
                <w:w w:val="75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2"/>
                <w:w w:val="102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2"/>
                <w:w w:val="98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20202"/>
                <w:spacing w:val="2"/>
                <w:w w:val="102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020202"/>
                <w:spacing w:val="2"/>
                <w:w w:val="73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11111"/>
                <w:spacing w:val="0"/>
                <w:w w:val="106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21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2"/>
                <w:w w:val="79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11111"/>
                <w:spacing w:val="0"/>
                <w:w w:val="79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19"/>
                <w:w w:val="79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2"/>
                <w:w w:val="79"/>
                <w:sz w:val="16"/>
                <w:szCs w:val="16"/>
              </w:rPr>
              <w:t>J</w:t>
            </w:r>
            <w:r>
              <w:rPr>
                <w:rFonts w:cs="Arial" w:hAnsi="Arial" w:eastAsia="Arial" w:ascii="Arial"/>
                <w:color w:val="111111"/>
                <w:spacing w:val="1"/>
                <w:w w:val="79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2"/>
                <w:w w:val="79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11111"/>
                <w:spacing w:val="1"/>
                <w:w w:val="79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111111"/>
                <w:spacing w:val="0"/>
                <w:w w:val="79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11111"/>
                <w:spacing w:val="29"/>
                <w:w w:val="79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1"/>
                <w:w w:val="62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2"/>
                <w:w w:val="66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11111"/>
                <w:spacing w:val="2"/>
                <w:w w:val="77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11111"/>
                <w:spacing w:val="1"/>
                <w:w w:val="80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1"/>
                <w:w w:val="80"/>
                <w:sz w:val="16"/>
                <w:szCs w:val="16"/>
              </w:rPr>
              <w:t>B</w:t>
            </w:r>
            <w:r>
              <w:rPr>
                <w:rFonts w:cs="Arial" w:hAnsi="Arial" w:eastAsia="Arial" w:ascii="Arial"/>
                <w:color w:val="262626"/>
                <w:spacing w:val="2"/>
                <w:w w:val="106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0"/>
                <w:w w:val="86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11111"/>
                <w:spacing w:val="15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2"/>
                <w:w w:val="10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2"/>
                <w:w w:val="102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2"/>
                <w:w w:val="110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111111"/>
                <w:spacing w:val="2"/>
                <w:w w:val="90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111111"/>
                <w:spacing w:val="1"/>
                <w:w w:val="80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0"/>
                <w:w w:val="98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15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1564"/>
            </w:pPr>
            <w:r>
              <w:rPr>
                <w:rFonts w:cs="Arial" w:hAnsi="Arial" w:eastAsia="Arial" w:ascii="Arial"/>
                <w:color w:val="111111"/>
                <w:spacing w:val="2"/>
                <w:w w:val="77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62626"/>
                <w:spacing w:val="2"/>
                <w:w w:val="75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111111"/>
                <w:spacing w:val="2"/>
                <w:w w:val="106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2"/>
                <w:w w:val="98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20202"/>
                <w:spacing w:val="1"/>
                <w:w w:val="85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3"/>
                <w:w w:val="110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3"/>
                <w:w w:val="102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0"/>
                <w:w w:val="7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30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1"/>
              <w:ind w:left="819"/>
            </w:pPr>
            <w:r>
              <w:rPr>
                <w:rFonts w:cs="Arial" w:hAnsi="Arial" w:eastAsia="Arial" w:ascii="Arial"/>
                <w:color w:val="111111"/>
                <w:spacing w:val="0"/>
                <w:w w:val="102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1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366"/>
            </w:pPr>
            <w:r>
              <w:rPr>
                <w:rFonts w:cs="Arial" w:hAnsi="Arial" w:eastAsia="Arial" w:ascii="Arial"/>
                <w:color w:val="111111"/>
                <w:spacing w:val="2"/>
                <w:w w:val="90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262626"/>
                <w:spacing w:val="1"/>
                <w:w w:val="85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111111"/>
                <w:spacing w:val="0"/>
                <w:w w:val="101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111111"/>
                <w:spacing w:val="4"/>
                <w:w w:val="10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62626"/>
                <w:spacing w:val="1"/>
                <w:w w:val="74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111111"/>
                <w:spacing w:val="0"/>
                <w:w w:val="98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59" w:hRule="exact"/>
        </w:trPr>
        <w:tc>
          <w:tcPr>
            <w:tcW w:w="161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45"/>
            </w:pPr>
            <w:r>
              <w:rPr>
                <w:rFonts w:cs="Arial" w:hAnsi="Arial" w:eastAsia="Arial" w:ascii="Arial"/>
                <w:color w:val="111111"/>
                <w:spacing w:val="2"/>
                <w:w w:val="95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11111"/>
                <w:spacing w:val="2"/>
                <w:w w:val="90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262626"/>
                <w:spacing w:val="1"/>
                <w:w w:val="106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11111"/>
                <w:spacing w:val="2"/>
                <w:w w:val="90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20202"/>
                <w:spacing w:val="1"/>
                <w:w w:val="10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11111"/>
                <w:spacing w:val="2"/>
                <w:w w:val="117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20202"/>
                <w:spacing w:val="1"/>
                <w:w w:val="58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111111"/>
                <w:spacing w:val="0"/>
                <w:w w:val="109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11111"/>
                <w:spacing w:val="3"/>
                <w:w w:val="109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62626"/>
                <w:spacing w:val="1"/>
                <w:w w:val="10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11111"/>
                <w:spacing w:val="2"/>
                <w:w w:val="90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111111"/>
                <w:spacing w:val="1"/>
                <w:w w:val="106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020202"/>
                <w:spacing w:val="2"/>
                <w:w w:val="98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11111"/>
                <w:spacing w:val="2"/>
                <w:w w:val="110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262626"/>
                <w:spacing w:val="2"/>
                <w:w w:val="106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0"/>
                <w:w w:val="72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598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1"/>
              <w:ind w:left="180"/>
            </w:pPr>
            <w:r>
              <w:rPr>
                <w:rFonts w:cs="Arial" w:hAnsi="Arial" w:eastAsia="Arial" w:ascii="Arial"/>
                <w:color w:val="262626"/>
                <w:spacing w:val="3"/>
                <w:w w:val="86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020202"/>
                <w:spacing w:val="1"/>
                <w:w w:val="8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2"/>
                <w:w w:val="86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11111"/>
                <w:spacing w:val="1"/>
                <w:w w:val="86"/>
                <w:sz w:val="16"/>
                <w:szCs w:val="16"/>
              </w:rPr>
              <w:t>B</w:t>
            </w:r>
            <w:r>
              <w:rPr>
                <w:rFonts w:cs="Arial" w:hAnsi="Arial" w:eastAsia="Arial" w:ascii="Arial"/>
                <w:color w:val="262626"/>
                <w:spacing w:val="1"/>
                <w:w w:val="86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2"/>
                <w:w w:val="86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020202"/>
                <w:spacing w:val="2"/>
                <w:w w:val="86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11111"/>
                <w:spacing w:val="0"/>
                <w:w w:val="86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16"/>
                <w:w w:val="86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2"/>
                <w:w w:val="86"/>
                <w:sz w:val="16"/>
                <w:szCs w:val="16"/>
              </w:rPr>
              <w:t>X</w:t>
            </w:r>
            <w:r>
              <w:rPr>
                <w:rFonts w:cs="Arial" w:hAnsi="Arial" w:eastAsia="Arial" w:ascii="Arial"/>
                <w:color w:val="111111"/>
                <w:spacing w:val="0"/>
                <w:w w:val="86"/>
                <w:sz w:val="16"/>
                <w:szCs w:val="16"/>
              </w:rPr>
              <w:t>OL</w:t>
            </w:r>
            <w:r>
              <w:rPr>
                <w:rFonts w:cs="Arial" w:hAnsi="Arial" w:eastAsia="Arial" w:ascii="Arial"/>
                <w:color w:val="111111"/>
                <w:spacing w:val="31"/>
                <w:w w:val="86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2"/>
                <w:w w:val="103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111111"/>
                <w:spacing w:val="3"/>
                <w:w w:val="160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111111"/>
                <w:spacing w:val="0"/>
                <w:w w:val="66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15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1"/>
              <w:ind w:left="1564"/>
            </w:pPr>
            <w:r>
              <w:rPr>
                <w:rFonts w:cs="Arial" w:hAnsi="Arial" w:eastAsia="Arial" w:ascii="Arial"/>
                <w:color w:val="111111"/>
                <w:spacing w:val="2"/>
                <w:w w:val="77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62626"/>
                <w:spacing w:val="2"/>
                <w:w w:val="75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111111"/>
                <w:spacing w:val="2"/>
                <w:w w:val="106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2"/>
                <w:w w:val="98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20202"/>
                <w:spacing w:val="1"/>
                <w:w w:val="85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3"/>
                <w:w w:val="110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3"/>
                <w:w w:val="102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0"/>
                <w:w w:val="7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30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1"/>
              <w:ind w:left="819"/>
            </w:pPr>
            <w:r>
              <w:rPr>
                <w:rFonts w:cs="Arial" w:hAnsi="Arial" w:eastAsia="Arial" w:ascii="Arial"/>
                <w:color w:val="111111"/>
                <w:spacing w:val="0"/>
                <w:w w:val="102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1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366"/>
            </w:pPr>
            <w:r>
              <w:rPr>
                <w:rFonts w:cs="Arial" w:hAnsi="Arial" w:eastAsia="Arial" w:ascii="Arial"/>
                <w:color w:val="111111"/>
                <w:spacing w:val="2"/>
                <w:w w:val="90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262626"/>
                <w:spacing w:val="1"/>
                <w:w w:val="85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111111"/>
                <w:spacing w:val="0"/>
                <w:w w:val="101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111111"/>
                <w:spacing w:val="4"/>
                <w:w w:val="10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020202"/>
                <w:spacing w:val="1"/>
                <w:w w:val="74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111111"/>
                <w:spacing w:val="0"/>
                <w:w w:val="98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59" w:hRule="exact"/>
        </w:trPr>
        <w:tc>
          <w:tcPr>
            <w:tcW w:w="161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64"/>
            </w:pPr>
            <w:r>
              <w:rPr>
                <w:rFonts w:cs="Arial" w:hAnsi="Arial" w:eastAsia="Arial" w:ascii="Arial"/>
                <w:color w:val="020202"/>
                <w:spacing w:val="1"/>
                <w:w w:val="53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111111"/>
                <w:spacing w:val="2"/>
                <w:w w:val="117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3D3D3D"/>
                <w:spacing w:val="1"/>
                <w:w w:val="97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11111"/>
                <w:spacing w:val="2"/>
                <w:w w:val="90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11111"/>
                <w:spacing w:val="1"/>
                <w:w w:val="10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11111"/>
                <w:spacing w:val="2"/>
                <w:w w:val="117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11111"/>
                <w:spacing w:val="1"/>
                <w:w w:val="58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111111"/>
                <w:spacing w:val="0"/>
                <w:w w:val="109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11111"/>
                <w:spacing w:val="3"/>
                <w:w w:val="109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62626"/>
                <w:spacing w:val="2"/>
                <w:w w:val="95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11111"/>
                <w:spacing w:val="2"/>
                <w:w w:val="95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020202"/>
                <w:spacing w:val="1"/>
                <w:w w:val="106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020202"/>
                <w:spacing w:val="2"/>
                <w:w w:val="98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11111"/>
                <w:spacing w:val="3"/>
                <w:w w:val="106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262626"/>
                <w:spacing w:val="3"/>
                <w:w w:val="110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0"/>
                <w:w w:val="72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598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1"/>
              <w:ind w:left="180"/>
            </w:pPr>
            <w:r>
              <w:rPr>
                <w:rFonts w:cs="Arial" w:hAnsi="Arial" w:eastAsia="Arial" w:ascii="Arial"/>
                <w:color w:val="111111"/>
                <w:spacing w:val="2"/>
                <w:w w:val="77"/>
                <w:sz w:val="16"/>
                <w:szCs w:val="16"/>
              </w:rPr>
              <w:t>H</w:t>
            </w:r>
            <w:r>
              <w:rPr>
                <w:rFonts w:cs="Arial" w:hAnsi="Arial" w:eastAsia="Arial" w:ascii="Arial"/>
                <w:color w:val="262626"/>
                <w:spacing w:val="2"/>
                <w:w w:val="114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20202"/>
                <w:spacing w:val="2"/>
                <w:w w:val="77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2"/>
                <w:w w:val="97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3"/>
                <w:w w:val="110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1"/>
                <w:w w:val="74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0"/>
                <w:w w:val="106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16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2"/>
                <w:w w:val="82"/>
                <w:sz w:val="16"/>
                <w:szCs w:val="16"/>
              </w:rPr>
              <w:t>J</w:t>
            </w:r>
            <w:r>
              <w:rPr>
                <w:rFonts w:cs="Arial" w:hAnsi="Arial" w:eastAsia="Arial" w:ascii="Arial"/>
                <w:color w:val="111111"/>
                <w:spacing w:val="3"/>
                <w:w w:val="106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2"/>
                <w:w w:val="75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11111"/>
                <w:spacing w:val="0"/>
                <w:w w:val="7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14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2"/>
                <w:w w:val="10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1"/>
                <w:w w:val="80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2"/>
                <w:w w:val="94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20202"/>
                <w:spacing w:val="2"/>
                <w:w w:val="77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11111"/>
                <w:spacing w:val="1"/>
                <w:w w:val="7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2"/>
                <w:w w:val="102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11111"/>
                <w:spacing w:val="0"/>
                <w:w w:val="102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16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2"/>
                <w:w w:val="69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11111"/>
                <w:spacing w:val="2"/>
                <w:w w:val="94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111111"/>
                <w:spacing w:val="1"/>
                <w:w w:val="85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0"/>
                <w:w w:val="68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15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1"/>
              <w:ind w:left="1564"/>
            </w:pPr>
            <w:r>
              <w:rPr>
                <w:rFonts w:cs="Arial" w:hAnsi="Arial" w:eastAsia="Arial" w:ascii="Arial"/>
                <w:color w:val="111111"/>
                <w:spacing w:val="2"/>
                <w:w w:val="77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62626"/>
                <w:spacing w:val="2"/>
                <w:w w:val="75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262626"/>
                <w:spacing w:val="2"/>
                <w:w w:val="106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20202"/>
                <w:spacing w:val="2"/>
                <w:w w:val="98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20202"/>
                <w:spacing w:val="1"/>
                <w:w w:val="85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3"/>
                <w:w w:val="110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3"/>
                <w:w w:val="102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0"/>
                <w:w w:val="7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30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1"/>
              <w:ind w:left="819"/>
            </w:pPr>
            <w:r>
              <w:rPr>
                <w:rFonts w:cs="Arial" w:hAnsi="Arial" w:eastAsia="Arial" w:ascii="Arial"/>
                <w:color w:val="262626"/>
                <w:spacing w:val="0"/>
                <w:w w:val="102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1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366"/>
            </w:pPr>
            <w:r>
              <w:rPr>
                <w:rFonts w:cs="Arial" w:hAnsi="Arial" w:eastAsia="Arial" w:ascii="Arial"/>
                <w:color w:val="111111"/>
                <w:spacing w:val="2"/>
                <w:w w:val="90"/>
                <w:sz w:val="16"/>
                <w:szCs w:val="16"/>
              </w:rPr>
              <w:t>6</w:t>
            </w:r>
            <w:r>
              <w:rPr>
                <w:rFonts w:cs="Arial" w:hAnsi="Arial" w:eastAsia="Arial" w:ascii="Arial"/>
                <w:color w:val="262626"/>
                <w:spacing w:val="1"/>
                <w:w w:val="85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111111"/>
                <w:spacing w:val="0"/>
                <w:w w:val="101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111111"/>
                <w:spacing w:val="4"/>
                <w:w w:val="10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62626"/>
                <w:spacing w:val="1"/>
                <w:w w:val="74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111111"/>
                <w:spacing w:val="0"/>
                <w:w w:val="101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59" w:hRule="exact"/>
        </w:trPr>
        <w:tc>
          <w:tcPr>
            <w:tcW w:w="161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64"/>
            </w:pPr>
            <w:r>
              <w:rPr>
                <w:rFonts w:cs="Arial" w:hAnsi="Arial" w:eastAsia="Arial" w:ascii="Arial"/>
                <w:color w:val="020202"/>
                <w:spacing w:val="2"/>
                <w:w w:val="63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020202"/>
                <w:spacing w:val="1"/>
                <w:w w:val="85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262626"/>
                <w:spacing w:val="1"/>
                <w:w w:val="133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11111"/>
                <w:spacing w:val="2"/>
                <w:w w:val="90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11111"/>
                <w:spacing w:val="1"/>
                <w:w w:val="10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62626"/>
                <w:spacing w:val="2"/>
                <w:w w:val="11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11111"/>
                <w:spacing w:val="2"/>
                <w:w w:val="63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262626"/>
                <w:spacing w:val="1"/>
                <w:w w:val="115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020202"/>
                <w:spacing w:val="2"/>
                <w:w w:val="106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62626"/>
                <w:spacing w:val="2"/>
                <w:w w:val="95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11111"/>
                <w:spacing w:val="2"/>
                <w:w w:val="95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020202"/>
                <w:spacing w:val="1"/>
                <w:w w:val="106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020202"/>
                <w:spacing w:val="2"/>
                <w:w w:val="98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11111"/>
                <w:spacing w:val="3"/>
                <w:w w:val="106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262626"/>
                <w:spacing w:val="2"/>
                <w:w w:val="106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20202"/>
                <w:spacing w:val="0"/>
                <w:w w:val="77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598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1"/>
              <w:ind w:left="185"/>
            </w:pPr>
            <w:r>
              <w:rPr>
                <w:rFonts w:cs="Arial" w:hAnsi="Arial" w:eastAsia="Arial" w:ascii="Arial"/>
                <w:color w:val="111111"/>
                <w:spacing w:val="1"/>
                <w:w w:val="71"/>
                <w:sz w:val="16"/>
                <w:szCs w:val="16"/>
              </w:rPr>
              <w:t>J</w:t>
            </w:r>
            <w:r>
              <w:rPr>
                <w:rFonts w:cs="Arial" w:hAnsi="Arial" w:eastAsia="Arial" w:ascii="Arial"/>
                <w:color w:val="262626"/>
                <w:spacing w:val="2"/>
                <w:w w:val="110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2"/>
                <w:w w:val="75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11111"/>
                <w:spacing w:val="0"/>
                <w:w w:val="66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10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2"/>
                <w:w w:val="97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2"/>
                <w:w w:val="79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262626"/>
                <w:spacing w:val="2"/>
                <w:w w:val="75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2"/>
                <w:w w:val="88"/>
                <w:sz w:val="16"/>
                <w:szCs w:val="16"/>
              </w:rPr>
              <w:t>J</w:t>
            </w:r>
            <w:r>
              <w:rPr>
                <w:rFonts w:cs="Arial" w:hAnsi="Arial" w:eastAsia="Arial" w:ascii="Arial"/>
                <w:color w:val="262626"/>
                <w:spacing w:val="2"/>
                <w:w w:val="102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20202"/>
                <w:spacing w:val="2"/>
                <w:w w:val="98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11111"/>
                <w:spacing w:val="2"/>
                <w:w w:val="98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62626"/>
                <w:spacing w:val="0"/>
                <w:w w:val="106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16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1"/>
                <w:w w:val="82"/>
                <w:sz w:val="16"/>
                <w:szCs w:val="16"/>
              </w:rPr>
              <w:t>H</w:t>
            </w:r>
            <w:r>
              <w:rPr>
                <w:rFonts w:cs="Arial" w:hAnsi="Arial" w:eastAsia="Arial" w:ascii="Arial"/>
                <w:color w:val="262626"/>
                <w:spacing w:val="1"/>
                <w:w w:val="80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2"/>
                <w:w w:val="77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11111"/>
                <w:spacing w:val="2"/>
                <w:w w:val="94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11111"/>
                <w:spacing w:val="2"/>
                <w:w w:val="106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2"/>
                <w:w w:val="98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20202"/>
                <w:spacing w:val="2"/>
                <w:w w:val="102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11111"/>
                <w:spacing w:val="2"/>
                <w:w w:val="75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0"/>
                <w:w w:val="68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111111"/>
                <w:spacing w:val="14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1"/>
                <w:w w:val="80"/>
                <w:sz w:val="16"/>
                <w:szCs w:val="16"/>
              </w:rPr>
              <w:t>Y</w:t>
            </w:r>
            <w:r>
              <w:rPr>
                <w:rFonts w:cs="Arial" w:hAnsi="Arial" w:eastAsia="Arial" w:ascii="Arial"/>
                <w:color w:val="111111"/>
                <w:spacing w:val="2"/>
                <w:w w:val="97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0"/>
                <w:w w:val="10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15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1"/>
              <w:ind w:left="1564"/>
            </w:pPr>
            <w:r>
              <w:rPr>
                <w:rFonts w:cs="Arial" w:hAnsi="Arial" w:eastAsia="Arial" w:ascii="Arial"/>
                <w:color w:val="111111"/>
                <w:spacing w:val="2"/>
                <w:w w:val="72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11111"/>
                <w:spacing w:val="2"/>
                <w:w w:val="75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262626"/>
                <w:spacing w:val="3"/>
                <w:w w:val="110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2"/>
                <w:w w:val="98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20202"/>
                <w:spacing w:val="1"/>
                <w:w w:val="85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3"/>
                <w:w w:val="110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3"/>
                <w:w w:val="102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0"/>
                <w:w w:val="7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30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1"/>
              <w:ind w:left="819"/>
            </w:pPr>
            <w:r>
              <w:rPr>
                <w:rFonts w:cs="Arial" w:hAnsi="Arial" w:eastAsia="Arial" w:ascii="Arial"/>
                <w:color w:val="111111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1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366"/>
            </w:pPr>
            <w:r>
              <w:rPr>
                <w:rFonts w:cs="Arial" w:hAnsi="Arial" w:eastAsia="Arial" w:ascii="Arial"/>
                <w:color w:val="111111"/>
                <w:spacing w:val="2"/>
                <w:w w:val="90"/>
                <w:sz w:val="16"/>
                <w:szCs w:val="16"/>
              </w:rPr>
              <w:t>6</w:t>
            </w:r>
            <w:r>
              <w:rPr>
                <w:rFonts w:cs="Arial" w:hAnsi="Arial" w:eastAsia="Arial" w:ascii="Arial"/>
                <w:color w:val="262626"/>
                <w:spacing w:val="1"/>
                <w:w w:val="85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111111"/>
                <w:spacing w:val="0"/>
                <w:w w:val="101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111111"/>
                <w:spacing w:val="4"/>
                <w:w w:val="10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020202"/>
                <w:spacing w:val="1"/>
                <w:w w:val="74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111111"/>
                <w:spacing w:val="0"/>
                <w:w w:val="98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59" w:hRule="exact"/>
        </w:trPr>
        <w:tc>
          <w:tcPr>
            <w:tcW w:w="161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64"/>
            </w:pPr>
            <w:r>
              <w:rPr>
                <w:rFonts w:cs="Arial" w:hAnsi="Arial" w:eastAsia="Arial" w:ascii="Arial"/>
                <w:color w:val="020202"/>
                <w:spacing w:val="1"/>
                <w:w w:val="53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111111"/>
                <w:spacing w:val="2"/>
                <w:w w:val="11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62626"/>
                <w:spacing w:val="1"/>
                <w:w w:val="106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11111"/>
                <w:spacing w:val="0"/>
                <w:w w:val="95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11111"/>
                <w:spacing w:val="4"/>
                <w:w w:val="95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62626"/>
                <w:spacing w:val="2"/>
                <w:w w:val="106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20202"/>
                <w:spacing w:val="1"/>
                <w:w w:val="69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020202"/>
                <w:spacing w:val="1"/>
                <w:w w:val="115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11111"/>
                <w:spacing w:val="2"/>
                <w:w w:val="106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11111"/>
                <w:spacing w:val="2"/>
                <w:w w:val="95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11111"/>
                <w:spacing w:val="2"/>
                <w:w w:val="95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020202"/>
                <w:spacing w:val="1"/>
                <w:w w:val="106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11111"/>
                <w:spacing w:val="2"/>
                <w:w w:val="98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62626"/>
                <w:spacing w:val="3"/>
                <w:w w:val="106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262626"/>
                <w:spacing w:val="2"/>
                <w:w w:val="106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20202"/>
                <w:spacing w:val="0"/>
                <w:w w:val="6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598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1"/>
              <w:ind w:left="180"/>
            </w:pPr>
            <w:r>
              <w:rPr>
                <w:rFonts w:cs="Arial" w:hAnsi="Arial" w:eastAsia="Arial" w:ascii="Arial"/>
                <w:color w:val="111111"/>
                <w:spacing w:val="1"/>
                <w:w w:val="68"/>
                <w:sz w:val="16"/>
                <w:szCs w:val="16"/>
              </w:rPr>
              <w:t>F</w:t>
            </w:r>
            <w:r>
              <w:rPr>
                <w:rFonts w:cs="Arial" w:hAnsi="Arial" w:eastAsia="Arial" w:ascii="Arial"/>
                <w:color w:val="020202"/>
                <w:spacing w:val="1"/>
                <w:w w:val="74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2"/>
                <w:w w:val="102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11111"/>
                <w:spacing w:val="0"/>
                <w:w w:val="81"/>
                <w:sz w:val="16"/>
                <w:szCs w:val="16"/>
              </w:rPr>
              <w:t>EL</w:t>
            </w:r>
            <w:r>
              <w:rPr>
                <w:rFonts w:cs="Arial" w:hAnsi="Arial" w:eastAsia="Arial" w:ascii="Arial"/>
                <w:color w:val="111111"/>
                <w:spacing w:val="3"/>
                <w:w w:val="81"/>
                <w:sz w:val="16"/>
                <w:szCs w:val="16"/>
              </w:rPr>
              <w:t>!</w:t>
            </w:r>
            <w:r>
              <w:rPr>
                <w:rFonts w:cs="Arial" w:hAnsi="Arial" w:eastAsia="Arial" w:ascii="Arial"/>
                <w:color w:val="111111"/>
                <w:spacing w:val="2"/>
                <w:w w:val="94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11111"/>
                <w:spacing w:val="0"/>
                <w:w w:val="102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5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2"/>
                <w:w w:val="87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111111"/>
                <w:spacing w:val="2"/>
                <w:w w:val="87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20202"/>
                <w:spacing w:val="2"/>
                <w:w w:val="87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11111"/>
                <w:spacing w:val="1"/>
                <w:w w:val="87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2"/>
                <w:w w:val="87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0"/>
                <w:w w:val="87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11111"/>
                <w:spacing w:val="21"/>
                <w:w w:val="87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1"/>
                <w:w w:val="62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11111"/>
                <w:spacing w:val="2"/>
                <w:w w:val="106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2"/>
                <w:w w:val="94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11111"/>
                <w:spacing w:val="0"/>
                <w:w w:val="91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11111"/>
                <w:spacing w:val="4"/>
                <w:w w:val="91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0"/>
                <w:w w:val="7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11111"/>
                <w:spacing w:val="14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2"/>
                <w:w w:val="93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2"/>
                <w:w w:val="77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11111"/>
                <w:spacing w:val="2"/>
                <w:w w:val="102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020202"/>
                <w:spacing w:val="1"/>
                <w:w w:val="74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2"/>
                <w:w w:val="102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2"/>
                <w:w w:val="98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11111"/>
                <w:spacing w:val="0"/>
                <w:w w:val="106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15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1564"/>
            </w:pPr>
            <w:r>
              <w:rPr>
                <w:rFonts w:cs="Arial" w:hAnsi="Arial" w:eastAsia="Arial" w:ascii="Arial"/>
                <w:color w:val="111111"/>
                <w:spacing w:val="2"/>
                <w:w w:val="72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62626"/>
                <w:spacing w:val="2"/>
                <w:w w:val="75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262626"/>
                <w:spacing w:val="3"/>
                <w:w w:val="110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2"/>
                <w:w w:val="94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11111"/>
                <w:spacing w:val="1"/>
                <w:w w:val="9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3"/>
                <w:w w:val="110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3"/>
                <w:w w:val="102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0"/>
                <w:w w:val="7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30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1"/>
              <w:ind w:left="819"/>
            </w:pPr>
            <w:r>
              <w:rPr>
                <w:rFonts w:cs="Arial" w:hAnsi="Arial" w:eastAsia="Arial" w:ascii="Arial"/>
                <w:color w:val="111111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1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366"/>
            </w:pPr>
            <w:r>
              <w:rPr>
                <w:rFonts w:cs="Arial" w:hAnsi="Arial" w:eastAsia="Arial" w:ascii="Arial"/>
                <w:color w:val="111111"/>
                <w:spacing w:val="2"/>
                <w:w w:val="90"/>
                <w:sz w:val="16"/>
                <w:szCs w:val="16"/>
              </w:rPr>
              <w:t>6</w:t>
            </w:r>
            <w:r>
              <w:rPr>
                <w:rFonts w:cs="Arial" w:hAnsi="Arial" w:eastAsia="Arial" w:ascii="Arial"/>
                <w:color w:val="262626"/>
                <w:spacing w:val="1"/>
                <w:w w:val="85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111111"/>
                <w:spacing w:val="0"/>
                <w:w w:val="101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111111"/>
                <w:spacing w:val="4"/>
                <w:w w:val="10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62626"/>
                <w:spacing w:val="1"/>
                <w:w w:val="74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111111"/>
                <w:spacing w:val="0"/>
                <w:w w:val="98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59" w:hRule="exact"/>
        </w:trPr>
        <w:tc>
          <w:tcPr>
            <w:tcW w:w="161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64"/>
            </w:pPr>
            <w:r>
              <w:rPr>
                <w:rFonts w:cs="Arial" w:hAnsi="Arial" w:eastAsia="Arial" w:ascii="Arial"/>
                <w:color w:val="020202"/>
                <w:spacing w:val="1"/>
                <w:w w:val="53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262626"/>
                <w:spacing w:val="2"/>
                <w:w w:val="111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262626"/>
                <w:spacing w:val="1"/>
                <w:w w:val="106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11111"/>
                <w:spacing w:val="2"/>
                <w:w w:val="90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11111"/>
                <w:spacing w:val="1"/>
                <w:w w:val="10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62626"/>
                <w:spacing w:val="2"/>
                <w:w w:val="106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20202"/>
                <w:spacing w:val="1"/>
                <w:w w:val="69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262626"/>
                <w:spacing w:val="1"/>
                <w:w w:val="115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11111"/>
                <w:spacing w:val="2"/>
                <w:w w:val="106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62626"/>
                <w:spacing w:val="2"/>
                <w:w w:val="95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62626"/>
                <w:spacing w:val="2"/>
                <w:w w:val="95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020202"/>
                <w:spacing w:val="1"/>
                <w:w w:val="106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11111"/>
                <w:spacing w:val="2"/>
                <w:w w:val="98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62626"/>
                <w:spacing w:val="3"/>
                <w:w w:val="106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262626"/>
                <w:spacing w:val="2"/>
                <w:w w:val="106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20202"/>
                <w:spacing w:val="0"/>
                <w:w w:val="77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598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1"/>
              <w:ind w:left="176"/>
            </w:pPr>
            <w:r>
              <w:rPr>
                <w:rFonts w:cs="Arial" w:hAnsi="Arial" w:eastAsia="Arial" w:ascii="Arial"/>
                <w:color w:val="111111"/>
                <w:spacing w:val="2"/>
                <w:w w:val="82"/>
                <w:sz w:val="16"/>
                <w:szCs w:val="16"/>
              </w:rPr>
              <w:t>J</w:t>
            </w:r>
            <w:r>
              <w:rPr>
                <w:rFonts w:cs="Arial" w:hAnsi="Arial" w:eastAsia="Arial" w:ascii="Arial"/>
                <w:color w:val="262626"/>
                <w:spacing w:val="2"/>
                <w:w w:val="110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20202"/>
                <w:spacing w:val="2"/>
                <w:w w:val="77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2"/>
                <w:w w:val="110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262626"/>
                <w:spacing w:val="0"/>
                <w:w w:val="75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15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2"/>
                <w:w w:val="66"/>
                <w:sz w:val="16"/>
                <w:szCs w:val="16"/>
              </w:rPr>
              <w:t>B</w:t>
            </w:r>
            <w:r>
              <w:rPr>
                <w:rFonts w:cs="Arial" w:hAnsi="Arial" w:eastAsia="Arial" w:ascii="Arial"/>
                <w:color w:val="111111"/>
                <w:spacing w:val="2"/>
                <w:w w:val="106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1"/>
                <w:w w:val="86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020202"/>
                <w:spacing w:val="0"/>
                <w:w w:val="73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20202"/>
                <w:spacing w:val="2"/>
                <w:w w:val="73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2"/>
                <w:w w:val="75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20202"/>
                <w:spacing w:val="1"/>
                <w:w w:val="6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11111"/>
                <w:spacing w:val="0"/>
                <w:w w:val="97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16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2"/>
                <w:w w:val="98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2"/>
                <w:w w:val="110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1"/>
                <w:w w:val="82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11111"/>
                <w:spacing w:val="2"/>
                <w:w w:val="98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11111"/>
                <w:spacing w:val="1"/>
                <w:w w:val="80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2"/>
                <w:w w:val="77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0"/>
                <w:w w:val="102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15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1564"/>
            </w:pPr>
            <w:r>
              <w:rPr>
                <w:rFonts w:cs="Arial" w:hAnsi="Arial" w:eastAsia="Arial" w:ascii="Arial"/>
                <w:color w:val="111111"/>
                <w:spacing w:val="2"/>
                <w:w w:val="72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11111"/>
                <w:spacing w:val="2"/>
                <w:w w:val="75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262626"/>
                <w:spacing w:val="3"/>
                <w:w w:val="110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2"/>
                <w:w w:val="94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20202"/>
                <w:spacing w:val="1"/>
                <w:w w:val="9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2"/>
                <w:w w:val="106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3"/>
                <w:w w:val="106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0"/>
                <w:w w:val="7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30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1"/>
              <w:ind w:left="819"/>
            </w:pPr>
            <w:r>
              <w:rPr>
                <w:rFonts w:cs="Arial" w:hAnsi="Arial" w:eastAsia="Arial" w:ascii="Arial"/>
                <w:color w:val="111111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1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366"/>
            </w:pPr>
            <w:r>
              <w:rPr>
                <w:rFonts w:cs="Arial" w:hAnsi="Arial" w:eastAsia="Arial" w:ascii="Arial"/>
                <w:color w:val="262626"/>
                <w:spacing w:val="2"/>
                <w:w w:val="90"/>
                <w:sz w:val="16"/>
                <w:szCs w:val="16"/>
              </w:rPr>
              <w:t>6</w:t>
            </w:r>
            <w:r>
              <w:rPr>
                <w:rFonts w:cs="Arial" w:hAnsi="Arial" w:eastAsia="Arial" w:ascii="Arial"/>
                <w:color w:val="111111"/>
                <w:spacing w:val="1"/>
                <w:w w:val="85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111111"/>
                <w:spacing w:val="0"/>
                <w:w w:val="101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111111"/>
                <w:spacing w:val="4"/>
                <w:w w:val="10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62626"/>
                <w:spacing w:val="1"/>
                <w:w w:val="74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111111"/>
                <w:spacing w:val="0"/>
                <w:w w:val="98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59" w:hRule="exact"/>
        </w:trPr>
        <w:tc>
          <w:tcPr>
            <w:tcW w:w="161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64"/>
            </w:pPr>
            <w:r>
              <w:rPr>
                <w:rFonts w:cs="Arial" w:hAnsi="Arial" w:eastAsia="Arial" w:ascii="Arial"/>
                <w:color w:val="111111"/>
                <w:spacing w:val="1"/>
                <w:w w:val="53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262626"/>
                <w:spacing w:val="2"/>
                <w:w w:val="111"/>
                <w:sz w:val="16"/>
                <w:szCs w:val="16"/>
              </w:rPr>
              <w:t>4</w:t>
            </w:r>
            <w:r>
              <w:rPr>
                <w:rFonts w:cs="Arial" w:hAnsi="Arial" w:eastAsia="Arial" w:ascii="Arial"/>
                <w:color w:val="262626"/>
                <w:spacing w:val="1"/>
                <w:w w:val="106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262626"/>
                <w:spacing w:val="2"/>
                <w:w w:val="90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11111"/>
                <w:spacing w:val="1"/>
                <w:w w:val="10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62626"/>
                <w:spacing w:val="2"/>
                <w:w w:val="106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20202"/>
                <w:spacing w:val="1"/>
                <w:w w:val="69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020202"/>
                <w:spacing w:val="1"/>
                <w:w w:val="115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11111"/>
                <w:spacing w:val="2"/>
                <w:w w:val="106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62626"/>
                <w:spacing w:val="2"/>
                <w:w w:val="95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62626"/>
                <w:spacing w:val="2"/>
                <w:w w:val="95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020202"/>
                <w:spacing w:val="1"/>
                <w:w w:val="106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11111"/>
                <w:spacing w:val="2"/>
                <w:w w:val="98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62626"/>
                <w:spacing w:val="3"/>
                <w:w w:val="106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262626"/>
                <w:spacing w:val="2"/>
                <w:w w:val="106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20202"/>
                <w:spacing w:val="0"/>
                <w:w w:val="77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598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1"/>
              <w:ind w:left="180"/>
            </w:pPr>
            <w:r>
              <w:rPr>
                <w:rFonts w:cs="Arial" w:hAnsi="Arial" w:eastAsia="Arial" w:ascii="Arial"/>
                <w:color w:val="111111"/>
                <w:spacing w:val="2"/>
                <w:w w:val="63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020202"/>
                <w:spacing w:val="1"/>
                <w:w w:val="86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111111"/>
                <w:spacing w:val="1"/>
                <w:w w:val="9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0"/>
                <w:w w:val="7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11111"/>
                <w:spacing w:val="19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1"/>
                <w:w w:val="62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2"/>
                <w:w w:val="98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11111"/>
                <w:spacing w:val="1"/>
                <w:w w:val="82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11111"/>
                <w:spacing w:val="1"/>
                <w:w w:val="74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2"/>
                <w:w w:val="114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111111"/>
                <w:spacing w:val="1"/>
                <w:w w:val="86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111111"/>
                <w:spacing w:val="0"/>
                <w:w w:val="7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19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1"/>
                <w:w w:val="69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11111"/>
                <w:spacing w:val="2"/>
                <w:w w:val="110"/>
                <w:sz w:val="16"/>
                <w:szCs w:val="16"/>
              </w:rPr>
              <w:t>Ó</w:t>
            </w:r>
            <w:r>
              <w:rPr>
                <w:rFonts w:cs="Arial" w:hAnsi="Arial" w:eastAsia="Arial" w:ascii="Arial"/>
                <w:color w:val="020202"/>
                <w:spacing w:val="1"/>
                <w:w w:val="80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111111"/>
                <w:spacing w:val="2"/>
                <w:w w:val="75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0"/>
                <w:w w:val="72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111111"/>
                <w:spacing w:val="15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2"/>
                <w:w w:val="93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1"/>
                <w:w w:val="74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11111"/>
                <w:spacing w:val="2"/>
                <w:w w:val="84"/>
                <w:sz w:val="16"/>
                <w:szCs w:val="16"/>
              </w:rPr>
              <w:t>B</w:t>
            </w:r>
            <w:r>
              <w:rPr>
                <w:rFonts w:cs="Arial" w:hAnsi="Arial" w:eastAsia="Arial" w:ascii="Arial"/>
                <w:color w:val="262626"/>
                <w:spacing w:val="0"/>
                <w:w w:val="102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15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1564"/>
            </w:pPr>
            <w:r>
              <w:rPr>
                <w:rFonts w:cs="Arial" w:hAnsi="Arial" w:eastAsia="Arial" w:ascii="Arial"/>
                <w:color w:val="111111"/>
                <w:spacing w:val="2"/>
                <w:w w:val="72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11111"/>
                <w:spacing w:val="2"/>
                <w:w w:val="75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262626"/>
                <w:spacing w:val="2"/>
                <w:w w:val="106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2"/>
                <w:w w:val="98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20202"/>
                <w:spacing w:val="1"/>
                <w:w w:val="9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2"/>
                <w:w w:val="106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3"/>
                <w:w w:val="106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0"/>
                <w:w w:val="7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30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1"/>
              <w:ind w:left="819"/>
            </w:pP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1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366"/>
            </w:pPr>
            <w:r>
              <w:rPr>
                <w:rFonts w:cs="Arial" w:hAnsi="Arial" w:eastAsia="Arial" w:ascii="Arial"/>
                <w:color w:val="111111"/>
                <w:spacing w:val="2"/>
                <w:w w:val="90"/>
                <w:sz w:val="16"/>
                <w:szCs w:val="16"/>
              </w:rPr>
              <w:t>6</w:t>
            </w:r>
            <w:r>
              <w:rPr>
                <w:rFonts w:cs="Arial" w:hAnsi="Arial" w:eastAsia="Arial" w:ascii="Arial"/>
                <w:color w:val="111111"/>
                <w:spacing w:val="1"/>
                <w:w w:val="85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111111"/>
                <w:spacing w:val="0"/>
                <w:w w:val="101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111111"/>
                <w:spacing w:val="4"/>
                <w:w w:val="10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62626"/>
                <w:spacing w:val="1"/>
                <w:w w:val="74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111111"/>
                <w:spacing w:val="0"/>
                <w:w w:val="98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57" w:hRule="exact"/>
        </w:trPr>
        <w:tc>
          <w:tcPr>
            <w:tcW w:w="161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1"/>
              <w:ind w:left="64"/>
            </w:pPr>
            <w:r>
              <w:rPr>
                <w:rFonts w:cs="Arial" w:hAnsi="Arial" w:eastAsia="Arial" w:ascii="Arial"/>
                <w:color w:val="020202"/>
                <w:spacing w:val="1"/>
                <w:w w:val="53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262626"/>
                <w:spacing w:val="2"/>
                <w:w w:val="111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262626"/>
                <w:spacing w:val="1"/>
                <w:w w:val="106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11111"/>
                <w:spacing w:val="0"/>
                <w:w w:val="95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11111"/>
                <w:spacing w:val="4"/>
                <w:w w:val="95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62626"/>
                <w:spacing w:val="2"/>
                <w:w w:val="106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20202"/>
                <w:spacing w:val="1"/>
                <w:w w:val="69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020202"/>
                <w:spacing w:val="1"/>
                <w:w w:val="115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020202"/>
                <w:spacing w:val="2"/>
                <w:w w:val="106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62626"/>
                <w:spacing w:val="2"/>
                <w:w w:val="95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11111"/>
                <w:spacing w:val="2"/>
                <w:w w:val="95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020202"/>
                <w:spacing w:val="1"/>
                <w:w w:val="106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020202"/>
                <w:spacing w:val="2"/>
                <w:w w:val="98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62626"/>
                <w:spacing w:val="3"/>
                <w:w w:val="106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262626"/>
                <w:spacing w:val="2"/>
                <w:w w:val="106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20202"/>
                <w:spacing w:val="0"/>
                <w:w w:val="6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598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1"/>
              <w:ind w:left="180"/>
            </w:pPr>
            <w:r>
              <w:rPr>
                <w:rFonts w:cs="Arial" w:hAnsi="Arial" w:eastAsia="Arial" w:ascii="Arial"/>
                <w:color w:val="262626"/>
                <w:spacing w:val="2"/>
                <w:w w:val="66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2"/>
                <w:w w:val="77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020202"/>
                <w:spacing w:val="1"/>
                <w:w w:val="9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3"/>
                <w:w w:val="110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0"/>
                <w:w w:val="75"/>
                <w:sz w:val="16"/>
                <w:szCs w:val="16"/>
              </w:rPr>
              <w:t>K</w:t>
            </w:r>
            <w:r>
              <w:rPr>
                <w:rFonts w:cs="Arial" w:hAnsi="Arial" w:eastAsia="Arial" w:ascii="Arial"/>
                <w:color w:val="111111"/>
                <w:spacing w:val="20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1"/>
                <w:w w:val="85"/>
                <w:sz w:val="16"/>
                <w:szCs w:val="16"/>
              </w:rPr>
              <w:t>J</w:t>
            </w:r>
            <w:r>
              <w:rPr>
                <w:rFonts w:cs="Arial" w:hAnsi="Arial" w:eastAsia="Arial" w:ascii="Arial"/>
                <w:color w:val="262626"/>
                <w:spacing w:val="3"/>
                <w:w w:val="85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1"/>
                <w:w w:val="85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11111"/>
                <w:spacing w:val="0"/>
                <w:w w:val="85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111111"/>
                <w:spacing w:val="21"/>
                <w:w w:val="85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1"/>
                <w:w w:val="68"/>
                <w:sz w:val="16"/>
                <w:szCs w:val="16"/>
              </w:rPr>
              <w:t>F</w:t>
            </w:r>
            <w:r>
              <w:rPr>
                <w:rFonts w:cs="Arial" w:hAnsi="Arial" w:eastAsia="Arial" w:ascii="Arial"/>
                <w:color w:val="111111"/>
                <w:spacing w:val="2"/>
                <w:w w:val="75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20202"/>
                <w:spacing w:val="2"/>
                <w:w w:val="77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11111"/>
                <w:spacing w:val="2"/>
                <w:w w:val="98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20202"/>
                <w:spacing w:val="2"/>
                <w:w w:val="102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2"/>
                <w:w w:val="102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11111"/>
                <w:spacing w:val="2"/>
                <w:w w:val="94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62626"/>
                <w:spacing w:val="0"/>
                <w:w w:val="102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16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3"/>
                <w:w w:val="102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1"/>
                <w:w w:val="7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262626"/>
                <w:spacing w:val="3"/>
                <w:w w:val="106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20202"/>
                <w:spacing w:val="1"/>
                <w:w w:val="86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020202"/>
                <w:spacing w:val="1"/>
                <w:w w:val="85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0"/>
                <w:w w:val="102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21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2"/>
                <w:w w:val="99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2"/>
                <w:w w:val="73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020202"/>
                <w:spacing w:val="2"/>
                <w:w w:val="82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11111"/>
                <w:spacing w:val="1"/>
                <w:w w:val="7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2"/>
                <w:w w:val="110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111111"/>
                <w:spacing w:val="0"/>
                <w:w w:val="93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15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1564"/>
            </w:pPr>
            <w:r>
              <w:rPr>
                <w:rFonts w:cs="Arial" w:hAnsi="Arial" w:eastAsia="Arial" w:ascii="Arial"/>
                <w:color w:val="111111"/>
                <w:spacing w:val="2"/>
                <w:w w:val="72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11111"/>
                <w:spacing w:val="1"/>
                <w:w w:val="71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262626"/>
                <w:spacing w:val="3"/>
                <w:w w:val="110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2"/>
                <w:w w:val="98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11111"/>
                <w:spacing w:val="1"/>
                <w:w w:val="9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2"/>
                <w:w w:val="106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3"/>
                <w:w w:val="106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0"/>
                <w:w w:val="7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30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1"/>
              <w:ind w:left="819"/>
            </w:pP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1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366"/>
            </w:pPr>
            <w:r>
              <w:rPr>
                <w:rFonts w:cs="Arial" w:hAnsi="Arial" w:eastAsia="Arial" w:ascii="Arial"/>
                <w:color w:val="111111"/>
                <w:spacing w:val="2"/>
                <w:w w:val="90"/>
                <w:sz w:val="16"/>
                <w:szCs w:val="16"/>
              </w:rPr>
              <w:t>6</w:t>
            </w:r>
            <w:r>
              <w:rPr>
                <w:rFonts w:cs="Arial" w:hAnsi="Arial" w:eastAsia="Arial" w:ascii="Arial"/>
                <w:color w:val="262626"/>
                <w:spacing w:val="1"/>
                <w:w w:val="85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111111"/>
                <w:spacing w:val="0"/>
                <w:w w:val="101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111111"/>
                <w:spacing w:val="4"/>
                <w:w w:val="10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62626"/>
                <w:spacing w:val="1"/>
                <w:w w:val="74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111111"/>
                <w:spacing w:val="0"/>
                <w:w w:val="98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62" w:hRule="exact"/>
        </w:trPr>
        <w:tc>
          <w:tcPr>
            <w:tcW w:w="161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4"/>
              <w:ind w:left="64"/>
            </w:pPr>
            <w:r>
              <w:rPr>
                <w:rFonts w:cs="Arial" w:hAnsi="Arial" w:eastAsia="Arial" w:ascii="Arial"/>
                <w:color w:val="111111"/>
                <w:spacing w:val="1"/>
                <w:w w:val="53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262626"/>
                <w:spacing w:val="2"/>
                <w:w w:val="111"/>
                <w:sz w:val="16"/>
                <w:szCs w:val="16"/>
              </w:rPr>
              <w:t>6</w:t>
            </w:r>
            <w:r>
              <w:rPr>
                <w:rFonts w:cs="Arial" w:hAnsi="Arial" w:eastAsia="Arial" w:ascii="Arial"/>
                <w:color w:val="111111"/>
                <w:spacing w:val="1"/>
                <w:w w:val="97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11111"/>
                <w:spacing w:val="0"/>
                <w:w w:val="98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11111"/>
                <w:spacing w:val="3"/>
                <w:w w:val="98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62626"/>
                <w:spacing w:val="2"/>
                <w:w w:val="106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11111"/>
                <w:spacing w:val="1"/>
                <w:w w:val="69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111111"/>
                <w:spacing w:val="1"/>
                <w:w w:val="115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020202"/>
                <w:spacing w:val="2"/>
                <w:w w:val="106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62626"/>
                <w:spacing w:val="2"/>
                <w:w w:val="95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62626"/>
                <w:spacing w:val="2"/>
                <w:w w:val="95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020202"/>
                <w:spacing w:val="1"/>
                <w:w w:val="106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11111"/>
                <w:spacing w:val="2"/>
                <w:w w:val="98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62626"/>
                <w:spacing w:val="3"/>
                <w:w w:val="106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262626"/>
                <w:spacing w:val="2"/>
                <w:w w:val="106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0"/>
                <w:w w:val="6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598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4"/>
              <w:ind w:left="180"/>
            </w:pPr>
            <w:r>
              <w:rPr>
                <w:rFonts w:cs="Arial" w:hAnsi="Arial" w:eastAsia="Arial" w:ascii="Arial"/>
                <w:color w:val="262626"/>
                <w:spacing w:val="1"/>
                <w:w w:val="63"/>
                <w:sz w:val="16"/>
                <w:szCs w:val="16"/>
              </w:rPr>
              <w:t>F</w:t>
            </w:r>
            <w:r>
              <w:rPr>
                <w:rFonts w:cs="Arial" w:hAnsi="Arial" w:eastAsia="Arial" w:ascii="Arial"/>
                <w:color w:val="111111"/>
                <w:spacing w:val="1"/>
                <w:w w:val="82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0"/>
                <w:w w:val="87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4"/>
                <w:w w:val="87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62626"/>
                <w:spacing w:val="0"/>
                <w:w w:val="80"/>
                <w:sz w:val="16"/>
                <w:szCs w:val="16"/>
              </w:rPr>
              <w:t>Y</w:t>
            </w:r>
            <w:r>
              <w:rPr>
                <w:rFonts w:cs="Arial" w:hAnsi="Arial" w:eastAsia="Arial" w:ascii="Arial"/>
                <w:color w:val="262626"/>
                <w:spacing w:val="14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2"/>
                <w:w w:val="87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2"/>
                <w:w w:val="87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262626"/>
                <w:spacing w:val="2"/>
                <w:w w:val="87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2"/>
                <w:w w:val="87"/>
                <w:sz w:val="16"/>
                <w:szCs w:val="16"/>
              </w:rPr>
              <w:t>X</w:t>
            </w:r>
            <w:r>
              <w:rPr>
                <w:rFonts w:cs="Arial" w:hAnsi="Arial" w:eastAsia="Arial" w:ascii="Arial"/>
                <w:color w:val="111111"/>
                <w:spacing w:val="2"/>
                <w:w w:val="87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20202"/>
                <w:spacing w:val="2"/>
                <w:w w:val="87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11111"/>
                <w:spacing w:val="2"/>
                <w:w w:val="87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11111"/>
                <w:spacing w:val="2"/>
                <w:w w:val="87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0"/>
                <w:w w:val="87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11111"/>
                <w:spacing w:val="28"/>
                <w:w w:val="87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1"/>
                <w:w w:val="69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11111"/>
                <w:spacing w:val="1"/>
                <w:w w:val="86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262626"/>
                <w:spacing w:val="2"/>
                <w:w w:val="98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11111"/>
                <w:spacing w:val="0"/>
                <w:w w:val="97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20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1"/>
                <w:w w:val="63"/>
                <w:sz w:val="16"/>
                <w:szCs w:val="16"/>
              </w:rPr>
              <w:t>F</w:t>
            </w:r>
            <w:r>
              <w:rPr>
                <w:rFonts w:cs="Arial" w:hAnsi="Arial" w:eastAsia="Arial" w:ascii="Arial"/>
                <w:color w:val="111111"/>
                <w:spacing w:val="2"/>
                <w:w w:val="79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262626"/>
                <w:spacing w:val="3"/>
                <w:w w:val="106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1"/>
                <w:w w:val="82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11111"/>
                <w:spacing w:val="2"/>
                <w:w w:val="75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0"/>
                <w:w w:val="66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15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9"/>
              <w:ind w:left="1564"/>
            </w:pPr>
            <w:r>
              <w:rPr>
                <w:rFonts w:cs="Arial" w:hAnsi="Arial" w:eastAsia="Arial" w:ascii="Arial"/>
                <w:color w:val="111111"/>
                <w:spacing w:val="2"/>
                <w:w w:val="72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11111"/>
                <w:spacing w:val="1"/>
                <w:w w:val="71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262626"/>
                <w:spacing w:val="3"/>
                <w:w w:val="110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2"/>
                <w:w w:val="98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20202"/>
                <w:spacing w:val="1"/>
                <w:w w:val="9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2"/>
                <w:w w:val="106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3"/>
                <w:w w:val="106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0"/>
                <w:w w:val="66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30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4"/>
              <w:ind w:left="819"/>
            </w:pP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1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4"/>
              <w:ind w:left="366"/>
            </w:pPr>
            <w:r>
              <w:rPr>
                <w:rFonts w:cs="Arial" w:hAnsi="Arial" w:eastAsia="Arial" w:ascii="Arial"/>
                <w:color w:val="262626"/>
                <w:spacing w:val="2"/>
                <w:w w:val="90"/>
                <w:sz w:val="16"/>
                <w:szCs w:val="16"/>
              </w:rPr>
              <w:t>7</w:t>
            </w:r>
            <w:r>
              <w:rPr>
                <w:rFonts w:cs="Arial" w:hAnsi="Arial" w:eastAsia="Arial" w:ascii="Arial"/>
                <w:color w:val="020202"/>
                <w:spacing w:val="1"/>
                <w:w w:val="85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111111"/>
                <w:spacing w:val="0"/>
                <w:w w:val="124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11111"/>
                <w:spacing w:val="-45"/>
                <w:w w:val="124"/>
                <w:sz w:val="16"/>
                <w:szCs w:val="16"/>
              </w:rPr>
              <w:t>í</w:t>
            </w:r>
            <w:r>
              <w:rPr>
                <w:rFonts w:cs="Arial" w:hAnsi="Arial" w:eastAsia="Arial" w:ascii="Arial"/>
                <w:color w:val="111111"/>
                <w:spacing w:val="0"/>
                <w:w w:val="68"/>
                <w:sz w:val="16"/>
                <w:szCs w:val="16"/>
              </w:rPr>
              <w:t>..,</w:t>
            </w:r>
            <w:r>
              <w:rPr>
                <w:rFonts w:cs="Arial" w:hAnsi="Arial" w:eastAsia="Arial" w:ascii="Arial"/>
                <w:color w:val="111111"/>
                <w:spacing w:val="3"/>
                <w:w w:val="68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62626"/>
                <w:spacing w:val="1"/>
                <w:w w:val="74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111111"/>
                <w:spacing w:val="0"/>
                <w:w w:val="98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59" w:hRule="exact"/>
        </w:trPr>
        <w:tc>
          <w:tcPr>
            <w:tcW w:w="161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1"/>
              <w:ind w:left="64"/>
            </w:pPr>
            <w:r>
              <w:rPr>
                <w:rFonts w:cs="Arial" w:hAnsi="Arial" w:eastAsia="Arial" w:ascii="Arial"/>
                <w:color w:val="111111"/>
                <w:spacing w:val="1"/>
                <w:w w:val="53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111111"/>
                <w:spacing w:val="2"/>
                <w:w w:val="111"/>
                <w:sz w:val="16"/>
                <w:szCs w:val="16"/>
              </w:rPr>
              <w:t>7</w:t>
            </w:r>
            <w:r>
              <w:rPr>
                <w:rFonts w:cs="Arial" w:hAnsi="Arial" w:eastAsia="Arial" w:ascii="Arial"/>
                <w:color w:val="111111"/>
                <w:spacing w:val="1"/>
                <w:w w:val="97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262626"/>
                <w:spacing w:val="2"/>
                <w:w w:val="95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20202"/>
                <w:spacing w:val="2"/>
                <w:w w:val="95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62626"/>
                <w:spacing w:val="2"/>
                <w:w w:val="11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20202"/>
                <w:spacing w:val="1"/>
                <w:w w:val="69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020202"/>
                <w:spacing w:val="1"/>
                <w:w w:val="115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11111"/>
                <w:spacing w:val="2"/>
                <w:w w:val="106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62626"/>
                <w:spacing w:val="2"/>
                <w:w w:val="95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11111"/>
                <w:spacing w:val="2"/>
                <w:w w:val="90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111111"/>
                <w:spacing w:val="1"/>
                <w:w w:val="106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020202"/>
                <w:spacing w:val="2"/>
                <w:w w:val="102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62626"/>
                <w:spacing w:val="3"/>
                <w:w w:val="106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262626"/>
                <w:spacing w:val="2"/>
                <w:w w:val="106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20202"/>
                <w:spacing w:val="0"/>
                <w:w w:val="6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598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1"/>
              <w:ind w:left="171"/>
            </w:pPr>
            <w:r>
              <w:rPr>
                <w:rFonts w:cs="Arial" w:hAnsi="Arial" w:eastAsia="Arial" w:ascii="Arial"/>
                <w:color w:val="262626"/>
                <w:spacing w:val="2"/>
                <w:w w:val="66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20202"/>
                <w:spacing w:val="1"/>
                <w:w w:val="85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1"/>
                <w:w w:val="85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11111"/>
                <w:spacing w:val="2"/>
                <w:w w:val="102"/>
                <w:sz w:val="16"/>
                <w:szCs w:val="16"/>
              </w:rPr>
              <w:t>V</w:t>
            </w:r>
            <w:r>
              <w:rPr>
                <w:rFonts w:cs="Arial" w:hAnsi="Arial" w:eastAsia="Arial" w:ascii="Arial"/>
                <w:color w:val="020202"/>
                <w:spacing w:val="1"/>
                <w:w w:val="85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0"/>
                <w:w w:val="93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15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1"/>
                <w:w w:val="68"/>
                <w:sz w:val="16"/>
                <w:szCs w:val="16"/>
              </w:rPr>
              <w:t>F</w:t>
            </w:r>
            <w:r>
              <w:rPr>
                <w:rFonts w:cs="Arial" w:hAnsi="Arial" w:eastAsia="Arial" w:ascii="Arial"/>
                <w:color w:val="111111"/>
                <w:spacing w:val="2"/>
                <w:w w:val="73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11111"/>
                <w:spacing w:val="2"/>
                <w:w w:val="106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2"/>
                <w:w w:val="94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3"/>
                <w:w w:val="110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1"/>
                <w:w w:val="85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1"/>
                <w:w w:val="7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262626"/>
                <w:spacing w:val="3"/>
                <w:w w:val="110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0"/>
                <w:w w:val="97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20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2"/>
                <w:w w:val="80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11111"/>
                <w:spacing w:val="2"/>
                <w:w w:val="80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0"/>
                <w:w w:val="80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262626"/>
                <w:spacing w:val="21"/>
                <w:w w:val="8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2"/>
                <w:w w:val="100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1"/>
                <w:w w:val="100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0"/>
                <w:w w:val="100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11111"/>
                <w:spacing w:val="14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2"/>
                <w:w w:val="69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11111"/>
                <w:spacing w:val="2"/>
                <w:w w:val="110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2"/>
                <w:w w:val="98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11111"/>
                <w:spacing w:val="1"/>
                <w:w w:val="82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020202"/>
                <w:spacing w:val="1"/>
                <w:w w:val="85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2"/>
                <w:w w:val="110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111111"/>
                <w:spacing w:val="2"/>
                <w:w w:val="90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111111"/>
                <w:spacing w:val="2"/>
                <w:w w:val="75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0"/>
                <w:w w:val="72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15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1"/>
              <w:ind w:left="1564"/>
            </w:pPr>
            <w:r>
              <w:rPr>
                <w:rFonts w:cs="Arial" w:hAnsi="Arial" w:eastAsia="Arial" w:ascii="Arial"/>
                <w:color w:val="111111"/>
                <w:spacing w:val="2"/>
                <w:w w:val="72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11111"/>
                <w:spacing w:val="1"/>
                <w:w w:val="71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262626"/>
                <w:spacing w:val="3"/>
                <w:w w:val="110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2"/>
                <w:w w:val="98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20202"/>
                <w:spacing w:val="1"/>
                <w:w w:val="85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3"/>
                <w:w w:val="110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3"/>
                <w:w w:val="106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0"/>
                <w:w w:val="62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30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1"/>
              <w:ind w:left="819"/>
            </w:pP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1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366"/>
            </w:pPr>
            <w:r>
              <w:rPr>
                <w:rFonts w:cs="Arial" w:hAnsi="Arial" w:eastAsia="Arial" w:ascii="Arial"/>
                <w:color w:val="262626"/>
                <w:spacing w:val="1"/>
                <w:w w:val="85"/>
                <w:sz w:val="16"/>
                <w:szCs w:val="16"/>
              </w:rPr>
              <w:t>7</w:t>
            </w:r>
            <w:r>
              <w:rPr>
                <w:rFonts w:cs="Arial" w:hAnsi="Arial" w:eastAsia="Arial" w:ascii="Arial"/>
                <w:color w:val="262626"/>
                <w:spacing w:val="1"/>
                <w:w w:val="96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111111"/>
                <w:spacing w:val="0"/>
                <w:w w:val="101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111111"/>
                <w:spacing w:val="4"/>
                <w:w w:val="10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62626"/>
                <w:spacing w:val="1"/>
                <w:w w:val="74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111111"/>
                <w:spacing w:val="0"/>
                <w:w w:val="98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59" w:hRule="exact"/>
        </w:trPr>
        <w:tc>
          <w:tcPr>
            <w:tcW w:w="161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1"/>
              <w:ind w:left="64"/>
            </w:pPr>
            <w:r>
              <w:rPr>
                <w:rFonts w:cs="Arial" w:hAnsi="Arial" w:eastAsia="Arial" w:ascii="Arial"/>
                <w:color w:val="020202"/>
                <w:spacing w:val="1"/>
                <w:w w:val="47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262626"/>
                <w:spacing w:val="2"/>
                <w:w w:val="117"/>
                <w:sz w:val="16"/>
                <w:szCs w:val="16"/>
              </w:rPr>
              <w:t>8</w:t>
            </w:r>
            <w:r>
              <w:rPr>
                <w:rFonts w:cs="Arial" w:hAnsi="Arial" w:eastAsia="Arial" w:ascii="Arial"/>
                <w:color w:val="262626"/>
                <w:spacing w:val="1"/>
                <w:w w:val="97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262626"/>
                <w:spacing w:val="2"/>
                <w:w w:val="95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11111"/>
                <w:spacing w:val="2"/>
                <w:w w:val="95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62626"/>
                <w:spacing w:val="2"/>
                <w:w w:val="11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11111"/>
                <w:spacing w:val="1"/>
                <w:w w:val="69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020202"/>
                <w:spacing w:val="1"/>
                <w:w w:val="115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11111"/>
                <w:spacing w:val="2"/>
                <w:w w:val="106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62626"/>
                <w:spacing w:val="2"/>
                <w:w w:val="95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11111"/>
                <w:spacing w:val="2"/>
                <w:w w:val="90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3D3D3D"/>
                <w:spacing w:val="1"/>
                <w:w w:val="106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11111"/>
                <w:spacing w:val="2"/>
                <w:w w:val="102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62626"/>
                <w:spacing w:val="3"/>
                <w:w w:val="106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111111"/>
                <w:spacing w:val="2"/>
                <w:w w:val="106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0"/>
                <w:w w:val="6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598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1"/>
              <w:ind w:left="176"/>
            </w:pPr>
            <w:r>
              <w:rPr>
                <w:rFonts w:cs="Arial" w:hAnsi="Arial" w:eastAsia="Arial" w:ascii="Arial"/>
                <w:color w:val="111111"/>
                <w:spacing w:val="2"/>
                <w:w w:val="91"/>
                <w:sz w:val="16"/>
                <w:szCs w:val="16"/>
              </w:rPr>
              <w:t>W</w:t>
            </w:r>
            <w:r>
              <w:rPr>
                <w:rFonts w:cs="Arial" w:hAnsi="Arial" w:eastAsia="Arial" w:ascii="Arial"/>
                <w:color w:val="020202"/>
                <w:spacing w:val="1"/>
                <w:w w:val="85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0"/>
                <w:w w:val="82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11111"/>
                <w:spacing w:val="3"/>
                <w:w w:val="82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020202"/>
                <w:spacing w:val="1"/>
                <w:w w:val="74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2"/>
                <w:w w:val="102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2"/>
                <w:w w:val="103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262626"/>
                <w:spacing w:val="0"/>
                <w:w w:val="7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262626"/>
                <w:spacing w:val="19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0"/>
                <w:w w:val="9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3"/>
                <w:w w:val="91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11111"/>
                <w:spacing w:val="1"/>
                <w:w w:val="91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111111"/>
                <w:spacing w:val="2"/>
                <w:w w:val="91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1"/>
                <w:w w:val="91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11111"/>
                <w:spacing w:val="2"/>
                <w:w w:val="91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11111"/>
                <w:spacing w:val="0"/>
                <w:w w:val="91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15"/>
                <w:w w:val="91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2"/>
                <w:w w:val="66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262626"/>
                <w:spacing w:val="2"/>
                <w:w w:val="102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2"/>
                <w:w w:val="98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3"/>
                <w:w w:val="110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20202"/>
                <w:spacing w:val="2"/>
                <w:w w:val="94"/>
                <w:sz w:val="16"/>
                <w:szCs w:val="16"/>
              </w:rPr>
              <w:t>H</w:t>
            </w:r>
            <w:r>
              <w:rPr>
                <w:rFonts w:cs="Arial" w:hAnsi="Arial" w:eastAsia="Arial" w:ascii="Arial"/>
                <w:color w:val="111111"/>
                <w:spacing w:val="2"/>
                <w:w w:val="75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0"/>
                <w:w w:val="68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262626"/>
                <w:spacing w:val="14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2"/>
                <w:w w:val="106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1"/>
                <w:w w:val="86"/>
                <w:sz w:val="16"/>
                <w:szCs w:val="16"/>
              </w:rPr>
              <w:t>H</w:t>
            </w:r>
            <w:r>
              <w:rPr>
                <w:rFonts w:cs="Arial" w:hAnsi="Arial" w:eastAsia="Arial" w:ascii="Arial"/>
                <w:color w:val="111111"/>
                <w:spacing w:val="2"/>
                <w:w w:val="102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2"/>
                <w:w w:val="97"/>
                <w:sz w:val="16"/>
                <w:szCs w:val="16"/>
              </w:rPr>
              <w:t>V</w:t>
            </w:r>
            <w:r>
              <w:rPr>
                <w:rFonts w:cs="Arial" w:hAnsi="Arial" w:eastAsia="Arial" w:ascii="Arial"/>
                <w:color w:val="262626"/>
                <w:spacing w:val="1"/>
                <w:w w:val="80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0"/>
                <w:w w:val="68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15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1"/>
              <w:ind w:left="1564"/>
            </w:pPr>
            <w:r>
              <w:rPr>
                <w:rFonts w:cs="Arial" w:hAnsi="Arial" w:eastAsia="Arial" w:ascii="Arial"/>
                <w:color w:val="111111"/>
                <w:spacing w:val="2"/>
                <w:w w:val="72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62626"/>
                <w:spacing w:val="1"/>
                <w:w w:val="71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262626"/>
                <w:spacing w:val="3"/>
                <w:w w:val="110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2"/>
                <w:w w:val="98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11111"/>
                <w:spacing w:val="1"/>
                <w:w w:val="74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3"/>
                <w:w w:val="114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3"/>
                <w:w w:val="106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0"/>
                <w:w w:val="62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30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1"/>
              <w:ind w:left="819"/>
            </w:pP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1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366"/>
            </w:pPr>
            <w:r>
              <w:rPr>
                <w:rFonts w:cs="Arial" w:hAnsi="Arial" w:eastAsia="Arial" w:ascii="Arial"/>
                <w:color w:val="111111"/>
                <w:spacing w:val="2"/>
                <w:w w:val="90"/>
                <w:sz w:val="16"/>
                <w:szCs w:val="16"/>
              </w:rPr>
              <w:t>7</w:t>
            </w:r>
            <w:r>
              <w:rPr>
                <w:rFonts w:cs="Arial" w:hAnsi="Arial" w:eastAsia="Arial" w:ascii="Arial"/>
                <w:color w:val="262626"/>
                <w:spacing w:val="1"/>
                <w:w w:val="85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111111"/>
                <w:spacing w:val="0"/>
                <w:w w:val="101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111111"/>
                <w:spacing w:val="4"/>
                <w:w w:val="10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62626"/>
                <w:spacing w:val="1"/>
                <w:w w:val="74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111111"/>
                <w:spacing w:val="0"/>
                <w:w w:val="98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59" w:hRule="exact"/>
        </w:trPr>
        <w:tc>
          <w:tcPr>
            <w:tcW w:w="161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1"/>
              <w:ind w:left="64"/>
            </w:pPr>
            <w:r>
              <w:rPr>
                <w:rFonts w:cs="Arial" w:hAnsi="Arial" w:eastAsia="Arial" w:ascii="Arial"/>
                <w:color w:val="020202"/>
                <w:spacing w:val="1"/>
                <w:w w:val="47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111111"/>
                <w:spacing w:val="2"/>
                <w:w w:val="111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262626"/>
                <w:spacing w:val="1"/>
                <w:w w:val="106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262626"/>
                <w:spacing w:val="2"/>
                <w:w w:val="95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11111"/>
                <w:spacing w:val="2"/>
                <w:w w:val="95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62626"/>
                <w:spacing w:val="2"/>
                <w:w w:val="11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20202"/>
                <w:spacing w:val="1"/>
                <w:w w:val="69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3D3D3D"/>
                <w:spacing w:val="1"/>
                <w:w w:val="115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262626"/>
                <w:spacing w:val="2"/>
                <w:w w:val="106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11111"/>
                <w:spacing w:val="2"/>
                <w:w w:val="95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62626"/>
                <w:spacing w:val="2"/>
                <w:w w:val="90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3D3D3D"/>
                <w:spacing w:val="1"/>
                <w:w w:val="115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11111"/>
                <w:spacing w:val="2"/>
                <w:w w:val="98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62626"/>
                <w:spacing w:val="3"/>
                <w:w w:val="106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111111"/>
                <w:spacing w:val="2"/>
                <w:w w:val="106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0"/>
                <w:w w:val="6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598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1"/>
              <w:ind w:left="176"/>
            </w:pPr>
            <w:r>
              <w:rPr>
                <w:rFonts w:cs="Arial" w:hAnsi="Arial" w:eastAsia="Arial" w:ascii="Arial"/>
                <w:color w:val="262626"/>
                <w:spacing w:val="2"/>
                <w:w w:val="96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111111"/>
                <w:spacing w:val="2"/>
                <w:w w:val="111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2"/>
                <w:w w:val="94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11111"/>
                <w:spacing w:val="1"/>
                <w:w w:val="86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262626"/>
                <w:spacing w:val="1"/>
                <w:w w:val="80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0"/>
                <w:w w:val="74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262626"/>
                <w:spacing w:val="15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2"/>
                <w:w w:val="85"/>
                <w:sz w:val="16"/>
                <w:szCs w:val="16"/>
              </w:rPr>
              <w:t>B</w:t>
            </w:r>
            <w:r>
              <w:rPr>
                <w:rFonts w:cs="Arial" w:hAnsi="Arial" w:eastAsia="Arial" w:ascii="Arial"/>
                <w:color w:val="262626"/>
                <w:spacing w:val="2"/>
                <w:w w:val="85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20202"/>
                <w:spacing w:val="2"/>
                <w:w w:val="85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11111"/>
                <w:spacing w:val="0"/>
                <w:w w:val="85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3"/>
                <w:w w:val="85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11111"/>
                <w:spacing w:val="0"/>
                <w:w w:val="85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26"/>
                <w:w w:val="85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2"/>
                <w:w w:val="88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2"/>
                <w:w w:val="88"/>
                <w:sz w:val="16"/>
                <w:szCs w:val="16"/>
              </w:rPr>
              <w:t>J</w:t>
            </w:r>
            <w:r>
              <w:rPr>
                <w:rFonts w:cs="Arial" w:hAnsi="Arial" w:eastAsia="Arial" w:ascii="Arial"/>
                <w:color w:val="262626"/>
                <w:spacing w:val="2"/>
                <w:w w:val="114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111111"/>
                <w:spacing w:val="1"/>
                <w:w w:val="86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020202"/>
                <w:spacing w:val="0"/>
                <w:w w:val="87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020202"/>
                <w:spacing w:val="2"/>
                <w:w w:val="87"/>
                <w:sz w:val="16"/>
                <w:szCs w:val="16"/>
              </w:rPr>
              <w:t>J</w:t>
            </w:r>
            <w:r>
              <w:rPr>
                <w:rFonts w:cs="Arial" w:hAnsi="Arial" w:eastAsia="Arial" w:ascii="Arial"/>
                <w:color w:val="111111"/>
                <w:spacing w:val="0"/>
                <w:w w:val="102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-28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0"/>
                <w:w w:val="71"/>
                <w:sz w:val="16"/>
                <w:szCs w:val="16"/>
              </w:rPr>
              <w:t>Y</w:t>
            </w:r>
            <w:r>
              <w:rPr>
                <w:rFonts w:cs="Arial" w:hAnsi="Arial" w:eastAsia="Arial" w:ascii="Arial"/>
                <w:color w:val="262626"/>
                <w:spacing w:val="27"/>
                <w:w w:val="71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3"/>
                <w:w w:val="102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2"/>
                <w:w w:val="73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11111"/>
                <w:spacing w:val="0"/>
                <w:w w:val="77"/>
                <w:sz w:val="16"/>
                <w:szCs w:val="16"/>
              </w:rPr>
              <w:t>TIZ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15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1"/>
              <w:ind w:left="1564"/>
            </w:pPr>
            <w:r>
              <w:rPr>
                <w:rFonts w:cs="Arial" w:hAnsi="Arial" w:eastAsia="Arial" w:ascii="Arial"/>
                <w:color w:val="111111"/>
                <w:spacing w:val="2"/>
                <w:w w:val="72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11111"/>
                <w:spacing w:val="1"/>
                <w:w w:val="71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262626"/>
                <w:spacing w:val="3"/>
                <w:w w:val="110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2"/>
                <w:w w:val="98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11111"/>
                <w:spacing w:val="1"/>
                <w:w w:val="74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3"/>
                <w:w w:val="114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3"/>
                <w:w w:val="106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0"/>
                <w:w w:val="62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30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1"/>
              <w:ind w:left="819"/>
            </w:pP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1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366"/>
            </w:pPr>
            <w:r>
              <w:rPr>
                <w:rFonts w:cs="Arial" w:hAnsi="Arial" w:eastAsia="Arial" w:ascii="Arial"/>
                <w:color w:val="111111"/>
                <w:spacing w:val="2"/>
                <w:w w:val="90"/>
                <w:sz w:val="16"/>
                <w:szCs w:val="16"/>
              </w:rPr>
              <w:t>7</w:t>
            </w:r>
            <w:r>
              <w:rPr>
                <w:rFonts w:cs="Arial" w:hAnsi="Arial" w:eastAsia="Arial" w:ascii="Arial"/>
                <w:color w:val="262626"/>
                <w:spacing w:val="1"/>
                <w:w w:val="74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262626"/>
                <w:spacing w:val="0"/>
                <w:w w:val="103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262626"/>
                <w:spacing w:val="4"/>
                <w:w w:val="103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020202"/>
                <w:spacing w:val="0"/>
                <w:w w:val="64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262626"/>
                <w:spacing w:val="1"/>
                <w:w w:val="10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11111"/>
                <w:spacing w:val="0"/>
                <w:w w:val="10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59" w:hRule="exact"/>
        </w:trPr>
        <w:tc>
          <w:tcPr>
            <w:tcW w:w="161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1"/>
              <w:ind w:left="45"/>
            </w:pPr>
            <w:r>
              <w:rPr>
                <w:rFonts w:cs="Arial" w:hAnsi="Arial" w:eastAsia="Arial" w:ascii="Arial"/>
                <w:color w:val="262626"/>
                <w:spacing w:val="1"/>
                <w:w w:val="10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11111"/>
                <w:spacing w:val="2"/>
                <w:w w:val="63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3D3D3D"/>
                <w:spacing w:val="1"/>
                <w:w w:val="133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262626"/>
                <w:spacing w:val="2"/>
                <w:w w:val="95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11111"/>
                <w:spacing w:val="2"/>
                <w:w w:val="95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62626"/>
                <w:spacing w:val="2"/>
                <w:w w:val="11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11111"/>
                <w:spacing w:val="1"/>
                <w:w w:val="69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525252"/>
                <w:spacing w:val="1"/>
                <w:w w:val="115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262626"/>
                <w:spacing w:val="2"/>
                <w:w w:val="106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62626"/>
                <w:spacing w:val="2"/>
                <w:w w:val="95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11111"/>
                <w:spacing w:val="2"/>
                <w:w w:val="90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525252"/>
                <w:spacing w:val="1"/>
                <w:w w:val="115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11111"/>
                <w:spacing w:val="2"/>
                <w:w w:val="94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62626"/>
                <w:spacing w:val="2"/>
                <w:w w:val="110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262626"/>
                <w:spacing w:val="2"/>
                <w:w w:val="106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0"/>
                <w:w w:val="6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598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1"/>
              <w:ind w:left="176"/>
            </w:pPr>
            <w:r>
              <w:rPr>
                <w:rFonts w:cs="Arial" w:hAnsi="Arial" w:eastAsia="Arial" w:ascii="Arial"/>
                <w:color w:val="262626"/>
                <w:spacing w:val="2"/>
                <w:w w:val="88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2"/>
                <w:w w:val="88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2"/>
                <w:w w:val="88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3"/>
                <w:w w:val="88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262626"/>
                <w:spacing w:val="1"/>
                <w:w w:val="88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0"/>
                <w:w w:val="88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11111"/>
                <w:spacing w:val="0"/>
                <w:w w:val="88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18"/>
                <w:w w:val="88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2"/>
                <w:w w:val="88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262626"/>
                <w:spacing w:val="2"/>
                <w:w w:val="88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1"/>
                <w:w w:val="88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020202"/>
                <w:spacing w:val="1"/>
                <w:w w:val="88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1"/>
                <w:w w:val="88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0"/>
                <w:w w:val="88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11111"/>
                <w:spacing w:val="21"/>
                <w:w w:val="88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75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262626"/>
                <w:spacing w:val="1"/>
                <w:w w:val="75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1"/>
                <w:w w:val="75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1"/>
                <w:w w:val="75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0"/>
                <w:w w:val="75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262626"/>
                <w:spacing w:val="23"/>
                <w:w w:val="75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7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262626"/>
                <w:spacing w:val="2"/>
                <w:w w:val="102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2"/>
                <w:w w:val="94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11111"/>
                <w:spacing w:val="0"/>
                <w:w w:val="91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11111"/>
                <w:spacing w:val="4"/>
                <w:w w:val="91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0"/>
                <w:w w:val="66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15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1"/>
              <w:ind w:left="1564"/>
            </w:pPr>
            <w:r>
              <w:rPr>
                <w:rFonts w:cs="Arial" w:hAnsi="Arial" w:eastAsia="Arial" w:ascii="Arial"/>
                <w:color w:val="111111"/>
                <w:spacing w:val="2"/>
                <w:w w:val="72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11111"/>
                <w:spacing w:val="1"/>
                <w:w w:val="71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262626"/>
                <w:spacing w:val="3"/>
                <w:w w:val="110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2"/>
                <w:w w:val="98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11111"/>
                <w:spacing w:val="1"/>
                <w:w w:val="74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3"/>
                <w:w w:val="110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2"/>
                <w:w w:val="110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0"/>
                <w:w w:val="62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30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1"/>
              <w:ind w:left="819"/>
            </w:pP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1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366"/>
            </w:pPr>
            <w:r>
              <w:rPr>
                <w:rFonts w:cs="Arial" w:hAnsi="Arial" w:eastAsia="Arial" w:ascii="Arial"/>
                <w:color w:val="262626"/>
                <w:spacing w:val="2"/>
                <w:w w:val="90"/>
                <w:sz w:val="16"/>
                <w:szCs w:val="16"/>
              </w:rPr>
              <w:t>7</w:t>
            </w:r>
            <w:r>
              <w:rPr>
                <w:rFonts w:cs="Arial" w:hAnsi="Arial" w:eastAsia="Arial" w:ascii="Arial"/>
                <w:color w:val="262626"/>
                <w:spacing w:val="1"/>
                <w:w w:val="85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262626"/>
                <w:spacing w:val="0"/>
                <w:w w:val="101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262626"/>
                <w:spacing w:val="4"/>
                <w:w w:val="10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62626"/>
                <w:spacing w:val="0"/>
                <w:w w:val="64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111111"/>
                <w:spacing w:val="0"/>
                <w:w w:val="101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59" w:hRule="exact"/>
        </w:trPr>
        <w:tc>
          <w:tcPr>
            <w:tcW w:w="161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1"/>
              <w:ind w:left="45"/>
            </w:pPr>
            <w:r>
              <w:rPr>
                <w:rFonts w:cs="Arial" w:hAnsi="Arial" w:eastAsia="Arial" w:ascii="Arial"/>
                <w:color w:val="262626"/>
                <w:spacing w:val="1"/>
                <w:w w:val="85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62626"/>
                <w:spacing w:val="2"/>
                <w:w w:val="95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525252"/>
                <w:spacing w:val="1"/>
                <w:w w:val="106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262626"/>
                <w:spacing w:val="2"/>
                <w:w w:val="90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11111"/>
                <w:spacing w:val="1"/>
                <w:w w:val="10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62626"/>
                <w:spacing w:val="2"/>
                <w:w w:val="11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11111"/>
                <w:spacing w:val="1"/>
                <w:w w:val="69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525252"/>
                <w:spacing w:val="1"/>
                <w:w w:val="115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262626"/>
                <w:spacing w:val="2"/>
                <w:w w:val="106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62626"/>
                <w:spacing w:val="2"/>
                <w:w w:val="95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11111"/>
                <w:spacing w:val="2"/>
                <w:w w:val="90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525252"/>
                <w:spacing w:val="1"/>
                <w:w w:val="115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262626"/>
                <w:spacing w:val="2"/>
                <w:w w:val="94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62626"/>
                <w:spacing w:val="2"/>
                <w:w w:val="110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262626"/>
                <w:spacing w:val="2"/>
                <w:w w:val="106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0"/>
                <w:w w:val="6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598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1"/>
              <w:ind w:left="180"/>
            </w:pPr>
            <w:r>
              <w:rPr>
                <w:rFonts w:cs="Arial" w:hAnsi="Arial" w:eastAsia="Arial" w:ascii="Arial"/>
                <w:color w:val="111111"/>
                <w:spacing w:val="1"/>
                <w:w w:val="80"/>
                <w:sz w:val="16"/>
                <w:szCs w:val="16"/>
              </w:rPr>
              <w:t>B</w:t>
            </w:r>
            <w:r>
              <w:rPr>
                <w:rFonts w:cs="Arial" w:hAnsi="Arial" w:eastAsia="Arial" w:ascii="Arial"/>
                <w:color w:val="111111"/>
                <w:spacing w:val="2"/>
                <w:w w:val="80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2"/>
                <w:w w:val="80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2"/>
                <w:w w:val="80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11111"/>
                <w:spacing w:val="2"/>
                <w:w w:val="80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020202"/>
                <w:spacing w:val="1"/>
                <w:w w:val="80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0"/>
                <w:w w:val="80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111111"/>
                <w:spacing w:val="17"/>
                <w:w w:val="8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1"/>
                <w:w w:val="80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20202"/>
                <w:spacing w:val="1"/>
                <w:w w:val="80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262626"/>
                <w:spacing w:val="1"/>
                <w:w w:val="80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2"/>
                <w:w w:val="80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0"/>
                <w:w w:val="80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0"/>
                <w:w w:val="8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9"/>
                <w:w w:val="8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1"/>
                <w:w w:val="71"/>
                <w:sz w:val="16"/>
                <w:szCs w:val="16"/>
              </w:rPr>
              <w:t>B</w:t>
            </w:r>
            <w:r>
              <w:rPr>
                <w:rFonts w:cs="Arial" w:hAnsi="Arial" w:eastAsia="Arial" w:ascii="Arial"/>
                <w:color w:val="262626"/>
                <w:spacing w:val="3"/>
                <w:w w:val="106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2"/>
                <w:w w:val="84"/>
                <w:sz w:val="16"/>
                <w:szCs w:val="16"/>
              </w:rPr>
              <w:t>B</w:t>
            </w:r>
            <w:r>
              <w:rPr>
                <w:rFonts w:cs="Arial" w:hAnsi="Arial" w:eastAsia="Arial" w:ascii="Arial"/>
                <w:color w:val="111111"/>
                <w:spacing w:val="2"/>
                <w:w w:val="102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2"/>
                <w:w w:val="98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020202"/>
                <w:spacing w:val="1"/>
                <w:w w:val="85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2"/>
                <w:w w:val="79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262626"/>
                <w:spacing w:val="2"/>
                <w:w w:val="79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262626"/>
                <w:spacing w:val="0"/>
                <w:w w:val="97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16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2"/>
                <w:w w:val="100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111111"/>
                <w:spacing w:val="2"/>
                <w:w w:val="100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2"/>
                <w:w w:val="100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11111"/>
                <w:spacing w:val="3"/>
                <w:w w:val="100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0"/>
                <w:w w:val="100"/>
                <w:sz w:val="16"/>
                <w:szCs w:val="16"/>
              </w:rPr>
              <w:t>Y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15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1"/>
              <w:ind w:left="1573"/>
            </w:pPr>
            <w:r>
              <w:rPr>
                <w:rFonts w:cs="Arial" w:hAnsi="Arial" w:eastAsia="Arial" w:ascii="Arial"/>
                <w:color w:val="111111"/>
                <w:spacing w:val="1"/>
                <w:w w:val="5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11111"/>
                <w:spacing w:val="2"/>
                <w:w w:val="75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262626"/>
                <w:spacing w:val="3"/>
                <w:w w:val="110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2"/>
                <w:w w:val="98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20202"/>
                <w:spacing w:val="1"/>
                <w:w w:val="74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3"/>
                <w:w w:val="114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3"/>
                <w:w w:val="106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0"/>
                <w:w w:val="62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30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1"/>
              <w:ind w:left="819"/>
            </w:pP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1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370"/>
            </w:pPr>
            <w:r>
              <w:rPr>
                <w:rFonts w:cs="Arial" w:hAnsi="Arial" w:eastAsia="Arial" w:ascii="Arial"/>
                <w:color w:val="111111"/>
                <w:spacing w:val="1"/>
                <w:w w:val="85"/>
                <w:sz w:val="16"/>
                <w:szCs w:val="16"/>
              </w:rPr>
              <w:t>7</w:t>
            </w:r>
            <w:r>
              <w:rPr>
                <w:rFonts w:cs="Arial" w:hAnsi="Arial" w:eastAsia="Arial" w:ascii="Arial"/>
                <w:color w:val="262626"/>
                <w:spacing w:val="1"/>
                <w:w w:val="74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262626"/>
                <w:spacing w:val="0"/>
                <w:w w:val="101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262626"/>
                <w:spacing w:val="4"/>
                <w:w w:val="10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62626"/>
                <w:spacing w:val="1"/>
                <w:w w:val="85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262626"/>
                <w:spacing w:val="2"/>
                <w:w w:val="95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11111"/>
                <w:spacing w:val="0"/>
                <w:w w:val="10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64" w:hRule="exact"/>
        </w:trPr>
        <w:tc>
          <w:tcPr>
            <w:tcW w:w="161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1"/>
              <w:ind w:left="45"/>
            </w:pPr>
            <w:r>
              <w:rPr>
                <w:rFonts w:cs="Arial" w:hAnsi="Arial" w:eastAsia="Arial" w:ascii="Arial"/>
                <w:color w:val="262626"/>
                <w:spacing w:val="2"/>
                <w:w w:val="90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62626"/>
                <w:spacing w:val="2"/>
                <w:w w:val="90"/>
                <w:sz w:val="16"/>
                <w:szCs w:val="16"/>
              </w:rPr>
              <w:t>4</w:t>
            </w:r>
            <w:r>
              <w:rPr>
                <w:rFonts w:cs="Arial" w:hAnsi="Arial" w:eastAsia="Arial" w:ascii="Arial"/>
                <w:color w:val="525252"/>
                <w:spacing w:val="1"/>
                <w:w w:val="106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262626"/>
                <w:spacing w:val="2"/>
                <w:w w:val="90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11111"/>
                <w:spacing w:val="1"/>
                <w:w w:val="10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62626"/>
                <w:spacing w:val="2"/>
                <w:w w:val="11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62626"/>
                <w:spacing w:val="1"/>
                <w:w w:val="69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525252"/>
                <w:spacing w:val="1"/>
                <w:w w:val="115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11111"/>
                <w:spacing w:val="2"/>
                <w:w w:val="106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62626"/>
                <w:spacing w:val="2"/>
                <w:w w:val="95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62626"/>
                <w:spacing w:val="2"/>
                <w:w w:val="90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525252"/>
                <w:spacing w:val="1"/>
                <w:w w:val="115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262626"/>
                <w:spacing w:val="2"/>
                <w:w w:val="98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62626"/>
                <w:spacing w:val="3"/>
                <w:w w:val="106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262626"/>
                <w:spacing w:val="2"/>
                <w:w w:val="106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0"/>
                <w:w w:val="6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598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6"/>
              <w:ind w:left="180"/>
            </w:pPr>
            <w:r>
              <w:rPr>
                <w:rFonts w:cs="Arial" w:hAnsi="Arial" w:eastAsia="Arial" w:ascii="Arial"/>
                <w:color w:val="262626"/>
                <w:spacing w:val="2"/>
                <w:w w:val="65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11111"/>
                <w:spacing w:val="1"/>
                <w:w w:val="80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2"/>
                <w:w w:val="88"/>
                <w:sz w:val="16"/>
                <w:szCs w:val="16"/>
              </w:rPr>
              <w:t>B</w:t>
            </w:r>
            <w:r>
              <w:rPr>
                <w:rFonts w:cs="Arial" w:hAnsi="Arial" w:eastAsia="Arial" w:ascii="Arial"/>
                <w:color w:val="111111"/>
                <w:spacing w:val="2"/>
                <w:w w:val="75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2"/>
                <w:w w:val="10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0"/>
                <w:w w:val="97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20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1"/>
                <w:w w:val="62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2"/>
                <w:w w:val="75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11111"/>
                <w:spacing w:val="2"/>
                <w:w w:val="84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111111"/>
                <w:spacing w:val="2"/>
                <w:w w:val="75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2"/>
                <w:w w:val="77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2"/>
                <w:w w:val="102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2"/>
                <w:w w:val="98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2"/>
                <w:w w:val="77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262626"/>
                <w:spacing w:val="0"/>
                <w:w w:val="93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20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2"/>
                <w:w w:val="99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262626"/>
                <w:spacing w:val="2"/>
                <w:w w:val="110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2"/>
                <w:w w:val="98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2"/>
                <w:w w:val="77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262626"/>
                <w:spacing w:val="2"/>
                <w:w w:val="102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20202"/>
                <w:spacing w:val="2"/>
                <w:w w:val="79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262626"/>
                <w:spacing w:val="2"/>
                <w:w w:val="75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0"/>
                <w:w w:val="68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262626"/>
                <w:spacing w:val="14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2"/>
                <w:w w:val="103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262626"/>
                <w:spacing w:val="2"/>
                <w:w w:val="110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2"/>
                <w:w w:val="73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2"/>
                <w:w w:val="106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2"/>
                <w:w w:val="79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262626"/>
                <w:spacing w:val="1"/>
                <w:w w:val="7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0"/>
                <w:w w:val="66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262626"/>
                <w:spacing w:val="20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2"/>
                <w:w w:val="78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62626"/>
                <w:spacing w:val="0"/>
                <w:w w:val="78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26"/>
                <w:w w:val="78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2"/>
                <w:w w:val="10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2"/>
                <w:w w:val="102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3"/>
                <w:w w:val="106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262626"/>
                <w:spacing w:val="2"/>
                <w:w w:val="106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2"/>
                <w:w w:val="77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11111"/>
                <w:spacing w:val="2"/>
                <w:w w:val="75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2"/>
                <w:w w:val="77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0"/>
                <w:w w:val="106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15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1"/>
              <w:ind w:left="1564"/>
            </w:pPr>
            <w:r>
              <w:rPr>
                <w:rFonts w:cs="Arial" w:hAnsi="Arial" w:eastAsia="Arial" w:ascii="Arial"/>
                <w:color w:val="111111"/>
                <w:spacing w:val="1"/>
                <w:w w:val="6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62626"/>
                <w:spacing w:val="2"/>
                <w:w w:val="75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262626"/>
                <w:spacing w:val="3"/>
                <w:w w:val="110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2"/>
                <w:w w:val="98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20202"/>
                <w:spacing w:val="1"/>
                <w:w w:val="74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3"/>
                <w:w w:val="114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3"/>
                <w:w w:val="106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0"/>
                <w:w w:val="62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30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6"/>
              <w:ind w:left="819"/>
            </w:pP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1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370"/>
            </w:pPr>
            <w:r>
              <w:rPr>
                <w:rFonts w:cs="Arial" w:hAnsi="Arial" w:eastAsia="Arial" w:ascii="Arial"/>
                <w:color w:val="262626"/>
                <w:spacing w:val="1"/>
                <w:w w:val="85"/>
                <w:sz w:val="16"/>
                <w:szCs w:val="16"/>
              </w:rPr>
              <w:t>7</w:t>
            </w:r>
            <w:r>
              <w:rPr>
                <w:rFonts w:cs="Arial" w:hAnsi="Arial" w:eastAsia="Arial" w:ascii="Arial"/>
                <w:color w:val="111111"/>
                <w:spacing w:val="1"/>
                <w:w w:val="74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262626"/>
                <w:spacing w:val="0"/>
                <w:w w:val="103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262626"/>
                <w:spacing w:val="4"/>
                <w:w w:val="103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62626"/>
                <w:spacing w:val="0"/>
                <w:w w:val="64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262626"/>
                <w:spacing w:val="1"/>
                <w:w w:val="10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62626"/>
                <w:spacing w:val="0"/>
                <w:w w:val="10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59" w:hRule="exact"/>
        </w:trPr>
        <w:tc>
          <w:tcPr>
            <w:tcW w:w="161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45"/>
            </w:pPr>
            <w:r>
              <w:rPr>
                <w:rFonts w:cs="Arial" w:hAnsi="Arial" w:eastAsia="Arial" w:ascii="Arial"/>
                <w:color w:val="262626"/>
                <w:spacing w:val="2"/>
                <w:w w:val="90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62626"/>
                <w:spacing w:val="2"/>
                <w:w w:val="95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525252"/>
                <w:spacing w:val="1"/>
                <w:w w:val="97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262626"/>
                <w:spacing w:val="2"/>
                <w:w w:val="90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11111"/>
                <w:spacing w:val="1"/>
                <w:w w:val="10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62626"/>
                <w:spacing w:val="2"/>
                <w:w w:val="11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3D3D3D"/>
                <w:spacing w:val="1"/>
                <w:w w:val="69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525252"/>
                <w:spacing w:val="1"/>
                <w:w w:val="115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262626"/>
                <w:spacing w:val="2"/>
                <w:w w:val="106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62626"/>
                <w:spacing w:val="2"/>
                <w:w w:val="95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62626"/>
                <w:spacing w:val="2"/>
                <w:w w:val="90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525252"/>
                <w:spacing w:val="1"/>
                <w:w w:val="115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11111"/>
                <w:spacing w:val="2"/>
                <w:w w:val="94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62626"/>
                <w:spacing w:val="3"/>
                <w:w w:val="106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262626"/>
                <w:spacing w:val="3"/>
                <w:w w:val="110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0"/>
                <w:w w:val="6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598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1"/>
              <w:ind w:left="176"/>
            </w:pPr>
            <w:r>
              <w:rPr>
                <w:rFonts w:cs="Arial" w:hAnsi="Arial" w:eastAsia="Arial" w:ascii="Arial"/>
                <w:color w:val="262626"/>
                <w:spacing w:val="2"/>
                <w:w w:val="96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262626"/>
                <w:spacing w:val="2"/>
                <w:w w:val="111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2"/>
                <w:w w:val="77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11111"/>
                <w:spacing w:val="1"/>
                <w:w w:val="74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2"/>
                <w:w w:val="72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62626"/>
                <w:spacing w:val="2"/>
                <w:w w:val="72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262626"/>
                <w:spacing w:val="0"/>
                <w:w w:val="93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15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2"/>
                <w:w w:val="86"/>
                <w:sz w:val="16"/>
                <w:szCs w:val="16"/>
              </w:rPr>
              <w:t>J</w:t>
            </w:r>
            <w:r>
              <w:rPr>
                <w:rFonts w:cs="Arial" w:hAnsi="Arial" w:eastAsia="Arial" w:ascii="Arial"/>
                <w:color w:val="262626"/>
                <w:spacing w:val="1"/>
                <w:w w:val="86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111111"/>
                <w:spacing w:val="2"/>
                <w:w w:val="86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020202"/>
                <w:spacing w:val="0"/>
                <w:w w:val="8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020202"/>
                <w:spacing w:val="3"/>
                <w:w w:val="86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62626"/>
                <w:spacing w:val="0"/>
                <w:w w:val="86"/>
                <w:sz w:val="16"/>
                <w:szCs w:val="16"/>
              </w:rPr>
              <w:t>H</w:t>
            </w:r>
            <w:r>
              <w:rPr>
                <w:rFonts w:cs="Arial" w:hAnsi="Arial" w:eastAsia="Arial" w:ascii="Arial"/>
                <w:color w:val="262626"/>
                <w:spacing w:val="28"/>
                <w:w w:val="86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2"/>
                <w:w w:val="100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4"/>
                <w:w w:val="100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020202"/>
                <w:spacing w:val="1"/>
                <w:w w:val="100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2"/>
                <w:w w:val="100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11111"/>
                <w:spacing w:val="0"/>
                <w:w w:val="100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-4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2"/>
                <w:w w:val="75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111111"/>
                <w:spacing w:val="2"/>
                <w:w w:val="75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20202"/>
                <w:spacing w:val="0"/>
                <w:w w:val="79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020202"/>
                <w:spacing w:val="3"/>
                <w:w w:val="79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11111"/>
                <w:spacing w:val="2"/>
                <w:w w:val="75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3"/>
                <w:w w:val="110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1"/>
                <w:w w:val="80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0"/>
                <w:w w:val="69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15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1564"/>
            </w:pPr>
            <w:r>
              <w:rPr>
                <w:rFonts w:cs="Arial" w:hAnsi="Arial" w:eastAsia="Arial" w:ascii="Arial"/>
                <w:color w:val="111111"/>
                <w:spacing w:val="2"/>
                <w:w w:val="72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62626"/>
                <w:spacing w:val="1"/>
                <w:w w:val="71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262626"/>
                <w:spacing w:val="3"/>
                <w:w w:val="110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2"/>
                <w:w w:val="98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20202"/>
                <w:spacing w:val="1"/>
                <w:w w:val="74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3"/>
                <w:w w:val="114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3"/>
                <w:w w:val="106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0"/>
                <w:w w:val="62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30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1"/>
              <w:ind w:left="819"/>
            </w:pP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1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366"/>
            </w:pPr>
            <w:r>
              <w:rPr>
                <w:rFonts w:cs="Arial" w:hAnsi="Arial" w:eastAsia="Arial" w:ascii="Arial"/>
                <w:color w:val="262626"/>
                <w:spacing w:val="1"/>
                <w:w w:val="85"/>
                <w:sz w:val="16"/>
                <w:szCs w:val="16"/>
              </w:rPr>
              <w:t>7</w:t>
            </w:r>
            <w:r>
              <w:rPr>
                <w:rFonts w:cs="Arial" w:hAnsi="Arial" w:eastAsia="Arial" w:ascii="Arial"/>
                <w:color w:val="3D3D3D"/>
                <w:spacing w:val="1"/>
                <w:w w:val="85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111111"/>
                <w:spacing w:val="0"/>
                <w:w w:val="103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111111"/>
                <w:spacing w:val="4"/>
                <w:w w:val="103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62626"/>
                <w:spacing w:val="0"/>
                <w:w w:val="64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262626"/>
                <w:spacing w:val="0"/>
                <w:w w:val="101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62" w:hRule="exact"/>
        </w:trPr>
        <w:tc>
          <w:tcPr>
            <w:tcW w:w="161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45"/>
            </w:pPr>
            <w:r>
              <w:rPr>
                <w:rFonts w:cs="Arial" w:hAnsi="Arial" w:eastAsia="Arial" w:ascii="Arial"/>
                <w:color w:val="262626"/>
                <w:spacing w:val="1"/>
                <w:w w:val="85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62626"/>
                <w:spacing w:val="2"/>
                <w:w w:val="95"/>
                <w:sz w:val="16"/>
                <w:szCs w:val="16"/>
              </w:rPr>
              <w:t>6</w:t>
            </w:r>
            <w:r>
              <w:rPr>
                <w:rFonts w:cs="Arial" w:hAnsi="Arial" w:eastAsia="Arial" w:ascii="Arial"/>
                <w:color w:val="525252"/>
                <w:spacing w:val="1"/>
                <w:w w:val="106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262626"/>
                <w:spacing w:val="2"/>
                <w:w w:val="90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62626"/>
                <w:spacing w:val="1"/>
                <w:w w:val="10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62626"/>
                <w:spacing w:val="2"/>
                <w:w w:val="106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62626"/>
                <w:spacing w:val="1"/>
                <w:w w:val="74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525252"/>
                <w:spacing w:val="1"/>
                <w:w w:val="115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262626"/>
                <w:spacing w:val="2"/>
                <w:w w:val="106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62626"/>
                <w:spacing w:val="2"/>
                <w:w w:val="95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62626"/>
                <w:spacing w:val="2"/>
                <w:w w:val="90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262626"/>
                <w:spacing w:val="1"/>
                <w:w w:val="115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262626"/>
                <w:spacing w:val="2"/>
                <w:w w:val="94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62626"/>
                <w:spacing w:val="2"/>
                <w:w w:val="110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262626"/>
                <w:spacing w:val="2"/>
                <w:w w:val="106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0"/>
                <w:w w:val="6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598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180"/>
            </w:pPr>
            <w:r>
              <w:rPr>
                <w:rFonts w:cs="Arial" w:hAnsi="Arial" w:eastAsia="Arial" w:ascii="Arial"/>
                <w:color w:val="262626"/>
                <w:spacing w:val="1"/>
                <w:w w:val="83"/>
                <w:sz w:val="16"/>
                <w:szCs w:val="16"/>
              </w:rPr>
              <w:t>K</w:t>
            </w:r>
            <w:r>
              <w:rPr>
                <w:rFonts w:cs="Arial" w:hAnsi="Arial" w:eastAsia="Arial" w:ascii="Arial"/>
                <w:color w:val="262626"/>
                <w:spacing w:val="2"/>
                <w:w w:val="83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2"/>
                <w:w w:val="83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262626"/>
                <w:spacing w:val="2"/>
                <w:w w:val="83"/>
                <w:sz w:val="16"/>
                <w:szCs w:val="16"/>
              </w:rPr>
              <w:t>V</w:t>
            </w:r>
            <w:r>
              <w:rPr>
                <w:rFonts w:cs="Arial" w:hAnsi="Arial" w:eastAsia="Arial" w:ascii="Arial"/>
                <w:color w:val="262626"/>
                <w:spacing w:val="1"/>
                <w:w w:val="83"/>
                <w:sz w:val="16"/>
                <w:szCs w:val="16"/>
              </w:rPr>
              <w:t>!</w:t>
            </w:r>
            <w:r>
              <w:rPr>
                <w:rFonts w:cs="Arial" w:hAnsi="Arial" w:eastAsia="Arial" w:ascii="Arial"/>
                <w:color w:val="111111"/>
                <w:spacing w:val="0"/>
                <w:w w:val="83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11111"/>
                <w:spacing w:val="28"/>
                <w:w w:val="83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1"/>
                <w:w w:val="69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262626"/>
                <w:spacing w:val="0"/>
                <w:w w:val="92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4"/>
                <w:w w:val="92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2"/>
                <w:w w:val="98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2"/>
                <w:w w:val="97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1"/>
                <w:w w:val="82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11111"/>
                <w:spacing w:val="2"/>
                <w:w w:val="98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62626"/>
                <w:spacing w:val="0"/>
                <w:w w:val="102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-19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2"/>
                <w:w w:val="66"/>
                <w:sz w:val="16"/>
                <w:szCs w:val="16"/>
              </w:rPr>
              <w:t>B</w:t>
            </w:r>
            <w:r>
              <w:rPr>
                <w:rFonts w:cs="Arial" w:hAnsi="Arial" w:eastAsia="Arial" w:ascii="Arial"/>
                <w:color w:val="262626"/>
                <w:spacing w:val="2"/>
                <w:w w:val="102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1"/>
                <w:w w:val="82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11111"/>
                <w:spacing w:val="2"/>
                <w:w w:val="77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11111"/>
                <w:spacing w:val="1"/>
                <w:w w:val="85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2"/>
                <w:w w:val="110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0"/>
                <w:w w:val="66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262626"/>
                <w:spacing w:val="15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3"/>
                <w:w w:val="102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262626"/>
                <w:spacing w:val="2"/>
                <w:w w:val="102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1"/>
                <w:w w:val="82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2"/>
                <w:w w:val="106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20202"/>
                <w:spacing w:val="1"/>
                <w:w w:val="96"/>
                <w:sz w:val="16"/>
                <w:szCs w:val="16"/>
              </w:rPr>
              <w:t>Í</w:t>
            </w:r>
            <w:r>
              <w:rPr>
                <w:rFonts w:cs="Arial" w:hAnsi="Arial" w:eastAsia="Arial" w:ascii="Arial"/>
                <w:color w:val="262626"/>
                <w:spacing w:val="0"/>
                <w:w w:val="88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15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1564"/>
            </w:pPr>
            <w:r>
              <w:rPr>
                <w:rFonts w:cs="Arial" w:hAnsi="Arial" w:eastAsia="Arial" w:ascii="Arial"/>
                <w:color w:val="111111"/>
                <w:spacing w:val="2"/>
                <w:w w:val="72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62626"/>
                <w:spacing w:val="1"/>
                <w:w w:val="71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262626"/>
                <w:spacing w:val="3"/>
                <w:w w:val="110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2"/>
                <w:w w:val="98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20202"/>
                <w:spacing w:val="1"/>
                <w:w w:val="74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3"/>
                <w:w w:val="110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3"/>
                <w:w w:val="106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0"/>
                <w:w w:val="66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30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6"/>
              <w:ind w:left="819"/>
            </w:pP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1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366"/>
            </w:pPr>
            <w:r>
              <w:rPr>
                <w:rFonts w:cs="Arial" w:hAnsi="Arial" w:eastAsia="Arial" w:ascii="Arial"/>
                <w:color w:val="262626"/>
                <w:spacing w:val="2"/>
                <w:w w:val="90"/>
                <w:sz w:val="16"/>
                <w:szCs w:val="16"/>
              </w:rPr>
              <w:t>7</w:t>
            </w:r>
            <w:r>
              <w:rPr>
                <w:rFonts w:cs="Arial" w:hAnsi="Arial" w:eastAsia="Arial" w:ascii="Arial"/>
                <w:color w:val="111111"/>
                <w:spacing w:val="1"/>
                <w:w w:val="74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262626"/>
                <w:spacing w:val="0"/>
                <w:w w:val="103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262626"/>
                <w:spacing w:val="4"/>
                <w:w w:val="103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3D3D3D"/>
                <w:spacing w:val="0"/>
                <w:w w:val="64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262626"/>
                <w:spacing w:val="0"/>
                <w:w w:val="101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62" w:hRule="exact"/>
        </w:trPr>
        <w:tc>
          <w:tcPr>
            <w:tcW w:w="161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4"/>
              <w:ind w:left="45"/>
            </w:pPr>
            <w:r>
              <w:rPr>
                <w:rFonts w:cs="Arial" w:hAnsi="Arial" w:eastAsia="Arial" w:ascii="Arial"/>
                <w:color w:val="262626"/>
                <w:spacing w:val="2"/>
                <w:w w:val="90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62626"/>
                <w:spacing w:val="2"/>
                <w:w w:val="90"/>
                <w:sz w:val="16"/>
                <w:szCs w:val="16"/>
              </w:rPr>
              <w:t>7</w:t>
            </w:r>
            <w:r>
              <w:rPr>
                <w:rFonts w:cs="Arial" w:hAnsi="Arial" w:eastAsia="Arial" w:ascii="Arial"/>
                <w:color w:val="525252"/>
                <w:spacing w:val="1"/>
                <w:w w:val="106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262626"/>
                <w:spacing w:val="2"/>
                <w:w w:val="90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62626"/>
                <w:spacing w:val="1"/>
                <w:w w:val="10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62626"/>
                <w:spacing w:val="2"/>
                <w:w w:val="11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62626"/>
                <w:spacing w:val="1"/>
                <w:w w:val="69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525252"/>
                <w:spacing w:val="1"/>
                <w:w w:val="115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262626"/>
                <w:spacing w:val="1"/>
                <w:w w:val="10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3D3D3D"/>
                <w:spacing w:val="1"/>
                <w:w w:val="10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62626"/>
                <w:spacing w:val="2"/>
                <w:w w:val="90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020202"/>
                <w:spacing w:val="1"/>
                <w:w w:val="115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262626"/>
                <w:spacing w:val="2"/>
                <w:w w:val="98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3D3D3D"/>
                <w:spacing w:val="3"/>
                <w:w w:val="106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262626"/>
                <w:spacing w:val="2"/>
                <w:w w:val="106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0"/>
                <w:w w:val="63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598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9"/>
              <w:ind w:left="171"/>
            </w:pPr>
            <w:r>
              <w:rPr>
                <w:rFonts w:cs="Arial" w:hAnsi="Arial" w:eastAsia="Arial" w:ascii="Arial"/>
                <w:color w:val="262626"/>
                <w:spacing w:val="2"/>
                <w:w w:val="66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20202"/>
                <w:spacing w:val="1"/>
                <w:w w:val="85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2"/>
                <w:w w:val="98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2"/>
                <w:w w:val="102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11111"/>
                <w:spacing w:val="0"/>
                <w:w w:val="80"/>
                <w:sz w:val="16"/>
                <w:szCs w:val="16"/>
              </w:rPr>
              <w:t>Y</w:t>
            </w:r>
            <w:r>
              <w:rPr>
                <w:rFonts w:cs="Arial" w:hAnsi="Arial" w:eastAsia="Arial" w:ascii="Arial"/>
                <w:color w:val="111111"/>
                <w:spacing w:val="19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1"/>
                <w:w w:val="86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62626"/>
                <w:spacing w:val="0"/>
                <w:w w:val="93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-28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93"/>
                <w:sz w:val="16"/>
                <w:szCs w:val="16"/>
              </w:rPr>
              <w:t>Y</w:t>
            </w:r>
            <w:r>
              <w:rPr>
                <w:rFonts w:cs="Arial" w:hAnsi="Arial" w:eastAsia="Arial" w:ascii="Arial"/>
                <w:color w:val="262626"/>
                <w:spacing w:val="2"/>
                <w:w w:val="93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2"/>
                <w:w w:val="93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0"/>
                <w:w w:val="93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21"/>
                <w:w w:val="93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2"/>
                <w:w w:val="88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11"/>
                <w:w w:val="74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262626"/>
                <w:spacing w:val="2"/>
                <w:w w:val="88"/>
                <w:sz w:val="16"/>
                <w:szCs w:val="16"/>
              </w:rPr>
              <w:t>V</w:t>
            </w:r>
            <w:r>
              <w:rPr>
                <w:rFonts w:cs="Arial" w:hAnsi="Arial" w:eastAsia="Arial" w:ascii="Arial"/>
                <w:color w:val="262626"/>
                <w:spacing w:val="2"/>
                <w:w w:val="106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2"/>
                <w:w w:val="77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1"/>
                <w:w w:val="80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0"/>
                <w:w w:val="63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-21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2"/>
                <w:w w:val="99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262626"/>
                <w:spacing w:val="3"/>
                <w:w w:val="106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1"/>
                <w:w w:val="82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2"/>
                <w:w w:val="102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3D3D3D"/>
                <w:spacing w:val="2"/>
                <w:w w:val="79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262626"/>
                <w:spacing w:val="1"/>
                <w:w w:val="7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0"/>
                <w:w w:val="7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15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9"/>
              <w:ind w:left="1564"/>
            </w:pPr>
            <w:r>
              <w:rPr>
                <w:rFonts w:cs="Arial" w:hAnsi="Arial" w:eastAsia="Arial" w:ascii="Arial"/>
                <w:color w:val="111111"/>
                <w:spacing w:val="2"/>
                <w:w w:val="72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62626"/>
                <w:spacing w:val="1"/>
                <w:w w:val="71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262626"/>
                <w:spacing w:val="3"/>
                <w:w w:val="110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2"/>
                <w:w w:val="98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20202"/>
                <w:spacing w:val="1"/>
                <w:w w:val="74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3"/>
                <w:w w:val="110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3"/>
                <w:w w:val="106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0"/>
                <w:w w:val="66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30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4"/>
              <w:ind w:left="819"/>
            </w:pP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1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4"/>
              <w:ind w:left="366"/>
            </w:pPr>
            <w:r>
              <w:rPr>
                <w:rFonts w:cs="Arial" w:hAnsi="Arial" w:eastAsia="Arial" w:ascii="Arial"/>
                <w:color w:val="262626"/>
                <w:spacing w:val="1"/>
                <w:w w:val="85"/>
                <w:sz w:val="16"/>
                <w:szCs w:val="16"/>
              </w:rPr>
              <w:t>7</w:t>
            </w:r>
            <w:r>
              <w:rPr>
                <w:rFonts w:cs="Arial" w:hAnsi="Arial" w:eastAsia="Arial" w:ascii="Arial"/>
                <w:color w:val="3D3D3D"/>
                <w:spacing w:val="1"/>
                <w:w w:val="85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262626"/>
                <w:spacing w:val="0"/>
                <w:w w:val="98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62626"/>
                <w:spacing w:val="3"/>
                <w:w w:val="98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11111"/>
                <w:spacing w:val="2"/>
                <w:w w:val="11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62626"/>
                <w:spacing w:val="0"/>
                <w:w w:val="64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111111"/>
                <w:spacing w:val="1"/>
                <w:w w:val="10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62626"/>
                <w:spacing w:val="0"/>
                <w:w w:val="10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57" w:hRule="exact"/>
        </w:trPr>
        <w:tc>
          <w:tcPr>
            <w:tcW w:w="161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40"/>
            </w:pPr>
            <w:r>
              <w:rPr>
                <w:rFonts w:cs="Arial" w:hAnsi="Arial" w:eastAsia="Arial" w:ascii="Arial"/>
                <w:color w:val="262626"/>
                <w:spacing w:val="2"/>
                <w:w w:val="90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62626"/>
                <w:spacing w:val="1"/>
                <w:w w:val="101"/>
                <w:sz w:val="16"/>
                <w:szCs w:val="16"/>
              </w:rPr>
              <w:t>8</w:t>
            </w:r>
            <w:r>
              <w:rPr>
                <w:rFonts w:cs="Arial" w:hAnsi="Arial" w:eastAsia="Arial" w:ascii="Arial"/>
                <w:color w:val="3D3D3D"/>
                <w:spacing w:val="1"/>
                <w:w w:val="97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262626"/>
                <w:spacing w:val="2"/>
                <w:w w:val="90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62626"/>
                <w:spacing w:val="1"/>
                <w:w w:val="10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62626"/>
                <w:spacing w:val="2"/>
                <w:w w:val="11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62626"/>
                <w:spacing w:val="1"/>
                <w:w w:val="69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111111"/>
                <w:spacing w:val="1"/>
                <w:w w:val="106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262626"/>
                <w:spacing w:val="2"/>
                <w:w w:val="106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62626"/>
                <w:spacing w:val="1"/>
                <w:w w:val="10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62626"/>
                <w:spacing w:val="2"/>
                <w:w w:val="95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111111"/>
                <w:spacing w:val="1"/>
                <w:w w:val="106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262626"/>
                <w:spacing w:val="2"/>
                <w:w w:val="98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62626"/>
                <w:spacing w:val="3"/>
                <w:w w:val="106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3D3D3D"/>
                <w:spacing w:val="2"/>
                <w:w w:val="106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0"/>
                <w:w w:val="6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598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180"/>
            </w:pPr>
            <w:r>
              <w:rPr>
                <w:rFonts w:cs="Arial" w:hAnsi="Arial" w:eastAsia="Arial" w:ascii="Arial"/>
                <w:color w:val="262626"/>
                <w:spacing w:val="1"/>
                <w:w w:val="71"/>
                <w:sz w:val="16"/>
                <w:szCs w:val="16"/>
              </w:rPr>
              <w:t>B</w:t>
            </w:r>
            <w:r>
              <w:rPr>
                <w:rFonts w:cs="Arial" w:hAnsi="Arial" w:eastAsia="Arial" w:ascii="Arial"/>
                <w:color w:val="262626"/>
                <w:spacing w:val="2"/>
                <w:w w:val="77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2"/>
                <w:w w:val="84"/>
                <w:sz w:val="16"/>
                <w:szCs w:val="16"/>
              </w:rPr>
              <w:t>Y</w:t>
            </w:r>
            <w:r>
              <w:rPr>
                <w:rFonts w:cs="Arial" w:hAnsi="Arial" w:eastAsia="Arial" w:ascii="Arial"/>
                <w:color w:val="262626"/>
                <w:spacing w:val="2"/>
                <w:w w:val="106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0"/>
                <w:w w:val="82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-15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62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2"/>
                <w:w w:val="75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11111"/>
                <w:spacing w:val="0"/>
                <w:w w:val="77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11111"/>
                <w:spacing w:val="4"/>
                <w:w w:val="77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262626"/>
                <w:spacing w:val="2"/>
                <w:w w:val="102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1"/>
                <w:w w:val="82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2"/>
                <w:w w:val="98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62626"/>
                <w:spacing w:val="0"/>
                <w:w w:val="102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21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2"/>
                <w:w w:val="69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2"/>
                <w:w w:val="102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3"/>
                <w:w w:val="106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020202"/>
                <w:spacing w:val="1"/>
                <w:w w:val="85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1"/>
                <w:w w:val="82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1"/>
                <w:w w:val="80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0"/>
                <w:w w:val="68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262626"/>
                <w:spacing w:val="19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2"/>
                <w:w w:val="69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2"/>
                <w:w w:val="97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2"/>
                <w:w w:val="110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020202"/>
                <w:spacing w:val="1"/>
                <w:w w:val="9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2"/>
                <w:w w:val="77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1"/>
                <w:w w:val="80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0"/>
                <w:w w:val="68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15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1564"/>
            </w:pPr>
            <w:r>
              <w:rPr>
                <w:rFonts w:cs="Arial" w:hAnsi="Arial" w:eastAsia="Arial" w:ascii="Arial"/>
                <w:color w:val="111111"/>
                <w:spacing w:val="2"/>
                <w:w w:val="72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62626"/>
                <w:spacing w:val="1"/>
                <w:w w:val="71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3D3D3D"/>
                <w:spacing w:val="3"/>
                <w:w w:val="110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2"/>
                <w:w w:val="98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20202"/>
                <w:spacing w:val="1"/>
                <w:w w:val="74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3D3D3D"/>
                <w:spacing w:val="3"/>
                <w:w w:val="110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3"/>
                <w:w w:val="106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0"/>
                <w:w w:val="66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30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1"/>
              <w:ind w:left="819"/>
            </w:pP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1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366"/>
            </w:pPr>
            <w:r>
              <w:rPr>
                <w:rFonts w:cs="Arial" w:hAnsi="Arial" w:eastAsia="Arial" w:ascii="Arial"/>
                <w:color w:val="262626"/>
                <w:spacing w:val="2"/>
                <w:w w:val="90"/>
                <w:sz w:val="16"/>
                <w:szCs w:val="16"/>
              </w:rPr>
              <w:t>7</w:t>
            </w:r>
            <w:r>
              <w:rPr>
                <w:rFonts w:cs="Arial" w:hAnsi="Arial" w:eastAsia="Arial" w:ascii="Arial"/>
                <w:color w:val="3D3D3D"/>
                <w:spacing w:val="1"/>
                <w:w w:val="74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262626"/>
                <w:spacing w:val="0"/>
                <w:w w:val="10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62626"/>
                <w:spacing w:val="3"/>
                <w:w w:val="10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62626"/>
                <w:spacing w:val="2"/>
                <w:w w:val="106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020202"/>
                <w:spacing w:val="0"/>
                <w:w w:val="64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262626"/>
                <w:spacing w:val="0"/>
                <w:w w:val="98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62" w:hRule="exact"/>
        </w:trPr>
        <w:tc>
          <w:tcPr>
            <w:tcW w:w="161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9"/>
              <w:ind w:left="45"/>
            </w:pPr>
            <w:r>
              <w:rPr>
                <w:rFonts w:cs="Arial" w:hAnsi="Arial" w:eastAsia="Arial" w:ascii="Arial"/>
                <w:color w:val="262626"/>
                <w:spacing w:val="1"/>
                <w:w w:val="85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62626"/>
                <w:spacing w:val="1"/>
                <w:w w:val="101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262626"/>
                <w:spacing w:val="1"/>
                <w:w w:val="88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3D3D3D"/>
                <w:spacing w:val="2"/>
                <w:w w:val="95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62626"/>
                <w:spacing w:val="1"/>
                <w:w w:val="10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62626"/>
                <w:spacing w:val="2"/>
                <w:w w:val="11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3D3D3D"/>
                <w:spacing w:val="1"/>
                <w:w w:val="69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525252"/>
                <w:spacing w:val="1"/>
                <w:w w:val="106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262626"/>
                <w:spacing w:val="2"/>
                <w:w w:val="11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3D3D3D"/>
                <w:spacing w:val="2"/>
                <w:w w:val="95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3D3D3D"/>
                <w:spacing w:val="2"/>
                <w:w w:val="90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525252"/>
                <w:spacing w:val="1"/>
                <w:w w:val="115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262626"/>
                <w:spacing w:val="2"/>
                <w:w w:val="94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3D3D3D"/>
                <w:spacing w:val="2"/>
                <w:w w:val="110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3D3D3D"/>
                <w:spacing w:val="2"/>
                <w:w w:val="106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0"/>
                <w:w w:val="6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598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4"/>
              <w:ind w:left="176"/>
            </w:pPr>
            <w:r>
              <w:rPr>
                <w:rFonts w:cs="Arial" w:hAnsi="Arial" w:eastAsia="Arial" w:ascii="Arial"/>
                <w:color w:val="262626"/>
                <w:spacing w:val="2"/>
                <w:w w:val="99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262626"/>
                <w:spacing w:val="2"/>
                <w:w w:val="88"/>
                <w:sz w:val="16"/>
                <w:szCs w:val="16"/>
              </w:rPr>
              <w:t>Y</w:t>
            </w:r>
            <w:r>
              <w:rPr>
                <w:rFonts w:cs="Arial" w:hAnsi="Arial" w:eastAsia="Arial" w:ascii="Arial"/>
                <w:color w:val="262626"/>
                <w:spacing w:val="2"/>
                <w:w w:val="94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2"/>
                <w:w w:val="110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0"/>
                <w:w w:val="69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-20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3D3D3D"/>
                <w:spacing w:val="2"/>
                <w:w w:val="99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262626"/>
                <w:spacing w:val="1"/>
                <w:w w:val="85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3D3D3D"/>
                <w:spacing w:val="3"/>
                <w:w w:val="106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2"/>
                <w:w w:val="102"/>
                <w:sz w:val="16"/>
                <w:szCs w:val="16"/>
              </w:rPr>
              <w:t>V</w:t>
            </w:r>
            <w:r>
              <w:rPr>
                <w:rFonts w:cs="Arial" w:hAnsi="Arial" w:eastAsia="Arial" w:ascii="Arial"/>
                <w:color w:val="262626"/>
                <w:spacing w:val="2"/>
                <w:w w:val="97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2"/>
                <w:w w:val="102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11111"/>
                <w:spacing w:val="2"/>
                <w:w w:val="98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11111"/>
                <w:spacing w:val="0"/>
                <w:w w:val="64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14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7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262626"/>
                <w:spacing w:val="2"/>
                <w:w w:val="97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1"/>
                <w:w w:val="74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262626"/>
                <w:spacing w:val="2"/>
                <w:w w:val="97"/>
                <w:sz w:val="16"/>
                <w:szCs w:val="16"/>
              </w:rPr>
              <w:t>V</w:t>
            </w:r>
            <w:r>
              <w:rPr>
                <w:rFonts w:cs="Arial" w:hAnsi="Arial" w:eastAsia="Arial" w:ascii="Arial"/>
                <w:color w:val="262626"/>
                <w:spacing w:val="2"/>
                <w:w w:val="106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0"/>
                <w:w w:val="76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62626"/>
                <w:spacing w:val="3"/>
                <w:w w:val="7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2"/>
                <w:w w:val="75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2"/>
                <w:w w:val="77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1"/>
                <w:w w:val="86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0"/>
                <w:w w:val="88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20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3D3D3D"/>
                <w:spacing w:val="1"/>
                <w:w w:val="149"/>
                <w:sz w:val="16"/>
                <w:szCs w:val="16"/>
              </w:rPr>
              <w:t>f</w:t>
            </w:r>
            <w:r>
              <w:rPr>
                <w:rFonts w:cs="Arial" w:hAnsi="Arial" w:eastAsia="Arial" w:ascii="Arial"/>
                <w:color w:val="111111"/>
                <w:spacing w:val="1"/>
                <w:w w:val="106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3D3D3D"/>
                <w:spacing w:val="2"/>
                <w:w w:val="110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262626"/>
                <w:spacing w:val="1"/>
                <w:w w:val="86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262626"/>
                <w:spacing w:val="2"/>
                <w:w w:val="84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2"/>
                <w:w w:val="73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2"/>
                <w:w w:val="110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0"/>
                <w:w w:val="93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15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9"/>
              <w:ind w:left="1564"/>
            </w:pPr>
            <w:r>
              <w:rPr>
                <w:rFonts w:cs="Arial" w:hAnsi="Arial" w:eastAsia="Arial" w:ascii="Arial"/>
                <w:color w:val="111111"/>
                <w:spacing w:val="2"/>
                <w:w w:val="72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62626"/>
                <w:spacing w:val="1"/>
                <w:w w:val="71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262626"/>
                <w:spacing w:val="3"/>
                <w:w w:val="110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2"/>
                <w:w w:val="98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20202"/>
                <w:spacing w:val="1"/>
                <w:w w:val="74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3D3D3D"/>
                <w:spacing w:val="3"/>
                <w:w w:val="110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3D3D3D"/>
                <w:spacing w:val="0"/>
                <w:w w:val="88"/>
                <w:sz w:val="16"/>
                <w:szCs w:val="16"/>
              </w:rPr>
              <w:t>OS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30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4"/>
              <w:ind w:left="819"/>
            </w:pP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1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4"/>
              <w:ind w:left="366"/>
            </w:pPr>
            <w:r>
              <w:rPr>
                <w:rFonts w:cs="Arial" w:hAnsi="Arial" w:eastAsia="Arial" w:ascii="Arial"/>
                <w:color w:val="262626"/>
                <w:spacing w:val="1"/>
                <w:w w:val="85"/>
                <w:sz w:val="16"/>
                <w:szCs w:val="16"/>
              </w:rPr>
              <w:t>7</w:t>
            </w:r>
            <w:r>
              <w:rPr>
                <w:rFonts w:cs="Arial" w:hAnsi="Arial" w:eastAsia="Arial" w:ascii="Arial"/>
                <w:color w:val="3D3D3D"/>
                <w:spacing w:val="1"/>
                <w:w w:val="85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3D3D3D"/>
                <w:spacing w:val="0"/>
                <w:w w:val="98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3D3D3D"/>
                <w:spacing w:val="3"/>
                <w:w w:val="98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62626"/>
                <w:spacing w:val="2"/>
                <w:w w:val="11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62626"/>
                <w:spacing w:val="0"/>
                <w:w w:val="64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262626"/>
                <w:spacing w:val="1"/>
                <w:w w:val="10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3D3D3D"/>
                <w:spacing w:val="0"/>
                <w:w w:val="95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57" w:hRule="exact"/>
        </w:trPr>
        <w:tc>
          <w:tcPr>
            <w:tcW w:w="161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40"/>
            </w:pPr>
            <w:r>
              <w:rPr>
                <w:rFonts w:cs="Arial" w:hAnsi="Arial" w:eastAsia="Arial" w:ascii="Arial"/>
                <w:color w:val="3D3D3D"/>
                <w:spacing w:val="2"/>
                <w:w w:val="90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262626"/>
                <w:spacing w:val="1"/>
                <w:w w:val="10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525252"/>
                <w:spacing w:val="1"/>
                <w:w w:val="97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3D3D3D"/>
                <w:spacing w:val="2"/>
                <w:w w:val="90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62626"/>
                <w:spacing w:val="1"/>
                <w:w w:val="10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62626"/>
                <w:spacing w:val="2"/>
                <w:w w:val="11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3D3D3D"/>
                <w:spacing w:val="2"/>
                <w:w w:val="63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525252"/>
                <w:spacing w:val="1"/>
                <w:w w:val="124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262626"/>
                <w:spacing w:val="1"/>
                <w:w w:val="10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3D3D3D"/>
                <w:spacing w:val="1"/>
                <w:w w:val="10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62626"/>
                <w:spacing w:val="2"/>
                <w:w w:val="90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525252"/>
                <w:spacing w:val="1"/>
                <w:w w:val="115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262626"/>
                <w:spacing w:val="2"/>
                <w:w w:val="98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3D3D3D"/>
                <w:spacing w:val="3"/>
                <w:w w:val="106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3D3D3D"/>
                <w:spacing w:val="2"/>
                <w:w w:val="106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3D3D3D"/>
                <w:spacing w:val="0"/>
                <w:w w:val="6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598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176"/>
            </w:pPr>
            <w:r>
              <w:rPr>
                <w:rFonts w:cs="Arial" w:hAnsi="Arial" w:eastAsia="Arial" w:ascii="Arial"/>
                <w:color w:val="262626"/>
                <w:spacing w:val="2"/>
                <w:w w:val="87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2"/>
                <w:w w:val="87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262626"/>
                <w:spacing w:val="2"/>
                <w:w w:val="87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3D3D3D"/>
                <w:spacing w:val="0"/>
                <w:w w:val="87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3D3D3D"/>
                <w:spacing w:val="26"/>
                <w:w w:val="87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2"/>
                <w:w w:val="75"/>
                <w:sz w:val="16"/>
                <w:szCs w:val="16"/>
              </w:rPr>
              <w:t>Y</w:t>
            </w:r>
            <w:r>
              <w:rPr>
                <w:rFonts w:cs="Arial" w:hAnsi="Arial" w:eastAsia="Arial" w:ascii="Arial"/>
                <w:color w:val="3D3D3D"/>
                <w:spacing w:val="3"/>
                <w:w w:val="106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1"/>
                <w:w w:val="74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262626"/>
                <w:spacing w:val="3"/>
                <w:w w:val="151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1"/>
                <w:w w:val="133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262626"/>
                <w:spacing w:val="2"/>
                <w:w w:val="98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62626"/>
                <w:spacing w:val="0"/>
                <w:w w:val="93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-20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3D3D3D"/>
                <w:spacing w:val="2"/>
                <w:w w:val="69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2"/>
                <w:w w:val="97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2"/>
                <w:w w:val="110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3D3D3D"/>
                <w:spacing w:val="3"/>
                <w:w w:val="102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0"/>
                <w:w w:val="66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-20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2"/>
                <w:w w:val="78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525252"/>
                <w:spacing w:val="0"/>
                <w:w w:val="78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525252"/>
                <w:spacing w:val="26"/>
                <w:w w:val="78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2"/>
                <w:w w:val="97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3D3D3D"/>
                <w:spacing w:val="2"/>
                <w:w w:val="77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1"/>
                <w:w w:val="82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11111"/>
                <w:spacing w:val="1"/>
                <w:w w:val="85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3D3D3D"/>
                <w:spacing w:val="2"/>
                <w:w w:val="102"/>
                <w:sz w:val="16"/>
                <w:szCs w:val="16"/>
              </w:rPr>
              <w:t>V</w:t>
            </w:r>
            <w:r>
              <w:rPr>
                <w:rFonts w:cs="Arial" w:hAnsi="Arial" w:eastAsia="Arial" w:ascii="Arial"/>
                <w:color w:val="111111"/>
                <w:spacing w:val="1"/>
                <w:w w:val="85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3D3D3D"/>
                <w:spacing w:val="2"/>
                <w:w w:val="79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11111"/>
                <w:spacing w:val="1"/>
                <w:w w:val="74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262626"/>
                <w:spacing w:val="2"/>
                <w:w w:val="102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3D3D3D"/>
                <w:spacing w:val="2"/>
                <w:w w:val="110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262626"/>
                <w:spacing w:val="0"/>
                <w:w w:val="93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15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1573"/>
            </w:pPr>
            <w:r>
              <w:rPr>
                <w:rFonts w:cs="Arial" w:hAnsi="Arial" w:eastAsia="Arial" w:ascii="Arial"/>
                <w:color w:val="111111"/>
                <w:spacing w:val="1"/>
                <w:w w:val="5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62626"/>
                <w:spacing w:val="2"/>
                <w:w w:val="75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262626"/>
                <w:spacing w:val="3"/>
                <w:w w:val="110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2"/>
                <w:w w:val="94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20202"/>
                <w:spacing w:val="1"/>
                <w:w w:val="85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3D3D3D"/>
                <w:spacing w:val="3"/>
                <w:w w:val="110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0"/>
                <w:w w:val="88"/>
                <w:sz w:val="16"/>
                <w:szCs w:val="16"/>
              </w:rPr>
              <w:t>OS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30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1"/>
              <w:ind w:left="819"/>
            </w:pP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1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366"/>
            </w:pPr>
            <w:r>
              <w:rPr>
                <w:rFonts w:cs="Arial" w:hAnsi="Arial" w:eastAsia="Arial" w:ascii="Arial"/>
                <w:color w:val="3D3D3D"/>
                <w:spacing w:val="2"/>
                <w:w w:val="90"/>
                <w:sz w:val="16"/>
                <w:szCs w:val="16"/>
              </w:rPr>
              <w:t>7</w:t>
            </w:r>
            <w:r>
              <w:rPr>
                <w:rFonts w:cs="Arial" w:hAnsi="Arial" w:eastAsia="Arial" w:ascii="Arial"/>
                <w:color w:val="3D3D3D"/>
                <w:spacing w:val="1"/>
                <w:w w:val="74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262626"/>
                <w:spacing w:val="1"/>
                <w:w w:val="10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3D3D3D"/>
                <w:spacing w:val="2"/>
                <w:w w:val="95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62626"/>
                <w:spacing w:val="2"/>
                <w:w w:val="11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020202"/>
                <w:spacing w:val="0"/>
                <w:w w:val="64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262626"/>
                <w:spacing w:val="1"/>
                <w:w w:val="10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3D3D3D"/>
                <w:spacing w:val="0"/>
                <w:w w:val="95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59" w:hRule="exact"/>
        </w:trPr>
        <w:tc>
          <w:tcPr>
            <w:tcW w:w="161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9"/>
              <w:ind w:left="40"/>
            </w:pPr>
            <w:r>
              <w:rPr>
                <w:rFonts w:cs="Arial" w:hAnsi="Arial" w:eastAsia="Arial" w:ascii="Arial"/>
                <w:color w:val="3D3D3D"/>
                <w:spacing w:val="1"/>
                <w:w w:val="101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020202"/>
                <w:spacing w:val="1"/>
                <w:w w:val="69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525252"/>
                <w:spacing w:val="1"/>
                <w:w w:val="133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3D3D3D"/>
                <w:spacing w:val="2"/>
                <w:w w:val="90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62626"/>
                <w:spacing w:val="1"/>
                <w:w w:val="10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3D3D3D"/>
                <w:spacing w:val="2"/>
                <w:w w:val="11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3D3D3D"/>
                <w:spacing w:val="2"/>
                <w:w w:val="63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525252"/>
                <w:spacing w:val="1"/>
                <w:w w:val="124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262626"/>
                <w:spacing w:val="2"/>
                <w:w w:val="106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3D3D3D"/>
                <w:spacing w:val="2"/>
                <w:w w:val="95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62626"/>
                <w:spacing w:val="2"/>
                <w:w w:val="95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525252"/>
                <w:spacing w:val="1"/>
                <w:w w:val="97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3D3D3D"/>
                <w:spacing w:val="2"/>
                <w:w w:val="98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3D3D3D"/>
                <w:spacing w:val="2"/>
                <w:w w:val="110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3D3D3D"/>
                <w:spacing w:val="2"/>
                <w:w w:val="106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3D3D3D"/>
                <w:spacing w:val="0"/>
                <w:w w:val="6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598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9"/>
              <w:ind w:left="176"/>
            </w:pPr>
            <w:r>
              <w:rPr>
                <w:rFonts w:cs="Arial" w:hAnsi="Arial" w:eastAsia="Arial" w:ascii="Arial"/>
                <w:color w:val="525252"/>
                <w:w w:val="64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2"/>
                <w:w w:val="94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3D3D3D"/>
                <w:spacing w:val="2"/>
                <w:w w:val="114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3D3D3D"/>
                <w:spacing w:val="1"/>
                <w:w w:val="82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1"/>
                <w:w w:val="85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0"/>
                <w:w w:val="94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62626"/>
                <w:spacing w:val="15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2"/>
                <w:w w:val="93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2"/>
                <w:w w:val="91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2"/>
                <w:w w:val="102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1"/>
                <w:w w:val="74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3D3D3D"/>
                <w:spacing w:val="2"/>
                <w:w w:val="110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111111"/>
                <w:spacing w:val="1"/>
                <w:w w:val="85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1"/>
                <w:w w:val="7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262626"/>
                <w:spacing w:val="0"/>
                <w:w w:val="93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15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2"/>
                <w:w w:val="86"/>
                <w:sz w:val="16"/>
                <w:szCs w:val="16"/>
              </w:rPr>
              <w:t>V</w:t>
            </w:r>
            <w:r>
              <w:rPr>
                <w:rFonts w:cs="Arial" w:hAnsi="Arial" w:eastAsia="Arial" w:ascii="Arial"/>
                <w:color w:val="262626"/>
                <w:spacing w:val="2"/>
                <w:w w:val="86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2"/>
                <w:w w:val="86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525252"/>
                <w:spacing w:val="2"/>
                <w:w w:val="86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2"/>
                <w:w w:val="86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3D3D3D"/>
                <w:spacing w:val="2"/>
                <w:w w:val="86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3D3D3D"/>
                <w:spacing w:val="2"/>
                <w:w w:val="86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262626"/>
                <w:spacing w:val="2"/>
                <w:w w:val="86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2"/>
                <w:w w:val="86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262626"/>
                <w:spacing w:val="0"/>
                <w:w w:val="86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34"/>
                <w:w w:val="86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3D3D3D"/>
                <w:spacing w:val="1"/>
                <w:w w:val="62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262626"/>
                <w:spacing w:val="2"/>
                <w:w w:val="97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2"/>
                <w:w w:val="110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262626"/>
                <w:spacing w:val="2"/>
                <w:w w:val="93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2"/>
                <w:w w:val="88"/>
                <w:sz w:val="16"/>
                <w:szCs w:val="16"/>
              </w:rPr>
              <w:t>Y</w:t>
            </w:r>
            <w:r>
              <w:rPr>
                <w:rFonts w:cs="Arial" w:hAnsi="Arial" w:eastAsia="Arial" w:ascii="Arial"/>
                <w:color w:val="3D3D3D"/>
                <w:spacing w:val="3"/>
                <w:w w:val="106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3D3D3D"/>
                <w:spacing w:val="0"/>
                <w:w w:val="93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15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9"/>
              <w:ind w:left="1573"/>
            </w:pPr>
            <w:r>
              <w:rPr>
                <w:rFonts w:cs="Arial" w:hAnsi="Arial" w:eastAsia="Arial" w:ascii="Arial"/>
                <w:color w:val="020202"/>
                <w:spacing w:val="1"/>
                <w:w w:val="5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62626"/>
                <w:spacing w:val="2"/>
                <w:w w:val="75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262626"/>
                <w:spacing w:val="2"/>
                <w:w w:val="106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2"/>
                <w:w w:val="98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20202"/>
                <w:spacing w:val="1"/>
                <w:w w:val="85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3D3D3D"/>
                <w:spacing w:val="3"/>
                <w:w w:val="110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0"/>
                <w:w w:val="88"/>
                <w:sz w:val="16"/>
                <w:szCs w:val="16"/>
              </w:rPr>
              <w:t>OS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30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4"/>
              <w:ind w:left="819"/>
            </w:pPr>
            <w:r>
              <w:rPr>
                <w:rFonts w:cs="Arial" w:hAnsi="Arial" w:eastAsia="Arial" w:ascii="Arial"/>
                <w:color w:val="3D3D3D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1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4"/>
              <w:ind w:left="366"/>
            </w:pPr>
            <w:r>
              <w:rPr>
                <w:rFonts w:cs="Arial" w:hAnsi="Arial" w:eastAsia="Arial" w:ascii="Arial"/>
                <w:color w:val="262626"/>
                <w:spacing w:val="2"/>
                <w:w w:val="90"/>
                <w:sz w:val="16"/>
                <w:szCs w:val="16"/>
              </w:rPr>
              <w:t>7</w:t>
            </w:r>
            <w:r>
              <w:rPr>
                <w:rFonts w:cs="Arial" w:hAnsi="Arial" w:eastAsia="Arial" w:ascii="Arial"/>
                <w:color w:val="3D3D3D"/>
                <w:spacing w:val="1"/>
                <w:w w:val="74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262626"/>
                <w:spacing w:val="0"/>
                <w:w w:val="10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62626"/>
                <w:spacing w:val="3"/>
                <w:w w:val="10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62626"/>
                <w:spacing w:val="2"/>
                <w:w w:val="106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020202"/>
                <w:spacing w:val="0"/>
                <w:w w:val="64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262626"/>
                <w:spacing w:val="1"/>
                <w:w w:val="10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62626"/>
                <w:spacing w:val="0"/>
                <w:w w:val="95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62" w:hRule="exact"/>
        </w:trPr>
        <w:tc>
          <w:tcPr>
            <w:tcW w:w="161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4"/>
              <w:ind w:left="40"/>
            </w:pPr>
            <w:r>
              <w:rPr>
                <w:rFonts w:cs="Arial" w:hAnsi="Arial" w:eastAsia="Arial" w:ascii="Arial"/>
                <w:color w:val="262626"/>
                <w:spacing w:val="2"/>
                <w:w w:val="95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3D3D3D"/>
                <w:spacing w:val="2"/>
                <w:w w:val="90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525252"/>
                <w:spacing w:val="1"/>
                <w:w w:val="106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525252"/>
                <w:spacing w:val="2"/>
                <w:w w:val="90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62626"/>
                <w:spacing w:val="1"/>
                <w:w w:val="10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3D3D3D"/>
                <w:spacing w:val="2"/>
                <w:w w:val="106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3D3D3D"/>
                <w:spacing w:val="1"/>
                <w:w w:val="69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525252"/>
                <w:spacing w:val="1"/>
                <w:w w:val="124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262626"/>
                <w:spacing w:val="1"/>
                <w:w w:val="10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62626"/>
                <w:spacing w:val="2"/>
                <w:w w:val="95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62626"/>
                <w:spacing w:val="2"/>
                <w:w w:val="95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525252"/>
                <w:spacing w:val="1"/>
                <w:w w:val="106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525252"/>
                <w:spacing w:val="2"/>
                <w:w w:val="127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3D3D3D"/>
                <w:spacing w:val="3"/>
                <w:w w:val="106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3D3D3D"/>
                <w:spacing w:val="3"/>
                <w:w w:val="110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3D3D3D"/>
                <w:spacing w:val="0"/>
                <w:w w:val="6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598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4"/>
              <w:ind w:left="176"/>
            </w:pPr>
            <w:r>
              <w:rPr>
                <w:rFonts w:cs="Arial" w:hAnsi="Arial" w:eastAsia="Arial" w:ascii="Arial"/>
                <w:color w:val="3D3D3D"/>
                <w:spacing w:val="2"/>
                <w:w w:val="100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2"/>
                <w:w w:val="100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-2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2"/>
                <w:w w:val="92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262626"/>
                <w:spacing w:val="2"/>
                <w:w w:val="92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1"/>
                <w:w w:val="92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020202"/>
                <w:spacing w:val="1"/>
                <w:w w:val="92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0"/>
                <w:w w:val="92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20"/>
                <w:w w:val="92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2"/>
                <w:w w:val="93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525252"/>
                <w:spacing w:val="1"/>
                <w:w w:val="74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262626"/>
                <w:spacing w:val="2"/>
                <w:w w:val="75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2"/>
                <w:w w:val="100"/>
                <w:sz w:val="16"/>
                <w:szCs w:val="16"/>
              </w:rPr>
              <w:t>J</w:t>
            </w:r>
            <w:r>
              <w:rPr>
                <w:rFonts w:cs="Arial" w:hAnsi="Arial" w:eastAsia="Arial" w:ascii="Arial"/>
                <w:color w:val="262626"/>
                <w:spacing w:val="2"/>
                <w:w w:val="97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2"/>
                <w:w w:val="102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3D3D3D"/>
                <w:spacing w:val="2"/>
                <w:w w:val="98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3D3D3D"/>
                <w:spacing w:val="2"/>
                <w:w w:val="77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3D3D3D"/>
                <w:spacing w:val="0"/>
                <w:w w:val="93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3D3D3D"/>
                <w:spacing w:val="0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3D3D3D"/>
                <w:spacing w:val="-20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2"/>
                <w:w w:val="79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62626"/>
                <w:spacing w:val="0"/>
                <w:w w:val="79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24"/>
                <w:w w:val="79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3D3D3D"/>
                <w:spacing w:val="1"/>
                <w:w w:val="79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262626"/>
                <w:spacing w:val="0"/>
                <w:w w:val="79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0"/>
                <w:w w:val="79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79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2"/>
                <w:w w:val="69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2"/>
                <w:w w:val="110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2"/>
                <w:w w:val="10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0"/>
                <w:w w:val="97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16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3D3D3D"/>
                <w:spacing w:val="3"/>
                <w:w w:val="106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3D3D3D"/>
                <w:spacing w:val="3"/>
                <w:w w:val="102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3"/>
                <w:w w:val="106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262626"/>
                <w:spacing w:val="2"/>
                <w:w w:val="106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0"/>
                <w:w w:val="69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15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9"/>
              <w:ind w:left="1573"/>
            </w:pPr>
            <w:r>
              <w:rPr>
                <w:rFonts w:cs="Arial" w:hAnsi="Arial" w:eastAsia="Arial" w:ascii="Arial"/>
                <w:color w:val="020202"/>
                <w:spacing w:val="1"/>
                <w:w w:val="5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62626"/>
                <w:spacing w:val="2"/>
                <w:w w:val="75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3D3D3D"/>
                <w:spacing w:val="3"/>
                <w:w w:val="110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2"/>
                <w:w w:val="94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20202"/>
                <w:spacing w:val="1"/>
                <w:w w:val="85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3D3D3D"/>
                <w:spacing w:val="3"/>
                <w:w w:val="110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3D3D3D"/>
                <w:spacing w:val="3"/>
                <w:w w:val="106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3D3D3D"/>
                <w:spacing w:val="0"/>
                <w:w w:val="66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30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4"/>
              <w:ind w:left="819"/>
            </w:pPr>
            <w:r>
              <w:rPr>
                <w:rFonts w:cs="Arial" w:hAnsi="Arial" w:eastAsia="Arial" w:ascii="Arial"/>
                <w:color w:val="3D3D3D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1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4"/>
              <w:ind w:left="370"/>
            </w:pPr>
            <w:r>
              <w:rPr>
                <w:rFonts w:cs="Arial" w:hAnsi="Arial" w:eastAsia="Arial" w:ascii="Arial"/>
                <w:color w:val="262626"/>
                <w:spacing w:val="2"/>
                <w:w w:val="79"/>
                <w:sz w:val="16"/>
                <w:szCs w:val="16"/>
              </w:rPr>
              <w:t>7</w:t>
            </w:r>
            <w:r>
              <w:rPr>
                <w:rFonts w:cs="Arial" w:hAnsi="Arial" w:eastAsia="Arial" w:ascii="Arial"/>
                <w:color w:val="525252"/>
                <w:spacing w:val="1"/>
                <w:w w:val="85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262626"/>
                <w:spacing w:val="0"/>
                <w:w w:val="98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62626"/>
                <w:spacing w:val="3"/>
                <w:w w:val="98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62626"/>
                <w:spacing w:val="2"/>
                <w:w w:val="106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11111"/>
                <w:spacing w:val="1"/>
                <w:w w:val="74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3D3D3D"/>
                <w:spacing w:val="1"/>
                <w:w w:val="10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62626"/>
                <w:spacing w:val="0"/>
                <w:w w:val="95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64" w:hRule="exact"/>
        </w:trPr>
        <w:tc>
          <w:tcPr>
            <w:tcW w:w="161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1"/>
              <w:ind w:left="40"/>
            </w:pPr>
            <w:r>
              <w:rPr>
                <w:rFonts w:cs="Arial" w:hAnsi="Arial" w:eastAsia="Arial" w:ascii="Arial"/>
                <w:color w:val="262626"/>
                <w:spacing w:val="2"/>
                <w:w w:val="90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262626"/>
                <w:spacing w:val="1"/>
                <w:w w:val="101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525252"/>
                <w:spacing w:val="1"/>
                <w:w w:val="97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3D3D3D"/>
                <w:spacing w:val="2"/>
                <w:w w:val="90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62626"/>
                <w:spacing w:val="1"/>
                <w:w w:val="10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62626"/>
                <w:spacing w:val="2"/>
                <w:w w:val="106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20202"/>
                <w:spacing w:val="1"/>
                <w:w w:val="69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525252"/>
                <w:spacing w:val="1"/>
                <w:w w:val="124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262626"/>
                <w:spacing w:val="1"/>
                <w:w w:val="10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62626"/>
                <w:spacing w:val="2"/>
                <w:w w:val="95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62626"/>
                <w:spacing w:val="2"/>
                <w:w w:val="95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525252"/>
                <w:spacing w:val="1"/>
                <w:w w:val="106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262626"/>
                <w:spacing w:val="2"/>
                <w:w w:val="127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62626"/>
                <w:spacing w:val="3"/>
                <w:w w:val="106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525252"/>
                <w:spacing w:val="3"/>
                <w:w w:val="110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0"/>
                <w:w w:val="6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598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6"/>
              <w:ind w:left="180"/>
            </w:pPr>
            <w:r>
              <w:rPr>
                <w:rFonts w:cs="Arial" w:hAnsi="Arial" w:eastAsia="Arial" w:ascii="Arial"/>
                <w:color w:val="262626"/>
                <w:spacing w:val="2"/>
                <w:w w:val="66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2"/>
                <w:w w:val="98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11111"/>
                <w:spacing w:val="1"/>
                <w:w w:val="86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262626"/>
                <w:spacing w:val="2"/>
                <w:w w:val="97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1"/>
                <w:w w:val="82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2"/>
                <w:w w:val="98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3D3D3D"/>
                <w:spacing w:val="0"/>
                <w:w w:val="102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3D3D3D"/>
                <w:spacing w:val="21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1"/>
                <w:w w:val="77"/>
                <w:sz w:val="16"/>
                <w:szCs w:val="16"/>
              </w:rPr>
              <w:t>J</w:t>
            </w:r>
            <w:r>
              <w:rPr>
                <w:rFonts w:cs="Arial" w:hAnsi="Arial" w:eastAsia="Arial" w:ascii="Arial"/>
                <w:color w:val="262626"/>
                <w:spacing w:val="2"/>
                <w:w w:val="97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3D3D3D"/>
                <w:spacing w:val="3"/>
                <w:w w:val="110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2"/>
                <w:w w:val="110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0"/>
                <w:w w:val="75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262626"/>
                <w:spacing w:val="15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62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262626"/>
                <w:spacing w:val="2"/>
                <w:w w:val="106"/>
                <w:sz w:val="16"/>
                <w:szCs w:val="16"/>
              </w:rPr>
              <w:t>Á</w:t>
            </w:r>
            <w:r>
              <w:rPr>
                <w:rFonts w:cs="Arial" w:hAnsi="Arial" w:eastAsia="Arial" w:ascii="Arial"/>
                <w:color w:val="111111"/>
                <w:spacing w:val="1"/>
                <w:w w:val="7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2"/>
                <w:w w:val="102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0"/>
                <w:w w:val="68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262626"/>
                <w:spacing w:val="14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62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3D3D3D"/>
                <w:spacing w:val="2"/>
                <w:w w:val="114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0"/>
                <w:w w:val="78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262626"/>
                <w:spacing w:val="2"/>
                <w:w w:val="78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0"/>
                <w:w w:val="66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15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1564"/>
            </w:pPr>
            <w:r>
              <w:rPr>
                <w:rFonts w:cs="Arial" w:hAnsi="Arial" w:eastAsia="Arial" w:ascii="Arial"/>
                <w:color w:val="020202"/>
                <w:spacing w:val="1"/>
                <w:w w:val="6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62626"/>
                <w:spacing w:val="2"/>
                <w:w w:val="75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3D3D3D"/>
                <w:spacing w:val="3"/>
                <w:w w:val="110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2"/>
                <w:w w:val="94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20202"/>
                <w:spacing w:val="1"/>
                <w:w w:val="85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3"/>
                <w:w w:val="110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3"/>
                <w:w w:val="106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0"/>
                <w:w w:val="66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30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6"/>
              <w:ind w:left="819"/>
            </w:pP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1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356"/>
            </w:pPr>
            <w:r>
              <w:rPr>
                <w:rFonts w:cs="Arial" w:hAnsi="Arial" w:eastAsia="Arial" w:ascii="Arial"/>
                <w:color w:val="262626"/>
                <w:spacing w:val="2"/>
                <w:w w:val="95"/>
                <w:sz w:val="16"/>
                <w:szCs w:val="16"/>
              </w:rPr>
              <w:t>8</w:t>
            </w:r>
            <w:r>
              <w:rPr>
                <w:rFonts w:cs="Arial" w:hAnsi="Arial" w:eastAsia="Arial" w:ascii="Arial"/>
                <w:color w:val="262626"/>
                <w:spacing w:val="1"/>
                <w:w w:val="85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262626"/>
                <w:spacing w:val="0"/>
                <w:w w:val="101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262626"/>
                <w:spacing w:val="4"/>
                <w:w w:val="10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11111"/>
                <w:spacing w:val="1"/>
                <w:w w:val="74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262626"/>
                <w:spacing w:val="0"/>
                <w:w w:val="98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307" w:hRule="exact"/>
        </w:trPr>
        <w:tc>
          <w:tcPr>
            <w:tcW w:w="161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40"/>
            </w:pPr>
            <w:r>
              <w:rPr>
                <w:rFonts w:cs="Arial" w:hAnsi="Arial" w:eastAsia="Arial" w:ascii="Arial"/>
                <w:color w:val="262626"/>
                <w:spacing w:val="2"/>
                <w:w w:val="95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262626"/>
                <w:spacing w:val="2"/>
                <w:w w:val="90"/>
                <w:sz w:val="16"/>
                <w:szCs w:val="16"/>
              </w:rPr>
              <w:t>4</w:t>
            </w:r>
            <w:r>
              <w:rPr>
                <w:rFonts w:cs="Arial" w:hAnsi="Arial" w:eastAsia="Arial" w:ascii="Arial"/>
                <w:color w:val="525252"/>
                <w:spacing w:val="1"/>
                <w:w w:val="106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262626"/>
                <w:spacing w:val="2"/>
                <w:w w:val="90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62626"/>
                <w:spacing w:val="1"/>
                <w:w w:val="10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62626"/>
                <w:spacing w:val="2"/>
                <w:w w:val="106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20202"/>
                <w:spacing w:val="1"/>
                <w:w w:val="69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525252"/>
                <w:spacing w:val="1"/>
                <w:w w:val="124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262626"/>
                <w:spacing w:val="1"/>
                <w:w w:val="10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62626"/>
                <w:spacing w:val="2"/>
                <w:w w:val="95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62626"/>
                <w:spacing w:val="2"/>
                <w:w w:val="95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3D3D3D"/>
                <w:spacing w:val="1"/>
                <w:w w:val="97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262626"/>
                <w:spacing w:val="2"/>
                <w:w w:val="102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62626"/>
                <w:spacing w:val="3"/>
                <w:w w:val="106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3D3D3D"/>
                <w:spacing w:val="3"/>
                <w:w w:val="110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20202"/>
                <w:spacing w:val="0"/>
                <w:w w:val="6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598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176"/>
            </w:pPr>
            <w:r>
              <w:rPr>
                <w:rFonts w:cs="Arial" w:hAnsi="Arial" w:eastAsia="Arial" w:ascii="Arial"/>
                <w:color w:val="111111"/>
                <w:spacing w:val="1"/>
                <w:w w:val="77"/>
                <w:sz w:val="16"/>
                <w:szCs w:val="16"/>
              </w:rPr>
              <w:t>J</w:t>
            </w:r>
            <w:r>
              <w:rPr>
                <w:rFonts w:cs="Arial" w:hAnsi="Arial" w:eastAsia="Arial" w:ascii="Arial"/>
                <w:color w:val="111111"/>
                <w:spacing w:val="2"/>
                <w:w w:val="90"/>
                <w:sz w:val="16"/>
                <w:szCs w:val="16"/>
              </w:rPr>
              <w:t>H</w:t>
            </w:r>
            <w:r>
              <w:rPr>
                <w:rFonts w:cs="Arial" w:hAnsi="Arial" w:eastAsia="Arial" w:ascii="Arial"/>
                <w:color w:val="262626"/>
                <w:spacing w:val="2"/>
                <w:w w:val="114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2"/>
                <w:w w:val="94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11111"/>
                <w:spacing w:val="2"/>
                <w:w w:val="97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2"/>
                <w:w w:val="72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11111"/>
                <w:spacing w:val="1"/>
                <w:w w:val="86"/>
                <w:sz w:val="16"/>
                <w:szCs w:val="16"/>
              </w:rPr>
              <w:t>H</w:t>
            </w:r>
            <w:r>
              <w:rPr>
                <w:rFonts w:cs="Arial" w:hAnsi="Arial" w:eastAsia="Arial" w:ascii="Arial"/>
                <w:color w:val="262626"/>
                <w:spacing w:val="2"/>
                <w:w w:val="106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0"/>
                <w:w w:val="86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-15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2"/>
                <w:w w:val="69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2"/>
                <w:w w:val="75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111111"/>
                <w:spacing w:val="2"/>
                <w:w w:val="98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11111"/>
                <w:spacing w:val="0"/>
                <w:w w:val="66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20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2"/>
                <w:w w:val="103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262626"/>
                <w:spacing w:val="3"/>
                <w:w w:val="106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1"/>
                <w:w w:val="82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11111"/>
                <w:spacing w:val="2"/>
                <w:w w:val="75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2"/>
                <w:w w:val="102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3D3D3D"/>
                <w:spacing w:val="0"/>
                <w:w w:val="99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3D3D3D"/>
                <w:spacing w:val="15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62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262626"/>
                <w:spacing w:val="2"/>
                <w:w w:val="106"/>
                <w:sz w:val="16"/>
                <w:szCs w:val="16"/>
              </w:rPr>
              <w:t>Á</w:t>
            </w:r>
            <w:r>
              <w:rPr>
                <w:rFonts w:cs="Arial" w:hAnsi="Arial" w:eastAsia="Arial" w:ascii="Arial"/>
                <w:color w:val="262626"/>
                <w:spacing w:val="2"/>
                <w:w w:val="98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3"/>
                <w:w w:val="110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2"/>
                <w:w w:val="90"/>
                <w:sz w:val="16"/>
                <w:szCs w:val="16"/>
              </w:rPr>
              <w:t>H</w:t>
            </w:r>
            <w:r>
              <w:rPr>
                <w:rFonts w:cs="Arial" w:hAnsi="Arial" w:eastAsia="Arial" w:ascii="Arial"/>
                <w:color w:val="111111"/>
                <w:spacing w:val="2"/>
                <w:w w:val="75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0"/>
                <w:w w:val="68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15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1564"/>
            </w:pPr>
            <w:r>
              <w:rPr>
                <w:rFonts w:cs="Arial" w:hAnsi="Arial" w:eastAsia="Arial" w:ascii="Arial"/>
                <w:color w:val="020202"/>
                <w:spacing w:val="1"/>
                <w:w w:val="6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62626"/>
                <w:spacing w:val="2"/>
                <w:w w:val="75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262626"/>
                <w:spacing w:val="3"/>
                <w:w w:val="110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2"/>
                <w:w w:val="94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20202"/>
                <w:spacing w:val="1"/>
                <w:w w:val="85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3"/>
                <w:w w:val="110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3"/>
                <w:w w:val="106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0"/>
                <w:w w:val="66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30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1"/>
              <w:ind w:left="819"/>
            </w:pP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1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356"/>
            </w:pPr>
            <w:r>
              <w:rPr>
                <w:rFonts w:cs="Arial" w:hAnsi="Arial" w:eastAsia="Arial" w:ascii="Arial"/>
                <w:color w:val="262626"/>
                <w:spacing w:val="2"/>
                <w:w w:val="95"/>
                <w:sz w:val="16"/>
                <w:szCs w:val="16"/>
              </w:rPr>
              <w:t>8</w:t>
            </w:r>
            <w:r>
              <w:rPr>
                <w:rFonts w:cs="Arial" w:hAnsi="Arial" w:eastAsia="Arial" w:ascii="Arial"/>
                <w:color w:val="262626"/>
                <w:spacing w:val="1"/>
                <w:w w:val="85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111111"/>
                <w:spacing w:val="0"/>
                <w:w w:val="101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111111"/>
                <w:spacing w:val="4"/>
                <w:w w:val="10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11111"/>
                <w:spacing w:val="1"/>
                <w:w w:val="74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262626"/>
                <w:spacing w:val="0"/>
                <w:w w:val="98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</w:tbl>
    <w:p>
      <w:pPr>
        <w:sectPr>
          <w:type w:val="continuous"/>
          <w:pgSz w:w="15840" w:h="12240" w:orient="landscape"/>
          <w:pgMar w:top="1480" w:bottom="280" w:left="1480" w:right="300"/>
        </w:sectPr>
      </w:pP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20" w:lineRule="exact" w:line="280"/>
      </w:pPr>
      <w:r>
        <w:rPr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center"/>
        <w:spacing w:lineRule="exact" w:line="200"/>
        <w:ind w:left="425" w:right="31"/>
      </w:pPr>
      <w:r>
        <w:pict>
          <v:shape type="#_x0000_t202" style="position:absolute;margin-left:112.8pt;margin-top:-37.6744pt;width:22.26pt;height:45pt;mso-position-horizontal-relative:page;mso-position-vertical-relative:paragraph;z-index:-6709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90"/>
                      <w:szCs w:val="90"/>
                    </w:rPr>
                    <w:jc w:val="left"/>
                    <w:spacing w:lineRule="exact" w:line="900"/>
                    <w:ind w:right="-155"/>
                  </w:pPr>
                  <w:r>
                    <w:rPr>
                      <w:rFonts w:cs="Times New Roman" w:hAnsi="Times New Roman" w:eastAsia="Times New Roman" w:ascii="Times New Roman"/>
                      <w:b/>
                      <w:color w:val="151515"/>
                      <w:spacing w:val="4"/>
                      <w:w w:val="46"/>
                      <w:sz w:val="90"/>
                      <w:szCs w:val="90"/>
                    </w:rPr>
                    <w:t>1</w:t>
                  </w:r>
                  <w:r>
                    <w:rPr>
                      <w:rFonts w:cs="Times New Roman" w:hAnsi="Times New Roman" w:eastAsia="Times New Roman" w:ascii="Times New Roman"/>
                      <w:b/>
                      <w:color w:val="151515"/>
                      <w:spacing w:val="0"/>
                      <w:w w:val="52"/>
                      <w:sz w:val="90"/>
                      <w:szCs w:val="90"/>
                    </w:rPr>
                    <w:t>1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sz w:val="90"/>
                      <w:szCs w:val="90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b/>
          <w:color w:val="020202"/>
          <w:spacing w:val="2"/>
          <w:w w:val="133"/>
          <w:position w:val="-1"/>
          <w:sz w:val="16"/>
          <w:szCs w:val="16"/>
        </w:rPr>
        <w:t>0</w:t>
      </w:r>
      <w:r>
        <w:rPr>
          <w:rFonts w:cs="Arial" w:hAnsi="Arial" w:eastAsia="Arial" w:ascii="Arial"/>
          <w:b/>
          <w:color w:val="020202"/>
          <w:spacing w:val="3"/>
          <w:w w:val="159"/>
          <w:position w:val="-1"/>
          <w:sz w:val="16"/>
          <w:szCs w:val="16"/>
        </w:rPr>
        <w:t>0</w:t>
      </w:r>
      <w:r>
        <w:rPr>
          <w:rFonts w:cs="Arial" w:hAnsi="Arial" w:eastAsia="Arial" w:ascii="Arial"/>
          <w:b/>
          <w:color w:val="020202"/>
          <w:spacing w:val="0"/>
          <w:w w:val="94"/>
          <w:position w:val="-1"/>
          <w:sz w:val="16"/>
          <w:szCs w:val="16"/>
        </w:rPr>
        <w:t>B</w:t>
      </w:r>
      <w:r>
        <w:rPr>
          <w:rFonts w:cs="Arial" w:hAnsi="Arial" w:eastAsia="Arial" w:ascii="Arial"/>
          <w:b/>
          <w:color w:val="020202"/>
          <w:spacing w:val="-19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b/>
          <w:color w:val="020202"/>
          <w:spacing w:val="1"/>
          <w:w w:val="100"/>
          <w:position w:val="-1"/>
          <w:sz w:val="16"/>
          <w:szCs w:val="16"/>
        </w:rPr>
        <w:t>I</w:t>
      </w:r>
      <w:r>
        <w:rPr>
          <w:rFonts w:cs="Arial" w:hAnsi="Arial" w:eastAsia="Arial" w:ascii="Arial"/>
          <w:b/>
          <w:color w:val="020202"/>
          <w:spacing w:val="2"/>
          <w:w w:val="100"/>
          <w:position w:val="-1"/>
          <w:sz w:val="16"/>
          <w:szCs w:val="16"/>
        </w:rPr>
        <w:t>E</w:t>
      </w:r>
      <w:r>
        <w:rPr>
          <w:rFonts w:cs="Arial" w:hAnsi="Arial" w:eastAsia="Arial" w:ascii="Arial"/>
          <w:b/>
          <w:color w:val="020202"/>
          <w:spacing w:val="2"/>
          <w:w w:val="100"/>
          <w:position w:val="-1"/>
          <w:sz w:val="16"/>
          <w:szCs w:val="16"/>
        </w:rPr>
        <w:t>R</w:t>
      </w:r>
      <w:r>
        <w:rPr>
          <w:rFonts w:cs="Arial" w:hAnsi="Arial" w:eastAsia="Arial" w:ascii="Arial"/>
          <w:b/>
          <w:color w:val="020202"/>
          <w:spacing w:val="2"/>
          <w:w w:val="100"/>
          <w:position w:val="-1"/>
          <w:sz w:val="16"/>
          <w:szCs w:val="16"/>
        </w:rPr>
        <w:t>N</w:t>
      </w:r>
      <w:r>
        <w:rPr>
          <w:rFonts w:cs="Arial" w:hAnsi="Arial" w:eastAsia="Arial" w:ascii="Arial"/>
          <w:b/>
          <w:color w:val="020202"/>
          <w:spacing w:val="0"/>
          <w:w w:val="100"/>
          <w:position w:val="-1"/>
          <w:sz w:val="16"/>
          <w:szCs w:val="16"/>
        </w:rPr>
        <w:t>O</w:t>
      </w:r>
      <w:r>
        <w:rPr>
          <w:rFonts w:cs="Arial" w:hAnsi="Arial" w:eastAsia="Arial" w:ascii="Arial"/>
          <w:b/>
          <w:color w:val="020202"/>
          <w:spacing w:val="23"/>
          <w:w w:val="10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i/>
          <w:color w:val="151515"/>
          <w:spacing w:val="0"/>
          <w:w w:val="102"/>
          <w:position w:val="-1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i/>
          <w:color w:val="151515"/>
          <w:spacing w:val="-17"/>
          <w:w w:val="102"/>
          <w:position w:val="-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i/>
          <w:color w:val="151515"/>
          <w:spacing w:val="-1"/>
          <w:w w:val="89"/>
          <w:position w:val="-1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i/>
          <w:color w:val="505050"/>
          <w:spacing w:val="0"/>
          <w:w w:val="59"/>
          <w:position w:val="-1"/>
          <w:sz w:val="20"/>
          <w:szCs w:val="20"/>
        </w:rPr>
        <w:t>·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Arial" w:hAnsi="Arial" w:eastAsia="Arial" w:ascii="Arial"/>
          <w:sz w:val="18"/>
          <w:szCs w:val="18"/>
        </w:rPr>
        <w:jc w:val="center"/>
        <w:spacing w:lineRule="exact" w:line="160"/>
        <w:ind w:left="365" w:right="-34"/>
      </w:pPr>
      <w:r>
        <w:rPr>
          <w:rFonts w:cs="Arial" w:hAnsi="Arial" w:eastAsia="Arial" w:ascii="Arial"/>
          <w:b/>
          <w:color w:val="020202"/>
          <w:spacing w:val="2"/>
          <w:w w:val="95"/>
          <w:sz w:val="18"/>
          <w:szCs w:val="18"/>
        </w:rPr>
        <w:t>O</w:t>
      </w:r>
      <w:r>
        <w:rPr>
          <w:rFonts w:cs="Arial" w:hAnsi="Arial" w:eastAsia="Arial" w:ascii="Arial"/>
          <w:b/>
          <w:color w:val="020202"/>
          <w:spacing w:val="2"/>
          <w:w w:val="113"/>
          <w:sz w:val="18"/>
          <w:szCs w:val="18"/>
        </w:rPr>
        <w:t>U</w:t>
      </w:r>
      <w:r>
        <w:rPr>
          <w:rFonts w:cs="Arial" w:hAnsi="Arial" w:eastAsia="Arial" w:ascii="Arial"/>
          <w:b/>
          <w:color w:val="020202"/>
          <w:spacing w:val="-2"/>
          <w:w w:val="120"/>
          <w:sz w:val="18"/>
          <w:szCs w:val="18"/>
        </w:rPr>
        <w:t>A</w:t>
      </w:r>
      <w:r>
        <w:rPr>
          <w:rFonts w:cs="Arial" w:hAnsi="Arial" w:eastAsia="Arial" w:ascii="Arial"/>
          <w:b/>
          <w:color w:val="020202"/>
          <w:spacing w:val="1"/>
          <w:w w:val="108"/>
          <w:sz w:val="18"/>
          <w:szCs w:val="18"/>
        </w:rPr>
        <w:t>T</w:t>
      </w:r>
      <w:r>
        <w:rPr>
          <w:rFonts w:cs="Arial" w:hAnsi="Arial" w:eastAsia="Arial" w:ascii="Arial"/>
          <w:b/>
          <w:color w:val="020202"/>
          <w:spacing w:val="3"/>
          <w:w w:val="106"/>
          <w:sz w:val="18"/>
          <w:szCs w:val="18"/>
        </w:rPr>
        <w:t>E</w:t>
      </w:r>
      <w:r>
        <w:rPr>
          <w:rFonts w:cs="Arial" w:hAnsi="Arial" w:eastAsia="Arial" w:ascii="Arial"/>
          <w:b/>
          <w:color w:val="020202"/>
          <w:spacing w:val="3"/>
          <w:w w:val="113"/>
          <w:sz w:val="18"/>
          <w:szCs w:val="18"/>
        </w:rPr>
        <w:t>M</w:t>
      </w:r>
      <w:r>
        <w:rPr>
          <w:rFonts w:cs="Arial" w:hAnsi="Arial" w:eastAsia="Arial" w:ascii="Arial"/>
          <w:b/>
          <w:color w:val="020202"/>
          <w:spacing w:val="2"/>
          <w:w w:val="120"/>
          <w:sz w:val="18"/>
          <w:szCs w:val="18"/>
        </w:rPr>
        <w:t>A</w:t>
      </w:r>
      <w:r>
        <w:rPr>
          <w:rFonts w:cs="Arial" w:hAnsi="Arial" w:eastAsia="Arial" w:ascii="Arial"/>
          <w:b/>
          <w:color w:val="020202"/>
          <w:spacing w:val="0"/>
          <w:w w:val="108"/>
          <w:sz w:val="18"/>
          <w:szCs w:val="18"/>
        </w:rPr>
        <w:t>LA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6"/>
          <w:szCs w:val="6"/>
        </w:rPr>
        <w:jc w:val="center"/>
        <w:spacing w:lineRule="exact" w:line="40"/>
        <w:ind w:left="585" w:right="203"/>
      </w:pPr>
      <w:r>
        <w:rPr>
          <w:rFonts w:cs="Arial" w:hAnsi="Arial" w:eastAsia="Arial" w:ascii="Arial"/>
          <w:color w:val="2D2D2D"/>
          <w:w w:val="93"/>
          <w:sz w:val="4"/>
          <w:szCs w:val="4"/>
        </w:rPr>
        <w:t>&lt;.</w:t>
      </w:r>
      <w:r>
        <w:rPr>
          <w:rFonts w:cs="Arial" w:hAnsi="Arial" w:eastAsia="Arial" w:ascii="Arial"/>
          <w:color w:val="2D2D2D"/>
          <w:spacing w:val="-5"/>
          <w:w w:val="100"/>
          <w:sz w:val="4"/>
          <w:szCs w:val="4"/>
        </w:rPr>
        <w:t> </w:t>
      </w:r>
      <w:r>
        <w:rPr>
          <w:rFonts w:cs="Arial" w:hAnsi="Arial" w:eastAsia="Arial" w:ascii="Arial"/>
          <w:color w:val="151515"/>
          <w:spacing w:val="0"/>
          <w:w w:val="228"/>
          <w:sz w:val="4"/>
          <w:szCs w:val="4"/>
        </w:rPr>
        <w:t>•</w:t>
      </w:r>
      <w:r>
        <w:rPr>
          <w:rFonts w:cs="Arial" w:hAnsi="Arial" w:eastAsia="Arial" w:ascii="Arial"/>
          <w:color w:val="151515"/>
          <w:spacing w:val="0"/>
          <w:w w:val="228"/>
          <w:sz w:val="4"/>
          <w:szCs w:val="4"/>
        </w:rPr>
        <w:t> </w:t>
      </w:r>
      <w:r>
        <w:rPr>
          <w:rFonts w:cs="Arial" w:hAnsi="Arial" w:eastAsia="Arial" w:ascii="Arial"/>
          <w:color w:val="151515"/>
          <w:spacing w:val="4"/>
          <w:w w:val="228"/>
          <w:sz w:val="4"/>
          <w:szCs w:val="4"/>
        </w:rPr>
        <w:t> </w:t>
      </w:r>
      <w:r>
        <w:rPr>
          <w:rFonts w:cs="Arial" w:hAnsi="Arial" w:eastAsia="Arial" w:ascii="Arial"/>
          <w:color w:val="151515"/>
          <w:spacing w:val="0"/>
          <w:w w:val="200"/>
          <w:sz w:val="4"/>
          <w:szCs w:val="4"/>
        </w:rPr>
        <w:t>•</w:t>
      </w:r>
      <w:r>
        <w:rPr>
          <w:rFonts w:cs="Arial" w:hAnsi="Arial" w:eastAsia="Arial" w:ascii="Arial"/>
          <w:color w:val="151515"/>
          <w:spacing w:val="-5"/>
          <w:w w:val="100"/>
          <w:sz w:val="4"/>
          <w:szCs w:val="4"/>
        </w:rPr>
        <w:t> </w:t>
      </w:r>
      <w:r>
        <w:rPr>
          <w:rFonts w:cs="Arial" w:hAnsi="Arial" w:eastAsia="Arial" w:ascii="Arial"/>
          <w:color w:val="151515"/>
          <w:spacing w:val="0"/>
          <w:w w:val="200"/>
          <w:sz w:val="4"/>
          <w:szCs w:val="4"/>
        </w:rPr>
        <w:t>•</w:t>
      </w:r>
      <w:r>
        <w:rPr>
          <w:rFonts w:cs="Arial" w:hAnsi="Arial" w:eastAsia="Arial" w:ascii="Arial"/>
          <w:color w:val="151515"/>
          <w:spacing w:val="-5"/>
          <w:w w:val="100"/>
          <w:sz w:val="4"/>
          <w:szCs w:val="4"/>
        </w:rPr>
        <w:t> </w:t>
      </w:r>
      <w:r>
        <w:rPr>
          <w:rFonts w:cs="Arial" w:hAnsi="Arial" w:eastAsia="Arial" w:ascii="Arial"/>
          <w:color w:val="2D2D2D"/>
          <w:spacing w:val="0"/>
          <w:w w:val="228"/>
          <w:sz w:val="4"/>
          <w:szCs w:val="4"/>
        </w:rPr>
        <w:t>•</w:t>
      </w:r>
      <w:r>
        <w:rPr>
          <w:rFonts w:cs="Arial" w:hAnsi="Arial" w:eastAsia="Arial" w:ascii="Arial"/>
          <w:color w:val="2D2D2D"/>
          <w:spacing w:val="-5"/>
          <w:w w:val="100"/>
          <w:sz w:val="4"/>
          <w:szCs w:val="4"/>
        </w:rPr>
        <w:t> </w:t>
      </w:r>
      <w:r>
        <w:rPr>
          <w:rFonts w:cs="Arial" w:hAnsi="Arial" w:eastAsia="Arial" w:ascii="Arial"/>
          <w:color w:val="151515"/>
          <w:spacing w:val="0"/>
          <w:w w:val="228"/>
          <w:sz w:val="4"/>
          <w:szCs w:val="4"/>
        </w:rPr>
        <w:t>•</w:t>
      </w:r>
      <w:r>
        <w:rPr>
          <w:rFonts w:cs="Arial" w:hAnsi="Arial" w:eastAsia="Arial" w:ascii="Arial"/>
          <w:color w:val="151515"/>
          <w:spacing w:val="-5"/>
          <w:w w:val="100"/>
          <w:sz w:val="4"/>
          <w:szCs w:val="4"/>
        </w:rPr>
        <w:t> </w:t>
      </w:r>
      <w:r>
        <w:rPr>
          <w:rFonts w:cs="Arial" w:hAnsi="Arial" w:eastAsia="Arial" w:ascii="Arial"/>
          <w:color w:val="505050"/>
          <w:spacing w:val="0"/>
          <w:w w:val="200"/>
          <w:sz w:val="4"/>
          <w:szCs w:val="4"/>
        </w:rPr>
        <w:t>•</w:t>
      </w:r>
      <w:r>
        <w:rPr>
          <w:rFonts w:cs="Arial" w:hAnsi="Arial" w:eastAsia="Arial" w:ascii="Arial"/>
          <w:color w:val="505050"/>
          <w:spacing w:val="-5"/>
          <w:w w:val="100"/>
          <w:sz w:val="4"/>
          <w:szCs w:val="4"/>
        </w:rPr>
        <w:t> </w:t>
      </w:r>
      <w:r>
        <w:rPr>
          <w:rFonts w:cs="Arial" w:hAnsi="Arial" w:eastAsia="Arial" w:ascii="Arial"/>
          <w:color w:val="151515"/>
          <w:spacing w:val="0"/>
          <w:w w:val="228"/>
          <w:sz w:val="4"/>
          <w:szCs w:val="4"/>
        </w:rPr>
        <w:t>•</w:t>
      </w:r>
      <w:r>
        <w:rPr>
          <w:rFonts w:cs="Arial" w:hAnsi="Arial" w:eastAsia="Arial" w:ascii="Arial"/>
          <w:color w:val="151515"/>
          <w:spacing w:val="-5"/>
          <w:w w:val="100"/>
          <w:sz w:val="4"/>
          <w:szCs w:val="4"/>
        </w:rPr>
        <w:t> </w:t>
      </w:r>
      <w:r>
        <w:rPr>
          <w:rFonts w:cs="Arial" w:hAnsi="Arial" w:eastAsia="Arial" w:ascii="Arial"/>
          <w:color w:val="505050"/>
          <w:spacing w:val="0"/>
          <w:w w:val="171"/>
          <w:sz w:val="4"/>
          <w:szCs w:val="4"/>
        </w:rPr>
        <w:t>•</w:t>
      </w:r>
      <w:r>
        <w:rPr>
          <w:rFonts w:cs="Arial" w:hAnsi="Arial" w:eastAsia="Arial" w:ascii="Arial"/>
          <w:color w:val="505050"/>
          <w:spacing w:val="10"/>
          <w:w w:val="171"/>
          <w:sz w:val="4"/>
          <w:szCs w:val="4"/>
        </w:rPr>
        <w:t> </w:t>
      </w:r>
      <w:r>
        <w:rPr>
          <w:rFonts w:cs="Arial" w:hAnsi="Arial" w:eastAsia="Arial" w:ascii="Arial"/>
          <w:color w:val="151515"/>
          <w:spacing w:val="0"/>
          <w:w w:val="100"/>
          <w:sz w:val="4"/>
          <w:szCs w:val="4"/>
        </w:rPr>
        <w:t>•</w:t>
      </w:r>
      <w:r>
        <w:rPr>
          <w:rFonts w:cs="Arial" w:hAnsi="Arial" w:eastAsia="Arial" w:ascii="Arial"/>
          <w:color w:val="151515"/>
          <w:spacing w:val="0"/>
          <w:w w:val="100"/>
          <w:sz w:val="4"/>
          <w:szCs w:val="4"/>
        </w:rPr>
        <w:t> </w:t>
      </w:r>
      <w:r>
        <w:rPr>
          <w:rFonts w:cs="Arial" w:hAnsi="Arial" w:eastAsia="Arial" w:ascii="Arial"/>
          <w:color w:val="151515"/>
          <w:spacing w:val="7"/>
          <w:w w:val="100"/>
          <w:sz w:val="4"/>
          <w:szCs w:val="4"/>
        </w:rPr>
        <w:t> </w:t>
      </w:r>
      <w:r>
        <w:rPr>
          <w:rFonts w:cs="Arial" w:hAnsi="Arial" w:eastAsia="Arial" w:ascii="Arial"/>
          <w:color w:val="151515"/>
          <w:spacing w:val="0"/>
          <w:w w:val="100"/>
          <w:sz w:val="4"/>
          <w:szCs w:val="4"/>
        </w:rPr>
        <w:t>•</w:t>
      </w:r>
      <w:r>
        <w:rPr>
          <w:rFonts w:cs="Arial" w:hAnsi="Arial" w:eastAsia="Arial" w:ascii="Arial"/>
          <w:color w:val="151515"/>
          <w:spacing w:val="0"/>
          <w:w w:val="100"/>
          <w:sz w:val="4"/>
          <w:szCs w:val="4"/>
        </w:rPr>
        <w:t>  </w:t>
      </w:r>
      <w:r>
        <w:rPr>
          <w:rFonts w:cs="Arial" w:hAnsi="Arial" w:eastAsia="Arial" w:ascii="Arial"/>
          <w:color w:val="151515"/>
          <w:spacing w:val="10"/>
          <w:w w:val="100"/>
          <w:sz w:val="4"/>
          <w:szCs w:val="4"/>
        </w:rPr>
        <w:t> </w:t>
      </w:r>
      <w:r>
        <w:rPr>
          <w:rFonts w:cs="Arial" w:hAnsi="Arial" w:eastAsia="Arial" w:ascii="Arial"/>
          <w:color w:val="151515"/>
          <w:spacing w:val="4"/>
          <w:w w:val="142"/>
          <w:sz w:val="4"/>
          <w:szCs w:val="4"/>
        </w:rPr>
        <w:t>•</w:t>
      </w:r>
      <w:r>
        <w:rPr>
          <w:rFonts w:cs="Arial" w:hAnsi="Arial" w:eastAsia="Arial" w:ascii="Arial"/>
          <w:color w:val="505050"/>
          <w:spacing w:val="0"/>
          <w:w w:val="180"/>
          <w:sz w:val="4"/>
          <w:szCs w:val="4"/>
        </w:rPr>
        <w:t>·</w:t>
      </w:r>
      <w:r>
        <w:rPr>
          <w:rFonts w:cs="Arial" w:hAnsi="Arial" w:eastAsia="Arial" w:ascii="Arial"/>
          <w:color w:val="505050"/>
          <w:spacing w:val="-6"/>
          <w:w w:val="100"/>
          <w:sz w:val="4"/>
          <w:szCs w:val="4"/>
        </w:rPr>
        <w:t> </w:t>
      </w:r>
      <w:r>
        <w:rPr>
          <w:rFonts w:cs="Arial" w:hAnsi="Arial" w:eastAsia="Arial" w:ascii="Arial"/>
          <w:color w:val="151515"/>
          <w:spacing w:val="0"/>
          <w:w w:val="142"/>
          <w:sz w:val="4"/>
          <w:szCs w:val="4"/>
        </w:rPr>
        <w:t>•</w:t>
      </w:r>
      <w:r>
        <w:rPr>
          <w:rFonts w:cs="Arial" w:hAnsi="Arial" w:eastAsia="Arial" w:ascii="Arial"/>
          <w:color w:val="151515"/>
          <w:spacing w:val="13"/>
          <w:w w:val="142"/>
          <w:sz w:val="4"/>
          <w:szCs w:val="4"/>
        </w:rPr>
        <w:t> </w:t>
      </w:r>
      <w:r>
        <w:rPr>
          <w:rFonts w:cs="Times New Roman" w:hAnsi="Times New Roman" w:eastAsia="Times New Roman" w:ascii="Times New Roman"/>
          <w:b/>
          <w:color w:val="151515"/>
          <w:spacing w:val="4"/>
          <w:w w:val="111"/>
          <w:sz w:val="6"/>
          <w:szCs w:val="6"/>
        </w:rPr>
        <w:t>~</w:t>
      </w:r>
      <w:r>
        <w:rPr>
          <w:rFonts w:cs="Times New Roman" w:hAnsi="Times New Roman" w:eastAsia="Times New Roman" w:ascii="Times New Roman"/>
          <w:b/>
          <w:color w:val="505050"/>
          <w:spacing w:val="4"/>
          <w:w w:val="125"/>
          <w:sz w:val="6"/>
          <w:szCs w:val="6"/>
        </w:rPr>
        <w:t>~</w:t>
      </w:r>
      <w:r>
        <w:rPr>
          <w:rFonts w:cs="Times New Roman" w:hAnsi="Times New Roman" w:eastAsia="Times New Roman" w:ascii="Times New Roman"/>
          <w:b/>
          <w:color w:val="2D2D2D"/>
          <w:spacing w:val="4"/>
          <w:w w:val="187"/>
          <w:sz w:val="6"/>
          <w:szCs w:val="6"/>
        </w:rPr>
        <w:t>•</w:t>
      </w:r>
      <w:r>
        <w:rPr>
          <w:rFonts w:cs="Times New Roman" w:hAnsi="Times New Roman" w:eastAsia="Times New Roman" w:ascii="Times New Roman"/>
          <w:b/>
          <w:color w:val="151515"/>
          <w:spacing w:val="3"/>
          <w:w w:val="124"/>
          <w:sz w:val="6"/>
          <w:szCs w:val="6"/>
        </w:rPr>
        <w:t>•</w:t>
      </w:r>
      <w:r>
        <w:rPr>
          <w:rFonts w:cs="Times New Roman" w:hAnsi="Times New Roman" w:eastAsia="Times New Roman" w:ascii="Times New Roman"/>
          <w:b/>
          <w:color w:val="151515"/>
          <w:spacing w:val="7"/>
          <w:w w:val="196"/>
          <w:sz w:val="6"/>
          <w:szCs w:val="6"/>
        </w:rPr>
        <w:t>u</w:t>
      </w:r>
      <w:r>
        <w:rPr>
          <w:rFonts w:cs="Times New Roman" w:hAnsi="Times New Roman" w:eastAsia="Times New Roman" w:ascii="Times New Roman"/>
          <w:b/>
          <w:color w:val="505050"/>
          <w:spacing w:val="0"/>
          <w:w w:val="83"/>
          <w:sz w:val="6"/>
          <w:szCs w:val="6"/>
        </w:rPr>
        <w:t>•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6"/>
          <w:szCs w:val="6"/>
        </w:rPr>
      </w:r>
    </w:p>
    <w:p>
      <w:pPr>
        <w:rPr>
          <w:rFonts w:cs="Arial" w:hAnsi="Arial" w:eastAsia="Arial" w:ascii="Arial"/>
          <w:sz w:val="20"/>
          <w:szCs w:val="20"/>
        </w:rPr>
        <w:jc w:val="center"/>
        <w:spacing w:before="73" w:lineRule="auto" w:line="255"/>
        <w:ind w:left="-17" w:right="4901"/>
      </w:pPr>
      <w:r>
        <w:br w:type="column"/>
      </w:r>
      <w:r>
        <w:rPr>
          <w:rFonts w:cs="Arial" w:hAnsi="Arial" w:eastAsia="Arial" w:ascii="Arial"/>
          <w:b/>
          <w:color w:val="020202"/>
          <w:spacing w:val="-4"/>
          <w:w w:val="93"/>
          <w:sz w:val="20"/>
          <w:szCs w:val="20"/>
        </w:rPr>
        <w:t>S</w:t>
      </w:r>
      <w:r>
        <w:rPr>
          <w:rFonts w:cs="Arial" w:hAnsi="Arial" w:eastAsia="Arial" w:ascii="Arial"/>
          <w:b/>
          <w:color w:val="020202"/>
          <w:spacing w:val="-5"/>
          <w:w w:val="105"/>
          <w:sz w:val="20"/>
          <w:szCs w:val="20"/>
        </w:rPr>
        <w:t>E</w:t>
      </w:r>
      <w:r>
        <w:rPr>
          <w:rFonts w:cs="Arial" w:hAnsi="Arial" w:eastAsia="Arial" w:ascii="Arial"/>
          <w:b/>
          <w:color w:val="020202"/>
          <w:spacing w:val="-4"/>
          <w:w w:val="96"/>
          <w:sz w:val="20"/>
          <w:szCs w:val="20"/>
        </w:rPr>
        <w:t>R</w:t>
      </w:r>
      <w:r>
        <w:rPr>
          <w:rFonts w:cs="Arial" w:hAnsi="Arial" w:eastAsia="Arial" w:ascii="Arial"/>
          <w:b/>
          <w:color w:val="020202"/>
          <w:spacing w:val="-5"/>
          <w:w w:val="108"/>
          <w:sz w:val="20"/>
          <w:szCs w:val="20"/>
        </w:rPr>
        <w:t>V</w:t>
      </w:r>
      <w:r>
        <w:rPr>
          <w:rFonts w:cs="Arial" w:hAnsi="Arial" w:eastAsia="Arial" w:ascii="Arial"/>
          <w:b/>
          <w:color w:val="020202"/>
          <w:spacing w:val="-2"/>
          <w:w w:val="81"/>
          <w:sz w:val="20"/>
          <w:szCs w:val="20"/>
        </w:rPr>
        <w:t>I</w:t>
      </w:r>
      <w:r>
        <w:rPr>
          <w:rFonts w:cs="Arial" w:hAnsi="Arial" w:eastAsia="Arial" w:ascii="Arial"/>
          <w:b/>
          <w:color w:val="020202"/>
          <w:spacing w:val="-6"/>
          <w:w w:val="107"/>
          <w:sz w:val="20"/>
          <w:szCs w:val="20"/>
        </w:rPr>
        <w:t>C</w:t>
      </w:r>
      <w:r>
        <w:rPr>
          <w:rFonts w:cs="Arial" w:hAnsi="Arial" w:eastAsia="Arial" w:ascii="Arial"/>
          <w:b/>
          <w:color w:val="020202"/>
          <w:spacing w:val="-2"/>
          <w:w w:val="90"/>
          <w:sz w:val="20"/>
          <w:szCs w:val="20"/>
        </w:rPr>
        <w:t>I</w:t>
      </w:r>
      <w:r>
        <w:rPr>
          <w:rFonts w:cs="Arial" w:hAnsi="Arial" w:eastAsia="Arial" w:ascii="Arial"/>
          <w:b/>
          <w:color w:val="020202"/>
          <w:spacing w:val="-6"/>
          <w:w w:val="106"/>
          <w:sz w:val="20"/>
          <w:szCs w:val="20"/>
        </w:rPr>
        <w:t>O</w:t>
      </w:r>
      <w:r>
        <w:rPr>
          <w:rFonts w:cs="Arial" w:hAnsi="Arial" w:eastAsia="Arial" w:ascii="Arial"/>
          <w:b/>
          <w:color w:val="020202"/>
          <w:spacing w:val="0"/>
          <w:w w:val="97"/>
          <w:sz w:val="20"/>
          <w:szCs w:val="20"/>
        </w:rPr>
        <w:t>S</w:t>
      </w:r>
      <w:r>
        <w:rPr>
          <w:rFonts w:cs="Arial" w:hAnsi="Arial" w:eastAsia="Arial" w:ascii="Arial"/>
          <w:b/>
          <w:color w:val="020202"/>
          <w:spacing w:val="3"/>
          <w:w w:val="100"/>
          <w:sz w:val="20"/>
          <w:szCs w:val="20"/>
        </w:rPr>
        <w:t> </w:t>
      </w:r>
      <w:r>
        <w:rPr>
          <w:rFonts w:cs="Arial" w:hAnsi="Arial" w:eastAsia="Arial" w:ascii="Arial"/>
          <w:b/>
          <w:color w:val="020202"/>
          <w:spacing w:val="-5"/>
          <w:w w:val="110"/>
          <w:sz w:val="20"/>
          <w:szCs w:val="20"/>
        </w:rPr>
        <w:t>T</w:t>
      </w:r>
      <w:r>
        <w:rPr>
          <w:rFonts w:cs="Arial" w:hAnsi="Arial" w:eastAsia="Arial" w:ascii="Arial"/>
          <w:b/>
          <w:color w:val="020202"/>
          <w:spacing w:val="-4"/>
          <w:w w:val="97"/>
          <w:sz w:val="20"/>
          <w:szCs w:val="20"/>
        </w:rPr>
        <w:t>É</w:t>
      </w:r>
      <w:r>
        <w:rPr>
          <w:rFonts w:cs="Arial" w:hAnsi="Arial" w:eastAsia="Arial" w:ascii="Arial"/>
          <w:b/>
          <w:color w:val="020202"/>
          <w:spacing w:val="-5"/>
          <w:w w:val="100"/>
          <w:sz w:val="20"/>
          <w:szCs w:val="20"/>
        </w:rPr>
        <w:t>C</w:t>
      </w:r>
      <w:r>
        <w:rPr>
          <w:rFonts w:cs="Arial" w:hAnsi="Arial" w:eastAsia="Arial" w:ascii="Arial"/>
          <w:b/>
          <w:color w:val="020202"/>
          <w:spacing w:val="-6"/>
          <w:w w:val="107"/>
          <w:sz w:val="20"/>
          <w:szCs w:val="20"/>
        </w:rPr>
        <w:t>N</w:t>
      </w:r>
      <w:r>
        <w:rPr>
          <w:rFonts w:cs="Arial" w:hAnsi="Arial" w:eastAsia="Arial" w:ascii="Arial"/>
          <w:b/>
          <w:color w:val="020202"/>
          <w:spacing w:val="-2"/>
          <w:w w:val="90"/>
          <w:sz w:val="20"/>
          <w:szCs w:val="20"/>
        </w:rPr>
        <w:t>I</w:t>
      </w:r>
      <w:r>
        <w:rPr>
          <w:rFonts w:cs="Arial" w:hAnsi="Arial" w:eastAsia="Arial" w:ascii="Arial"/>
          <w:b/>
          <w:color w:val="020202"/>
          <w:spacing w:val="-5"/>
          <w:w w:val="103"/>
          <w:sz w:val="20"/>
          <w:szCs w:val="20"/>
        </w:rPr>
        <w:t>C</w:t>
      </w:r>
      <w:r>
        <w:rPr>
          <w:rFonts w:cs="Arial" w:hAnsi="Arial" w:eastAsia="Arial" w:ascii="Arial"/>
          <w:b/>
          <w:color w:val="020202"/>
          <w:spacing w:val="-6"/>
          <w:w w:val="106"/>
          <w:sz w:val="20"/>
          <w:szCs w:val="20"/>
        </w:rPr>
        <w:t>O</w:t>
      </w:r>
      <w:r>
        <w:rPr>
          <w:rFonts w:cs="Arial" w:hAnsi="Arial" w:eastAsia="Arial" w:ascii="Arial"/>
          <w:b/>
          <w:color w:val="020202"/>
          <w:spacing w:val="-6"/>
          <w:w w:val="120"/>
          <w:sz w:val="20"/>
          <w:szCs w:val="20"/>
        </w:rPr>
        <w:t>S</w:t>
      </w:r>
      <w:r>
        <w:rPr>
          <w:rFonts w:cs="Arial" w:hAnsi="Arial" w:eastAsia="Arial" w:ascii="Arial"/>
          <w:b/>
          <w:color w:val="020202"/>
          <w:spacing w:val="0"/>
          <w:w w:val="162"/>
          <w:sz w:val="20"/>
          <w:szCs w:val="20"/>
        </w:rPr>
        <w:t>/</w:t>
      </w:r>
      <w:r>
        <w:rPr>
          <w:rFonts w:cs="Arial" w:hAnsi="Arial" w:eastAsia="Arial" w:ascii="Arial"/>
          <w:b/>
          <w:color w:val="020202"/>
          <w:spacing w:val="13"/>
          <w:w w:val="100"/>
          <w:sz w:val="20"/>
          <w:szCs w:val="20"/>
        </w:rPr>
        <w:t> </w:t>
      </w:r>
      <w:r>
        <w:rPr>
          <w:rFonts w:cs="Arial" w:hAnsi="Arial" w:eastAsia="Arial" w:ascii="Arial"/>
          <w:b/>
          <w:color w:val="020202"/>
          <w:spacing w:val="-4"/>
          <w:w w:val="93"/>
          <w:sz w:val="20"/>
          <w:szCs w:val="20"/>
        </w:rPr>
        <w:t>P</w:t>
      </w:r>
      <w:r>
        <w:rPr>
          <w:rFonts w:cs="Arial" w:hAnsi="Arial" w:eastAsia="Arial" w:ascii="Arial"/>
          <w:b/>
          <w:color w:val="020202"/>
          <w:spacing w:val="-5"/>
          <w:w w:val="100"/>
          <w:sz w:val="20"/>
          <w:szCs w:val="20"/>
        </w:rPr>
        <w:t>R</w:t>
      </w:r>
      <w:r>
        <w:rPr>
          <w:rFonts w:cs="Arial" w:hAnsi="Arial" w:eastAsia="Arial" w:ascii="Arial"/>
          <w:b/>
          <w:color w:val="020202"/>
          <w:spacing w:val="-6"/>
          <w:w w:val="106"/>
          <w:sz w:val="20"/>
          <w:szCs w:val="20"/>
        </w:rPr>
        <w:t>O</w:t>
      </w:r>
      <w:r>
        <w:rPr>
          <w:rFonts w:cs="Arial" w:hAnsi="Arial" w:eastAsia="Arial" w:ascii="Arial"/>
          <w:b/>
          <w:color w:val="020202"/>
          <w:spacing w:val="-4"/>
          <w:w w:val="102"/>
          <w:sz w:val="20"/>
          <w:szCs w:val="20"/>
        </w:rPr>
        <w:t>F</w:t>
      </w:r>
      <w:r>
        <w:rPr>
          <w:rFonts w:cs="Arial" w:hAnsi="Arial" w:eastAsia="Arial" w:ascii="Arial"/>
          <w:b/>
          <w:color w:val="020202"/>
          <w:spacing w:val="-5"/>
          <w:w w:val="101"/>
          <w:sz w:val="20"/>
          <w:szCs w:val="20"/>
        </w:rPr>
        <w:t>E</w:t>
      </w:r>
      <w:r>
        <w:rPr>
          <w:rFonts w:cs="Arial" w:hAnsi="Arial" w:eastAsia="Arial" w:ascii="Arial"/>
          <w:b/>
          <w:color w:val="020202"/>
          <w:spacing w:val="-5"/>
          <w:w w:val="101"/>
          <w:sz w:val="20"/>
          <w:szCs w:val="20"/>
        </w:rPr>
        <w:t>S</w:t>
      </w:r>
      <w:r>
        <w:rPr>
          <w:rFonts w:cs="Arial" w:hAnsi="Arial" w:eastAsia="Arial" w:ascii="Arial"/>
          <w:b/>
          <w:color w:val="020202"/>
          <w:spacing w:val="-2"/>
          <w:w w:val="90"/>
          <w:sz w:val="20"/>
          <w:szCs w:val="20"/>
        </w:rPr>
        <w:t>I</w:t>
      </w:r>
      <w:r>
        <w:rPr>
          <w:rFonts w:cs="Arial" w:hAnsi="Arial" w:eastAsia="Arial" w:ascii="Arial"/>
          <w:b/>
          <w:color w:val="020202"/>
          <w:spacing w:val="-6"/>
          <w:w w:val="106"/>
          <w:sz w:val="20"/>
          <w:szCs w:val="20"/>
        </w:rPr>
        <w:t>O</w:t>
      </w:r>
      <w:r>
        <w:rPr>
          <w:rFonts w:cs="Arial" w:hAnsi="Arial" w:eastAsia="Arial" w:ascii="Arial"/>
          <w:b/>
          <w:color w:val="020202"/>
          <w:spacing w:val="-4"/>
          <w:w w:val="96"/>
          <w:sz w:val="20"/>
          <w:szCs w:val="20"/>
        </w:rPr>
        <w:t>N</w:t>
      </w:r>
      <w:r>
        <w:rPr>
          <w:rFonts w:cs="Arial" w:hAnsi="Arial" w:eastAsia="Arial" w:ascii="Arial"/>
          <w:b/>
          <w:color w:val="020202"/>
          <w:spacing w:val="-5"/>
          <w:w w:val="103"/>
          <w:sz w:val="20"/>
          <w:szCs w:val="20"/>
        </w:rPr>
        <w:t>A</w:t>
      </w:r>
      <w:r>
        <w:rPr>
          <w:rFonts w:cs="Arial" w:hAnsi="Arial" w:eastAsia="Arial" w:ascii="Arial"/>
          <w:b/>
          <w:color w:val="020202"/>
          <w:spacing w:val="-4"/>
          <w:w w:val="90"/>
          <w:sz w:val="20"/>
          <w:szCs w:val="20"/>
        </w:rPr>
        <w:t>L</w:t>
      </w:r>
      <w:r>
        <w:rPr>
          <w:rFonts w:cs="Arial" w:hAnsi="Arial" w:eastAsia="Arial" w:ascii="Arial"/>
          <w:b/>
          <w:color w:val="020202"/>
          <w:spacing w:val="-5"/>
          <w:w w:val="101"/>
          <w:sz w:val="20"/>
          <w:szCs w:val="20"/>
        </w:rPr>
        <w:t>E</w:t>
      </w:r>
      <w:r>
        <w:rPr>
          <w:rFonts w:cs="Arial" w:hAnsi="Arial" w:eastAsia="Arial" w:ascii="Arial"/>
          <w:b/>
          <w:color w:val="020202"/>
          <w:spacing w:val="0"/>
          <w:w w:val="93"/>
          <w:sz w:val="20"/>
          <w:szCs w:val="20"/>
        </w:rPr>
        <w:t>S</w:t>
      </w:r>
      <w:r>
        <w:rPr>
          <w:rFonts w:cs="Arial" w:hAnsi="Arial" w:eastAsia="Arial" w:ascii="Arial"/>
          <w:b/>
          <w:color w:val="020202"/>
          <w:spacing w:val="0"/>
          <w:w w:val="93"/>
          <w:sz w:val="20"/>
          <w:szCs w:val="20"/>
        </w:rPr>
        <w:t> </w:t>
      </w:r>
      <w:r>
        <w:rPr>
          <w:rFonts w:cs="Arial" w:hAnsi="Arial" w:eastAsia="Arial" w:ascii="Arial"/>
          <w:b/>
          <w:color w:val="020202"/>
          <w:spacing w:val="-5"/>
          <w:w w:val="100"/>
          <w:sz w:val="20"/>
          <w:szCs w:val="20"/>
        </w:rPr>
        <w:t>R</w:t>
      </w:r>
      <w:r>
        <w:rPr>
          <w:rFonts w:cs="Arial" w:hAnsi="Arial" w:eastAsia="Arial" w:ascii="Arial"/>
          <w:b/>
          <w:color w:val="020202"/>
          <w:spacing w:val="-5"/>
          <w:w w:val="100"/>
          <w:sz w:val="20"/>
          <w:szCs w:val="20"/>
        </w:rPr>
        <w:t>E</w:t>
      </w:r>
      <w:r>
        <w:rPr>
          <w:rFonts w:cs="Arial" w:hAnsi="Arial" w:eastAsia="Arial" w:ascii="Arial"/>
          <w:b/>
          <w:color w:val="020202"/>
          <w:spacing w:val="-5"/>
          <w:w w:val="100"/>
          <w:sz w:val="20"/>
          <w:szCs w:val="20"/>
        </w:rPr>
        <w:t>N</w:t>
      </w:r>
      <w:r>
        <w:rPr>
          <w:rFonts w:cs="Arial" w:hAnsi="Arial" w:eastAsia="Arial" w:ascii="Arial"/>
          <w:b/>
          <w:color w:val="020202"/>
          <w:spacing w:val="-6"/>
          <w:w w:val="100"/>
          <w:sz w:val="20"/>
          <w:szCs w:val="20"/>
        </w:rPr>
        <w:t>G</w:t>
      </w:r>
      <w:r>
        <w:rPr>
          <w:rFonts w:cs="Arial" w:hAnsi="Arial" w:eastAsia="Arial" w:ascii="Arial"/>
          <w:b/>
          <w:color w:val="020202"/>
          <w:spacing w:val="-4"/>
          <w:w w:val="100"/>
          <w:sz w:val="20"/>
          <w:szCs w:val="20"/>
        </w:rPr>
        <w:t>L</w:t>
      </w:r>
      <w:r>
        <w:rPr>
          <w:rFonts w:cs="Arial" w:hAnsi="Arial" w:eastAsia="Arial" w:ascii="Arial"/>
          <w:b/>
          <w:color w:val="020202"/>
          <w:spacing w:val="-6"/>
          <w:w w:val="100"/>
          <w:sz w:val="20"/>
          <w:szCs w:val="20"/>
        </w:rPr>
        <w:t>Ó</w:t>
      </w:r>
      <w:r>
        <w:rPr>
          <w:rFonts w:cs="Arial" w:hAnsi="Arial" w:eastAsia="Arial" w:ascii="Arial"/>
          <w:b/>
          <w:color w:val="020202"/>
          <w:spacing w:val="0"/>
          <w:w w:val="100"/>
          <w:sz w:val="20"/>
          <w:szCs w:val="20"/>
        </w:rPr>
        <w:t>N</w:t>
      </w:r>
      <w:r>
        <w:rPr>
          <w:rFonts w:cs="Arial" w:hAnsi="Arial" w:eastAsia="Arial" w:ascii="Arial"/>
          <w:b/>
          <w:color w:val="020202"/>
          <w:spacing w:val="9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3"/>
          <w:w w:val="89"/>
          <w:sz w:val="20"/>
          <w:szCs w:val="20"/>
        </w:rPr>
        <w:t>0</w:t>
      </w:r>
      <w:r>
        <w:rPr>
          <w:rFonts w:cs="Arial" w:hAnsi="Arial" w:eastAsia="Arial" w:ascii="Arial"/>
          <w:color w:val="020202"/>
          <w:spacing w:val="-2"/>
          <w:w w:val="97"/>
          <w:sz w:val="20"/>
          <w:szCs w:val="20"/>
        </w:rPr>
        <w:t>2</w:t>
      </w:r>
      <w:r>
        <w:rPr>
          <w:rFonts w:cs="Arial" w:hAnsi="Arial" w:eastAsia="Arial" w:ascii="Arial"/>
          <w:color w:val="020202"/>
          <w:spacing w:val="0"/>
          <w:w w:val="106"/>
          <w:sz w:val="20"/>
          <w:szCs w:val="20"/>
        </w:rPr>
        <w:t>9</w:t>
      </w:r>
      <w:r>
        <w:rPr>
          <w:rFonts w:cs="Arial" w:hAnsi="Arial" w:eastAsia="Arial" w:ascii="Arial"/>
          <w:color w:val="000000"/>
          <w:spacing w:val="0"/>
          <w:w w:val="100"/>
          <w:sz w:val="20"/>
          <w:szCs w:val="20"/>
        </w:rPr>
      </w:r>
    </w:p>
    <w:p>
      <w:pPr>
        <w:rPr>
          <w:rFonts w:cs="Arial" w:hAnsi="Arial" w:eastAsia="Arial" w:ascii="Arial"/>
          <w:sz w:val="20"/>
          <w:szCs w:val="20"/>
        </w:rPr>
        <w:jc w:val="center"/>
        <w:ind w:left="1347" w:right="6292"/>
      </w:pPr>
      <w:r>
        <w:rPr>
          <w:rFonts w:cs="Arial" w:hAnsi="Arial" w:eastAsia="Arial" w:ascii="Arial"/>
          <w:b/>
          <w:color w:val="020202"/>
          <w:spacing w:val="-6"/>
          <w:w w:val="100"/>
          <w:sz w:val="20"/>
          <w:szCs w:val="20"/>
        </w:rPr>
        <w:t>M</w:t>
      </w:r>
      <w:r>
        <w:rPr>
          <w:rFonts w:cs="Arial" w:hAnsi="Arial" w:eastAsia="Arial" w:ascii="Arial"/>
          <w:b/>
          <w:color w:val="020202"/>
          <w:spacing w:val="-6"/>
          <w:w w:val="100"/>
          <w:sz w:val="20"/>
          <w:szCs w:val="20"/>
        </w:rPr>
        <w:t>A</w:t>
      </w:r>
      <w:r>
        <w:rPr>
          <w:rFonts w:cs="Arial" w:hAnsi="Arial" w:eastAsia="Arial" w:ascii="Arial"/>
          <w:b/>
          <w:color w:val="020202"/>
          <w:spacing w:val="-5"/>
          <w:w w:val="100"/>
          <w:sz w:val="20"/>
          <w:szCs w:val="20"/>
        </w:rPr>
        <w:t>R</w:t>
      </w:r>
      <w:r>
        <w:rPr>
          <w:rFonts w:cs="Arial" w:hAnsi="Arial" w:eastAsia="Arial" w:ascii="Arial"/>
          <w:b/>
          <w:color w:val="020202"/>
          <w:spacing w:val="-5"/>
          <w:w w:val="100"/>
          <w:sz w:val="20"/>
          <w:szCs w:val="20"/>
        </w:rPr>
        <w:t>Z</w:t>
      </w:r>
      <w:r>
        <w:rPr>
          <w:rFonts w:cs="Arial" w:hAnsi="Arial" w:eastAsia="Arial" w:ascii="Arial"/>
          <w:b/>
          <w:color w:val="020202"/>
          <w:spacing w:val="0"/>
          <w:w w:val="100"/>
          <w:sz w:val="20"/>
          <w:szCs w:val="20"/>
        </w:rPr>
        <w:t>O</w:t>
      </w:r>
      <w:r>
        <w:rPr>
          <w:rFonts w:cs="Arial" w:hAnsi="Arial" w:eastAsia="Arial" w:ascii="Arial"/>
          <w:b/>
          <w:color w:val="020202"/>
          <w:spacing w:val="-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3"/>
          <w:w w:val="93"/>
          <w:sz w:val="20"/>
          <w:szCs w:val="20"/>
        </w:rPr>
        <w:t>2</w:t>
      </w:r>
      <w:r>
        <w:rPr>
          <w:rFonts w:cs="Arial" w:hAnsi="Arial" w:eastAsia="Arial" w:ascii="Arial"/>
          <w:color w:val="020202"/>
          <w:spacing w:val="-3"/>
          <w:w w:val="102"/>
          <w:sz w:val="20"/>
          <w:szCs w:val="20"/>
        </w:rPr>
        <w:t>0</w:t>
      </w:r>
      <w:r>
        <w:rPr>
          <w:rFonts w:cs="Arial" w:hAnsi="Arial" w:eastAsia="Arial" w:ascii="Arial"/>
          <w:color w:val="020202"/>
          <w:spacing w:val="-3"/>
          <w:w w:val="106"/>
          <w:sz w:val="20"/>
          <w:szCs w:val="20"/>
        </w:rPr>
        <w:t>2</w:t>
      </w:r>
      <w:r>
        <w:rPr>
          <w:rFonts w:cs="Arial" w:hAnsi="Arial" w:eastAsia="Arial" w:ascii="Arial"/>
          <w:color w:val="151515"/>
          <w:spacing w:val="0"/>
          <w:w w:val="71"/>
          <w:sz w:val="20"/>
          <w:szCs w:val="20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20"/>
          <w:szCs w:val="20"/>
        </w:rPr>
      </w:r>
    </w:p>
    <w:p>
      <w:pPr>
        <w:rPr>
          <w:sz w:val="12"/>
          <w:szCs w:val="12"/>
        </w:rPr>
        <w:jc w:val="left"/>
        <w:spacing w:before="6" w:lineRule="exact" w:line="120"/>
      </w:pPr>
      <w:r>
        <w:rPr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right"/>
        <w:spacing w:lineRule="exact" w:line="220"/>
        <w:ind w:right="191"/>
      </w:pPr>
      <w:r>
        <w:pict>
          <v:shape type="#_x0000_t202" style="position:absolute;margin-left:726.96pt;margin-top:-38.1544pt;width:22.515pt;height:45pt;mso-position-horizontal-relative:page;mso-position-vertical-relative:paragraph;z-index:-6708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90"/>
                      <w:szCs w:val="90"/>
                    </w:rPr>
                    <w:jc w:val="left"/>
                    <w:spacing w:lineRule="exact" w:line="900"/>
                    <w:ind w:right="-155"/>
                  </w:pPr>
                  <w:r>
                    <w:rPr>
                      <w:rFonts w:cs="Times New Roman" w:hAnsi="Times New Roman" w:eastAsia="Times New Roman" w:ascii="Times New Roman"/>
                      <w:b/>
                      <w:color w:val="151515"/>
                      <w:spacing w:val="5"/>
                      <w:w w:val="48"/>
                      <w:sz w:val="90"/>
                      <w:szCs w:val="90"/>
                    </w:rPr>
                    <w:t>1</w:t>
                  </w:r>
                  <w:r>
                    <w:rPr>
                      <w:rFonts w:cs="Times New Roman" w:hAnsi="Times New Roman" w:eastAsia="Times New Roman" w:ascii="Times New Roman"/>
                      <w:b/>
                      <w:color w:val="151515"/>
                      <w:spacing w:val="0"/>
                      <w:w w:val="51"/>
                      <w:sz w:val="90"/>
                      <w:szCs w:val="90"/>
                    </w:rPr>
                    <w:t>1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sz w:val="90"/>
                      <w:szCs w:val="90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b/>
          <w:color w:val="020202"/>
          <w:spacing w:val="2"/>
          <w:w w:val="100"/>
          <w:position w:val="-1"/>
          <w:sz w:val="16"/>
          <w:szCs w:val="16"/>
        </w:rPr>
        <w:t>G</w:t>
      </w:r>
      <w:r>
        <w:rPr>
          <w:rFonts w:cs="Arial" w:hAnsi="Arial" w:eastAsia="Arial" w:ascii="Arial"/>
          <w:b/>
          <w:color w:val="020202"/>
          <w:spacing w:val="2"/>
          <w:w w:val="100"/>
          <w:position w:val="-1"/>
          <w:sz w:val="16"/>
          <w:szCs w:val="16"/>
        </w:rPr>
        <w:t>O</w:t>
      </w:r>
      <w:r>
        <w:rPr>
          <w:rFonts w:cs="Arial" w:hAnsi="Arial" w:eastAsia="Arial" w:ascii="Arial"/>
          <w:b/>
          <w:color w:val="020202"/>
          <w:spacing w:val="2"/>
          <w:w w:val="100"/>
          <w:position w:val="-1"/>
          <w:sz w:val="16"/>
          <w:szCs w:val="16"/>
        </w:rPr>
        <w:t>B</w:t>
      </w:r>
      <w:r>
        <w:rPr>
          <w:rFonts w:cs="Arial" w:hAnsi="Arial" w:eastAsia="Arial" w:ascii="Arial"/>
          <w:b/>
          <w:color w:val="020202"/>
          <w:spacing w:val="1"/>
          <w:w w:val="100"/>
          <w:position w:val="-1"/>
          <w:sz w:val="16"/>
          <w:szCs w:val="16"/>
        </w:rPr>
        <w:t>I</w:t>
      </w:r>
      <w:r>
        <w:rPr>
          <w:rFonts w:cs="Arial" w:hAnsi="Arial" w:eastAsia="Arial" w:ascii="Arial"/>
          <w:b/>
          <w:color w:val="020202"/>
          <w:spacing w:val="2"/>
          <w:w w:val="100"/>
          <w:position w:val="-1"/>
          <w:sz w:val="16"/>
          <w:szCs w:val="16"/>
        </w:rPr>
        <w:t>E</w:t>
      </w:r>
      <w:r>
        <w:rPr>
          <w:rFonts w:cs="Arial" w:hAnsi="Arial" w:eastAsia="Arial" w:ascii="Arial"/>
          <w:b/>
          <w:color w:val="020202"/>
          <w:spacing w:val="2"/>
          <w:w w:val="100"/>
          <w:position w:val="-1"/>
          <w:sz w:val="16"/>
          <w:szCs w:val="16"/>
        </w:rPr>
        <w:t>R</w:t>
      </w:r>
      <w:r>
        <w:rPr>
          <w:rFonts w:cs="Arial" w:hAnsi="Arial" w:eastAsia="Arial" w:ascii="Arial"/>
          <w:b/>
          <w:color w:val="020202"/>
          <w:spacing w:val="3"/>
          <w:w w:val="100"/>
          <w:position w:val="-1"/>
          <w:sz w:val="16"/>
          <w:szCs w:val="16"/>
        </w:rPr>
        <w:t>N</w:t>
      </w:r>
      <w:r>
        <w:rPr>
          <w:rFonts w:cs="Arial" w:hAnsi="Arial" w:eastAsia="Arial" w:ascii="Arial"/>
          <w:b/>
          <w:color w:val="020202"/>
          <w:spacing w:val="0"/>
          <w:w w:val="100"/>
          <w:position w:val="-1"/>
          <w:sz w:val="16"/>
          <w:szCs w:val="16"/>
        </w:rPr>
        <w:t>O</w:t>
      </w:r>
      <w:r>
        <w:rPr>
          <w:rFonts w:cs="Arial" w:hAnsi="Arial" w:eastAsia="Arial" w:ascii="Arial"/>
          <w:b/>
          <w:color w:val="020202"/>
          <w:spacing w:val="0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b/>
          <w:color w:val="020202"/>
          <w:spacing w:val="15"/>
          <w:w w:val="10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i/>
          <w:color w:val="151515"/>
          <w:spacing w:val="-15"/>
          <w:w w:val="106"/>
          <w:position w:val="-1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i/>
          <w:color w:val="151515"/>
          <w:spacing w:val="0"/>
          <w:w w:val="85"/>
          <w:position w:val="-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Arial" w:hAnsi="Arial" w:eastAsia="Arial" w:ascii="Arial"/>
          <w:sz w:val="18"/>
          <w:szCs w:val="18"/>
        </w:rPr>
        <w:jc w:val="right"/>
        <w:spacing w:lineRule="exact" w:line="160"/>
        <w:ind w:right="118"/>
        <w:sectPr>
          <w:pgSz w:w="15840" w:h="12240" w:orient="landscape"/>
          <w:pgMar w:top="560" w:bottom="280" w:left="1440" w:right="300"/>
          <w:cols w:num="2" w:equalWidth="off">
            <w:col w:w="1675" w:space="3547"/>
            <w:col w:w="8878"/>
          </w:cols>
        </w:sectPr>
      </w:pPr>
      <w:r>
        <w:rPr>
          <w:rFonts w:cs="Arial" w:hAnsi="Arial" w:eastAsia="Arial" w:ascii="Arial"/>
          <w:b/>
          <w:color w:val="020202"/>
          <w:spacing w:val="2"/>
          <w:w w:val="98"/>
          <w:sz w:val="18"/>
          <w:szCs w:val="18"/>
        </w:rPr>
        <w:t>G</w:t>
      </w:r>
      <w:r>
        <w:rPr>
          <w:rFonts w:cs="Arial" w:hAnsi="Arial" w:eastAsia="Arial" w:ascii="Arial"/>
          <w:b/>
          <w:color w:val="020202"/>
          <w:spacing w:val="2"/>
          <w:w w:val="109"/>
          <w:sz w:val="18"/>
          <w:szCs w:val="18"/>
        </w:rPr>
        <w:t>U</w:t>
      </w:r>
      <w:r>
        <w:rPr>
          <w:rFonts w:cs="Arial" w:hAnsi="Arial" w:eastAsia="Arial" w:ascii="Arial"/>
          <w:b/>
          <w:color w:val="020202"/>
          <w:spacing w:val="-2"/>
          <w:w w:val="116"/>
          <w:sz w:val="18"/>
          <w:szCs w:val="18"/>
        </w:rPr>
        <w:t>A</w:t>
      </w:r>
      <w:r>
        <w:rPr>
          <w:rFonts w:cs="Arial" w:hAnsi="Arial" w:eastAsia="Arial" w:ascii="Arial"/>
          <w:b/>
          <w:color w:val="020202"/>
          <w:spacing w:val="2"/>
          <w:w w:val="112"/>
          <w:sz w:val="18"/>
          <w:szCs w:val="18"/>
        </w:rPr>
        <w:t>T</w:t>
      </w:r>
      <w:r>
        <w:rPr>
          <w:rFonts w:cs="Arial" w:hAnsi="Arial" w:eastAsia="Arial" w:ascii="Arial"/>
          <w:b/>
          <w:color w:val="020202"/>
          <w:spacing w:val="3"/>
          <w:w w:val="106"/>
          <w:sz w:val="18"/>
          <w:szCs w:val="18"/>
        </w:rPr>
        <w:t>E</w:t>
      </w:r>
      <w:r>
        <w:rPr>
          <w:rFonts w:cs="Arial" w:hAnsi="Arial" w:eastAsia="Arial" w:ascii="Arial"/>
          <w:b/>
          <w:color w:val="020202"/>
          <w:spacing w:val="2"/>
          <w:w w:val="117"/>
          <w:sz w:val="18"/>
          <w:szCs w:val="18"/>
        </w:rPr>
        <w:t>M</w:t>
      </w:r>
      <w:r>
        <w:rPr>
          <w:rFonts w:cs="Arial" w:hAnsi="Arial" w:eastAsia="Arial" w:ascii="Arial"/>
          <w:b/>
          <w:color w:val="020202"/>
          <w:spacing w:val="2"/>
          <w:w w:val="124"/>
          <w:sz w:val="18"/>
          <w:szCs w:val="18"/>
        </w:rPr>
        <w:t>A</w:t>
      </w:r>
      <w:r>
        <w:rPr>
          <w:rFonts w:cs="Arial" w:hAnsi="Arial" w:eastAsia="Arial" w:ascii="Arial"/>
          <w:b/>
          <w:color w:val="020202"/>
          <w:spacing w:val="0"/>
          <w:w w:val="112"/>
          <w:sz w:val="18"/>
          <w:szCs w:val="18"/>
        </w:rPr>
        <w:t>LA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10"/>
          <w:szCs w:val="10"/>
        </w:rPr>
        <w:jc w:val="left"/>
        <w:spacing w:before="1" w:lineRule="exact" w:line="100"/>
      </w:pPr>
      <w:r>
        <w:pict>
          <v:shape type="#_x0000_t75" style="position:absolute;margin-left:0pt;margin-top:0pt;width:792pt;height:612pt;mso-position-horizontal-relative:page;mso-position-vertical-relative:page;z-index:-6710">
            <v:imagedata o:title="" r:id="rId19"/>
          </v:shape>
        </w:pict>
      </w:r>
      <w:r>
        <w:rPr>
          <w:sz w:val="10"/>
          <w:szCs w:val="1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42"/>
        <w:ind w:left="518"/>
      </w:pPr>
      <w:r>
        <w:rPr>
          <w:rFonts w:cs="Arial" w:hAnsi="Arial" w:eastAsia="Arial" w:ascii="Arial"/>
          <w:b/>
          <w:color w:val="020202"/>
          <w:spacing w:val="-2"/>
          <w:w w:val="100"/>
          <w:sz w:val="18"/>
          <w:szCs w:val="18"/>
        </w:rPr>
        <w:t>C</w:t>
      </w:r>
      <w:r>
        <w:rPr>
          <w:rFonts w:cs="Arial" w:hAnsi="Arial" w:eastAsia="Arial" w:ascii="Arial"/>
          <w:b/>
          <w:color w:val="020202"/>
          <w:spacing w:val="-3"/>
          <w:w w:val="100"/>
          <w:sz w:val="18"/>
          <w:szCs w:val="18"/>
        </w:rPr>
        <w:t>O</w:t>
      </w:r>
      <w:r>
        <w:rPr>
          <w:rFonts w:cs="Arial" w:hAnsi="Arial" w:eastAsia="Arial" w:ascii="Arial"/>
          <w:b/>
          <w:color w:val="020202"/>
          <w:spacing w:val="-3"/>
          <w:w w:val="100"/>
          <w:sz w:val="18"/>
          <w:szCs w:val="18"/>
        </w:rPr>
        <w:t>D</w:t>
      </w:r>
      <w:r>
        <w:rPr>
          <w:rFonts w:cs="Arial" w:hAnsi="Arial" w:eastAsia="Arial" w:ascii="Arial"/>
          <w:b/>
          <w:color w:val="020202"/>
          <w:spacing w:val="-1"/>
          <w:w w:val="100"/>
          <w:sz w:val="18"/>
          <w:szCs w:val="18"/>
        </w:rPr>
        <w:t>I</w:t>
      </w:r>
      <w:r>
        <w:rPr>
          <w:rFonts w:cs="Arial" w:hAnsi="Arial" w:eastAsia="Arial" w:ascii="Arial"/>
          <w:b/>
          <w:color w:val="020202"/>
          <w:spacing w:val="-2"/>
          <w:w w:val="100"/>
          <w:sz w:val="18"/>
          <w:szCs w:val="18"/>
        </w:rPr>
        <w:t>G</w:t>
      </w:r>
      <w:r>
        <w:rPr>
          <w:rFonts w:cs="Arial" w:hAnsi="Arial" w:eastAsia="Arial" w:ascii="Arial"/>
          <w:b/>
          <w:color w:val="020202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b/>
          <w:color w:val="020202"/>
          <w:spacing w:val="0"/>
          <w:w w:val="100"/>
          <w:sz w:val="18"/>
          <w:szCs w:val="18"/>
        </w:rPr>
        <w:t>                                                    </w:t>
      </w:r>
      <w:r>
        <w:rPr>
          <w:rFonts w:cs="Arial" w:hAnsi="Arial" w:eastAsia="Arial" w:ascii="Arial"/>
          <w:b/>
          <w:color w:val="020202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020202"/>
          <w:spacing w:val="-1"/>
          <w:w w:val="86"/>
          <w:sz w:val="18"/>
          <w:szCs w:val="18"/>
        </w:rPr>
        <w:t>N</w:t>
      </w:r>
      <w:r>
        <w:rPr>
          <w:rFonts w:cs="Arial" w:hAnsi="Arial" w:eastAsia="Arial" w:ascii="Arial"/>
          <w:b/>
          <w:color w:val="020202"/>
          <w:spacing w:val="-2"/>
          <w:w w:val="108"/>
          <w:sz w:val="18"/>
          <w:szCs w:val="18"/>
        </w:rPr>
        <w:t>O</w:t>
      </w:r>
      <w:r>
        <w:rPr>
          <w:rFonts w:cs="Arial" w:hAnsi="Arial" w:eastAsia="Arial" w:ascii="Arial"/>
          <w:b/>
          <w:color w:val="020202"/>
          <w:spacing w:val="-3"/>
          <w:w w:val="111"/>
          <w:sz w:val="18"/>
          <w:szCs w:val="18"/>
        </w:rPr>
        <w:t>M</w:t>
      </w:r>
      <w:r>
        <w:rPr>
          <w:rFonts w:cs="Arial" w:hAnsi="Arial" w:eastAsia="Arial" w:ascii="Arial"/>
          <w:b/>
          <w:color w:val="020202"/>
          <w:spacing w:val="-2"/>
          <w:w w:val="83"/>
          <w:sz w:val="18"/>
          <w:szCs w:val="18"/>
        </w:rPr>
        <w:t>B</w:t>
      </w:r>
      <w:r>
        <w:rPr>
          <w:rFonts w:cs="Arial" w:hAnsi="Arial" w:eastAsia="Arial" w:ascii="Arial"/>
          <w:b/>
          <w:color w:val="020202"/>
          <w:spacing w:val="-2"/>
          <w:w w:val="79"/>
          <w:sz w:val="18"/>
          <w:szCs w:val="18"/>
        </w:rPr>
        <w:t>R</w:t>
      </w:r>
      <w:r>
        <w:rPr>
          <w:rFonts w:cs="Arial" w:hAnsi="Arial" w:eastAsia="Arial" w:ascii="Arial"/>
          <w:b/>
          <w:color w:val="020202"/>
          <w:spacing w:val="-1"/>
          <w:w w:val="77"/>
          <w:sz w:val="18"/>
          <w:szCs w:val="18"/>
        </w:rPr>
        <w:t>E</w:t>
      </w:r>
      <w:r>
        <w:rPr>
          <w:rFonts w:cs="Arial" w:hAnsi="Arial" w:eastAsia="Arial" w:ascii="Arial"/>
          <w:b/>
          <w:color w:val="020202"/>
          <w:spacing w:val="0"/>
          <w:w w:val="69"/>
          <w:sz w:val="18"/>
          <w:szCs w:val="18"/>
        </w:rPr>
        <w:t>S</w:t>
      </w:r>
      <w:r>
        <w:rPr>
          <w:rFonts w:cs="Arial" w:hAnsi="Arial" w:eastAsia="Arial" w:ascii="Arial"/>
          <w:b/>
          <w:color w:val="020202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020202"/>
          <w:spacing w:val="0"/>
          <w:w w:val="84"/>
          <w:sz w:val="18"/>
          <w:szCs w:val="18"/>
        </w:rPr>
        <w:t>Y</w:t>
      </w:r>
      <w:r>
        <w:rPr>
          <w:rFonts w:cs="Arial" w:hAnsi="Arial" w:eastAsia="Arial" w:ascii="Arial"/>
          <w:b/>
          <w:color w:val="020202"/>
          <w:spacing w:val="16"/>
          <w:w w:val="84"/>
          <w:sz w:val="18"/>
          <w:szCs w:val="18"/>
        </w:rPr>
        <w:t> </w:t>
      </w:r>
      <w:r>
        <w:rPr>
          <w:rFonts w:cs="Arial" w:hAnsi="Arial" w:eastAsia="Arial" w:ascii="Arial"/>
          <w:b/>
          <w:color w:val="020202"/>
          <w:spacing w:val="-3"/>
          <w:w w:val="84"/>
          <w:sz w:val="18"/>
          <w:szCs w:val="18"/>
        </w:rPr>
        <w:t>A</w:t>
      </w:r>
      <w:r>
        <w:rPr>
          <w:rFonts w:cs="Arial" w:hAnsi="Arial" w:eastAsia="Arial" w:ascii="Arial"/>
          <w:b/>
          <w:color w:val="020202"/>
          <w:spacing w:val="-1"/>
          <w:w w:val="84"/>
          <w:sz w:val="18"/>
          <w:szCs w:val="18"/>
        </w:rPr>
        <w:t>P</w:t>
      </w:r>
      <w:r>
        <w:rPr>
          <w:rFonts w:cs="Arial" w:hAnsi="Arial" w:eastAsia="Arial" w:ascii="Arial"/>
          <w:b/>
          <w:color w:val="020202"/>
          <w:spacing w:val="-1"/>
          <w:w w:val="84"/>
          <w:sz w:val="18"/>
          <w:szCs w:val="18"/>
        </w:rPr>
        <w:t>E</w:t>
      </w:r>
      <w:r>
        <w:rPr>
          <w:rFonts w:cs="Arial" w:hAnsi="Arial" w:eastAsia="Arial" w:ascii="Arial"/>
          <w:b/>
          <w:color w:val="020202"/>
          <w:spacing w:val="-1"/>
          <w:w w:val="84"/>
          <w:sz w:val="18"/>
          <w:szCs w:val="18"/>
        </w:rPr>
        <w:t>L</w:t>
      </w:r>
      <w:r>
        <w:rPr>
          <w:rFonts w:cs="Arial" w:hAnsi="Arial" w:eastAsia="Arial" w:ascii="Arial"/>
          <w:b/>
          <w:color w:val="020202"/>
          <w:spacing w:val="0"/>
          <w:w w:val="84"/>
          <w:sz w:val="18"/>
          <w:szCs w:val="18"/>
        </w:rPr>
        <w:t>L</w:t>
      </w:r>
      <w:r>
        <w:rPr>
          <w:rFonts w:cs="Arial" w:hAnsi="Arial" w:eastAsia="Arial" w:ascii="Arial"/>
          <w:b/>
          <w:color w:val="020202"/>
          <w:spacing w:val="-3"/>
          <w:w w:val="84"/>
          <w:sz w:val="18"/>
          <w:szCs w:val="18"/>
        </w:rPr>
        <w:t>I</w:t>
      </w:r>
      <w:r>
        <w:rPr>
          <w:rFonts w:cs="Arial" w:hAnsi="Arial" w:eastAsia="Arial" w:ascii="Arial"/>
          <w:b/>
          <w:color w:val="020202"/>
          <w:spacing w:val="-2"/>
          <w:w w:val="84"/>
          <w:sz w:val="18"/>
          <w:szCs w:val="18"/>
        </w:rPr>
        <w:t>D</w:t>
      </w:r>
      <w:r>
        <w:rPr>
          <w:rFonts w:cs="Arial" w:hAnsi="Arial" w:eastAsia="Arial" w:ascii="Arial"/>
          <w:b/>
          <w:color w:val="020202"/>
          <w:spacing w:val="-3"/>
          <w:w w:val="84"/>
          <w:sz w:val="18"/>
          <w:szCs w:val="18"/>
        </w:rPr>
        <w:t>O</w:t>
      </w:r>
      <w:r>
        <w:rPr>
          <w:rFonts w:cs="Arial" w:hAnsi="Arial" w:eastAsia="Arial" w:ascii="Arial"/>
          <w:b/>
          <w:color w:val="020202"/>
          <w:spacing w:val="0"/>
          <w:w w:val="84"/>
          <w:sz w:val="18"/>
          <w:szCs w:val="18"/>
        </w:rPr>
        <w:t>S</w:t>
      </w:r>
      <w:r>
        <w:rPr>
          <w:rFonts w:cs="Arial" w:hAnsi="Arial" w:eastAsia="Arial" w:ascii="Arial"/>
          <w:b/>
          <w:color w:val="020202"/>
          <w:spacing w:val="0"/>
          <w:w w:val="84"/>
          <w:sz w:val="18"/>
          <w:szCs w:val="18"/>
        </w:rPr>
        <w:t>                                                    </w:t>
      </w:r>
      <w:r>
        <w:rPr>
          <w:rFonts w:cs="Arial" w:hAnsi="Arial" w:eastAsia="Arial" w:ascii="Arial"/>
          <w:b/>
          <w:color w:val="020202"/>
          <w:spacing w:val="23"/>
          <w:w w:val="84"/>
          <w:sz w:val="18"/>
          <w:szCs w:val="18"/>
        </w:rPr>
        <w:t> </w:t>
      </w:r>
      <w:r>
        <w:rPr>
          <w:rFonts w:cs="Arial" w:hAnsi="Arial" w:eastAsia="Arial" w:ascii="Arial"/>
          <w:b/>
          <w:color w:val="020202"/>
          <w:spacing w:val="-1"/>
          <w:w w:val="73"/>
          <w:sz w:val="18"/>
          <w:szCs w:val="18"/>
        </w:rPr>
        <w:t>S</w:t>
      </w:r>
      <w:r>
        <w:rPr>
          <w:rFonts w:cs="Arial" w:hAnsi="Arial" w:eastAsia="Arial" w:ascii="Arial"/>
          <w:b/>
          <w:color w:val="020202"/>
          <w:spacing w:val="-1"/>
          <w:w w:val="73"/>
          <w:sz w:val="18"/>
          <w:szCs w:val="18"/>
        </w:rPr>
        <w:t>E</w:t>
      </w:r>
      <w:r>
        <w:rPr>
          <w:rFonts w:cs="Arial" w:hAnsi="Arial" w:eastAsia="Arial" w:ascii="Arial"/>
          <w:b/>
          <w:color w:val="020202"/>
          <w:spacing w:val="-2"/>
          <w:w w:val="79"/>
          <w:sz w:val="18"/>
          <w:szCs w:val="18"/>
        </w:rPr>
        <w:t>R</w:t>
      </w:r>
      <w:r>
        <w:rPr>
          <w:rFonts w:cs="Arial" w:hAnsi="Arial" w:eastAsia="Arial" w:ascii="Arial"/>
          <w:b/>
          <w:color w:val="020202"/>
          <w:spacing w:val="-2"/>
          <w:w w:val="106"/>
          <w:sz w:val="18"/>
          <w:szCs w:val="18"/>
        </w:rPr>
        <w:t>V</w:t>
      </w:r>
      <w:r>
        <w:rPr>
          <w:rFonts w:cs="Arial" w:hAnsi="Arial" w:eastAsia="Arial" w:ascii="Arial"/>
          <w:b/>
          <w:color w:val="020202"/>
          <w:spacing w:val="-1"/>
          <w:w w:val="88"/>
          <w:sz w:val="18"/>
          <w:szCs w:val="18"/>
        </w:rPr>
        <w:t>I</w:t>
      </w:r>
      <w:r>
        <w:rPr>
          <w:rFonts w:cs="Arial" w:hAnsi="Arial" w:eastAsia="Arial" w:ascii="Arial"/>
          <w:b/>
          <w:color w:val="020202"/>
          <w:spacing w:val="-2"/>
          <w:w w:val="109"/>
          <w:sz w:val="18"/>
          <w:szCs w:val="18"/>
        </w:rPr>
        <w:t>C</w:t>
      </w:r>
      <w:r>
        <w:rPr>
          <w:rFonts w:cs="Arial" w:hAnsi="Arial" w:eastAsia="Arial" w:ascii="Arial"/>
          <w:b/>
          <w:color w:val="151515"/>
          <w:spacing w:val="-1"/>
          <w:w w:val="98"/>
          <w:sz w:val="18"/>
          <w:szCs w:val="18"/>
        </w:rPr>
        <w:t>I</w:t>
      </w:r>
      <w:r>
        <w:rPr>
          <w:rFonts w:cs="Arial" w:hAnsi="Arial" w:eastAsia="Arial" w:ascii="Arial"/>
          <w:b/>
          <w:color w:val="020202"/>
          <w:spacing w:val="-2"/>
          <w:w w:val="108"/>
          <w:sz w:val="18"/>
          <w:szCs w:val="18"/>
        </w:rPr>
        <w:t>O</w:t>
      </w:r>
      <w:r>
        <w:rPr>
          <w:rFonts w:cs="Arial" w:hAnsi="Arial" w:eastAsia="Arial" w:ascii="Arial"/>
          <w:b/>
          <w:color w:val="020202"/>
          <w:spacing w:val="0"/>
          <w:w w:val="73"/>
          <w:sz w:val="18"/>
          <w:szCs w:val="18"/>
        </w:rPr>
        <w:t>S</w:t>
      </w:r>
      <w:r>
        <w:rPr>
          <w:rFonts w:cs="Arial" w:hAnsi="Arial" w:eastAsia="Arial" w:ascii="Arial"/>
          <w:b/>
          <w:color w:val="020202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020202"/>
          <w:spacing w:val="-2"/>
          <w:w w:val="67"/>
          <w:sz w:val="18"/>
          <w:szCs w:val="18"/>
        </w:rPr>
        <w:t>T</w:t>
      </w:r>
      <w:r>
        <w:rPr>
          <w:rFonts w:cs="Arial" w:hAnsi="Arial" w:eastAsia="Arial" w:ascii="Arial"/>
          <w:b/>
          <w:color w:val="020202"/>
          <w:spacing w:val="-1"/>
          <w:w w:val="77"/>
          <w:sz w:val="18"/>
          <w:szCs w:val="18"/>
        </w:rPr>
        <w:t>É</w:t>
      </w:r>
      <w:r>
        <w:rPr>
          <w:rFonts w:cs="Arial" w:hAnsi="Arial" w:eastAsia="Arial" w:ascii="Arial"/>
          <w:b/>
          <w:color w:val="020202"/>
          <w:spacing w:val="-2"/>
          <w:w w:val="105"/>
          <w:sz w:val="18"/>
          <w:szCs w:val="18"/>
        </w:rPr>
        <w:t>C</w:t>
      </w:r>
      <w:r>
        <w:rPr>
          <w:rFonts w:cs="Arial" w:hAnsi="Arial" w:eastAsia="Arial" w:ascii="Arial"/>
          <w:b/>
          <w:color w:val="020202"/>
          <w:spacing w:val="-2"/>
          <w:w w:val="101"/>
          <w:sz w:val="18"/>
          <w:szCs w:val="18"/>
        </w:rPr>
        <w:t>N</w:t>
      </w:r>
      <w:r>
        <w:rPr>
          <w:rFonts w:cs="Arial" w:hAnsi="Arial" w:eastAsia="Arial" w:ascii="Arial"/>
          <w:b/>
          <w:color w:val="020202"/>
          <w:spacing w:val="-1"/>
          <w:w w:val="98"/>
          <w:sz w:val="18"/>
          <w:szCs w:val="18"/>
        </w:rPr>
        <w:t>I</w:t>
      </w:r>
      <w:r>
        <w:rPr>
          <w:rFonts w:cs="Arial" w:hAnsi="Arial" w:eastAsia="Arial" w:ascii="Arial"/>
          <w:b/>
          <w:color w:val="020202"/>
          <w:spacing w:val="-2"/>
          <w:w w:val="109"/>
          <w:sz w:val="18"/>
          <w:szCs w:val="18"/>
        </w:rPr>
        <w:t>C</w:t>
      </w:r>
      <w:r>
        <w:rPr>
          <w:rFonts w:cs="Arial" w:hAnsi="Arial" w:eastAsia="Arial" w:ascii="Arial"/>
          <w:b/>
          <w:color w:val="020202"/>
          <w:spacing w:val="-3"/>
          <w:w w:val="105"/>
          <w:sz w:val="18"/>
          <w:szCs w:val="18"/>
        </w:rPr>
        <w:t>O</w:t>
      </w:r>
      <w:r>
        <w:rPr>
          <w:rFonts w:cs="Arial" w:hAnsi="Arial" w:eastAsia="Arial" w:ascii="Arial"/>
          <w:b/>
          <w:color w:val="020202"/>
          <w:spacing w:val="0"/>
          <w:w w:val="69"/>
          <w:sz w:val="18"/>
          <w:szCs w:val="18"/>
        </w:rPr>
        <w:t>S</w:t>
      </w:r>
      <w:r>
        <w:rPr>
          <w:rFonts w:cs="Arial" w:hAnsi="Arial" w:eastAsia="Arial" w:ascii="Arial"/>
          <w:b/>
          <w:color w:val="020202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020202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b/>
          <w:color w:val="020202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020202"/>
          <w:spacing w:val="-1"/>
          <w:w w:val="73"/>
          <w:sz w:val="18"/>
          <w:szCs w:val="18"/>
        </w:rPr>
        <w:t>P</w:t>
      </w:r>
      <w:r>
        <w:rPr>
          <w:rFonts w:cs="Arial" w:hAnsi="Arial" w:eastAsia="Arial" w:ascii="Arial"/>
          <w:b/>
          <w:color w:val="020202"/>
          <w:spacing w:val="-2"/>
          <w:w w:val="79"/>
          <w:sz w:val="18"/>
          <w:szCs w:val="18"/>
        </w:rPr>
        <w:t>R</w:t>
      </w:r>
      <w:r>
        <w:rPr>
          <w:rFonts w:cs="Arial" w:hAnsi="Arial" w:eastAsia="Arial" w:ascii="Arial"/>
          <w:b/>
          <w:color w:val="020202"/>
          <w:spacing w:val="-2"/>
          <w:w w:val="108"/>
          <w:sz w:val="18"/>
          <w:szCs w:val="18"/>
        </w:rPr>
        <w:t>O</w:t>
      </w:r>
      <w:r>
        <w:rPr>
          <w:rFonts w:cs="Arial" w:hAnsi="Arial" w:eastAsia="Arial" w:ascii="Arial"/>
          <w:b/>
          <w:color w:val="020202"/>
          <w:spacing w:val="-1"/>
          <w:w w:val="84"/>
          <w:sz w:val="18"/>
          <w:szCs w:val="18"/>
        </w:rPr>
        <w:t>F</w:t>
      </w:r>
      <w:r>
        <w:rPr>
          <w:rFonts w:cs="Arial" w:hAnsi="Arial" w:eastAsia="Arial" w:ascii="Arial"/>
          <w:b/>
          <w:color w:val="020202"/>
          <w:spacing w:val="-1"/>
          <w:w w:val="73"/>
          <w:sz w:val="18"/>
          <w:szCs w:val="18"/>
        </w:rPr>
        <w:t>E</w:t>
      </w:r>
      <w:r>
        <w:rPr>
          <w:rFonts w:cs="Arial" w:hAnsi="Arial" w:eastAsia="Arial" w:ascii="Arial"/>
          <w:b/>
          <w:color w:val="020202"/>
          <w:spacing w:val="-1"/>
          <w:w w:val="73"/>
          <w:sz w:val="18"/>
          <w:szCs w:val="18"/>
        </w:rPr>
        <w:t>S</w:t>
      </w:r>
      <w:r>
        <w:rPr>
          <w:rFonts w:cs="Arial" w:hAnsi="Arial" w:eastAsia="Arial" w:ascii="Arial"/>
          <w:b/>
          <w:color w:val="020202"/>
          <w:spacing w:val="-1"/>
          <w:w w:val="98"/>
          <w:sz w:val="18"/>
          <w:szCs w:val="18"/>
        </w:rPr>
        <w:t>I</w:t>
      </w:r>
      <w:r>
        <w:rPr>
          <w:rFonts w:cs="Arial" w:hAnsi="Arial" w:eastAsia="Arial" w:ascii="Arial"/>
          <w:b/>
          <w:color w:val="020202"/>
          <w:spacing w:val="-3"/>
          <w:w w:val="112"/>
          <w:sz w:val="18"/>
          <w:szCs w:val="18"/>
        </w:rPr>
        <w:t>O</w:t>
      </w:r>
      <w:r>
        <w:rPr>
          <w:rFonts w:cs="Arial" w:hAnsi="Arial" w:eastAsia="Arial" w:ascii="Arial"/>
          <w:b/>
          <w:color w:val="020202"/>
          <w:spacing w:val="-3"/>
          <w:w w:val="98"/>
          <w:sz w:val="18"/>
          <w:szCs w:val="18"/>
        </w:rPr>
        <w:t>N</w:t>
      </w:r>
      <w:r>
        <w:rPr>
          <w:rFonts w:cs="Arial" w:hAnsi="Arial" w:eastAsia="Arial" w:ascii="Arial"/>
          <w:b/>
          <w:color w:val="020202"/>
          <w:spacing w:val="-2"/>
          <w:w w:val="109"/>
          <w:sz w:val="18"/>
          <w:szCs w:val="18"/>
        </w:rPr>
        <w:t>A</w:t>
      </w:r>
      <w:r>
        <w:rPr>
          <w:rFonts w:cs="Arial" w:hAnsi="Arial" w:eastAsia="Arial" w:ascii="Arial"/>
          <w:b/>
          <w:color w:val="020202"/>
          <w:spacing w:val="-2"/>
          <w:w w:val="67"/>
          <w:sz w:val="18"/>
          <w:szCs w:val="18"/>
        </w:rPr>
        <w:t>L</w:t>
      </w:r>
      <w:r>
        <w:rPr>
          <w:rFonts w:cs="Arial" w:hAnsi="Arial" w:eastAsia="Arial" w:ascii="Arial"/>
          <w:b/>
          <w:color w:val="020202"/>
          <w:spacing w:val="-1"/>
          <w:w w:val="77"/>
          <w:sz w:val="18"/>
          <w:szCs w:val="18"/>
        </w:rPr>
        <w:t>E</w:t>
      </w:r>
      <w:r>
        <w:rPr>
          <w:rFonts w:cs="Arial" w:hAnsi="Arial" w:eastAsia="Arial" w:ascii="Arial"/>
          <w:b/>
          <w:color w:val="020202"/>
          <w:spacing w:val="0"/>
          <w:w w:val="69"/>
          <w:sz w:val="18"/>
          <w:szCs w:val="18"/>
        </w:rPr>
        <w:t>S</w:t>
      </w:r>
      <w:r>
        <w:rPr>
          <w:rFonts w:cs="Arial" w:hAnsi="Arial" w:eastAsia="Arial" w:ascii="Arial"/>
          <w:b/>
          <w:color w:val="020202"/>
          <w:spacing w:val="0"/>
          <w:w w:val="100"/>
          <w:sz w:val="18"/>
          <w:szCs w:val="18"/>
        </w:rPr>
        <w:t>         </w:t>
      </w:r>
      <w:r>
        <w:rPr>
          <w:rFonts w:cs="Arial" w:hAnsi="Arial" w:eastAsia="Arial" w:ascii="Arial"/>
          <w:b/>
          <w:color w:val="020202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020202"/>
          <w:spacing w:val="-2"/>
          <w:w w:val="79"/>
          <w:sz w:val="18"/>
          <w:szCs w:val="18"/>
        </w:rPr>
        <w:t>H</w:t>
      </w:r>
      <w:r>
        <w:rPr>
          <w:rFonts w:cs="Arial" w:hAnsi="Arial" w:eastAsia="Arial" w:ascii="Arial"/>
          <w:b/>
          <w:color w:val="020202"/>
          <w:spacing w:val="-3"/>
          <w:w w:val="112"/>
          <w:sz w:val="18"/>
          <w:szCs w:val="18"/>
        </w:rPr>
        <w:t>O</w:t>
      </w:r>
      <w:r>
        <w:rPr>
          <w:rFonts w:cs="Arial" w:hAnsi="Arial" w:eastAsia="Arial" w:ascii="Arial"/>
          <w:b/>
          <w:color w:val="020202"/>
          <w:spacing w:val="-3"/>
          <w:w w:val="98"/>
          <w:sz w:val="18"/>
          <w:szCs w:val="18"/>
        </w:rPr>
        <w:t>N</w:t>
      </w:r>
      <w:r>
        <w:rPr>
          <w:rFonts w:cs="Arial" w:hAnsi="Arial" w:eastAsia="Arial" w:ascii="Arial"/>
          <w:b/>
          <w:color w:val="020202"/>
          <w:spacing w:val="-2"/>
          <w:w w:val="108"/>
          <w:sz w:val="18"/>
          <w:szCs w:val="18"/>
        </w:rPr>
        <w:t>O</w:t>
      </w:r>
      <w:r>
        <w:rPr>
          <w:rFonts w:cs="Arial" w:hAnsi="Arial" w:eastAsia="Arial" w:ascii="Arial"/>
          <w:b/>
          <w:color w:val="020202"/>
          <w:spacing w:val="-2"/>
          <w:w w:val="79"/>
          <w:sz w:val="18"/>
          <w:szCs w:val="18"/>
        </w:rPr>
        <w:t>R</w:t>
      </w:r>
      <w:r>
        <w:rPr>
          <w:rFonts w:cs="Arial" w:hAnsi="Arial" w:eastAsia="Arial" w:ascii="Arial"/>
          <w:b/>
          <w:color w:val="020202"/>
          <w:spacing w:val="-2"/>
          <w:w w:val="109"/>
          <w:sz w:val="18"/>
          <w:szCs w:val="18"/>
        </w:rPr>
        <w:t>A</w:t>
      </w:r>
      <w:r>
        <w:rPr>
          <w:rFonts w:cs="Arial" w:hAnsi="Arial" w:eastAsia="Arial" w:ascii="Arial"/>
          <w:b/>
          <w:color w:val="020202"/>
          <w:spacing w:val="-1"/>
          <w:w w:val="75"/>
          <w:sz w:val="18"/>
          <w:szCs w:val="18"/>
        </w:rPr>
        <w:t>R</w:t>
      </w:r>
      <w:r>
        <w:rPr>
          <w:rFonts w:cs="Arial" w:hAnsi="Arial" w:eastAsia="Arial" w:ascii="Arial"/>
          <w:b/>
          <w:color w:val="020202"/>
          <w:spacing w:val="-1"/>
          <w:w w:val="98"/>
          <w:sz w:val="18"/>
          <w:szCs w:val="18"/>
        </w:rPr>
        <w:t>I</w:t>
      </w:r>
      <w:r>
        <w:rPr>
          <w:rFonts w:cs="Arial" w:hAnsi="Arial" w:eastAsia="Arial" w:ascii="Arial"/>
          <w:b/>
          <w:color w:val="020202"/>
          <w:spacing w:val="-3"/>
          <w:w w:val="105"/>
          <w:sz w:val="18"/>
          <w:szCs w:val="18"/>
        </w:rPr>
        <w:t>O</w:t>
      </w:r>
      <w:r>
        <w:rPr>
          <w:rFonts w:cs="Arial" w:hAnsi="Arial" w:eastAsia="Arial" w:ascii="Arial"/>
          <w:b/>
          <w:color w:val="020202"/>
          <w:spacing w:val="0"/>
          <w:w w:val="69"/>
          <w:sz w:val="18"/>
          <w:szCs w:val="18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11"/>
          <w:szCs w:val="11"/>
        </w:rPr>
        <w:jc w:val="left"/>
        <w:spacing w:before="1" w:lineRule="exact" w:line="100"/>
      </w:pPr>
      <w:r>
        <w:rPr>
          <w:sz w:val="11"/>
          <w:szCs w:val="11"/>
        </w:rPr>
      </w:r>
    </w:p>
    <w:tbl>
      <w:tblPr>
        <w:tblW w:w="0" w:type="auto"/>
        <w:tblLook w:val="01E0"/>
        <w:jc w:val="left"/>
        <w:tblInd w:w="113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317" w:hRule="exact"/>
        </w:trPr>
        <w:tc>
          <w:tcPr>
            <w:tcW w:w="166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79"/>
              <w:ind w:left="74"/>
            </w:pPr>
            <w:r>
              <w:rPr>
                <w:rFonts w:cs="Arial" w:hAnsi="Arial" w:eastAsia="Arial" w:ascii="Arial"/>
                <w:color w:val="151515"/>
                <w:spacing w:val="1"/>
                <w:w w:val="101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151515"/>
                <w:spacing w:val="2"/>
                <w:w w:val="95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151515"/>
                <w:spacing w:val="1"/>
                <w:w w:val="97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51515"/>
                <w:spacing w:val="2"/>
                <w:w w:val="90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20202"/>
                <w:spacing w:val="2"/>
                <w:w w:val="106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51515"/>
                <w:spacing w:val="2"/>
                <w:w w:val="106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20202"/>
                <w:spacing w:val="1"/>
                <w:w w:val="69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151515"/>
                <w:spacing w:val="0"/>
                <w:w w:val="80"/>
                <w:sz w:val="16"/>
                <w:szCs w:val="16"/>
              </w:rPr>
              <w:t>--</w:t>
            </w:r>
            <w:r>
              <w:rPr>
                <w:rFonts w:cs="Arial" w:hAnsi="Arial" w:eastAsia="Arial" w:ascii="Arial"/>
                <w:color w:val="151515"/>
                <w:spacing w:val="2"/>
                <w:w w:val="80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51515"/>
                <w:spacing w:val="2"/>
                <w:w w:val="95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51515"/>
                <w:spacing w:val="2"/>
                <w:w w:val="95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505050"/>
                <w:spacing w:val="1"/>
                <w:w w:val="106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51515"/>
                <w:spacing w:val="2"/>
                <w:w w:val="98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51515"/>
                <w:spacing w:val="3"/>
                <w:w w:val="106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151515"/>
                <w:spacing w:val="2"/>
                <w:w w:val="106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0"/>
                <w:w w:val="77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603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84"/>
              <w:ind w:left="169"/>
            </w:pPr>
            <w:r>
              <w:rPr>
                <w:rFonts w:cs="Arial" w:hAnsi="Arial" w:eastAsia="Arial" w:ascii="Arial"/>
                <w:color w:val="151515"/>
                <w:spacing w:val="2"/>
                <w:w w:val="10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2"/>
                <w:w w:val="102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1"/>
                <w:w w:val="82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020202"/>
                <w:spacing w:val="1"/>
                <w:w w:val="74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51515"/>
                <w:spacing w:val="3"/>
                <w:w w:val="102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0"/>
                <w:w w:val="7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51515"/>
                <w:spacing w:val="19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2"/>
                <w:w w:val="79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020202"/>
                <w:spacing w:val="1"/>
                <w:w w:val="79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2"/>
                <w:w w:val="7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515"/>
                <w:spacing w:val="0"/>
                <w:w w:val="79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151515"/>
                <w:spacing w:val="27"/>
                <w:w w:val="79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3"/>
                <w:w w:val="106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020202"/>
                <w:spacing w:val="1"/>
                <w:w w:val="85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51515"/>
                <w:spacing w:val="2"/>
                <w:w w:val="77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51515"/>
                <w:spacing w:val="2"/>
                <w:w w:val="114"/>
                <w:sz w:val="16"/>
                <w:szCs w:val="16"/>
              </w:rPr>
              <w:t>Ó</w:t>
            </w:r>
            <w:r>
              <w:rPr>
                <w:rFonts w:cs="Arial" w:hAnsi="Arial" w:eastAsia="Arial" w:ascii="Arial"/>
                <w:color w:val="151515"/>
                <w:spacing w:val="0"/>
                <w:w w:val="90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515"/>
                <w:spacing w:val="15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2"/>
                <w:w w:val="99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151515"/>
                <w:spacing w:val="2"/>
                <w:w w:val="102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20202"/>
                <w:spacing w:val="1"/>
                <w:w w:val="85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51515"/>
                <w:spacing w:val="2"/>
                <w:w w:val="106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0"/>
                <w:w w:val="102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18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84"/>
              <w:ind w:left="1498"/>
            </w:pPr>
            <w:r>
              <w:rPr>
                <w:rFonts w:cs="Arial" w:hAnsi="Arial" w:eastAsia="Arial" w:ascii="Arial"/>
                <w:color w:val="020202"/>
                <w:spacing w:val="2"/>
                <w:w w:val="72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51515"/>
                <w:spacing w:val="1"/>
                <w:w w:val="71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151515"/>
                <w:spacing w:val="3"/>
                <w:w w:val="110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2"/>
                <w:w w:val="98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515"/>
                <w:spacing w:val="1"/>
                <w:w w:val="85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51515"/>
                <w:spacing w:val="3"/>
                <w:w w:val="110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3"/>
                <w:w w:val="106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0"/>
                <w:w w:val="62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7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94"/>
              <w:ind w:left="730"/>
            </w:pPr>
            <w:r>
              <w:rPr>
                <w:rFonts w:cs="Arial" w:hAnsi="Arial" w:eastAsia="Arial" w:ascii="Arial"/>
                <w:color w:val="151515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84"/>
              <w:ind w:left="398"/>
            </w:pPr>
            <w:r>
              <w:rPr>
                <w:rFonts w:cs="Arial" w:hAnsi="Arial" w:eastAsia="Arial" w:ascii="Arial"/>
                <w:color w:val="151515"/>
                <w:spacing w:val="1"/>
                <w:w w:val="101"/>
                <w:sz w:val="16"/>
                <w:szCs w:val="16"/>
              </w:rPr>
              <w:t>8</w:t>
            </w:r>
            <w:r>
              <w:rPr>
                <w:rFonts w:cs="Arial" w:hAnsi="Arial" w:eastAsia="Arial" w:ascii="Arial"/>
                <w:color w:val="151515"/>
                <w:spacing w:val="1"/>
                <w:w w:val="85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151515"/>
                <w:spacing w:val="0"/>
                <w:w w:val="101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151515"/>
                <w:spacing w:val="4"/>
                <w:w w:val="10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505050"/>
                <w:spacing w:val="1"/>
                <w:w w:val="74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151515"/>
                <w:spacing w:val="0"/>
                <w:w w:val="98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59" w:hRule="exact"/>
        </w:trPr>
        <w:tc>
          <w:tcPr>
            <w:tcW w:w="166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2"/>
              <w:ind w:left="74"/>
            </w:pPr>
            <w:r>
              <w:rPr>
                <w:rFonts w:cs="Arial" w:hAnsi="Arial" w:eastAsia="Arial" w:ascii="Arial"/>
                <w:color w:val="151515"/>
                <w:spacing w:val="2"/>
                <w:w w:val="95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151515"/>
                <w:spacing w:val="2"/>
                <w:w w:val="95"/>
                <w:sz w:val="16"/>
                <w:szCs w:val="16"/>
              </w:rPr>
              <w:t>6</w:t>
            </w:r>
            <w:r>
              <w:rPr>
                <w:rFonts w:cs="Arial" w:hAnsi="Arial" w:eastAsia="Arial" w:ascii="Arial"/>
                <w:color w:val="151515"/>
                <w:spacing w:val="1"/>
                <w:w w:val="106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51515"/>
                <w:spacing w:val="0"/>
                <w:w w:val="98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51515"/>
                <w:spacing w:val="3"/>
                <w:w w:val="98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51515"/>
                <w:spacing w:val="1"/>
                <w:w w:val="10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20202"/>
                <w:spacing w:val="1"/>
                <w:w w:val="69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151515"/>
                <w:spacing w:val="0"/>
                <w:w w:val="82"/>
                <w:sz w:val="16"/>
                <w:szCs w:val="16"/>
              </w:rPr>
              <w:t>--</w:t>
            </w:r>
            <w:r>
              <w:rPr>
                <w:rFonts w:cs="Arial" w:hAnsi="Arial" w:eastAsia="Arial" w:ascii="Arial"/>
                <w:color w:val="151515"/>
                <w:spacing w:val="3"/>
                <w:w w:val="8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51515"/>
                <w:spacing w:val="2"/>
                <w:w w:val="95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51515"/>
                <w:spacing w:val="2"/>
                <w:w w:val="95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505050"/>
                <w:spacing w:val="1"/>
                <w:w w:val="106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020202"/>
                <w:spacing w:val="2"/>
                <w:w w:val="94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51515"/>
                <w:spacing w:val="2"/>
                <w:w w:val="110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151515"/>
                <w:spacing w:val="2"/>
                <w:w w:val="106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0"/>
                <w:w w:val="77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603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2"/>
              <w:ind w:left="174"/>
            </w:pPr>
            <w:r>
              <w:rPr>
                <w:rFonts w:cs="Arial" w:hAnsi="Arial" w:eastAsia="Arial" w:ascii="Arial"/>
                <w:color w:val="151515"/>
                <w:spacing w:val="2"/>
                <w:w w:val="66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2"/>
                <w:w w:val="77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51515"/>
                <w:spacing w:val="1"/>
                <w:w w:val="85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51515"/>
                <w:spacing w:val="3"/>
                <w:w w:val="114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0"/>
                <w:w w:val="80"/>
                <w:sz w:val="16"/>
                <w:szCs w:val="16"/>
              </w:rPr>
              <w:t>K</w:t>
            </w:r>
            <w:r>
              <w:rPr>
                <w:rFonts w:cs="Arial" w:hAnsi="Arial" w:eastAsia="Arial" w:ascii="Arial"/>
                <w:color w:val="151515"/>
                <w:spacing w:val="14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2"/>
                <w:w w:val="69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51515"/>
                <w:spacing w:val="2"/>
                <w:w w:val="114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1"/>
                <w:w w:val="80"/>
                <w:sz w:val="16"/>
                <w:szCs w:val="16"/>
              </w:rPr>
              <w:t>B</w:t>
            </w:r>
            <w:r>
              <w:rPr>
                <w:rFonts w:cs="Arial" w:hAnsi="Arial" w:eastAsia="Arial" w:ascii="Arial"/>
                <w:color w:val="151515"/>
                <w:spacing w:val="2"/>
                <w:w w:val="75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2"/>
                <w:w w:val="77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51515"/>
                <w:spacing w:val="0"/>
                <w:w w:val="91"/>
                <w:sz w:val="16"/>
                <w:szCs w:val="16"/>
              </w:rPr>
              <w:t>TO</w:t>
            </w:r>
            <w:r>
              <w:rPr>
                <w:rFonts w:cs="Arial" w:hAnsi="Arial" w:eastAsia="Arial" w:ascii="Arial"/>
                <w:color w:val="151515"/>
                <w:spacing w:val="8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2"/>
                <w:w w:val="100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2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151515"/>
                <w:spacing w:val="2"/>
                <w:w w:val="100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020202"/>
                <w:spacing w:val="1"/>
                <w:w w:val="100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020202"/>
                <w:spacing w:val="2"/>
                <w:w w:val="100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515"/>
                <w:spacing w:val="0"/>
                <w:w w:val="100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7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1"/>
                <w:w w:val="69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51515"/>
                <w:spacing w:val="2"/>
                <w:w w:val="110"/>
                <w:sz w:val="16"/>
                <w:szCs w:val="16"/>
              </w:rPr>
              <w:t>Ó</w:t>
            </w:r>
            <w:r>
              <w:rPr>
                <w:rFonts w:cs="Arial" w:hAnsi="Arial" w:eastAsia="Arial" w:ascii="Arial"/>
                <w:color w:val="151515"/>
                <w:spacing w:val="2"/>
                <w:w w:val="84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151515"/>
                <w:spacing w:val="2"/>
                <w:w w:val="75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0"/>
                <w:w w:val="68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18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1498"/>
            </w:pPr>
            <w:r>
              <w:rPr>
                <w:rFonts w:cs="Arial" w:hAnsi="Arial" w:eastAsia="Arial" w:ascii="Arial"/>
                <w:color w:val="020202"/>
                <w:spacing w:val="2"/>
                <w:w w:val="72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51515"/>
                <w:spacing w:val="1"/>
                <w:w w:val="71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151515"/>
                <w:spacing w:val="3"/>
                <w:w w:val="110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20202"/>
                <w:spacing w:val="2"/>
                <w:w w:val="98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515"/>
                <w:spacing w:val="1"/>
                <w:w w:val="74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51515"/>
                <w:spacing w:val="3"/>
                <w:w w:val="110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3"/>
                <w:w w:val="106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0"/>
                <w:w w:val="66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7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6"/>
              <w:ind w:left="721"/>
            </w:pPr>
            <w:r>
              <w:rPr>
                <w:rFonts w:cs="Arial" w:hAnsi="Arial" w:eastAsia="Arial" w:ascii="Arial"/>
                <w:color w:val="151515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336"/>
            </w:pPr>
            <w:r>
              <w:rPr>
                <w:rFonts w:cs="Arial" w:hAnsi="Arial" w:eastAsia="Arial" w:ascii="Arial"/>
                <w:color w:val="020202"/>
                <w:spacing w:val="1"/>
                <w:w w:val="47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151515"/>
                <w:spacing w:val="2"/>
                <w:w w:val="12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51515"/>
                <w:spacing w:val="1"/>
                <w:w w:val="85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151515"/>
                <w:spacing w:val="0"/>
                <w:w w:val="99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151515"/>
                <w:spacing w:val="5"/>
                <w:w w:val="99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51515"/>
                <w:spacing w:val="1"/>
                <w:w w:val="74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151515"/>
                <w:spacing w:val="0"/>
                <w:w w:val="101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59" w:hRule="exact"/>
        </w:trPr>
        <w:tc>
          <w:tcPr>
            <w:tcW w:w="166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2"/>
              <w:ind w:left="74"/>
            </w:pPr>
            <w:r>
              <w:rPr>
                <w:rFonts w:cs="Arial" w:hAnsi="Arial" w:eastAsia="Arial" w:ascii="Arial"/>
                <w:color w:val="020202"/>
                <w:spacing w:val="2"/>
                <w:w w:val="95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151515"/>
                <w:spacing w:val="2"/>
                <w:w w:val="95"/>
                <w:sz w:val="16"/>
                <w:szCs w:val="16"/>
              </w:rPr>
              <w:t>7</w:t>
            </w:r>
            <w:r>
              <w:rPr>
                <w:rFonts w:cs="Arial" w:hAnsi="Arial" w:eastAsia="Arial" w:ascii="Arial"/>
                <w:color w:val="151515"/>
                <w:spacing w:val="1"/>
                <w:w w:val="97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51515"/>
                <w:spacing w:val="2"/>
                <w:w w:val="95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51515"/>
                <w:spacing w:val="1"/>
                <w:w w:val="10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51515"/>
                <w:spacing w:val="2"/>
                <w:w w:val="106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20202"/>
                <w:spacing w:val="1"/>
                <w:w w:val="74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151515"/>
                <w:spacing w:val="0"/>
                <w:w w:val="80"/>
                <w:sz w:val="16"/>
                <w:szCs w:val="16"/>
              </w:rPr>
              <w:t>--</w:t>
            </w:r>
            <w:r>
              <w:rPr>
                <w:rFonts w:cs="Arial" w:hAnsi="Arial" w:eastAsia="Arial" w:ascii="Arial"/>
                <w:color w:val="151515"/>
                <w:spacing w:val="2"/>
                <w:w w:val="80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51515"/>
                <w:spacing w:val="2"/>
                <w:w w:val="95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51515"/>
                <w:spacing w:val="2"/>
                <w:w w:val="95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505050"/>
                <w:spacing w:val="1"/>
                <w:w w:val="106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020202"/>
                <w:spacing w:val="2"/>
                <w:w w:val="94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51515"/>
                <w:spacing w:val="2"/>
                <w:w w:val="110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151515"/>
                <w:spacing w:val="2"/>
                <w:w w:val="106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0"/>
                <w:w w:val="77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603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2"/>
              <w:ind w:left="164"/>
            </w:pPr>
            <w:r>
              <w:rPr>
                <w:rFonts w:cs="Arial" w:hAnsi="Arial" w:eastAsia="Arial" w:ascii="Arial"/>
                <w:color w:val="151515"/>
                <w:spacing w:val="2"/>
                <w:w w:val="100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2"/>
                <w:w w:val="100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515"/>
                <w:spacing w:val="0"/>
                <w:w w:val="100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3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2"/>
                <w:w w:val="88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151515"/>
                <w:spacing w:val="2"/>
                <w:w w:val="88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20202"/>
                <w:spacing w:val="2"/>
                <w:w w:val="88"/>
                <w:sz w:val="16"/>
                <w:szCs w:val="16"/>
              </w:rPr>
              <w:t>B</w:t>
            </w:r>
            <w:r>
              <w:rPr>
                <w:rFonts w:cs="Arial" w:hAnsi="Arial" w:eastAsia="Arial" w:ascii="Arial"/>
                <w:color w:val="151515"/>
                <w:spacing w:val="1"/>
                <w:w w:val="88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51515"/>
                <w:spacing w:val="1"/>
                <w:w w:val="88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020202"/>
                <w:spacing w:val="1"/>
                <w:w w:val="88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20202"/>
                <w:spacing w:val="1"/>
                <w:w w:val="88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51515"/>
                <w:spacing w:val="0"/>
                <w:w w:val="88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21"/>
                <w:w w:val="88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3"/>
                <w:w w:val="102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151515"/>
                <w:spacing w:val="1"/>
                <w:w w:val="86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020202"/>
                <w:spacing w:val="1"/>
                <w:w w:val="9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51515"/>
                <w:spacing w:val="2"/>
                <w:w w:val="102"/>
                <w:sz w:val="16"/>
                <w:szCs w:val="16"/>
              </w:rPr>
              <w:t>Ñ</w:t>
            </w:r>
            <w:r>
              <w:rPr>
                <w:rFonts w:cs="Arial" w:hAnsi="Arial" w:eastAsia="Arial" w:ascii="Arial"/>
                <w:color w:val="151515"/>
                <w:spacing w:val="3"/>
                <w:w w:val="106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2"/>
                <w:w w:val="98"/>
                <w:sz w:val="16"/>
                <w:szCs w:val="16"/>
              </w:rPr>
              <w:t>Ñ</w:t>
            </w:r>
            <w:r>
              <w:rPr>
                <w:rFonts w:cs="Arial" w:hAnsi="Arial" w:eastAsia="Arial" w:ascii="Arial"/>
                <w:color w:val="151515"/>
                <w:spacing w:val="2"/>
                <w:w w:val="75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0"/>
                <w:w w:val="72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151515"/>
                <w:spacing w:val="15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3"/>
                <w:w w:val="102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151515"/>
                <w:spacing w:val="2"/>
                <w:w w:val="97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2"/>
                <w:w w:val="77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51515"/>
                <w:spacing w:val="3"/>
                <w:w w:val="110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1"/>
                <w:w w:val="117"/>
                <w:sz w:val="16"/>
                <w:szCs w:val="16"/>
              </w:rPr>
              <w:t>Í</w:t>
            </w:r>
            <w:r>
              <w:rPr>
                <w:rFonts w:cs="Arial" w:hAnsi="Arial" w:eastAsia="Arial" w:ascii="Arial"/>
                <w:color w:val="151515"/>
                <w:spacing w:val="0"/>
                <w:w w:val="88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18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1498"/>
            </w:pPr>
            <w:r>
              <w:rPr>
                <w:rFonts w:cs="Arial" w:hAnsi="Arial" w:eastAsia="Arial" w:ascii="Arial"/>
                <w:color w:val="151515"/>
                <w:spacing w:val="2"/>
                <w:w w:val="72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51515"/>
                <w:spacing w:val="1"/>
                <w:w w:val="71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151515"/>
                <w:spacing w:val="3"/>
                <w:w w:val="110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20202"/>
                <w:spacing w:val="2"/>
                <w:w w:val="98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515"/>
                <w:spacing w:val="1"/>
                <w:w w:val="74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51515"/>
                <w:spacing w:val="3"/>
                <w:w w:val="110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2"/>
                <w:w w:val="110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0"/>
                <w:w w:val="62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7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6"/>
              <w:ind w:left="721"/>
            </w:pPr>
            <w:r>
              <w:rPr>
                <w:rFonts w:cs="Arial" w:hAnsi="Arial" w:eastAsia="Arial" w:ascii="Arial"/>
                <w:color w:val="151515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336"/>
            </w:pPr>
            <w:r>
              <w:rPr>
                <w:rFonts w:cs="Arial" w:hAnsi="Arial" w:eastAsia="Arial" w:ascii="Arial"/>
                <w:color w:val="020202"/>
                <w:spacing w:val="1"/>
                <w:w w:val="47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151515"/>
                <w:spacing w:val="2"/>
                <w:w w:val="12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51515"/>
                <w:spacing w:val="1"/>
                <w:w w:val="85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151515"/>
                <w:spacing w:val="0"/>
                <w:w w:val="99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151515"/>
                <w:spacing w:val="5"/>
                <w:w w:val="99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51515"/>
                <w:spacing w:val="1"/>
                <w:w w:val="74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151515"/>
                <w:spacing w:val="0"/>
                <w:w w:val="101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59" w:hRule="exact"/>
        </w:trPr>
        <w:tc>
          <w:tcPr>
            <w:tcW w:w="166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2"/>
              <w:ind w:left="74"/>
            </w:pPr>
            <w:r>
              <w:rPr>
                <w:rFonts w:cs="Arial" w:hAnsi="Arial" w:eastAsia="Arial" w:ascii="Arial"/>
                <w:color w:val="020202"/>
                <w:spacing w:val="2"/>
                <w:w w:val="90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151515"/>
                <w:spacing w:val="2"/>
                <w:w w:val="95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151515"/>
                <w:spacing w:val="1"/>
                <w:w w:val="106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51515"/>
                <w:spacing w:val="0"/>
                <w:w w:val="98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51515"/>
                <w:spacing w:val="3"/>
                <w:w w:val="98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51515"/>
                <w:spacing w:val="2"/>
                <w:w w:val="106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20202"/>
                <w:spacing w:val="1"/>
                <w:w w:val="69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505050"/>
                <w:spacing w:val="1"/>
                <w:w w:val="124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51515"/>
                <w:spacing w:val="2"/>
                <w:w w:val="106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51515"/>
                <w:spacing w:val="2"/>
                <w:w w:val="90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51515"/>
                <w:spacing w:val="1"/>
                <w:w w:val="101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505050"/>
                <w:spacing w:val="1"/>
                <w:w w:val="106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51515"/>
                <w:spacing w:val="2"/>
                <w:w w:val="94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51515"/>
                <w:spacing w:val="3"/>
                <w:w w:val="106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151515"/>
                <w:spacing w:val="3"/>
                <w:w w:val="110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0"/>
                <w:w w:val="77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603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169"/>
            </w:pPr>
            <w:r>
              <w:rPr>
                <w:rFonts w:cs="Arial" w:hAnsi="Arial" w:eastAsia="Arial" w:ascii="Arial"/>
                <w:color w:val="151515"/>
                <w:spacing w:val="1"/>
                <w:w w:val="71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151515"/>
                <w:spacing w:val="2"/>
                <w:w w:val="102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2"/>
                <w:w w:val="77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51515"/>
                <w:spacing w:val="2"/>
                <w:w w:val="77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020202"/>
                <w:spacing w:val="1"/>
                <w:w w:val="85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51515"/>
                <w:spacing w:val="3"/>
                <w:w w:val="110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1"/>
                <w:w w:val="74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51515"/>
                <w:spacing w:val="0"/>
                <w:w w:val="97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0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-19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1"/>
                <w:w w:val="62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151515"/>
                <w:spacing w:val="2"/>
                <w:w w:val="106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0"/>
                <w:w w:val="95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4"/>
                <w:w w:val="95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51515"/>
                <w:spacing w:val="0"/>
                <w:w w:val="97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11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2"/>
                <w:w w:val="10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2"/>
                <w:w w:val="97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20202"/>
                <w:spacing w:val="1"/>
                <w:w w:val="7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51515"/>
                <w:spacing w:val="2"/>
                <w:w w:val="77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51515"/>
                <w:spacing w:val="1"/>
                <w:w w:val="80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20202"/>
                <w:spacing w:val="2"/>
                <w:w w:val="79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020202"/>
                <w:spacing w:val="1"/>
                <w:w w:val="69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51515"/>
                <w:spacing w:val="2"/>
                <w:w w:val="106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2"/>
                <w:w w:val="94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515"/>
                <w:spacing w:val="3"/>
                <w:w w:val="106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0"/>
                <w:w w:val="7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51515"/>
                <w:spacing w:val="14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2"/>
                <w:w w:val="99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151515"/>
                <w:spacing w:val="2"/>
                <w:w w:val="102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2"/>
                <w:w w:val="77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51515"/>
                <w:spacing w:val="2"/>
                <w:w w:val="11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151515"/>
                <w:spacing w:val="2"/>
                <w:w w:val="90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151515"/>
                <w:spacing w:val="0"/>
                <w:w w:val="74"/>
                <w:sz w:val="16"/>
                <w:szCs w:val="16"/>
              </w:rPr>
              <w:t>EZ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18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1498"/>
            </w:pPr>
            <w:r>
              <w:rPr>
                <w:rFonts w:cs="Arial" w:hAnsi="Arial" w:eastAsia="Arial" w:ascii="Arial"/>
                <w:color w:val="151515"/>
                <w:spacing w:val="2"/>
                <w:w w:val="72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51515"/>
                <w:spacing w:val="1"/>
                <w:w w:val="71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151515"/>
                <w:spacing w:val="3"/>
                <w:w w:val="110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20202"/>
                <w:spacing w:val="2"/>
                <w:w w:val="98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515"/>
                <w:spacing w:val="1"/>
                <w:w w:val="74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51515"/>
                <w:spacing w:val="2"/>
                <w:w w:val="106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2"/>
                <w:w w:val="110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0"/>
                <w:w w:val="66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7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6"/>
              <w:ind w:left="721"/>
            </w:pPr>
            <w:r>
              <w:rPr>
                <w:rFonts w:cs="Arial" w:hAnsi="Arial" w:eastAsia="Arial" w:ascii="Arial"/>
                <w:color w:val="151515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336"/>
            </w:pPr>
            <w:r>
              <w:rPr>
                <w:rFonts w:cs="Arial" w:hAnsi="Arial" w:eastAsia="Arial" w:ascii="Arial"/>
                <w:color w:val="151515"/>
                <w:spacing w:val="1"/>
                <w:w w:val="47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020202"/>
                <w:spacing w:val="2"/>
                <w:w w:val="12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51515"/>
                <w:spacing w:val="1"/>
                <w:w w:val="74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151515"/>
                <w:spacing w:val="0"/>
                <w:w w:val="101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151515"/>
                <w:spacing w:val="4"/>
                <w:w w:val="10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51515"/>
                <w:spacing w:val="1"/>
                <w:w w:val="74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020202"/>
                <w:spacing w:val="0"/>
                <w:w w:val="101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59" w:hRule="exact"/>
        </w:trPr>
        <w:tc>
          <w:tcPr>
            <w:tcW w:w="166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2"/>
              <w:ind w:left="74"/>
            </w:pPr>
            <w:r>
              <w:rPr>
                <w:rFonts w:cs="Arial" w:hAnsi="Arial" w:eastAsia="Arial" w:ascii="Arial"/>
                <w:color w:val="151515"/>
                <w:spacing w:val="1"/>
                <w:w w:val="85"/>
                <w:sz w:val="16"/>
                <w:szCs w:val="16"/>
              </w:rPr>
              <w:t>4</w:t>
            </w:r>
            <w:r>
              <w:rPr>
                <w:rFonts w:cs="Arial" w:hAnsi="Arial" w:eastAsia="Arial" w:ascii="Arial"/>
                <w:color w:val="020202"/>
                <w:spacing w:val="2"/>
                <w:w w:val="11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505050"/>
                <w:spacing w:val="1"/>
                <w:w w:val="88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51515"/>
                <w:spacing w:val="2"/>
                <w:w w:val="95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51515"/>
                <w:spacing w:val="1"/>
                <w:w w:val="10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51515"/>
                <w:spacing w:val="2"/>
                <w:w w:val="106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20202"/>
                <w:spacing w:val="1"/>
                <w:w w:val="69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505050"/>
                <w:spacing w:val="1"/>
                <w:w w:val="124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020202"/>
                <w:spacing w:val="2"/>
                <w:w w:val="106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51515"/>
                <w:spacing w:val="2"/>
                <w:w w:val="90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51515"/>
                <w:spacing w:val="2"/>
                <w:w w:val="95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2D2D2D"/>
                <w:spacing w:val="1"/>
                <w:w w:val="106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020202"/>
                <w:spacing w:val="2"/>
                <w:w w:val="98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51515"/>
                <w:spacing w:val="3"/>
                <w:w w:val="106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151515"/>
                <w:spacing w:val="3"/>
                <w:w w:val="110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0"/>
                <w:w w:val="77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603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164"/>
            </w:pPr>
            <w:r>
              <w:rPr>
                <w:rFonts w:cs="Arial" w:hAnsi="Arial" w:eastAsia="Arial" w:ascii="Arial"/>
                <w:color w:val="151515"/>
                <w:spacing w:val="2"/>
                <w:w w:val="100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2"/>
                <w:w w:val="100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515"/>
                <w:spacing w:val="0"/>
                <w:w w:val="100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-2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3"/>
                <w:w w:val="102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151515"/>
                <w:spacing w:val="1"/>
                <w:w w:val="82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151515"/>
                <w:spacing w:val="2"/>
                <w:w w:val="111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20202"/>
                <w:spacing w:val="2"/>
                <w:w w:val="94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51515"/>
                <w:spacing w:val="2"/>
                <w:w w:val="102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2"/>
                <w:w w:val="79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51515"/>
                <w:spacing w:val="2"/>
                <w:w w:val="90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020202"/>
                <w:spacing w:val="2"/>
                <w:w w:val="84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020202"/>
                <w:spacing w:val="0"/>
                <w:w w:val="7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20202"/>
                <w:spacing w:val="10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2"/>
                <w:w w:val="72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151515"/>
                <w:spacing w:val="2"/>
                <w:w w:val="102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2"/>
                <w:w w:val="106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2"/>
                <w:w w:val="106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20202"/>
                <w:spacing w:val="2"/>
                <w:w w:val="77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51515"/>
                <w:spacing w:val="1"/>
                <w:w w:val="96"/>
                <w:sz w:val="16"/>
                <w:szCs w:val="16"/>
              </w:rPr>
              <w:t>Í</w:t>
            </w:r>
            <w:r>
              <w:rPr>
                <w:rFonts w:cs="Arial" w:hAnsi="Arial" w:eastAsia="Arial" w:ascii="Arial"/>
                <w:color w:val="151515"/>
                <w:spacing w:val="2"/>
                <w:w w:val="93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0"/>
                <w:w w:val="7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51515"/>
                <w:spacing w:val="14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2"/>
                <w:w w:val="76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2"/>
                <w:w w:val="76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51515"/>
                <w:spacing w:val="0"/>
                <w:w w:val="76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51515"/>
                <w:spacing w:val="2"/>
                <w:w w:val="76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151515"/>
                <w:spacing w:val="2"/>
                <w:w w:val="76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151515"/>
                <w:spacing w:val="0"/>
                <w:w w:val="76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18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1498"/>
            </w:pPr>
            <w:r>
              <w:rPr>
                <w:rFonts w:cs="Arial" w:hAnsi="Arial" w:eastAsia="Arial" w:ascii="Arial"/>
                <w:color w:val="151515"/>
                <w:spacing w:val="2"/>
                <w:w w:val="72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51515"/>
                <w:spacing w:val="1"/>
                <w:w w:val="71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151515"/>
                <w:spacing w:val="3"/>
                <w:w w:val="110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20202"/>
                <w:spacing w:val="2"/>
                <w:w w:val="94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515"/>
                <w:spacing w:val="1"/>
                <w:w w:val="85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51515"/>
                <w:spacing w:val="2"/>
                <w:w w:val="106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2"/>
                <w:w w:val="110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0"/>
                <w:w w:val="66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7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6"/>
              <w:ind w:left="721"/>
            </w:pPr>
            <w:r>
              <w:rPr>
                <w:rFonts w:cs="Arial" w:hAnsi="Arial" w:eastAsia="Arial" w:ascii="Arial"/>
                <w:color w:val="151515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336"/>
            </w:pPr>
            <w:r>
              <w:rPr>
                <w:rFonts w:cs="Arial" w:hAnsi="Arial" w:eastAsia="Arial" w:ascii="Arial"/>
                <w:color w:val="151515"/>
                <w:spacing w:val="1"/>
                <w:w w:val="47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020202"/>
                <w:spacing w:val="2"/>
                <w:w w:val="12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51515"/>
                <w:spacing w:val="1"/>
                <w:w w:val="74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151515"/>
                <w:spacing w:val="0"/>
                <w:w w:val="101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151515"/>
                <w:spacing w:val="4"/>
                <w:w w:val="10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505050"/>
                <w:spacing w:val="1"/>
                <w:w w:val="74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151515"/>
                <w:spacing w:val="0"/>
                <w:w w:val="101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59" w:hRule="exact"/>
        </w:trPr>
        <w:tc>
          <w:tcPr>
            <w:tcW w:w="166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2"/>
              <w:ind w:left="74"/>
            </w:pPr>
            <w:r>
              <w:rPr>
                <w:rFonts w:cs="Arial" w:hAnsi="Arial" w:eastAsia="Arial" w:ascii="Arial"/>
                <w:color w:val="151515"/>
                <w:spacing w:val="1"/>
                <w:w w:val="101"/>
                <w:sz w:val="16"/>
                <w:szCs w:val="16"/>
              </w:rPr>
              <w:t>4</w:t>
            </w:r>
            <w:r>
              <w:rPr>
                <w:rFonts w:cs="Arial" w:hAnsi="Arial" w:eastAsia="Arial" w:ascii="Arial"/>
                <w:color w:val="020202"/>
                <w:spacing w:val="1"/>
                <w:w w:val="69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505050"/>
                <w:spacing w:val="1"/>
                <w:w w:val="133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51515"/>
                <w:spacing w:val="2"/>
                <w:w w:val="95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51515"/>
                <w:spacing w:val="1"/>
                <w:w w:val="10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51515"/>
                <w:spacing w:val="2"/>
                <w:w w:val="106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51515"/>
                <w:spacing w:val="1"/>
                <w:w w:val="69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505050"/>
                <w:spacing w:val="1"/>
                <w:w w:val="124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020202"/>
                <w:spacing w:val="2"/>
                <w:w w:val="106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51515"/>
                <w:spacing w:val="2"/>
                <w:w w:val="90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51515"/>
                <w:spacing w:val="2"/>
                <w:w w:val="95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2D2D2D"/>
                <w:spacing w:val="1"/>
                <w:w w:val="97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51515"/>
                <w:spacing w:val="2"/>
                <w:w w:val="98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51515"/>
                <w:spacing w:val="2"/>
                <w:w w:val="110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151515"/>
                <w:spacing w:val="2"/>
                <w:w w:val="106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0"/>
                <w:w w:val="82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603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169"/>
            </w:pPr>
            <w:r>
              <w:rPr>
                <w:rFonts w:cs="Arial" w:hAnsi="Arial" w:eastAsia="Arial" w:ascii="Arial"/>
                <w:color w:val="151515"/>
                <w:spacing w:val="0"/>
                <w:w w:val="82"/>
                <w:sz w:val="16"/>
                <w:szCs w:val="16"/>
              </w:rPr>
              <w:t>K</w:t>
            </w:r>
            <w:r>
              <w:rPr>
                <w:rFonts w:cs="Arial" w:hAnsi="Arial" w:eastAsia="Arial" w:ascii="Arial"/>
                <w:color w:val="151515"/>
                <w:spacing w:val="3"/>
                <w:w w:val="82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2"/>
                <w:w w:val="82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51515"/>
                <w:spacing w:val="0"/>
                <w:w w:val="82"/>
                <w:sz w:val="16"/>
                <w:szCs w:val="16"/>
              </w:rPr>
              <w:t>LA</w:t>
            </w:r>
            <w:r>
              <w:rPr>
                <w:rFonts w:cs="Arial" w:hAnsi="Arial" w:eastAsia="Arial" w:ascii="Arial"/>
                <w:color w:val="151515"/>
                <w:spacing w:val="32"/>
                <w:w w:val="82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1"/>
                <w:w w:val="82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51515"/>
                <w:spacing w:val="1"/>
                <w:w w:val="82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20202"/>
                <w:spacing w:val="2"/>
                <w:w w:val="82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51515"/>
                <w:spacing w:val="2"/>
                <w:w w:val="82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2"/>
                <w:w w:val="82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515"/>
                <w:spacing w:val="0"/>
                <w:w w:val="82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11"/>
                <w:w w:val="82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1"/>
                <w:w w:val="68"/>
                <w:sz w:val="16"/>
                <w:szCs w:val="16"/>
              </w:rPr>
              <w:t>F</w:t>
            </w:r>
            <w:r>
              <w:rPr>
                <w:rFonts w:cs="Arial" w:hAnsi="Arial" w:eastAsia="Arial" w:ascii="Arial"/>
                <w:color w:val="151515"/>
                <w:spacing w:val="2"/>
                <w:w w:val="73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51515"/>
                <w:spacing w:val="2"/>
                <w:w w:val="106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20202"/>
                <w:spacing w:val="2"/>
                <w:w w:val="98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515"/>
                <w:spacing w:val="3"/>
                <w:w w:val="110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0"/>
                <w:w w:val="99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15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D2D2D"/>
                <w:spacing w:val="2"/>
                <w:w w:val="106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20202"/>
                <w:spacing w:val="1"/>
                <w:w w:val="82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020202"/>
                <w:spacing w:val="1"/>
                <w:w w:val="86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151515"/>
                <w:spacing w:val="0"/>
                <w:w w:val="77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18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1498"/>
            </w:pPr>
            <w:r>
              <w:rPr>
                <w:rFonts w:cs="Arial" w:hAnsi="Arial" w:eastAsia="Arial" w:ascii="Arial"/>
                <w:color w:val="020202"/>
                <w:spacing w:val="1"/>
                <w:w w:val="6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51515"/>
                <w:spacing w:val="2"/>
                <w:w w:val="75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151515"/>
                <w:spacing w:val="2"/>
                <w:w w:val="106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2"/>
                <w:w w:val="102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515"/>
                <w:spacing w:val="1"/>
                <w:w w:val="74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51515"/>
                <w:spacing w:val="2"/>
                <w:w w:val="106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2"/>
                <w:w w:val="110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0"/>
                <w:w w:val="66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7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6"/>
              <w:ind w:left="721"/>
            </w:pPr>
            <w:r>
              <w:rPr>
                <w:rFonts w:cs="Arial" w:hAnsi="Arial" w:eastAsia="Arial" w:ascii="Arial"/>
                <w:color w:val="020202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336"/>
            </w:pPr>
            <w:r>
              <w:rPr>
                <w:rFonts w:cs="Arial" w:hAnsi="Arial" w:eastAsia="Arial" w:ascii="Arial"/>
                <w:color w:val="151515"/>
                <w:spacing w:val="1"/>
                <w:w w:val="47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020202"/>
                <w:spacing w:val="2"/>
                <w:w w:val="117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51515"/>
                <w:spacing w:val="1"/>
                <w:w w:val="74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151515"/>
                <w:spacing w:val="0"/>
                <w:w w:val="101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151515"/>
                <w:spacing w:val="4"/>
                <w:w w:val="10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505050"/>
                <w:spacing w:val="1"/>
                <w:w w:val="85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151515"/>
                <w:spacing w:val="0"/>
                <w:w w:val="101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59" w:hRule="exact"/>
        </w:trPr>
        <w:tc>
          <w:tcPr>
            <w:tcW w:w="166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2"/>
              <w:ind w:left="74"/>
            </w:pPr>
            <w:r>
              <w:rPr>
                <w:rFonts w:cs="Arial" w:hAnsi="Arial" w:eastAsia="Arial" w:ascii="Arial"/>
                <w:color w:val="151515"/>
                <w:spacing w:val="1"/>
                <w:w w:val="85"/>
                <w:sz w:val="16"/>
                <w:szCs w:val="16"/>
              </w:rPr>
              <w:t>4</w:t>
            </w:r>
            <w:r>
              <w:rPr>
                <w:rFonts w:cs="Arial" w:hAnsi="Arial" w:eastAsia="Arial" w:ascii="Arial"/>
                <w:color w:val="151515"/>
                <w:spacing w:val="1"/>
                <w:w w:val="10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505050"/>
                <w:spacing w:val="1"/>
                <w:w w:val="106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51515"/>
                <w:spacing w:val="2"/>
                <w:w w:val="90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51515"/>
                <w:spacing w:val="1"/>
                <w:w w:val="10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51515"/>
                <w:spacing w:val="2"/>
                <w:w w:val="11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20202"/>
                <w:spacing w:val="1"/>
                <w:w w:val="69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505050"/>
                <w:spacing w:val="1"/>
                <w:w w:val="124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020202"/>
                <w:spacing w:val="2"/>
                <w:w w:val="106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51515"/>
                <w:spacing w:val="2"/>
                <w:w w:val="90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51515"/>
                <w:spacing w:val="2"/>
                <w:w w:val="90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2D2D2D"/>
                <w:spacing w:val="1"/>
                <w:w w:val="106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020202"/>
                <w:spacing w:val="2"/>
                <w:w w:val="98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51515"/>
                <w:spacing w:val="2"/>
                <w:w w:val="110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151515"/>
                <w:spacing w:val="2"/>
                <w:w w:val="106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0"/>
                <w:w w:val="82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603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2"/>
              <w:ind w:left="169"/>
            </w:pPr>
            <w:r>
              <w:rPr>
                <w:rFonts w:cs="Arial" w:hAnsi="Arial" w:eastAsia="Arial" w:ascii="Arial"/>
                <w:color w:val="020202"/>
                <w:w w:val="74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020202"/>
                <w:spacing w:val="2"/>
                <w:w w:val="74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51515"/>
                <w:spacing w:val="2"/>
                <w:w w:val="98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20202"/>
                <w:spacing w:val="2"/>
                <w:w w:val="98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51515"/>
                <w:spacing w:val="0"/>
                <w:w w:val="93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15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1"/>
                <w:w w:val="84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20202"/>
                <w:spacing w:val="2"/>
                <w:w w:val="84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51515"/>
                <w:spacing w:val="1"/>
                <w:w w:val="84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51515"/>
                <w:spacing w:val="9"/>
                <w:w w:val="84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020202"/>
                <w:spacing w:val="2"/>
                <w:w w:val="84"/>
                <w:sz w:val="16"/>
                <w:szCs w:val="16"/>
              </w:rPr>
              <w:t>Y</w:t>
            </w:r>
            <w:r>
              <w:rPr>
                <w:rFonts w:cs="Arial" w:hAnsi="Arial" w:eastAsia="Arial" w:ascii="Arial"/>
                <w:color w:val="020202"/>
                <w:spacing w:val="0"/>
                <w:w w:val="84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20202"/>
                <w:spacing w:val="26"/>
                <w:w w:val="84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2"/>
                <w:w w:val="92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0"/>
                <w:w w:val="92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151515"/>
                <w:spacing w:val="3"/>
                <w:w w:val="92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151515"/>
                <w:spacing w:val="3"/>
                <w:w w:val="9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20202"/>
                <w:spacing w:val="1"/>
                <w:w w:val="92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2"/>
                <w:w w:val="92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20202"/>
                <w:spacing w:val="0"/>
                <w:w w:val="92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20202"/>
                <w:spacing w:val="20"/>
                <w:w w:val="92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1"/>
                <w:w w:val="81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151515"/>
                <w:spacing w:val="2"/>
                <w:w w:val="81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020202"/>
                <w:spacing w:val="2"/>
                <w:w w:val="8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2"/>
                <w:w w:val="81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20202"/>
                <w:spacing w:val="2"/>
                <w:w w:val="81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51515"/>
                <w:spacing w:val="0"/>
                <w:w w:val="8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19"/>
                <w:w w:val="81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2"/>
                <w:w w:val="66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51515"/>
                <w:spacing w:val="0"/>
                <w:w w:val="93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5"/>
                <w:w w:val="93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51515"/>
                <w:spacing w:val="0"/>
                <w:w w:val="99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18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1297"/>
            </w:pPr>
            <w:r>
              <w:rPr>
                <w:rFonts w:cs="Arial" w:hAnsi="Arial" w:eastAsia="Arial" w:ascii="Arial"/>
                <w:color w:val="020202"/>
                <w:spacing w:val="2"/>
                <w:w w:val="75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020202"/>
                <w:spacing w:val="1"/>
                <w:w w:val="82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51515"/>
                <w:spacing w:val="3"/>
                <w:w w:val="106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2"/>
                <w:w w:val="77"/>
                <w:sz w:val="16"/>
                <w:szCs w:val="16"/>
              </w:rPr>
              <w:t>F</w:t>
            </w:r>
            <w:r>
              <w:rPr>
                <w:rFonts w:cs="Arial" w:hAnsi="Arial" w:eastAsia="Arial" w:ascii="Arial"/>
                <w:color w:val="151515"/>
                <w:spacing w:val="1"/>
                <w:w w:val="7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20202"/>
                <w:spacing w:val="1"/>
                <w:w w:val="80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20202"/>
                <w:spacing w:val="1"/>
                <w:w w:val="74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51515"/>
                <w:spacing w:val="2"/>
                <w:w w:val="110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2"/>
                <w:w w:val="94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515"/>
                <w:spacing w:val="2"/>
                <w:w w:val="102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2"/>
                <w:w w:val="79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51515"/>
                <w:spacing w:val="1"/>
                <w:w w:val="7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0"/>
                <w:w w:val="7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7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6"/>
              <w:ind w:left="721"/>
            </w:pPr>
            <w:r>
              <w:rPr>
                <w:rFonts w:cs="Arial" w:hAnsi="Arial" w:eastAsia="Arial" w:ascii="Arial"/>
                <w:color w:val="151515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326"/>
            </w:pPr>
            <w:r>
              <w:rPr>
                <w:rFonts w:cs="Arial" w:hAnsi="Arial" w:eastAsia="Arial" w:ascii="Arial"/>
                <w:color w:val="020202"/>
                <w:spacing w:val="1"/>
                <w:w w:val="58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151515"/>
                <w:spacing w:val="2"/>
                <w:w w:val="117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51515"/>
                <w:spacing w:val="1"/>
                <w:w w:val="85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151515"/>
                <w:spacing w:val="0"/>
                <w:w w:val="99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151515"/>
                <w:spacing w:val="5"/>
                <w:w w:val="99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505050"/>
                <w:spacing w:val="1"/>
                <w:w w:val="74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151515"/>
                <w:spacing w:val="0"/>
                <w:w w:val="103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59" w:hRule="exact"/>
        </w:trPr>
        <w:tc>
          <w:tcPr>
            <w:tcW w:w="166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2"/>
              <w:ind w:left="69"/>
            </w:pPr>
            <w:r>
              <w:rPr>
                <w:rFonts w:cs="Arial" w:hAnsi="Arial" w:eastAsia="Arial" w:ascii="Arial"/>
                <w:color w:val="151515"/>
                <w:spacing w:val="2"/>
                <w:w w:val="90"/>
                <w:sz w:val="16"/>
                <w:szCs w:val="16"/>
              </w:rPr>
              <w:t>4</w:t>
            </w:r>
            <w:r>
              <w:rPr>
                <w:rFonts w:cs="Arial" w:hAnsi="Arial" w:eastAsia="Arial" w:ascii="Arial"/>
                <w:color w:val="151515"/>
                <w:spacing w:val="1"/>
                <w:w w:val="101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505050"/>
                <w:spacing w:val="1"/>
                <w:w w:val="106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51515"/>
                <w:spacing w:val="1"/>
                <w:w w:val="85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51515"/>
                <w:spacing w:val="2"/>
                <w:w w:val="106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51515"/>
                <w:spacing w:val="2"/>
                <w:w w:val="11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20202"/>
                <w:spacing w:val="2"/>
                <w:w w:val="63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505050"/>
                <w:spacing w:val="1"/>
                <w:w w:val="133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51515"/>
                <w:spacing w:val="2"/>
                <w:w w:val="106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51515"/>
                <w:spacing w:val="2"/>
                <w:w w:val="90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51515"/>
                <w:spacing w:val="2"/>
                <w:w w:val="90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2D2D2D"/>
                <w:spacing w:val="1"/>
                <w:w w:val="106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51515"/>
                <w:spacing w:val="0"/>
                <w:w w:val="90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51515"/>
                <w:spacing w:val="-19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2"/>
                <w:w w:val="99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151515"/>
                <w:spacing w:val="2"/>
                <w:w w:val="10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0"/>
                <w:w w:val="77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603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164"/>
            </w:pPr>
            <w:r>
              <w:rPr>
                <w:rFonts w:cs="Arial" w:hAnsi="Arial" w:eastAsia="Arial" w:ascii="Arial"/>
                <w:color w:val="151515"/>
                <w:spacing w:val="2"/>
                <w:w w:val="78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20202"/>
                <w:spacing w:val="1"/>
                <w:w w:val="78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020202"/>
                <w:spacing w:val="2"/>
                <w:w w:val="78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51515"/>
                <w:spacing w:val="2"/>
                <w:w w:val="78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0"/>
                <w:w w:val="78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51515"/>
                <w:spacing w:val="25"/>
                <w:w w:val="78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1"/>
                <w:w w:val="77"/>
                <w:sz w:val="16"/>
                <w:szCs w:val="16"/>
              </w:rPr>
              <w:t>J</w:t>
            </w:r>
            <w:r>
              <w:rPr>
                <w:rFonts w:cs="Arial" w:hAnsi="Arial" w:eastAsia="Arial" w:ascii="Arial"/>
                <w:color w:val="151515"/>
                <w:spacing w:val="2"/>
                <w:w w:val="110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2"/>
                <w:w w:val="102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515"/>
                <w:spacing w:val="2"/>
                <w:w w:val="93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20202"/>
                <w:spacing w:val="2"/>
                <w:w w:val="77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51515"/>
                <w:spacing w:val="1"/>
                <w:w w:val="86"/>
                <w:sz w:val="16"/>
                <w:szCs w:val="16"/>
              </w:rPr>
              <w:t>H</w:t>
            </w:r>
            <w:r>
              <w:rPr>
                <w:rFonts w:cs="Arial" w:hAnsi="Arial" w:eastAsia="Arial" w:ascii="Arial"/>
                <w:color w:val="151515"/>
                <w:spacing w:val="2"/>
                <w:w w:val="106"/>
                <w:sz w:val="16"/>
                <w:szCs w:val="16"/>
              </w:rPr>
              <w:t>Á</w:t>
            </w:r>
            <w:r>
              <w:rPr>
                <w:rFonts w:cs="Arial" w:hAnsi="Arial" w:eastAsia="Arial" w:ascii="Arial"/>
                <w:color w:val="151515"/>
                <w:spacing w:val="0"/>
                <w:w w:val="90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515"/>
                <w:spacing w:val="15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3"/>
                <w:w w:val="102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151515"/>
                <w:spacing w:val="2"/>
                <w:w w:val="90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151515"/>
                <w:spacing w:val="1"/>
                <w:w w:val="9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51515"/>
                <w:spacing w:val="2"/>
                <w:w w:val="94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515"/>
                <w:spacing w:val="2"/>
                <w:w w:val="72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51515"/>
                <w:spacing w:val="2"/>
                <w:w w:val="102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20202"/>
                <w:spacing w:val="2"/>
                <w:w w:val="98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515"/>
                <w:spacing w:val="1"/>
                <w:w w:val="85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51515"/>
                <w:spacing w:val="2"/>
                <w:w w:val="79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51515"/>
                <w:spacing w:val="1"/>
                <w:w w:val="74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51515"/>
                <w:spacing w:val="0"/>
                <w:w w:val="97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16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2"/>
                <w:w w:val="65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51515"/>
                <w:spacing w:val="2"/>
                <w:w w:val="114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2"/>
                <w:w w:val="102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020202"/>
                <w:spacing w:val="2"/>
                <w:w w:val="77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51515"/>
                <w:spacing w:val="1"/>
                <w:w w:val="106"/>
                <w:sz w:val="16"/>
                <w:szCs w:val="16"/>
              </w:rPr>
              <w:t>Í</w:t>
            </w:r>
            <w:r>
              <w:rPr>
                <w:rFonts w:cs="Arial" w:hAnsi="Arial" w:eastAsia="Arial" w:ascii="Arial"/>
                <w:color w:val="151515"/>
                <w:spacing w:val="3"/>
                <w:w w:val="106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151515"/>
                <w:spacing w:val="2"/>
                <w:w w:val="90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151515"/>
                <w:spacing w:val="2"/>
                <w:w w:val="75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0"/>
                <w:w w:val="72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18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1498"/>
            </w:pPr>
            <w:r>
              <w:rPr>
                <w:rFonts w:cs="Arial" w:hAnsi="Arial" w:eastAsia="Arial" w:ascii="Arial"/>
                <w:color w:val="020202"/>
                <w:spacing w:val="1"/>
                <w:w w:val="63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51515"/>
                <w:spacing w:val="1"/>
                <w:w w:val="80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151515"/>
                <w:spacing w:val="2"/>
                <w:w w:val="10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2"/>
                <w:w w:val="98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20202"/>
                <w:spacing w:val="1"/>
                <w:w w:val="85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51515"/>
                <w:spacing w:val="3"/>
                <w:w w:val="110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3"/>
                <w:w w:val="106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0"/>
                <w:w w:val="7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7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6"/>
              <w:ind w:left="721"/>
            </w:pPr>
            <w:r>
              <w:rPr>
                <w:rFonts w:cs="Arial" w:hAnsi="Arial" w:eastAsia="Arial" w:ascii="Arial"/>
                <w:color w:val="151515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326"/>
            </w:pPr>
            <w:r>
              <w:rPr>
                <w:rFonts w:cs="Arial" w:hAnsi="Arial" w:eastAsia="Arial" w:ascii="Arial"/>
                <w:color w:val="020202"/>
                <w:spacing w:val="1"/>
                <w:w w:val="58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020202"/>
                <w:spacing w:val="2"/>
                <w:w w:val="12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51515"/>
                <w:spacing w:val="0"/>
                <w:w w:val="64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151515"/>
                <w:spacing w:val="0"/>
                <w:w w:val="101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151515"/>
                <w:spacing w:val="4"/>
                <w:w w:val="10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D2D2D"/>
                <w:spacing w:val="1"/>
                <w:w w:val="74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151515"/>
                <w:spacing w:val="0"/>
                <w:w w:val="103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59" w:hRule="exact"/>
        </w:trPr>
        <w:tc>
          <w:tcPr>
            <w:tcW w:w="166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2"/>
              <w:ind w:left="69"/>
            </w:pPr>
            <w:r>
              <w:rPr>
                <w:rFonts w:cs="Arial" w:hAnsi="Arial" w:eastAsia="Arial" w:ascii="Arial"/>
                <w:color w:val="151515"/>
                <w:spacing w:val="2"/>
                <w:w w:val="90"/>
                <w:sz w:val="16"/>
                <w:szCs w:val="16"/>
              </w:rPr>
              <w:t>4</w:t>
            </w:r>
            <w:r>
              <w:rPr>
                <w:rFonts w:cs="Arial" w:hAnsi="Arial" w:eastAsia="Arial" w:ascii="Arial"/>
                <w:color w:val="020202"/>
                <w:spacing w:val="1"/>
                <w:w w:val="101"/>
                <w:sz w:val="16"/>
                <w:szCs w:val="16"/>
              </w:rPr>
              <w:t>4</w:t>
            </w:r>
            <w:r>
              <w:rPr>
                <w:rFonts w:cs="Arial" w:hAnsi="Arial" w:eastAsia="Arial" w:ascii="Arial"/>
                <w:color w:val="505050"/>
                <w:spacing w:val="1"/>
                <w:w w:val="97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51515"/>
                <w:spacing w:val="2"/>
                <w:w w:val="95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20202"/>
                <w:spacing w:val="1"/>
                <w:w w:val="10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51515"/>
                <w:spacing w:val="2"/>
                <w:w w:val="11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20202"/>
                <w:spacing w:val="2"/>
                <w:w w:val="63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505050"/>
                <w:spacing w:val="1"/>
                <w:w w:val="133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51515"/>
                <w:spacing w:val="1"/>
                <w:w w:val="10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51515"/>
                <w:spacing w:val="2"/>
                <w:w w:val="95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51515"/>
                <w:spacing w:val="2"/>
                <w:w w:val="90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151515"/>
                <w:spacing w:val="1"/>
                <w:w w:val="106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020202"/>
                <w:spacing w:val="2"/>
                <w:w w:val="98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51515"/>
                <w:spacing w:val="2"/>
                <w:w w:val="110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2D2D2D"/>
                <w:spacing w:val="2"/>
                <w:w w:val="10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0"/>
                <w:w w:val="77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603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164"/>
            </w:pPr>
            <w:r>
              <w:rPr>
                <w:rFonts w:cs="Arial" w:hAnsi="Arial" w:eastAsia="Arial" w:ascii="Arial"/>
                <w:color w:val="151515"/>
                <w:spacing w:val="2"/>
                <w:w w:val="91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151515"/>
                <w:spacing w:val="2"/>
                <w:w w:val="91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20202"/>
                <w:spacing w:val="1"/>
                <w:w w:val="91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020202"/>
                <w:spacing w:val="1"/>
                <w:w w:val="91"/>
                <w:sz w:val="16"/>
                <w:szCs w:val="16"/>
              </w:rPr>
              <w:t>B</w:t>
            </w:r>
            <w:r>
              <w:rPr>
                <w:rFonts w:cs="Arial" w:hAnsi="Arial" w:eastAsia="Arial" w:ascii="Arial"/>
                <w:color w:val="151515"/>
                <w:spacing w:val="0"/>
                <w:w w:val="91"/>
                <w:sz w:val="16"/>
                <w:szCs w:val="16"/>
              </w:rPr>
              <w:t>Y</w:t>
            </w:r>
            <w:r>
              <w:rPr>
                <w:rFonts w:cs="Arial" w:hAnsi="Arial" w:eastAsia="Arial" w:ascii="Arial"/>
                <w:color w:val="151515"/>
                <w:spacing w:val="20"/>
                <w:w w:val="91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1"/>
                <w:w w:val="62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3"/>
                <w:w w:val="113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151515"/>
                <w:spacing w:val="2"/>
                <w:w w:val="84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151515"/>
                <w:spacing w:val="1"/>
                <w:w w:val="80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2"/>
                <w:w w:val="73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51515"/>
                <w:spacing w:val="2"/>
                <w:w w:val="102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20202"/>
                <w:spacing w:val="2"/>
                <w:w w:val="77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20202"/>
                <w:spacing w:val="2"/>
                <w:w w:val="77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020202"/>
                <w:spacing w:val="1"/>
                <w:w w:val="85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51515"/>
                <w:spacing w:val="0"/>
                <w:w w:val="68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151515"/>
                <w:spacing w:val="0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18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3"/>
                <w:w w:val="102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151515"/>
                <w:spacing w:val="3"/>
                <w:w w:val="106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2"/>
                <w:w w:val="98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515"/>
                <w:spacing w:val="2"/>
                <w:w w:val="77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151515"/>
                <w:spacing w:val="2"/>
                <w:w w:val="102"/>
                <w:sz w:val="16"/>
                <w:szCs w:val="16"/>
              </w:rPr>
              <w:t>Á</w:t>
            </w:r>
            <w:r>
              <w:rPr>
                <w:rFonts w:cs="Arial" w:hAnsi="Arial" w:eastAsia="Arial" w:ascii="Arial"/>
                <w:color w:val="151515"/>
                <w:spacing w:val="2"/>
                <w:w w:val="79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51515"/>
                <w:spacing w:val="2"/>
                <w:w w:val="75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20202"/>
                <w:spacing w:val="0"/>
                <w:w w:val="68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020202"/>
                <w:spacing w:val="14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2"/>
                <w:w w:val="96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151515"/>
                <w:spacing w:val="2"/>
                <w:w w:val="96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0"/>
                <w:w w:val="96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51515"/>
                <w:spacing w:val="2"/>
                <w:w w:val="9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51515"/>
                <w:spacing w:val="2"/>
                <w:w w:val="96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515"/>
                <w:spacing w:val="0"/>
                <w:w w:val="96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27"/>
                <w:w w:val="96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2"/>
                <w:w w:val="82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51515"/>
                <w:spacing w:val="0"/>
                <w:w w:val="82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20"/>
                <w:w w:val="82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1"/>
                <w:w w:val="82"/>
                <w:sz w:val="16"/>
                <w:szCs w:val="16"/>
              </w:rPr>
              <w:t>H</w:t>
            </w:r>
            <w:r>
              <w:rPr>
                <w:rFonts w:cs="Arial" w:hAnsi="Arial" w:eastAsia="Arial" w:ascii="Arial"/>
                <w:color w:val="151515"/>
                <w:spacing w:val="2"/>
                <w:w w:val="75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20202"/>
                <w:spacing w:val="1"/>
                <w:w w:val="82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020202"/>
                <w:spacing w:val="2"/>
                <w:w w:val="94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515"/>
                <w:spacing w:val="2"/>
                <w:w w:val="102"/>
                <w:sz w:val="16"/>
                <w:szCs w:val="16"/>
              </w:rPr>
              <w:t>Á</w:t>
            </w:r>
            <w:r>
              <w:rPr>
                <w:rFonts w:cs="Arial" w:hAnsi="Arial" w:eastAsia="Arial" w:ascii="Arial"/>
                <w:color w:val="151515"/>
                <w:spacing w:val="2"/>
                <w:w w:val="98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515"/>
                <w:spacing w:val="2"/>
                <w:w w:val="106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51515"/>
                <w:spacing w:val="1"/>
                <w:w w:val="7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0"/>
                <w:w w:val="72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18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1297"/>
            </w:pPr>
            <w:r>
              <w:rPr>
                <w:rFonts w:cs="Arial" w:hAnsi="Arial" w:eastAsia="Arial" w:ascii="Arial"/>
                <w:color w:val="020202"/>
                <w:spacing w:val="2"/>
                <w:w w:val="75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151515"/>
                <w:spacing w:val="1"/>
                <w:w w:val="82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51515"/>
                <w:spacing w:val="3"/>
                <w:w w:val="106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2"/>
                <w:w w:val="77"/>
                <w:sz w:val="16"/>
                <w:szCs w:val="16"/>
              </w:rPr>
              <w:t>F</w:t>
            </w:r>
            <w:r>
              <w:rPr>
                <w:rFonts w:cs="Arial" w:hAnsi="Arial" w:eastAsia="Arial" w:ascii="Arial"/>
                <w:color w:val="151515"/>
                <w:spacing w:val="1"/>
                <w:w w:val="7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2"/>
                <w:w w:val="75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51515"/>
                <w:spacing w:val="1"/>
                <w:w w:val="85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020202"/>
                <w:spacing w:val="2"/>
                <w:w w:val="110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2"/>
                <w:w w:val="90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515"/>
                <w:spacing w:val="2"/>
                <w:w w:val="102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2"/>
                <w:w w:val="79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51515"/>
                <w:spacing w:val="1"/>
                <w:w w:val="80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0"/>
                <w:w w:val="62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7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6"/>
              <w:ind w:left="721"/>
            </w:pPr>
            <w:r>
              <w:rPr>
                <w:rFonts w:cs="Arial" w:hAnsi="Arial" w:eastAsia="Arial" w:ascii="Arial"/>
                <w:color w:val="151515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326"/>
            </w:pPr>
            <w:r>
              <w:rPr>
                <w:rFonts w:cs="Arial" w:hAnsi="Arial" w:eastAsia="Arial" w:ascii="Arial"/>
                <w:color w:val="151515"/>
                <w:spacing w:val="1"/>
                <w:w w:val="58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151515"/>
                <w:spacing w:val="2"/>
                <w:w w:val="117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51515"/>
                <w:spacing w:val="1"/>
                <w:w w:val="74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151515"/>
                <w:spacing w:val="0"/>
                <w:w w:val="101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151515"/>
                <w:spacing w:val="4"/>
                <w:w w:val="10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51515"/>
                <w:spacing w:val="1"/>
                <w:w w:val="74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151515"/>
                <w:spacing w:val="0"/>
                <w:w w:val="101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59" w:hRule="exact"/>
        </w:trPr>
        <w:tc>
          <w:tcPr>
            <w:tcW w:w="166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2"/>
              <w:ind w:left="69"/>
            </w:pPr>
            <w:r>
              <w:rPr>
                <w:rFonts w:cs="Arial" w:hAnsi="Arial" w:eastAsia="Arial" w:ascii="Arial"/>
                <w:color w:val="151515"/>
                <w:spacing w:val="2"/>
                <w:w w:val="90"/>
                <w:sz w:val="16"/>
                <w:szCs w:val="16"/>
              </w:rPr>
              <w:t>4</w:t>
            </w:r>
            <w:r>
              <w:rPr>
                <w:rFonts w:cs="Arial" w:hAnsi="Arial" w:eastAsia="Arial" w:ascii="Arial"/>
                <w:color w:val="151515"/>
                <w:spacing w:val="1"/>
                <w:w w:val="101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505050"/>
                <w:spacing w:val="1"/>
                <w:w w:val="97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51515"/>
                <w:spacing w:val="2"/>
                <w:w w:val="95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51515"/>
                <w:spacing w:val="2"/>
                <w:w w:val="95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51515"/>
                <w:spacing w:val="2"/>
                <w:w w:val="11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20202"/>
                <w:spacing w:val="1"/>
                <w:w w:val="69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151515"/>
                <w:spacing w:val="0"/>
                <w:w w:val="80"/>
                <w:sz w:val="16"/>
                <w:szCs w:val="16"/>
              </w:rPr>
              <w:t>--</w:t>
            </w:r>
            <w:r>
              <w:rPr>
                <w:rFonts w:cs="Arial" w:hAnsi="Arial" w:eastAsia="Arial" w:ascii="Arial"/>
                <w:color w:val="151515"/>
                <w:spacing w:val="2"/>
                <w:w w:val="80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51515"/>
                <w:spacing w:val="1"/>
                <w:w w:val="10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51515"/>
                <w:spacing w:val="2"/>
                <w:w w:val="90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151515"/>
                <w:spacing w:val="1"/>
                <w:w w:val="106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020202"/>
                <w:spacing w:val="2"/>
                <w:w w:val="98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51515"/>
                <w:spacing w:val="2"/>
                <w:w w:val="110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151515"/>
                <w:spacing w:val="2"/>
                <w:w w:val="10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0"/>
                <w:w w:val="77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603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159"/>
            </w:pPr>
            <w:r>
              <w:rPr>
                <w:rFonts w:cs="Arial" w:hAnsi="Arial" w:eastAsia="Arial" w:ascii="Arial"/>
                <w:color w:val="151515"/>
                <w:spacing w:val="2"/>
                <w:w w:val="98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2"/>
                <w:w w:val="106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20202"/>
                <w:spacing w:val="1"/>
                <w:w w:val="86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51515"/>
                <w:spacing w:val="2"/>
                <w:w w:val="79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51515"/>
                <w:spacing w:val="2"/>
                <w:w w:val="99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0"/>
                <w:w w:val="66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51515"/>
                <w:spacing w:val="0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-20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1"/>
                <w:w w:val="68"/>
                <w:sz w:val="16"/>
                <w:szCs w:val="16"/>
              </w:rPr>
              <w:t>F</w:t>
            </w:r>
            <w:r>
              <w:rPr>
                <w:rFonts w:cs="Arial" w:hAnsi="Arial" w:eastAsia="Arial" w:ascii="Arial"/>
                <w:color w:val="151515"/>
                <w:spacing w:val="1"/>
                <w:w w:val="7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1"/>
                <w:w w:val="82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020202"/>
                <w:spacing w:val="2"/>
                <w:w w:val="98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20202"/>
                <w:spacing w:val="2"/>
                <w:w w:val="102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2"/>
                <w:w w:val="98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20202"/>
                <w:spacing w:val="2"/>
                <w:w w:val="98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51515"/>
                <w:spacing w:val="0"/>
                <w:w w:val="102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0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-19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1"/>
                <w:w w:val="83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51515"/>
                <w:spacing w:val="2"/>
                <w:w w:val="83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151515"/>
                <w:spacing w:val="2"/>
                <w:w w:val="83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2"/>
                <w:w w:val="83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020202"/>
                <w:spacing w:val="2"/>
                <w:w w:val="83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51515"/>
                <w:spacing w:val="0"/>
                <w:w w:val="83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20"/>
                <w:w w:val="83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3"/>
                <w:w w:val="102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1"/>
                <w:w w:val="82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51515"/>
                <w:spacing w:val="1"/>
                <w:w w:val="80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2"/>
                <w:w w:val="79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51515"/>
                <w:spacing w:val="1"/>
                <w:w w:val="74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51515"/>
                <w:spacing w:val="2"/>
                <w:w w:val="102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2"/>
                <w:w w:val="94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515"/>
                <w:spacing w:val="0"/>
                <w:w w:val="97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18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1297"/>
            </w:pPr>
            <w:r>
              <w:rPr>
                <w:rFonts w:cs="Arial" w:hAnsi="Arial" w:eastAsia="Arial" w:ascii="Arial"/>
                <w:color w:val="151515"/>
                <w:spacing w:val="2"/>
                <w:w w:val="75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151515"/>
                <w:spacing w:val="1"/>
                <w:w w:val="82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51515"/>
                <w:spacing w:val="3"/>
                <w:w w:val="106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2"/>
                <w:w w:val="77"/>
                <w:sz w:val="16"/>
                <w:szCs w:val="16"/>
              </w:rPr>
              <w:t>F</w:t>
            </w:r>
            <w:r>
              <w:rPr>
                <w:rFonts w:cs="Arial" w:hAnsi="Arial" w:eastAsia="Arial" w:ascii="Arial"/>
                <w:color w:val="151515"/>
                <w:spacing w:val="1"/>
                <w:w w:val="7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1"/>
                <w:w w:val="7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51515"/>
                <w:spacing w:val="1"/>
                <w:w w:val="85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020202"/>
                <w:spacing w:val="2"/>
                <w:w w:val="110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2"/>
                <w:w w:val="94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515"/>
                <w:spacing w:val="2"/>
                <w:w w:val="102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1"/>
                <w:w w:val="85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51515"/>
                <w:spacing w:val="2"/>
                <w:w w:val="75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0"/>
                <w:w w:val="62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7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6"/>
              <w:ind w:left="721"/>
            </w:pPr>
            <w:r>
              <w:rPr>
                <w:rFonts w:cs="Arial" w:hAnsi="Arial" w:eastAsia="Arial" w:ascii="Arial"/>
                <w:color w:val="151515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326"/>
            </w:pPr>
            <w:r>
              <w:rPr>
                <w:rFonts w:cs="Arial" w:hAnsi="Arial" w:eastAsia="Arial" w:ascii="Arial"/>
                <w:color w:val="151515"/>
                <w:spacing w:val="1"/>
                <w:w w:val="58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020202"/>
                <w:spacing w:val="2"/>
                <w:w w:val="117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51515"/>
                <w:spacing w:val="1"/>
                <w:w w:val="74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151515"/>
                <w:spacing w:val="0"/>
                <w:w w:val="99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151515"/>
                <w:spacing w:val="5"/>
                <w:w w:val="99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D2D2D"/>
                <w:spacing w:val="1"/>
                <w:w w:val="85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151515"/>
                <w:spacing w:val="0"/>
                <w:w w:val="101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59" w:hRule="exact"/>
        </w:trPr>
        <w:tc>
          <w:tcPr>
            <w:tcW w:w="166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2"/>
              <w:ind w:left="69"/>
            </w:pPr>
            <w:r>
              <w:rPr>
                <w:rFonts w:cs="Arial" w:hAnsi="Arial" w:eastAsia="Arial" w:ascii="Arial"/>
                <w:color w:val="151515"/>
                <w:spacing w:val="2"/>
                <w:w w:val="90"/>
                <w:sz w:val="16"/>
                <w:szCs w:val="16"/>
              </w:rPr>
              <w:t>4</w:t>
            </w:r>
            <w:r>
              <w:rPr>
                <w:rFonts w:cs="Arial" w:hAnsi="Arial" w:eastAsia="Arial" w:ascii="Arial"/>
                <w:color w:val="020202"/>
                <w:spacing w:val="1"/>
                <w:w w:val="101"/>
                <w:sz w:val="16"/>
                <w:szCs w:val="16"/>
              </w:rPr>
              <w:t>6</w:t>
            </w:r>
            <w:r>
              <w:rPr>
                <w:rFonts w:cs="Arial" w:hAnsi="Arial" w:eastAsia="Arial" w:ascii="Arial"/>
                <w:color w:val="505050"/>
                <w:spacing w:val="1"/>
                <w:w w:val="97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51515"/>
                <w:spacing w:val="2"/>
                <w:w w:val="90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51515"/>
                <w:spacing w:val="1"/>
                <w:w w:val="10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51515"/>
                <w:spacing w:val="2"/>
                <w:w w:val="11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20202"/>
                <w:spacing w:val="2"/>
                <w:w w:val="63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3D3D3D"/>
                <w:spacing w:val="1"/>
                <w:w w:val="133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51515"/>
                <w:spacing w:val="1"/>
                <w:w w:val="10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51515"/>
                <w:spacing w:val="2"/>
                <w:w w:val="95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51515"/>
                <w:spacing w:val="2"/>
                <w:w w:val="95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151515"/>
                <w:spacing w:val="1"/>
                <w:w w:val="106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51515"/>
                <w:spacing w:val="2"/>
                <w:w w:val="98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51515"/>
                <w:spacing w:val="2"/>
                <w:w w:val="110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2D2D2D"/>
                <w:spacing w:val="2"/>
                <w:w w:val="10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20202"/>
                <w:spacing w:val="0"/>
                <w:w w:val="77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603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159"/>
            </w:pPr>
            <w:r>
              <w:rPr>
                <w:rFonts w:cs="Arial" w:hAnsi="Arial" w:eastAsia="Arial" w:ascii="Arial"/>
                <w:color w:val="151515"/>
                <w:spacing w:val="2"/>
                <w:w w:val="103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151515"/>
                <w:spacing w:val="2"/>
                <w:w w:val="97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20202"/>
                <w:spacing w:val="1"/>
                <w:w w:val="86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51515"/>
                <w:spacing w:val="1"/>
                <w:w w:val="74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51515"/>
                <w:spacing w:val="0"/>
                <w:w w:val="102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21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2"/>
                <w:w w:val="69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D2D2D"/>
                <w:spacing w:val="3"/>
                <w:w w:val="106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2"/>
                <w:w w:val="110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151515"/>
                <w:spacing w:val="1"/>
                <w:w w:val="80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2"/>
                <w:w w:val="73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51515"/>
                <w:spacing w:val="0"/>
                <w:w w:val="106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16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3"/>
                <w:w w:val="102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151515"/>
                <w:spacing w:val="2"/>
                <w:w w:val="110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2"/>
                <w:w w:val="94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515"/>
                <w:spacing w:val="2"/>
                <w:w w:val="77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151515"/>
                <w:spacing w:val="2"/>
                <w:w w:val="106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2"/>
                <w:w w:val="79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51515"/>
                <w:spacing w:val="2"/>
                <w:w w:val="75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0"/>
                <w:w w:val="68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151515"/>
                <w:spacing w:val="14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2"/>
                <w:w w:val="100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151515"/>
                <w:spacing w:val="2"/>
                <w:w w:val="100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0"/>
                <w:w w:val="100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51515"/>
                <w:spacing w:val="2"/>
                <w:w w:val="100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51515"/>
                <w:spacing w:val="2"/>
                <w:w w:val="100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515"/>
                <w:spacing w:val="2"/>
                <w:w w:val="100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51515"/>
                <w:spacing w:val="0"/>
                <w:w w:val="100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18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1494"/>
            </w:pPr>
            <w:r>
              <w:rPr>
                <w:rFonts w:cs="Arial" w:hAnsi="Arial" w:eastAsia="Arial" w:ascii="Arial"/>
                <w:color w:val="151515"/>
                <w:spacing w:val="1"/>
                <w:w w:val="6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51515"/>
                <w:spacing w:val="2"/>
                <w:w w:val="75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151515"/>
                <w:spacing w:val="2"/>
                <w:w w:val="106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20202"/>
                <w:spacing w:val="2"/>
                <w:w w:val="98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515"/>
                <w:spacing w:val="1"/>
                <w:w w:val="85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51515"/>
                <w:spacing w:val="3"/>
                <w:w w:val="110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3"/>
                <w:w w:val="106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0"/>
                <w:w w:val="66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7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6"/>
              <w:ind w:left="716"/>
            </w:pPr>
            <w:r>
              <w:rPr>
                <w:rFonts w:cs="Arial" w:hAnsi="Arial" w:eastAsia="Arial" w:ascii="Arial"/>
                <w:color w:val="151515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326"/>
            </w:pPr>
            <w:r>
              <w:rPr>
                <w:rFonts w:cs="Arial" w:hAnsi="Arial" w:eastAsia="Arial" w:ascii="Arial"/>
                <w:color w:val="020202"/>
                <w:spacing w:val="1"/>
                <w:w w:val="53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151515"/>
                <w:spacing w:val="2"/>
                <w:w w:val="12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51515"/>
                <w:spacing w:val="1"/>
                <w:w w:val="74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151515"/>
                <w:spacing w:val="0"/>
                <w:w w:val="101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151515"/>
                <w:spacing w:val="4"/>
                <w:w w:val="10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D2D2D"/>
                <w:spacing w:val="1"/>
                <w:w w:val="74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151515"/>
                <w:spacing w:val="0"/>
                <w:w w:val="101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59" w:hRule="exact"/>
        </w:trPr>
        <w:tc>
          <w:tcPr>
            <w:tcW w:w="166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2"/>
              <w:ind w:left="69"/>
            </w:pPr>
            <w:r>
              <w:rPr>
                <w:rFonts w:cs="Arial" w:hAnsi="Arial" w:eastAsia="Arial" w:ascii="Arial"/>
                <w:color w:val="151515"/>
                <w:spacing w:val="2"/>
                <w:w w:val="90"/>
                <w:sz w:val="16"/>
                <w:szCs w:val="16"/>
              </w:rPr>
              <w:t>4</w:t>
            </w:r>
            <w:r>
              <w:rPr>
                <w:rFonts w:cs="Arial" w:hAnsi="Arial" w:eastAsia="Arial" w:ascii="Arial"/>
                <w:color w:val="151515"/>
                <w:spacing w:val="2"/>
                <w:w w:val="95"/>
                <w:sz w:val="16"/>
                <w:szCs w:val="16"/>
              </w:rPr>
              <w:t>7</w:t>
            </w:r>
            <w:r>
              <w:rPr>
                <w:rFonts w:cs="Arial" w:hAnsi="Arial" w:eastAsia="Arial" w:ascii="Arial"/>
                <w:color w:val="505050"/>
                <w:spacing w:val="1"/>
                <w:w w:val="106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51515"/>
                <w:spacing w:val="2"/>
                <w:w w:val="90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51515"/>
                <w:spacing w:val="1"/>
                <w:w w:val="10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51515"/>
                <w:spacing w:val="2"/>
                <w:w w:val="106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20202"/>
                <w:spacing w:val="1"/>
                <w:w w:val="74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2D2D2D"/>
                <w:spacing w:val="1"/>
                <w:w w:val="124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51515"/>
                <w:spacing w:val="1"/>
                <w:w w:val="10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51515"/>
                <w:spacing w:val="2"/>
                <w:w w:val="95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51515"/>
                <w:spacing w:val="2"/>
                <w:w w:val="95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151515"/>
                <w:spacing w:val="1"/>
                <w:w w:val="106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020202"/>
                <w:spacing w:val="2"/>
                <w:w w:val="94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51515"/>
                <w:spacing w:val="2"/>
                <w:w w:val="114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2D2D2D"/>
                <w:spacing w:val="2"/>
                <w:w w:val="10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0"/>
                <w:w w:val="77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603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164"/>
            </w:pPr>
            <w:r>
              <w:rPr>
                <w:rFonts w:cs="Arial" w:hAnsi="Arial" w:eastAsia="Arial" w:ascii="Arial"/>
                <w:color w:val="151515"/>
                <w:spacing w:val="2"/>
                <w:w w:val="84"/>
                <w:sz w:val="16"/>
                <w:szCs w:val="16"/>
              </w:rPr>
              <w:t>J</w:t>
            </w:r>
            <w:r>
              <w:rPr>
                <w:rFonts w:cs="Arial" w:hAnsi="Arial" w:eastAsia="Arial" w:ascii="Arial"/>
                <w:color w:val="151515"/>
                <w:spacing w:val="1"/>
                <w:w w:val="84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20202"/>
                <w:spacing w:val="2"/>
                <w:w w:val="84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515"/>
                <w:spacing w:val="2"/>
                <w:w w:val="84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20202"/>
                <w:spacing w:val="1"/>
                <w:w w:val="84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51515"/>
                <w:spacing w:val="2"/>
                <w:w w:val="84"/>
                <w:sz w:val="16"/>
                <w:szCs w:val="16"/>
              </w:rPr>
              <w:t>F</w:t>
            </w:r>
            <w:r>
              <w:rPr>
                <w:rFonts w:cs="Arial" w:hAnsi="Arial" w:eastAsia="Arial" w:ascii="Arial"/>
                <w:color w:val="151515"/>
                <w:spacing w:val="1"/>
                <w:w w:val="84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20202"/>
                <w:spacing w:val="0"/>
                <w:w w:val="84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020202"/>
                <w:spacing w:val="23"/>
                <w:w w:val="84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2"/>
                <w:w w:val="84"/>
                <w:sz w:val="16"/>
                <w:szCs w:val="16"/>
              </w:rPr>
              <w:t>J</w:t>
            </w:r>
            <w:r>
              <w:rPr>
                <w:rFonts w:cs="Arial" w:hAnsi="Arial" w:eastAsia="Arial" w:ascii="Arial"/>
                <w:color w:val="151515"/>
                <w:spacing w:val="2"/>
                <w:w w:val="84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020202"/>
                <w:spacing w:val="2"/>
                <w:w w:val="84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51515"/>
                <w:spacing w:val="1"/>
                <w:w w:val="84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020202"/>
                <w:spacing w:val="2"/>
                <w:w w:val="84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51515"/>
                <w:spacing w:val="0"/>
                <w:w w:val="84"/>
                <w:sz w:val="16"/>
                <w:szCs w:val="16"/>
              </w:rPr>
              <w:t>H</w:t>
            </w:r>
            <w:r>
              <w:rPr>
                <w:rFonts w:cs="Arial" w:hAnsi="Arial" w:eastAsia="Arial" w:ascii="Arial"/>
                <w:color w:val="151515"/>
                <w:spacing w:val="0"/>
                <w:w w:val="84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3"/>
                <w:w w:val="84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2"/>
                <w:w w:val="98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2"/>
                <w:w w:val="102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1"/>
                <w:w w:val="7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20202"/>
                <w:spacing w:val="2"/>
                <w:w w:val="77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51515"/>
                <w:spacing w:val="2"/>
                <w:w w:val="75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2"/>
                <w:w w:val="79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51515"/>
                <w:spacing w:val="1"/>
                <w:w w:val="69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51515"/>
                <w:spacing w:val="2"/>
                <w:w w:val="106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2"/>
                <w:w w:val="94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515"/>
                <w:spacing w:val="3"/>
                <w:w w:val="106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0"/>
                <w:w w:val="7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18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1494"/>
            </w:pPr>
            <w:r>
              <w:rPr>
                <w:rFonts w:cs="Arial" w:hAnsi="Arial" w:eastAsia="Arial" w:ascii="Arial"/>
                <w:color w:val="151515"/>
                <w:spacing w:val="1"/>
                <w:w w:val="6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D2D2D"/>
                <w:spacing w:val="2"/>
                <w:w w:val="75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151515"/>
                <w:spacing w:val="2"/>
                <w:w w:val="106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20202"/>
                <w:spacing w:val="2"/>
                <w:w w:val="98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20202"/>
                <w:spacing w:val="1"/>
                <w:w w:val="85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51515"/>
                <w:spacing w:val="3"/>
                <w:w w:val="110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3"/>
                <w:w w:val="102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D2D2D"/>
                <w:spacing w:val="0"/>
                <w:w w:val="7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7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6"/>
              <w:ind w:left="716"/>
            </w:pPr>
            <w:r>
              <w:rPr>
                <w:rFonts w:cs="Arial" w:hAnsi="Arial" w:eastAsia="Arial" w:ascii="Arial"/>
                <w:color w:val="151515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326"/>
            </w:pPr>
            <w:r>
              <w:rPr>
                <w:rFonts w:cs="Arial" w:hAnsi="Arial" w:eastAsia="Arial" w:ascii="Arial"/>
                <w:color w:val="151515"/>
                <w:spacing w:val="1"/>
                <w:w w:val="53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151515"/>
                <w:spacing w:val="2"/>
                <w:w w:val="12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51515"/>
                <w:spacing w:val="1"/>
                <w:w w:val="74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151515"/>
                <w:spacing w:val="0"/>
                <w:w w:val="101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151515"/>
                <w:spacing w:val="4"/>
                <w:w w:val="10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D2D2D"/>
                <w:spacing w:val="1"/>
                <w:w w:val="74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151515"/>
                <w:spacing w:val="0"/>
                <w:w w:val="101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59" w:hRule="exact"/>
        </w:trPr>
        <w:tc>
          <w:tcPr>
            <w:tcW w:w="166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2"/>
              <w:ind w:left="69"/>
            </w:pPr>
            <w:r>
              <w:rPr>
                <w:rFonts w:cs="Arial" w:hAnsi="Arial" w:eastAsia="Arial" w:ascii="Arial"/>
                <w:color w:val="151515"/>
                <w:spacing w:val="1"/>
                <w:w w:val="85"/>
                <w:sz w:val="16"/>
                <w:szCs w:val="16"/>
              </w:rPr>
              <w:t>4</w:t>
            </w:r>
            <w:r>
              <w:rPr>
                <w:rFonts w:cs="Arial" w:hAnsi="Arial" w:eastAsia="Arial" w:ascii="Arial"/>
                <w:color w:val="151515"/>
                <w:spacing w:val="2"/>
                <w:w w:val="106"/>
                <w:sz w:val="16"/>
                <w:szCs w:val="16"/>
              </w:rPr>
              <w:t>8</w:t>
            </w:r>
            <w:r>
              <w:rPr>
                <w:rFonts w:cs="Arial" w:hAnsi="Arial" w:eastAsia="Arial" w:ascii="Arial"/>
                <w:color w:val="505050"/>
                <w:spacing w:val="1"/>
                <w:w w:val="97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51515"/>
                <w:spacing w:val="2"/>
                <w:w w:val="90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51515"/>
                <w:spacing w:val="1"/>
                <w:w w:val="10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51515"/>
                <w:spacing w:val="2"/>
                <w:w w:val="106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51515"/>
                <w:spacing w:val="1"/>
                <w:w w:val="69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2D2D2D"/>
                <w:spacing w:val="1"/>
                <w:w w:val="133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51515"/>
                <w:spacing w:val="1"/>
                <w:w w:val="10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D2D2D"/>
                <w:spacing w:val="2"/>
                <w:w w:val="95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51515"/>
                <w:spacing w:val="2"/>
                <w:w w:val="95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151515"/>
                <w:spacing w:val="1"/>
                <w:w w:val="106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020202"/>
                <w:spacing w:val="2"/>
                <w:w w:val="94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51515"/>
                <w:spacing w:val="2"/>
                <w:w w:val="114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2D2D2D"/>
                <w:spacing w:val="2"/>
                <w:w w:val="98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20202"/>
                <w:spacing w:val="0"/>
                <w:w w:val="82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603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164"/>
            </w:pPr>
            <w:r>
              <w:rPr>
                <w:rFonts w:cs="Arial" w:hAnsi="Arial" w:eastAsia="Arial" w:ascii="Arial"/>
                <w:color w:val="151515"/>
                <w:spacing w:val="1"/>
                <w:w w:val="71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151515"/>
                <w:spacing w:val="2"/>
                <w:w w:val="106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2"/>
                <w:w w:val="110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151515"/>
                <w:spacing w:val="1"/>
                <w:w w:val="7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1"/>
                <w:w w:val="74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51515"/>
                <w:spacing w:val="0"/>
                <w:w w:val="97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16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1"/>
                <w:w w:val="82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515"/>
                <w:spacing w:val="2"/>
                <w:w w:val="106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20202"/>
                <w:spacing w:val="0"/>
                <w:w w:val="70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20202"/>
                <w:spacing w:val="3"/>
                <w:w w:val="70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51515"/>
                <w:spacing w:val="2"/>
                <w:w w:val="97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2"/>
                <w:w w:val="79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51515"/>
                <w:spacing w:val="0"/>
                <w:w w:val="84"/>
                <w:sz w:val="16"/>
                <w:szCs w:val="16"/>
              </w:rPr>
              <w:t>Y</w:t>
            </w:r>
            <w:r>
              <w:rPr>
                <w:rFonts w:cs="Arial" w:hAnsi="Arial" w:eastAsia="Arial" w:ascii="Arial"/>
                <w:color w:val="151515"/>
                <w:spacing w:val="15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1"/>
                <w:w w:val="68"/>
                <w:sz w:val="16"/>
                <w:szCs w:val="16"/>
              </w:rPr>
              <w:t>F</w:t>
            </w:r>
            <w:r>
              <w:rPr>
                <w:rFonts w:cs="Arial" w:hAnsi="Arial" w:eastAsia="Arial" w:ascii="Arial"/>
                <w:color w:val="020202"/>
                <w:spacing w:val="2"/>
                <w:w w:val="73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51515"/>
                <w:spacing w:val="2"/>
                <w:w w:val="106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2"/>
                <w:w w:val="98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515"/>
                <w:spacing w:val="3"/>
                <w:w w:val="110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0"/>
                <w:w w:val="102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21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2"/>
                <w:w w:val="95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1"/>
                <w:w w:val="7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51515"/>
                <w:spacing w:val="2"/>
                <w:w w:val="110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1"/>
                <w:w w:val="82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020202"/>
                <w:spacing w:val="1"/>
                <w:w w:val="85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51515"/>
                <w:spacing w:val="0"/>
                <w:w w:val="106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18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1297"/>
            </w:pPr>
            <w:r>
              <w:rPr>
                <w:rFonts w:cs="Arial" w:hAnsi="Arial" w:eastAsia="Arial" w:ascii="Arial"/>
                <w:color w:val="151515"/>
                <w:spacing w:val="2"/>
                <w:w w:val="75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151515"/>
                <w:spacing w:val="2"/>
                <w:w w:val="77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51515"/>
                <w:spacing w:val="3"/>
                <w:w w:val="106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2"/>
                <w:w w:val="77"/>
                <w:sz w:val="16"/>
                <w:szCs w:val="16"/>
              </w:rPr>
              <w:t>F</w:t>
            </w:r>
            <w:r>
              <w:rPr>
                <w:rFonts w:cs="Arial" w:hAnsi="Arial" w:eastAsia="Arial" w:ascii="Arial"/>
                <w:color w:val="151515"/>
                <w:spacing w:val="1"/>
                <w:w w:val="7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20202"/>
                <w:spacing w:val="2"/>
                <w:w w:val="75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51515"/>
                <w:spacing w:val="1"/>
                <w:w w:val="85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51515"/>
                <w:spacing w:val="3"/>
                <w:w w:val="106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2"/>
                <w:w w:val="98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515"/>
                <w:spacing w:val="2"/>
                <w:w w:val="102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2"/>
                <w:w w:val="79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51515"/>
                <w:spacing w:val="2"/>
                <w:w w:val="75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0"/>
                <w:w w:val="66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7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6"/>
              <w:ind w:left="716"/>
            </w:pPr>
            <w:r>
              <w:rPr>
                <w:rFonts w:cs="Arial" w:hAnsi="Arial" w:eastAsia="Arial" w:ascii="Arial"/>
                <w:color w:val="151515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331"/>
            </w:pPr>
            <w:r>
              <w:rPr>
                <w:rFonts w:cs="Arial" w:hAnsi="Arial" w:eastAsia="Arial" w:ascii="Arial"/>
                <w:color w:val="020202"/>
                <w:spacing w:val="1"/>
                <w:w w:val="53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151515"/>
                <w:spacing w:val="2"/>
                <w:w w:val="117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51515"/>
                <w:spacing w:val="1"/>
                <w:w w:val="74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151515"/>
                <w:spacing w:val="0"/>
                <w:w w:val="99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151515"/>
                <w:spacing w:val="5"/>
                <w:w w:val="99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505050"/>
                <w:spacing w:val="1"/>
                <w:w w:val="85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151515"/>
                <w:spacing w:val="0"/>
                <w:w w:val="101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59" w:hRule="exact"/>
        </w:trPr>
        <w:tc>
          <w:tcPr>
            <w:tcW w:w="166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2"/>
              <w:ind w:left="69"/>
            </w:pPr>
            <w:r>
              <w:rPr>
                <w:rFonts w:cs="Arial" w:hAnsi="Arial" w:eastAsia="Arial" w:ascii="Arial"/>
                <w:color w:val="151515"/>
                <w:spacing w:val="1"/>
                <w:w w:val="85"/>
                <w:sz w:val="16"/>
                <w:szCs w:val="16"/>
              </w:rPr>
              <w:t>4</w:t>
            </w:r>
            <w:r>
              <w:rPr>
                <w:rFonts w:cs="Arial" w:hAnsi="Arial" w:eastAsia="Arial" w:ascii="Arial"/>
                <w:color w:val="151515"/>
                <w:spacing w:val="1"/>
                <w:w w:val="101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505050"/>
                <w:spacing w:val="1"/>
                <w:w w:val="106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51515"/>
                <w:spacing w:val="2"/>
                <w:w w:val="90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51515"/>
                <w:spacing w:val="1"/>
                <w:w w:val="10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51515"/>
                <w:spacing w:val="2"/>
                <w:w w:val="106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20202"/>
                <w:spacing w:val="1"/>
                <w:w w:val="69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2D2D2D"/>
                <w:spacing w:val="1"/>
                <w:w w:val="133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51515"/>
                <w:spacing w:val="1"/>
                <w:w w:val="10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51515"/>
                <w:spacing w:val="2"/>
                <w:w w:val="95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51515"/>
                <w:spacing w:val="2"/>
                <w:w w:val="90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151515"/>
                <w:spacing w:val="1"/>
                <w:w w:val="115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51515"/>
                <w:spacing w:val="2"/>
                <w:w w:val="94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51515"/>
                <w:spacing w:val="2"/>
                <w:w w:val="114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2D2D2D"/>
                <w:spacing w:val="2"/>
                <w:w w:val="98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20202"/>
                <w:spacing w:val="0"/>
                <w:w w:val="82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603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154"/>
            </w:pPr>
            <w:r>
              <w:rPr>
                <w:rFonts w:cs="Arial" w:hAnsi="Arial" w:eastAsia="Arial" w:ascii="Arial"/>
                <w:color w:val="151515"/>
                <w:spacing w:val="0"/>
                <w:w w:val="94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151515"/>
                <w:spacing w:val="5"/>
                <w:w w:val="94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2"/>
                <w:w w:val="94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515"/>
                <w:spacing w:val="1"/>
                <w:w w:val="94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51515"/>
                <w:spacing w:val="0"/>
                <w:w w:val="94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11"/>
                <w:w w:val="94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2"/>
                <w:w w:val="10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2"/>
                <w:w w:val="106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2"/>
                <w:w w:val="73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51515"/>
                <w:spacing w:val="2"/>
                <w:w w:val="114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0"/>
                <w:w w:val="81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51515"/>
                <w:spacing w:val="2"/>
                <w:w w:val="81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51515"/>
                <w:spacing w:val="2"/>
                <w:w w:val="98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515"/>
                <w:spacing w:val="0"/>
                <w:w w:val="93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0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-20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1"/>
                <w:w w:val="78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51515"/>
                <w:spacing w:val="0"/>
                <w:w w:val="78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26"/>
                <w:w w:val="78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2"/>
                <w:w w:val="99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151515"/>
                <w:spacing w:val="2"/>
                <w:w w:val="97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2"/>
                <w:w w:val="72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51515"/>
                <w:spacing w:val="0"/>
                <w:w w:val="97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11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D2D2D"/>
                <w:spacing w:val="2"/>
                <w:w w:val="10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2"/>
                <w:w w:val="97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2"/>
                <w:w w:val="84"/>
                <w:sz w:val="16"/>
                <w:szCs w:val="16"/>
              </w:rPr>
              <w:t>B</w:t>
            </w:r>
            <w:r>
              <w:rPr>
                <w:rFonts w:cs="Arial" w:hAnsi="Arial" w:eastAsia="Arial" w:ascii="Arial"/>
                <w:color w:val="151515"/>
                <w:spacing w:val="1"/>
                <w:w w:val="86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51515"/>
                <w:spacing w:val="2"/>
                <w:w w:val="75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2"/>
                <w:w w:val="73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51515"/>
                <w:spacing w:val="0"/>
                <w:w w:val="102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18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1297"/>
            </w:pPr>
            <w:r>
              <w:rPr>
                <w:rFonts w:cs="Arial" w:hAnsi="Arial" w:eastAsia="Arial" w:ascii="Arial"/>
                <w:color w:val="151515"/>
                <w:spacing w:val="2"/>
                <w:w w:val="75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151515"/>
                <w:spacing w:val="2"/>
                <w:w w:val="77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51515"/>
                <w:spacing w:val="3"/>
                <w:w w:val="106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2"/>
                <w:w w:val="77"/>
                <w:sz w:val="16"/>
                <w:szCs w:val="16"/>
              </w:rPr>
              <w:t>F</w:t>
            </w:r>
            <w:r>
              <w:rPr>
                <w:rFonts w:cs="Arial" w:hAnsi="Arial" w:eastAsia="Arial" w:ascii="Arial"/>
                <w:color w:val="151515"/>
                <w:spacing w:val="2"/>
                <w:w w:val="75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1"/>
                <w:w w:val="7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20202"/>
                <w:spacing w:val="1"/>
                <w:w w:val="85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51515"/>
                <w:spacing w:val="3"/>
                <w:w w:val="106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2"/>
                <w:w w:val="98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515"/>
                <w:spacing w:val="2"/>
                <w:w w:val="102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2"/>
                <w:w w:val="79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51515"/>
                <w:spacing w:val="2"/>
                <w:w w:val="75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0"/>
                <w:w w:val="66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7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6"/>
              <w:ind w:left="716"/>
            </w:pPr>
            <w:r>
              <w:rPr>
                <w:rFonts w:cs="Arial" w:hAnsi="Arial" w:eastAsia="Arial" w:ascii="Arial"/>
                <w:color w:val="151515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331"/>
            </w:pPr>
            <w:r>
              <w:rPr>
                <w:rFonts w:cs="Arial" w:hAnsi="Arial" w:eastAsia="Arial" w:ascii="Arial"/>
                <w:color w:val="020202"/>
                <w:spacing w:val="1"/>
                <w:w w:val="53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151515"/>
                <w:spacing w:val="2"/>
                <w:w w:val="117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51515"/>
                <w:spacing w:val="1"/>
                <w:w w:val="74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151515"/>
                <w:spacing w:val="0"/>
                <w:w w:val="99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151515"/>
                <w:spacing w:val="5"/>
                <w:w w:val="99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D2D2D"/>
                <w:spacing w:val="1"/>
                <w:w w:val="74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151515"/>
                <w:spacing w:val="0"/>
                <w:w w:val="103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59" w:hRule="exact"/>
        </w:trPr>
        <w:tc>
          <w:tcPr>
            <w:tcW w:w="166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2"/>
              <w:ind w:left="69"/>
            </w:pPr>
            <w:r>
              <w:rPr>
                <w:rFonts w:cs="Arial" w:hAnsi="Arial" w:eastAsia="Arial" w:ascii="Arial"/>
                <w:color w:val="151515"/>
                <w:spacing w:val="2"/>
                <w:w w:val="79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151515"/>
                <w:spacing w:val="2"/>
                <w:w w:val="11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505050"/>
                <w:spacing w:val="1"/>
                <w:w w:val="97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51515"/>
                <w:spacing w:val="2"/>
                <w:w w:val="90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51515"/>
                <w:spacing w:val="1"/>
                <w:w w:val="10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51515"/>
                <w:spacing w:val="2"/>
                <w:w w:val="106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20202"/>
                <w:spacing w:val="1"/>
                <w:w w:val="69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2D2D2D"/>
                <w:spacing w:val="1"/>
                <w:w w:val="133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51515"/>
                <w:spacing w:val="1"/>
                <w:w w:val="10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D2D2D"/>
                <w:spacing w:val="2"/>
                <w:w w:val="95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51515"/>
                <w:spacing w:val="2"/>
                <w:w w:val="95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151515"/>
                <w:spacing w:val="1"/>
                <w:w w:val="106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51515"/>
                <w:spacing w:val="2"/>
                <w:w w:val="94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51515"/>
                <w:spacing w:val="2"/>
                <w:w w:val="110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2D2D2D"/>
                <w:spacing w:val="2"/>
                <w:w w:val="10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0"/>
                <w:w w:val="82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603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159"/>
            </w:pPr>
            <w:r>
              <w:rPr>
                <w:rFonts w:cs="Arial" w:hAnsi="Arial" w:eastAsia="Arial" w:ascii="Arial"/>
                <w:color w:val="151515"/>
                <w:spacing w:val="2"/>
                <w:w w:val="93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151515"/>
                <w:spacing w:val="2"/>
                <w:w w:val="93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20202"/>
                <w:spacing w:val="1"/>
                <w:w w:val="93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51515"/>
                <w:spacing w:val="1"/>
                <w:w w:val="93"/>
                <w:sz w:val="16"/>
                <w:szCs w:val="16"/>
              </w:rPr>
              <w:t>Í</w:t>
            </w:r>
            <w:r>
              <w:rPr>
                <w:rFonts w:cs="Arial" w:hAnsi="Arial" w:eastAsia="Arial" w:ascii="Arial"/>
                <w:color w:val="151515"/>
                <w:spacing w:val="0"/>
                <w:w w:val="93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15"/>
                <w:w w:val="93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2"/>
                <w:w w:val="93"/>
                <w:sz w:val="16"/>
                <w:szCs w:val="16"/>
              </w:rPr>
              <w:t>V</w:t>
            </w:r>
            <w:r>
              <w:rPr>
                <w:rFonts w:cs="Arial" w:hAnsi="Arial" w:eastAsia="Arial" w:ascii="Arial"/>
                <w:color w:val="020202"/>
                <w:spacing w:val="1"/>
                <w:w w:val="9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51515"/>
                <w:spacing w:val="2"/>
                <w:w w:val="106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0"/>
                <w:w w:val="93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51515"/>
                <w:spacing w:val="5"/>
                <w:w w:val="93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1"/>
                <w:w w:val="82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020202"/>
                <w:spacing w:val="1"/>
                <w:w w:val="74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51515"/>
                <w:spacing w:val="0"/>
                <w:w w:val="97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16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2"/>
                <w:w w:val="99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151515"/>
                <w:spacing w:val="2"/>
                <w:w w:val="114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2"/>
                <w:w w:val="73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51515"/>
                <w:spacing w:val="2"/>
                <w:w w:val="106"/>
                <w:sz w:val="16"/>
                <w:szCs w:val="16"/>
              </w:rPr>
              <w:t>Á</w:t>
            </w:r>
            <w:r>
              <w:rPr>
                <w:rFonts w:cs="Arial" w:hAnsi="Arial" w:eastAsia="Arial" w:ascii="Arial"/>
                <w:color w:val="151515"/>
                <w:spacing w:val="0"/>
                <w:w w:val="86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515"/>
                <w:spacing w:val="20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2"/>
                <w:w w:val="93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2"/>
                <w:w w:val="98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515"/>
                <w:spacing w:val="2"/>
                <w:w w:val="102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51515"/>
                <w:spacing w:val="2"/>
                <w:w w:val="73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51515"/>
                <w:spacing w:val="2"/>
                <w:w w:val="106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20202"/>
                <w:spacing w:val="2"/>
                <w:w w:val="98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51515"/>
                <w:spacing w:val="0"/>
                <w:w w:val="75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18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1"/>
              <w:ind w:left="1292"/>
            </w:pPr>
            <w:r>
              <w:rPr>
                <w:rFonts w:cs="Arial" w:hAnsi="Arial" w:eastAsia="Arial" w:ascii="Arial"/>
                <w:color w:val="151515"/>
                <w:spacing w:val="2"/>
                <w:w w:val="75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151515"/>
                <w:spacing w:val="1"/>
                <w:w w:val="82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51515"/>
                <w:spacing w:val="3"/>
                <w:w w:val="106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2"/>
                <w:w w:val="77"/>
                <w:sz w:val="16"/>
                <w:szCs w:val="16"/>
              </w:rPr>
              <w:t>F</w:t>
            </w:r>
            <w:r>
              <w:rPr>
                <w:rFonts w:cs="Arial" w:hAnsi="Arial" w:eastAsia="Arial" w:ascii="Arial"/>
                <w:color w:val="151515"/>
                <w:spacing w:val="2"/>
                <w:w w:val="75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1"/>
                <w:w w:val="7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20202"/>
                <w:spacing w:val="1"/>
                <w:w w:val="85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51515"/>
                <w:spacing w:val="3"/>
                <w:w w:val="106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20202"/>
                <w:spacing w:val="2"/>
                <w:w w:val="98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515"/>
                <w:spacing w:val="2"/>
                <w:w w:val="102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2"/>
                <w:w w:val="79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51515"/>
                <w:spacing w:val="2"/>
                <w:w w:val="75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0"/>
                <w:w w:val="66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7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6"/>
              <w:ind w:left="716"/>
            </w:pPr>
            <w:r>
              <w:rPr>
                <w:rFonts w:cs="Arial" w:hAnsi="Arial" w:eastAsia="Arial" w:ascii="Arial"/>
                <w:color w:val="151515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331"/>
            </w:pPr>
            <w:r>
              <w:rPr>
                <w:rFonts w:cs="Arial" w:hAnsi="Arial" w:eastAsia="Arial" w:ascii="Arial"/>
                <w:color w:val="020202"/>
                <w:spacing w:val="1"/>
                <w:w w:val="53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151515"/>
                <w:spacing w:val="2"/>
                <w:w w:val="11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51515"/>
                <w:spacing w:val="1"/>
                <w:w w:val="85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151515"/>
                <w:spacing w:val="0"/>
                <w:w w:val="99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151515"/>
                <w:spacing w:val="5"/>
                <w:w w:val="99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505050"/>
                <w:spacing w:val="1"/>
                <w:w w:val="85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151515"/>
                <w:spacing w:val="0"/>
                <w:w w:val="101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59" w:hRule="exact"/>
        </w:trPr>
        <w:tc>
          <w:tcPr>
            <w:tcW w:w="166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2"/>
              <w:ind w:left="69"/>
            </w:pPr>
            <w:r>
              <w:rPr>
                <w:rFonts w:cs="Arial" w:hAnsi="Arial" w:eastAsia="Arial" w:ascii="Arial"/>
                <w:color w:val="151515"/>
                <w:spacing w:val="2"/>
                <w:w w:val="95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020202"/>
                <w:spacing w:val="1"/>
                <w:w w:val="74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2D2D2D"/>
                <w:spacing w:val="1"/>
                <w:w w:val="133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51515"/>
                <w:spacing w:val="2"/>
                <w:w w:val="90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20202"/>
                <w:spacing w:val="1"/>
                <w:w w:val="10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51515"/>
                <w:spacing w:val="2"/>
                <w:w w:val="106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20202"/>
                <w:spacing w:val="1"/>
                <w:w w:val="69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2D2D2D"/>
                <w:spacing w:val="1"/>
                <w:w w:val="133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51515"/>
                <w:spacing w:val="1"/>
                <w:w w:val="10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D2D2D"/>
                <w:spacing w:val="2"/>
                <w:w w:val="95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51515"/>
                <w:spacing w:val="2"/>
                <w:w w:val="90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020202"/>
                <w:spacing w:val="1"/>
                <w:w w:val="115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51515"/>
                <w:spacing w:val="2"/>
                <w:w w:val="94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51515"/>
                <w:spacing w:val="2"/>
                <w:w w:val="110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2D2D2D"/>
                <w:spacing w:val="2"/>
                <w:w w:val="10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20202"/>
                <w:spacing w:val="0"/>
                <w:w w:val="77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603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159"/>
            </w:pPr>
            <w:r>
              <w:rPr>
                <w:rFonts w:cs="Arial" w:hAnsi="Arial" w:eastAsia="Arial" w:ascii="Arial"/>
                <w:color w:val="151515"/>
                <w:spacing w:val="2"/>
                <w:w w:val="96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151515"/>
                <w:spacing w:val="2"/>
                <w:w w:val="106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20202"/>
                <w:spacing w:val="1"/>
                <w:w w:val="86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51515"/>
                <w:spacing w:val="1"/>
                <w:w w:val="74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51515"/>
                <w:spacing w:val="2"/>
                <w:w w:val="79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51515"/>
                <w:spacing w:val="2"/>
                <w:w w:val="84"/>
                <w:sz w:val="16"/>
                <w:szCs w:val="16"/>
              </w:rPr>
              <w:t>Y</w:t>
            </w:r>
            <w:r>
              <w:rPr>
                <w:rFonts w:cs="Arial" w:hAnsi="Arial" w:eastAsia="Arial" w:ascii="Arial"/>
                <w:color w:val="151515"/>
                <w:spacing w:val="0"/>
                <w:w w:val="90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515"/>
                <w:spacing w:val="0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-20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1"/>
                <w:w w:val="85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515"/>
                <w:spacing w:val="1"/>
                <w:w w:val="85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51515"/>
                <w:spacing w:val="2"/>
                <w:w w:val="85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515"/>
                <w:spacing w:val="2"/>
                <w:w w:val="85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2"/>
                <w:w w:val="85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51515"/>
                <w:spacing w:val="0"/>
                <w:w w:val="85"/>
                <w:sz w:val="16"/>
                <w:szCs w:val="16"/>
              </w:rPr>
              <w:t>H</w:t>
            </w:r>
            <w:r>
              <w:rPr>
                <w:rFonts w:cs="Arial" w:hAnsi="Arial" w:eastAsia="Arial" w:ascii="Arial"/>
                <w:color w:val="151515"/>
                <w:spacing w:val="22"/>
                <w:w w:val="85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2"/>
                <w:w w:val="10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2"/>
                <w:w w:val="110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2"/>
                <w:w w:val="98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515"/>
                <w:spacing w:val="2"/>
                <w:w w:val="72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51515"/>
                <w:spacing w:val="1"/>
                <w:w w:val="82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51515"/>
                <w:spacing w:val="2"/>
                <w:w w:val="75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2"/>
                <w:w w:val="77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51515"/>
                <w:spacing w:val="2"/>
                <w:w w:val="97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0"/>
                <w:w w:val="7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51515"/>
                <w:spacing w:val="10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2"/>
                <w:w w:val="93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020202"/>
                <w:spacing w:val="1"/>
                <w:w w:val="93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51515"/>
                <w:spacing w:val="0"/>
                <w:w w:val="93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51515"/>
                <w:spacing w:val="2"/>
                <w:w w:val="93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51515"/>
                <w:spacing w:val="2"/>
                <w:w w:val="93"/>
                <w:sz w:val="16"/>
                <w:szCs w:val="16"/>
              </w:rPr>
              <w:t>Á</w:t>
            </w:r>
            <w:r>
              <w:rPr>
                <w:rFonts w:cs="Arial" w:hAnsi="Arial" w:eastAsia="Arial" w:ascii="Arial"/>
                <w:color w:val="151515"/>
                <w:spacing w:val="0"/>
                <w:w w:val="93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18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1"/>
              <w:ind w:left="1292"/>
            </w:pPr>
            <w:r>
              <w:rPr>
                <w:rFonts w:cs="Arial" w:hAnsi="Arial" w:eastAsia="Arial" w:ascii="Arial"/>
                <w:color w:val="151515"/>
                <w:spacing w:val="2"/>
                <w:w w:val="75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151515"/>
                <w:spacing w:val="1"/>
                <w:w w:val="82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51515"/>
                <w:spacing w:val="3"/>
                <w:w w:val="106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2"/>
                <w:w w:val="77"/>
                <w:sz w:val="16"/>
                <w:szCs w:val="16"/>
              </w:rPr>
              <w:t>F</w:t>
            </w:r>
            <w:r>
              <w:rPr>
                <w:rFonts w:cs="Arial" w:hAnsi="Arial" w:eastAsia="Arial" w:ascii="Arial"/>
                <w:color w:val="151515"/>
                <w:spacing w:val="2"/>
                <w:w w:val="75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20202"/>
                <w:spacing w:val="1"/>
                <w:w w:val="7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20202"/>
                <w:spacing w:val="1"/>
                <w:w w:val="85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51515"/>
                <w:spacing w:val="3"/>
                <w:w w:val="106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2"/>
                <w:w w:val="98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515"/>
                <w:spacing w:val="2"/>
                <w:w w:val="102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2"/>
                <w:w w:val="79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51515"/>
                <w:spacing w:val="1"/>
                <w:w w:val="7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0"/>
                <w:w w:val="7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7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6"/>
              <w:ind w:left="716"/>
            </w:pPr>
            <w:r>
              <w:rPr>
                <w:rFonts w:cs="Arial" w:hAnsi="Arial" w:eastAsia="Arial" w:ascii="Arial"/>
                <w:color w:val="151515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331"/>
            </w:pPr>
            <w:r>
              <w:rPr>
                <w:rFonts w:cs="Arial" w:hAnsi="Arial" w:eastAsia="Arial" w:ascii="Arial"/>
                <w:color w:val="020202"/>
                <w:spacing w:val="1"/>
                <w:w w:val="53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151515"/>
                <w:spacing w:val="2"/>
                <w:w w:val="11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3D3D3D"/>
                <w:spacing w:val="1"/>
                <w:w w:val="85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151515"/>
                <w:spacing w:val="0"/>
                <w:w w:val="99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151515"/>
                <w:spacing w:val="5"/>
                <w:w w:val="99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D2D2D"/>
                <w:spacing w:val="1"/>
                <w:w w:val="74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151515"/>
                <w:spacing w:val="0"/>
                <w:w w:val="103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62" w:hRule="exact"/>
        </w:trPr>
        <w:tc>
          <w:tcPr>
            <w:tcW w:w="166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2"/>
              <w:ind w:left="59"/>
            </w:pPr>
            <w:r>
              <w:rPr>
                <w:rFonts w:cs="Arial" w:hAnsi="Arial" w:eastAsia="Arial" w:ascii="Arial"/>
                <w:color w:val="151515"/>
                <w:spacing w:val="2"/>
                <w:w w:val="95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151515"/>
                <w:spacing w:val="1"/>
                <w:w w:val="10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D2D2D"/>
                <w:spacing w:val="1"/>
                <w:w w:val="106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51515"/>
                <w:spacing w:val="2"/>
                <w:w w:val="90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51515"/>
                <w:spacing w:val="1"/>
                <w:w w:val="10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51515"/>
                <w:spacing w:val="2"/>
                <w:w w:val="106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20202"/>
                <w:spacing w:val="1"/>
                <w:w w:val="69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151515"/>
                <w:spacing w:val="1"/>
                <w:w w:val="124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51515"/>
                <w:spacing w:val="2"/>
                <w:w w:val="106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51515"/>
                <w:spacing w:val="2"/>
                <w:w w:val="90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51515"/>
                <w:spacing w:val="1"/>
                <w:w w:val="101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151515"/>
                <w:spacing w:val="1"/>
                <w:w w:val="97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51515"/>
                <w:spacing w:val="2"/>
                <w:w w:val="98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51515"/>
                <w:spacing w:val="2"/>
                <w:w w:val="110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151515"/>
                <w:spacing w:val="2"/>
                <w:w w:val="10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20202"/>
                <w:spacing w:val="0"/>
                <w:w w:val="77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603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159"/>
            </w:pPr>
            <w:r>
              <w:rPr>
                <w:rFonts w:cs="Arial" w:hAnsi="Arial" w:eastAsia="Arial" w:ascii="Arial"/>
                <w:color w:val="151515"/>
                <w:spacing w:val="2"/>
                <w:w w:val="98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2"/>
                <w:w w:val="106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2"/>
                <w:w w:val="77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51515"/>
                <w:spacing w:val="2"/>
                <w:w w:val="79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51515"/>
                <w:spacing w:val="2"/>
                <w:w w:val="99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0"/>
                <w:w w:val="7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51515"/>
                <w:spacing w:val="14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2"/>
                <w:w w:val="97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2"/>
                <w:w w:val="79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2D2D2D"/>
                <w:spacing w:val="1"/>
                <w:w w:val="7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2"/>
                <w:w w:val="94"/>
                <w:sz w:val="16"/>
                <w:szCs w:val="16"/>
              </w:rPr>
              <w:t>J</w:t>
            </w:r>
            <w:r>
              <w:rPr>
                <w:rFonts w:cs="Arial" w:hAnsi="Arial" w:eastAsia="Arial" w:ascii="Arial"/>
                <w:color w:val="151515"/>
                <w:spacing w:val="2"/>
                <w:w w:val="102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2"/>
                <w:w w:val="98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515"/>
                <w:spacing w:val="2"/>
                <w:w w:val="102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51515"/>
                <w:spacing w:val="2"/>
                <w:w w:val="77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51515"/>
                <w:spacing w:val="0"/>
                <w:w w:val="106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11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2"/>
                <w:w w:val="103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151515"/>
                <w:spacing w:val="2"/>
                <w:w w:val="97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2"/>
                <w:w w:val="77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151515"/>
                <w:spacing w:val="2"/>
                <w:w w:val="106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2"/>
                <w:w w:val="77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020202"/>
                <w:spacing w:val="1"/>
                <w:w w:val="85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51515"/>
                <w:spacing w:val="2"/>
                <w:w w:val="75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3"/>
                <w:w w:val="106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151515"/>
                <w:spacing w:val="2"/>
                <w:w w:val="110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0"/>
                <w:w w:val="66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51515"/>
                <w:spacing w:val="0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-20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D2D2D"/>
                <w:spacing w:val="1"/>
                <w:w w:val="62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20202"/>
                <w:spacing w:val="1"/>
                <w:w w:val="7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51515"/>
                <w:spacing w:val="3"/>
                <w:w w:val="110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2"/>
                <w:w w:val="110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1"/>
                <w:w w:val="80"/>
                <w:sz w:val="16"/>
                <w:szCs w:val="16"/>
              </w:rPr>
              <w:t>B</w:t>
            </w:r>
            <w:r>
              <w:rPr>
                <w:rFonts w:cs="Arial" w:hAnsi="Arial" w:eastAsia="Arial" w:ascii="Arial"/>
                <w:color w:val="151515"/>
                <w:spacing w:val="2"/>
                <w:w w:val="102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0"/>
                <w:w w:val="69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18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1"/>
              <w:ind w:left="1494"/>
            </w:pPr>
            <w:r>
              <w:rPr>
                <w:rFonts w:cs="Arial" w:hAnsi="Arial" w:eastAsia="Arial" w:ascii="Arial"/>
                <w:color w:val="151515"/>
                <w:spacing w:val="1"/>
                <w:w w:val="6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51515"/>
                <w:spacing w:val="2"/>
                <w:w w:val="75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151515"/>
                <w:spacing w:val="2"/>
                <w:w w:val="106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2"/>
                <w:w w:val="98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20202"/>
                <w:spacing w:val="1"/>
                <w:w w:val="85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51515"/>
                <w:spacing w:val="2"/>
                <w:w w:val="106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3"/>
                <w:w w:val="106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D2D2D"/>
                <w:spacing w:val="0"/>
                <w:w w:val="7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7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6"/>
              <w:ind w:left="716"/>
            </w:pPr>
            <w:r>
              <w:rPr>
                <w:rFonts w:cs="Arial" w:hAnsi="Arial" w:eastAsia="Arial" w:ascii="Arial"/>
                <w:color w:val="151515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331"/>
            </w:pPr>
            <w:r>
              <w:rPr>
                <w:rFonts w:cs="Arial" w:hAnsi="Arial" w:eastAsia="Arial" w:ascii="Arial"/>
                <w:color w:val="020202"/>
                <w:spacing w:val="1"/>
                <w:w w:val="47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151515"/>
                <w:spacing w:val="2"/>
                <w:w w:val="122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151515"/>
                <w:spacing w:val="1"/>
                <w:w w:val="74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151515"/>
                <w:spacing w:val="0"/>
                <w:w w:val="99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151515"/>
                <w:spacing w:val="5"/>
                <w:w w:val="99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505050"/>
                <w:spacing w:val="1"/>
                <w:w w:val="85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151515"/>
                <w:spacing w:val="0"/>
                <w:w w:val="98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59" w:hRule="exact"/>
        </w:trPr>
        <w:tc>
          <w:tcPr>
            <w:tcW w:w="166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4"/>
              <w:ind w:left="59"/>
            </w:pPr>
            <w:r>
              <w:rPr>
                <w:rFonts w:cs="Arial" w:hAnsi="Arial" w:eastAsia="Arial" w:ascii="Arial"/>
                <w:color w:val="151515"/>
                <w:spacing w:val="2"/>
                <w:w w:val="95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151515"/>
                <w:spacing w:val="1"/>
                <w:w w:val="101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2D2D2D"/>
                <w:spacing w:val="1"/>
                <w:w w:val="97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51515"/>
                <w:spacing w:val="2"/>
                <w:w w:val="95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51515"/>
                <w:spacing w:val="1"/>
                <w:w w:val="10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51515"/>
                <w:spacing w:val="2"/>
                <w:w w:val="106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51515"/>
                <w:spacing w:val="1"/>
                <w:w w:val="69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151515"/>
                <w:spacing w:val="1"/>
                <w:w w:val="133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020202"/>
                <w:spacing w:val="1"/>
                <w:w w:val="10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D2D2D"/>
                <w:spacing w:val="2"/>
                <w:w w:val="95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51515"/>
                <w:spacing w:val="2"/>
                <w:w w:val="95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151515"/>
                <w:spacing w:val="1"/>
                <w:w w:val="97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51515"/>
                <w:spacing w:val="2"/>
                <w:w w:val="98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51515"/>
                <w:spacing w:val="2"/>
                <w:w w:val="110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2D2D2D"/>
                <w:spacing w:val="2"/>
                <w:w w:val="10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20202"/>
                <w:spacing w:val="0"/>
                <w:w w:val="82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603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4"/>
              <w:ind w:left="154"/>
            </w:pPr>
            <w:r>
              <w:rPr>
                <w:rFonts w:cs="Arial" w:hAnsi="Arial" w:eastAsia="Arial" w:ascii="Arial"/>
                <w:color w:val="151515"/>
                <w:spacing w:val="2"/>
                <w:w w:val="97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2"/>
                <w:w w:val="77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51515"/>
                <w:spacing w:val="2"/>
                <w:w w:val="114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2D2D2D"/>
                <w:spacing w:val="2"/>
                <w:w w:val="75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0"/>
                <w:w w:val="74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51515"/>
                <w:spacing w:val="2"/>
                <w:w w:val="74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51515"/>
                <w:spacing w:val="0"/>
                <w:w w:val="102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10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2"/>
                <w:w w:val="92"/>
                <w:sz w:val="16"/>
                <w:szCs w:val="16"/>
              </w:rPr>
              <w:t>V</w:t>
            </w:r>
            <w:r>
              <w:rPr>
                <w:rFonts w:cs="Arial" w:hAnsi="Arial" w:eastAsia="Arial" w:ascii="Arial"/>
                <w:color w:val="151515"/>
                <w:spacing w:val="1"/>
                <w:w w:val="92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51515"/>
                <w:spacing w:val="2"/>
                <w:w w:val="9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2"/>
                <w:w w:val="92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51515"/>
                <w:spacing w:val="3"/>
                <w:w w:val="92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1"/>
                <w:w w:val="92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51515"/>
                <w:spacing w:val="1"/>
                <w:w w:val="92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51515"/>
                <w:spacing w:val="0"/>
                <w:w w:val="92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32"/>
                <w:w w:val="92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1"/>
                <w:w w:val="63"/>
                <w:sz w:val="16"/>
                <w:szCs w:val="16"/>
              </w:rPr>
              <w:t>F</w:t>
            </w:r>
            <w:r>
              <w:rPr>
                <w:rFonts w:cs="Arial" w:hAnsi="Arial" w:eastAsia="Arial" w:ascii="Arial"/>
                <w:color w:val="151515"/>
                <w:spacing w:val="2"/>
                <w:w w:val="79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51515"/>
                <w:spacing w:val="3"/>
                <w:w w:val="106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2"/>
                <w:w w:val="77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51515"/>
                <w:spacing w:val="1"/>
                <w:w w:val="80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0"/>
                <w:w w:val="66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51515"/>
                <w:spacing w:val="15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2"/>
                <w:w w:val="79"/>
                <w:sz w:val="16"/>
                <w:szCs w:val="16"/>
              </w:rPr>
              <w:t>J</w:t>
            </w:r>
            <w:r>
              <w:rPr>
                <w:rFonts w:cs="Arial" w:hAnsi="Arial" w:eastAsia="Arial" w:ascii="Arial"/>
                <w:color w:val="151515"/>
                <w:spacing w:val="1"/>
                <w:w w:val="79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2"/>
                <w:w w:val="79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D2D2D"/>
                <w:spacing w:val="2"/>
                <w:w w:val="79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0"/>
                <w:w w:val="79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151515"/>
                <w:spacing w:val="20"/>
                <w:w w:val="79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2"/>
                <w:w w:val="79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51515"/>
                <w:spacing w:val="0"/>
                <w:w w:val="79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28"/>
                <w:w w:val="79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2"/>
                <w:w w:val="103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151515"/>
                <w:spacing w:val="2"/>
                <w:w w:val="75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2"/>
                <w:w w:val="98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515"/>
                <w:spacing w:val="2"/>
                <w:w w:val="102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51515"/>
                <w:spacing w:val="3"/>
                <w:w w:val="102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2"/>
                <w:w w:val="72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151515"/>
                <w:spacing w:val="0"/>
                <w:w w:val="102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18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9"/>
              <w:ind w:left="1484"/>
            </w:pPr>
            <w:r>
              <w:rPr>
                <w:rFonts w:cs="Arial" w:hAnsi="Arial" w:eastAsia="Arial" w:ascii="Arial"/>
                <w:color w:val="151515"/>
                <w:spacing w:val="2"/>
                <w:w w:val="77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51515"/>
                <w:spacing w:val="2"/>
                <w:w w:val="75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151515"/>
                <w:spacing w:val="2"/>
                <w:w w:val="10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2"/>
                <w:w w:val="102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20202"/>
                <w:spacing w:val="1"/>
                <w:w w:val="85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51515"/>
                <w:spacing w:val="2"/>
                <w:w w:val="106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3"/>
                <w:w w:val="106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0"/>
                <w:w w:val="7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7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4"/>
              <w:ind w:left="716"/>
            </w:pPr>
            <w:r>
              <w:rPr>
                <w:rFonts w:cs="Arial" w:hAnsi="Arial" w:eastAsia="Arial" w:ascii="Arial"/>
                <w:color w:val="151515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4"/>
              <w:ind w:left="331"/>
            </w:pPr>
            <w:r>
              <w:rPr>
                <w:rFonts w:cs="Arial" w:hAnsi="Arial" w:eastAsia="Arial" w:ascii="Arial"/>
                <w:color w:val="020202"/>
                <w:spacing w:val="1"/>
                <w:w w:val="47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151515"/>
                <w:spacing w:val="2"/>
                <w:w w:val="117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505050"/>
                <w:spacing w:val="1"/>
                <w:w w:val="85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151515"/>
                <w:spacing w:val="0"/>
                <w:w w:val="99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151515"/>
                <w:spacing w:val="5"/>
                <w:w w:val="99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51515"/>
                <w:spacing w:val="1"/>
                <w:w w:val="74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151515"/>
                <w:spacing w:val="0"/>
                <w:w w:val="101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59" w:hRule="exact"/>
        </w:trPr>
        <w:tc>
          <w:tcPr>
            <w:tcW w:w="166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4"/>
              <w:ind w:left="64"/>
            </w:pPr>
            <w:r>
              <w:rPr>
                <w:rFonts w:cs="Arial" w:hAnsi="Arial" w:eastAsia="Arial" w:ascii="Arial"/>
                <w:color w:val="151515"/>
                <w:spacing w:val="2"/>
                <w:w w:val="90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151515"/>
                <w:spacing w:val="1"/>
                <w:w w:val="101"/>
                <w:sz w:val="16"/>
                <w:szCs w:val="16"/>
              </w:rPr>
              <w:t>4</w:t>
            </w:r>
            <w:r>
              <w:rPr>
                <w:rFonts w:cs="Arial" w:hAnsi="Arial" w:eastAsia="Arial" w:ascii="Arial"/>
                <w:color w:val="151515"/>
                <w:spacing w:val="1"/>
                <w:w w:val="97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51515"/>
                <w:spacing w:val="2"/>
                <w:w w:val="90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51515"/>
                <w:spacing w:val="2"/>
                <w:w w:val="106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51515"/>
                <w:spacing w:val="2"/>
                <w:w w:val="106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20202"/>
                <w:spacing w:val="1"/>
                <w:w w:val="69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2D2D2D"/>
                <w:spacing w:val="1"/>
                <w:w w:val="124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51515"/>
                <w:spacing w:val="2"/>
                <w:w w:val="106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D2D2D"/>
                <w:spacing w:val="2"/>
                <w:w w:val="90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51515"/>
                <w:spacing w:val="2"/>
                <w:w w:val="95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3D3D3D"/>
                <w:spacing w:val="1"/>
                <w:w w:val="106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51515"/>
                <w:spacing w:val="2"/>
                <w:w w:val="98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51515"/>
                <w:spacing w:val="2"/>
                <w:w w:val="110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2D2D2D"/>
                <w:spacing w:val="2"/>
                <w:w w:val="10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0"/>
                <w:w w:val="82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603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4"/>
              <w:ind w:left="154"/>
            </w:pPr>
            <w:r>
              <w:rPr>
                <w:rFonts w:cs="Arial" w:hAnsi="Arial" w:eastAsia="Arial" w:ascii="Arial"/>
                <w:color w:val="151515"/>
                <w:spacing w:val="2"/>
                <w:w w:val="100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20202"/>
                <w:spacing w:val="2"/>
                <w:w w:val="100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515"/>
                <w:spacing w:val="0"/>
                <w:w w:val="100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-2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2"/>
                <w:w w:val="92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151515"/>
                <w:spacing w:val="2"/>
                <w:w w:val="92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1"/>
                <w:w w:val="92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51515"/>
                <w:spacing w:val="3"/>
                <w:w w:val="92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151515"/>
                <w:spacing w:val="2"/>
                <w:w w:val="92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1"/>
                <w:w w:val="92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51515"/>
                <w:spacing w:val="0"/>
                <w:w w:val="92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51515"/>
                <w:spacing w:val="2"/>
                <w:w w:val="92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51515"/>
                <w:spacing w:val="0"/>
                <w:w w:val="92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24"/>
                <w:w w:val="92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2"/>
                <w:w w:val="84"/>
                <w:sz w:val="16"/>
                <w:szCs w:val="16"/>
              </w:rPr>
              <w:t>X</w:t>
            </w:r>
            <w:r>
              <w:rPr>
                <w:rFonts w:cs="Arial" w:hAnsi="Arial" w:eastAsia="Arial" w:ascii="Arial"/>
                <w:color w:val="020202"/>
                <w:spacing w:val="1"/>
                <w:w w:val="85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51515"/>
                <w:spacing w:val="2"/>
                <w:w w:val="110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151515"/>
                <w:spacing w:val="2"/>
                <w:w w:val="75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2"/>
                <w:w w:val="94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515"/>
                <w:spacing w:val="0"/>
                <w:w w:val="97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16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2"/>
                <w:w w:val="99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151515"/>
                <w:spacing w:val="1"/>
                <w:w w:val="80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2"/>
                <w:w w:val="79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51515"/>
                <w:spacing w:val="3"/>
                <w:w w:val="102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151515"/>
                <w:spacing w:val="2"/>
                <w:w w:val="106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0"/>
                <w:w w:val="73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51515"/>
                <w:spacing w:val="20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1"/>
                <w:w w:val="71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151515"/>
                <w:spacing w:val="2"/>
                <w:w w:val="106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1"/>
                <w:w w:val="69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51515"/>
                <w:spacing w:val="2"/>
                <w:w w:val="102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D2D2D"/>
                <w:spacing w:val="3"/>
                <w:w w:val="110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1"/>
                <w:w w:val="9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51515"/>
                <w:spacing w:val="3"/>
                <w:w w:val="102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D2D2D"/>
                <w:spacing w:val="0"/>
                <w:w w:val="66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18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9"/>
              <w:ind w:left="1287"/>
            </w:pPr>
            <w:r>
              <w:rPr>
                <w:rFonts w:cs="Arial" w:hAnsi="Arial" w:eastAsia="Arial" w:ascii="Arial"/>
                <w:color w:val="151515"/>
                <w:spacing w:val="1"/>
                <w:w w:val="80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151515"/>
                <w:spacing w:val="2"/>
                <w:w w:val="77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51515"/>
                <w:spacing w:val="2"/>
                <w:w w:val="110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2"/>
                <w:w w:val="77"/>
                <w:sz w:val="16"/>
                <w:szCs w:val="16"/>
              </w:rPr>
              <w:t>F</w:t>
            </w:r>
            <w:r>
              <w:rPr>
                <w:rFonts w:cs="Arial" w:hAnsi="Arial" w:eastAsia="Arial" w:ascii="Arial"/>
                <w:color w:val="151515"/>
                <w:spacing w:val="1"/>
                <w:w w:val="7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2"/>
                <w:w w:val="75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20202"/>
                <w:spacing w:val="1"/>
                <w:w w:val="85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51515"/>
                <w:spacing w:val="3"/>
                <w:w w:val="106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2"/>
                <w:w w:val="98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515"/>
                <w:spacing w:val="2"/>
                <w:w w:val="102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20202"/>
                <w:spacing w:val="2"/>
                <w:w w:val="79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51515"/>
                <w:spacing w:val="1"/>
                <w:w w:val="7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0"/>
                <w:w w:val="7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7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4"/>
              <w:ind w:left="716"/>
            </w:pPr>
            <w:r>
              <w:rPr>
                <w:rFonts w:cs="Arial" w:hAnsi="Arial" w:eastAsia="Arial" w:ascii="Arial"/>
                <w:color w:val="151515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4"/>
              <w:ind w:left="331"/>
            </w:pPr>
            <w:r>
              <w:rPr>
                <w:rFonts w:cs="Arial" w:hAnsi="Arial" w:eastAsia="Arial" w:ascii="Arial"/>
                <w:color w:val="151515"/>
                <w:spacing w:val="1"/>
                <w:w w:val="53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151515"/>
                <w:spacing w:val="2"/>
                <w:w w:val="111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151515"/>
                <w:spacing w:val="1"/>
                <w:w w:val="85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151515"/>
                <w:spacing w:val="0"/>
                <w:w w:val="99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151515"/>
                <w:spacing w:val="5"/>
                <w:w w:val="99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51515"/>
                <w:spacing w:val="1"/>
                <w:w w:val="74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151515"/>
                <w:spacing w:val="0"/>
                <w:w w:val="98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59" w:hRule="exact"/>
        </w:trPr>
        <w:tc>
          <w:tcPr>
            <w:tcW w:w="166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4"/>
              <w:ind w:left="59"/>
            </w:pPr>
            <w:r>
              <w:rPr>
                <w:rFonts w:cs="Arial" w:hAnsi="Arial" w:eastAsia="Arial" w:ascii="Arial"/>
                <w:color w:val="151515"/>
                <w:spacing w:val="2"/>
                <w:w w:val="95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151515"/>
                <w:spacing w:val="1"/>
                <w:w w:val="101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151515"/>
                <w:spacing w:val="1"/>
                <w:w w:val="97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51515"/>
                <w:spacing w:val="0"/>
                <w:w w:val="98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51515"/>
                <w:spacing w:val="3"/>
                <w:w w:val="98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51515"/>
                <w:spacing w:val="2"/>
                <w:w w:val="106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51515"/>
                <w:spacing w:val="1"/>
                <w:w w:val="69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2D2D2D"/>
                <w:spacing w:val="1"/>
                <w:w w:val="133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51515"/>
                <w:spacing w:val="1"/>
                <w:w w:val="10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D2D2D"/>
                <w:spacing w:val="2"/>
                <w:w w:val="90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51515"/>
                <w:spacing w:val="2"/>
                <w:w w:val="95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505050"/>
                <w:spacing w:val="1"/>
                <w:w w:val="106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51515"/>
                <w:spacing w:val="2"/>
                <w:w w:val="98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51515"/>
                <w:spacing w:val="2"/>
                <w:w w:val="110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151515"/>
                <w:spacing w:val="2"/>
                <w:w w:val="10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0"/>
                <w:w w:val="82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603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4"/>
              <w:ind w:left="159"/>
            </w:pPr>
            <w:r>
              <w:rPr>
                <w:rFonts w:cs="Arial" w:hAnsi="Arial" w:eastAsia="Arial" w:ascii="Arial"/>
                <w:color w:val="151515"/>
                <w:spacing w:val="2"/>
                <w:w w:val="96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151515"/>
                <w:spacing w:val="2"/>
                <w:w w:val="106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2"/>
                <w:w w:val="77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51515"/>
                <w:spacing w:val="1"/>
                <w:w w:val="96"/>
                <w:sz w:val="16"/>
                <w:szCs w:val="16"/>
              </w:rPr>
              <w:t>Í</w:t>
            </w:r>
            <w:r>
              <w:rPr>
                <w:rFonts w:cs="Arial" w:hAnsi="Arial" w:eastAsia="Arial" w:ascii="Arial"/>
                <w:color w:val="151515"/>
                <w:spacing w:val="0"/>
                <w:w w:val="93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15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1"/>
                <w:w w:val="71"/>
                <w:sz w:val="16"/>
                <w:szCs w:val="16"/>
              </w:rPr>
              <w:t>J</w:t>
            </w:r>
            <w:r>
              <w:rPr>
                <w:rFonts w:cs="Arial" w:hAnsi="Arial" w:eastAsia="Arial" w:ascii="Arial"/>
                <w:color w:val="151515"/>
                <w:spacing w:val="2"/>
                <w:w w:val="110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D2D2D"/>
                <w:spacing w:val="1"/>
                <w:w w:val="80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51515"/>
                <w:spacing w:val="0"/>
                <w:w w:val="71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151515"/>
                <w:spacing w:val="14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2"/>
                <w:w w:val="99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151515"/>
                <w:spacing w:val="2"/>
                <w:w w:val="102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2"/>
                <w:w w:val="79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51515"/>
                <w:spacing w:val="2"/>
                <w:w w:val="94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51515"/>
                <w:spacing w:val="2"/>
                <w:w w:val="114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2"/>
                <w:w w:val="94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515"/>
                <w:spacing w:val="2"/>
                <w:w w:val="102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2"/>
                <w:w w:val="94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51515"/>
                <w:spacing w:val="0"/>
                <w:w w:val="106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21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2"/>
                <w:w w:val="77"/>
                <w:sz w:val="16"/>
                <w:szCs w:val="16"/>
              </w:rPr>
              <w:t>H</w:t>
            </w:r>
            <w:r>
              <w:rPr>
                <w:rFonts w:cs="Arial" w:hAnsi="Arial" w:eastAsia="Arial" w:ascii="Arial"/>
                <w:color w:val="020202"/>
                <w:spacing w:val="1"/>
                <w:w w:val="9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51515"/>
                <w:spacing w:val="2"/>
                <w:w w:val="110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151515"/>
                <w:spacing w:val="1"/>
                <w:w w:val="86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151515"/>
                <w:spacing w:val="2"/>
                <w:w w:val="84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2"/>
                <w:w w:val="73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51515"/>
                <w:spacing w:val="3"/>
                <w:w w:val="106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0"/>
                <w:w w:val="66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18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9"/>
              <w:ind w:left="1287"/>
            </w:pPr>
            <w:r>
              <w:rPr>
                <w:rFonts w:cs="Arial" w:hAnsi="Arial" w:eastAsia="Arial" w:ascii="Arial"/>
                <w:color w:val="151515"/>
                <w:spacing w:val="1"/>
                <w:w w:val="80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151515"/>
                <w:spacing w:val="1"/>
                <w:w w:val="82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51515"/>
                <w:spacing w:val="0"/>
                <w:w w:val="91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4"/>
                <w:w w:val="91"/>
                <w:sz w:val="16"/>
                <w:szCs w:val="16"/>
              </w:rPr>
              <w:t>F</w:t>
            </w:r>
            <w:r>
              <w:rPr>
                <w:rFonts w:cs="Arial" w:hAnsi="Arial" w:eastAsia="Arial" w:ascii="Arial"/>
                <w:color w:val="151515"/>
                <w:spacing w:val="2"/>
                <w:w w:val="75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2"/>
                <w:w w:val="75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20202"/>
                <w:spacing w:val="1"/>
                <w:w w:val="85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51515"/>
                <w:spacing w:val="3"/>
                <w:w w:val="106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2"/>
                <w:w w:val="94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515"/>
                <w:spacing w:val="2"/>
                <w:w w:val="106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20202"/>
                <w:spacing w:val="2"/>
                <w:w w:val="79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51515"/>
                <w:spacing w:val="2"/>
                <w:w w:val="75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D2D2D"/>
                <w:spacing w:val="0"/>
                <w:w w:val="66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7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4"/>
              <w:ind w:left="716"/>
            </w:pPr>
            <w:r>
              <w:rPr>
                <w:rFonts w:cs="Arial" w:hAnsi="Arial" w:eastAsia="Arial" w:ascii="Arial"/>
                <w:color w:val="151515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4"/>
              <w:ind w:left="331"/>
            </w:pPr>
            <w:r>
              <w:rPr>
                <w:rFonts w:cs="Arial" w:hAnsi="Arial" w:eastAsia="Arial" w:ascii="Arial"/>
                <w:color w:val="151515"/>
                <w:spacing w:val="1"/>
                <w:w w:val="47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151515"/>
                <w:spacing w:val="2"/>
                <w:w w:val="117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151515"/>
                <w:spacing w:val="1"/>
                <w:w w:val="85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151515"/>
                <w:spacing w:val="0"/>
                <w:w w:val="99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151515"/>
                <w:spacing w:val="5"/>
                <w:w w:val="99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51515"/>
                <w:spacing w:val="1"/>
                <w:w w:val="74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151515"/>
                <w:spacing w:val="0"/>
                <w:w w:val="98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59" w:hRule="exact"/>
        </w:trPr>
        <w:tc>
          <w:tcPr>
            <w:tcW w:w="166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4"/>
              <w:ind w:left="59"/>
            </w:pPr>
            <w:r>
              <w:rPr>
                <w:rFonts w:cs="Arial" w:hAnsi="Arial" w:eastAsia="Arial" w:ascii="Arial"/>
                <w:color w:val="151515"/>
                <w:spacing w:val="2"/>
                <w:w w:val="95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151515"/>
                <w:spacing w:val="1"/>
                <w:w w:val="101"/>
                <w:sz w:val="16"/>
                <w:szCs w:val="16"/>
              </w:rPr>
              <w:t>6</w:t>
            </w:r>
            <w:r>
              <w:rPr>
                <w:rFonts w:cs="Arial" w:hAnsi="Arial" w:eastAsia="Arial" w:ascii="Arial"/>
                <w:color w:val="151515"/>
                <w:spacing w:val="1"/>
                <w:w w:val="97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51515"/>
                <w:spacing w:val="2"/>
                <w:w w:val="90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51515"/>
                <w:spacing w:val="2"/>
                <w:w w:val="106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51515"/>
                <w:spacing w:val="2"/>
                <w:w w:val="106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51515"/>
                <w:spacing w:val="1"/>
                <w:w w:val="69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505050"/>
                <w:spacing w:val="1"/>
                <w:w w:val="124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51515"/>
                <w:spacing w:val="2"/>
                <w:w w:val="106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D2D2D"/>
                <w:spacing w:val="2"/>
                <w:w w:val="90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51515"/>
                <w:spacing w:val="2"/>
                <w:w w:val="95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505050"/>
                <w:spacing w:val="1"/>
                <w:w w:val="106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51515"/>
                <w:spacing w:val="2"/>
                <w:w w:val="98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51515"/>
                <w:spacing w:val="2"/>
                <w:w w:val="110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151515"/>
                <w:spacing w:val="2"/>
                <w:w w:val="10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0"/>
                <w:w w:val="77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603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9"/>
              <w:ind w:left="159"/>
            </w:pPr>
            <w:r>
              <w:rPr>
                <w:rFonts w:cs="Arial" w:hAnsi="Arial" w:eastAsia="Arial" w:ascii="Arial"/>
                <w:color w:val="151515"/>
                <w:spacing w:val="2"/>
                <w:w w:val="98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2"/>
                <w:w w:val="106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2"/>
                <w:w w:val="77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020202"/>
                <w:spacing w:val="2"/>
                <w:w w:val="79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51515"/>
                <w:spacing w:val="2"/>
                <w:w w:val="99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D2D2D"/>
                <w:spacing w:val="0"/>
                <w:w w:val="7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2D2D2D"/>
                <w:spacing w:val="19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1"/>
                <w:w w:val="7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3"/>
                <w:w w:val="106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020202"/>
                <w:spacing w:val="1"/>
                <w:w w:val="85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51515"/>
                <w:spacing w:val="0"/>
                <w:w w:val="85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51515"/>
                <w:spacing w:val="2"/>
                <w:w w:val="85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51515"/>
                <w:spacing w:val="0"/>
                <w:w w:val="99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20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D2D2D"/>
                <w:spacing w:val="2"/>
                <w:w w:val="10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2"/>
                <w:w w:val="77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51515"/>
                <w:spacing w:val="1"/>
                <w:w w:val="85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D2D2D"/>
                <w:spacing w:val="1"/>
                <w:w w:val="7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51515"/>
                <w:spacing w:val="2"/>
                <w:w w:val="82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51515"/>
                <w:spacing w:val="2"/>
                <w:w w:val="93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2"/>
                <w:w w:val="79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51515"/>
                <w:spacing w:val="2"/>
                <w:w w:val="75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0"/>
                <w:w w:val="66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51515"/>
                <w:spacing w:val="15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D2D2D"/>
                <w:spacing w:val="2"/>
                <w:w w:val="106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2"/>
                <w:w w:val="75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2"/>
                <w:w w:val="77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51515"/>
                <w:spacing w:val="2"/>
                <w:w w:val="75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0"/>
                <w:w w:val="91"/>
                <w:sz w:val="16"/>
                <w:szCs w:val="16"/>
              </w:rPr>
              <w:t>ZO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18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9"/>
              <w:ind w:left="1287"/>
            </w:pPr>
            <w:r>
              <w:rPr>
                <w:rFonts w:cs="Arial" w:hAnsi="Arial" w:eastAsia="Arial" w:ascii="Arial"/>
                <w:color w:val="151515"/>
                <w:spacing w:val="1"/>
                <w:w w:val="80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151515"/>
                <w:spacing w:val="2"/>
                <w:w w:val="77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51515"/>
                <w:spacing w:val="2"/>
                <w:w w:val="110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2"/>
                <w:w w:val="77"/>
                <w:sz w:val="16"/>
                <w:szCs w:val="16"/>
              </w:rPr>
              <w:t>F</w:t>
            </w:r>
            <w:r>
              <w:rPr>
                <w:rFonts w:cs="Arial" w:hAnsi="Arial" w:eastAsia="Arial" w:ascii="Arial"/>
                <w:color w:val="151515"/>
                <w:spacing w:val="2"/>
                <w:w w:val="66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1"/>
                <w:w w:val="80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20202"/>
                <w:spacing w:val="1"/>
                <w:w w:val="85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51515"/>
                <w:spacing w:val="3"/>
                <w:w w:val="106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2"/>
                <w:w w:val="94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515"/>
                <w:spacing w:val="2"/>
                <w:w w:val="106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20202"/>
                <w:spacing w:val="2"/>
                <w:w w:val="79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51515"/>
                <w:spacing w:val="1"/>
                <w:w w:val="7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D2D2D"/>
                <w:spacing w:val="0"/>
                <w:w w:val="66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7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4"/>
              <w:ind w:left="716"/>
            </w:pPr>
            <w:r>
              <w:rPr>
                <w:rFonts w:cs="Arial" w:hAnsi="Arial" w:eastAsia="Arial" w:ascii="Arial"/>
                <w:color w:val="151515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4"/>
              <w:ind w:left="326"/>
            </w:pPr>
            <w:r>
              <w:rPr>
                <w:rFonts w:cs="Arial" w:hAnsi="Arial" w:eastAsia="Arial" w:ascii="Arial"/>
                <w:color w:val="151515"/>
                <w:spacing w:val="1"/>
                <w:w w:val="53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151515"/>
                <w:spacing w:val="2"/>
                <w:w w:val="111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2D2D2D"/>
                <w:spacing w:val="1"/>
                <w:w w:val="85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151515"/>
                <w:spacing w:val="0"/>
                <w:w w:val="101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151515"/>
                <w:spacing w:val="4"/>
                <w:w w:val="10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51515"/>
                <w:spacing w:val="1"/>
                <w:w w:val="74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151515"/>
                <w:spacing w:val="0"/>
                <w:w w:val="98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59" w:hRule="exact"/>
        </w:trPr>
        <w:tc>
          <w:tcPr>
            <w:tcW w:w="166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4"/>
              <w:ind w:left="59"/>
            </w:pPr>
            <w:r>
              <w:rPr>
                <w:rFonts w:cs="Arial" w:hAnsi="Arial" w:eastAsia="Arial" w:ascii="Arial"/>
                <w:color w:val="151515"/>
                <w:spacing w:val="1"/>
                <w:w w:val="101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151515"/>
                <w:spacing w:val="2"/>
                <w:w w:val="95"/>
                <w:sz w:val="16"/>
                <w:szCs w:val="16"/>
              </w:rPr>
              <w:t>7</w:t>
            </w:r>
            <w:r>
              <w:rPr>
                <w:rFonts w:cs="Arial" w:hAnsi="Arial" w:eastAsia="Arial" w:ascii="Arial"/>
                <w:color w:val="3D3D3D"/>
                <w:spacing w:val="1"/>
                <w:w w:val="97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51515"/>
                <w:spacing w:val="0"/>
                <w:w w:val="98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51515"/>
                <w:spacing w:val="3"/>
                <w:w w:val="98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51515"/>
                <w:spacing w:val="2"/>
                <w:w w:val="106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51515"/>
                <w:spacing w:val="1"/>
                <w:w w:val="69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505050"/>
                <w:spacing w:val="1"/>
                <w:w w:val="124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51515"/>
                <w:spacing w:val="2"/>
                <w:w w:val="106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D2D2D"/>
                <w:spacing w:val="2"/>
                <w:w w:val="90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51515"/>
                <w:spacing w:val="2"/>
                <w:w w:val="95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505050"/>
                <w:spacing w:val="1"/>
                <w:w w:val="106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51515"/>
                <w:spacing w:val="2"/>
                <w:w w:val="98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D2D2D"/>
                <w:spacing w:val="2"/>
                <w:w w:val="110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151515"/>
                <w:spacing w:val="2"/>
                <w:w w:val="10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0"/>
                <w:w w:val="77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603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9"/>
              <w:ind w:left="164"/>
            </w:pPr>
            <w:r>
              <w:rPr>
                <w:rFonts w:cs="Arial" w:hAnsi="Arial" w:eastAsia="Arial" w:ascii="Arial"/>
                <w:color w:val="151515"/>
                <w:spacing w:val="1"/>
                <w:w w:val="91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515"/>
                <w:spacing w:val="2"/>
                <w:w w:val="91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2"/>
                <w:w w:val="91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51515"/>
                <w:spacing w:val="0"/>
                <w:w w:val="91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23"/>
                <w:w w:val="91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2"/>
                <w:w w:val="75"/>
                <w:sz w:val="16"/>
                <w:szCs w:val="16"/>
              </w:rPr>
              <w:t>Y</w:t>
            </w:r>
            <w:r>
              <w:rPr>
                <w:rFonts w:cs="Arial" w:hAnsi="Arial" w:eastAsia="Arial" w:ascii="Arial"/>
                <w:color w:val="2D2D2D"/>
                <w:spacing w:val="2"/>
                <w:w w:val="114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20202"/>
                <w:spacing w:val="1"/>
                <w:w w:val="69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51515"/>
                <w:spacing w:val="2"/>
                <w:w w:val="102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2"/>
                <w:w w:val="98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515"/>
                <w:spacing w:val="2"/>
                <w:w w:val="98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51515"/>
                <w:spacing w:val="0"/>
                <w:w w:val="97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20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2"/>
                <w:w w:val="63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51515"/>
                <w:spacing w:val="2"/>
                <w:w w:val="75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0"/>
                <w:w w:val="93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51515"/>
                <w:spacing w:val="5"/>
                <w:w w:val="93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2"/>
                <w:w w:val="94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515"/>
                <w:spacing w:val="0"/>
                <w:w w:val="93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15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3"/>
                <w:w w:val="106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151515"/>
                <w:spacing w:val="2"/>
                <w:w w:val="75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2"/>
                <w:w w:val="88"/>
                <w:sz w:val="16"/>
                <w:szCs w:val="16"/>
              </w:rPr>
              <w:t>J</w:t>
            </w:r>
            <w:r>
              <w:rPr>
                <w:rFonts w:cs="Arial" w:hAnsi="Arial" w:eastAsia="Arial" w:ascii="Arial"/>
                <w:color w:val="020202"/>
                <w:spacing w:val="1"/>
                <w:w w:val="85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51515"/>
                <w:spacing w:val="0"/>
                <w:w w:val="97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18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9"/>
              <w:ind w:left="1287"/>
            </w:pPr>
            <w:r>
              <w:rPr>
                <w:rFonts w:cs="Arial" w:hAnsi="Arial" w:eastAsia="Arial" w:ascii="Arial"/>
                <w:color w:val="151515"/>
                <w:spacing w:val="1"/>
                <w:w w:val="80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151515"/>
                <w:spacing w:val="2"/>
                <w:w w:val="77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51515"/>
                <w:spacing w:val="2"/>
                <w:w w:val="110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2"/>
                <w:w w:val="72"/>
                <w:sz w:val="16"/>
                <w:szCs w:val="16"/>
              </w:rPr>
              <w:t>F</w:t>
            </w:r>
            <w:r>
              <w:rPr>
                <w:rFonts w:cs="Arial" w:hAnsi="Arial" w:eastAsia="Arial" w:ascii="Arial"/>
                <w:color w:val="2D2D2D"/>
                <w:spacing w:val="1"/>
                <w:w w:val="7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1"/>
                <w:w w:val="80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20202"/>
                <w:spacing w:val="1"/>
                <w:w w:val="85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51515"/>
                <w:spacing w:val="3"/>
                <w:w w:val="106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2"/>
                <w:w w:val="94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515"/>
                <w:spacing w:val="2"/>
                <w:w w:val="106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2"/>
                <w:w w:val="79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51515"/>
                <w:spacing w:val="1"/>
                <w:w w:val="7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D2D2D"/>
                <w:spacing w:val="0"/>
                <w:w w:val="66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7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4"/>
              <w:ind w:left="716"/>
            </w:pPr>
            <w:r>
              <w:rPr>
                <w:rFonts w:cs="Arial" w:hAnsi="Arial" w:eastAsia="Arial" w:ascii="Arial"/>
                <w:color w:val="151515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9"/>
              <w:ind w:left="326"/>
            </w:pPr>
            <w:r>
              <w:rPr>
                <w:rFonts w:cs="Arial" w:hAnsi="Arial" w:eastAsia="Arial" w:ascii="Arial"/>
                <w:color w:val="151515"/>
                <w:spacing w:val="1"/>
                <w:w w:val="53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151515"/>
                <w:spacing w:val="2"/>
                <w:w w:val="117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2D2D2D"/>
                <w:spacing w:val="1"/>
                <w:w w:val="74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151515"/>
                <w:spacing w:val="0"/>
                <w:w w:val="101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151515"/>
                <w:spacing w:val="4"/>
                <w:w w:val="10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020202"/>
                <w:spacing w:val="1"/>
                <w:w w:val="74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151515"/>
                <w:spacing w:val="0"/>
                <w:w w:val="98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59" w:hRule="exact"/>
        </w:trPr>
        <w:tc>
          <w:tcPr>
            <w:tcW w:w="166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4"/>
              <w:ind w:left="59"/>
            </w:pPr>
            <w:r>
              <w:rPr>
                <w:rFonts w:cs="Arial" w:hAnsi="Arial" w:eastAsia="Arial" w:ascii="Arial"/>
                <w:color w:val="2D2D2D"/>
                <w:spacing w:val="2"/>
                <w:w w:val="95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151515"/>
                <w:spacing w:val="1"/>
                <w:w w:val="101"/>
                <w:sz w:val="16"/>
                <w:szCs w:val="16"/>
              </w:rPr>
              <w:t>8</w:t>
            </w:r>
            <w:r>
              <w:rPr>
                <w:rFonts w:cs="Arial" w:hAnsi="Arial" w:eastAsia="Arial" w:ascii="Arial"/>
                <w:color w:val="505050"/>
                <w:spacing w:val="1"/>
                <w:w w:val="97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51515"/>
                <w:spacing w:val="0"/>
                <w:w w:val="98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51515"/>
                <w:spacing w:val="3"/>
                <w:w w:val="98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51515"/>
                <w:spacing w:val="2"/>
                <w:w w:val="106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51515"/>
                <w:spacing w:val="1"/>
                <w:w w:val="69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505050"/>
                <w:spacing w:val="1"/>
                <w:w w:val="124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51515"/>
                <w:spacing w:val="2"/>
                <w:w w:val="106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D2D2D"/>
                <w:spacing w:val="2"/>
                <w:w w:val="90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51515"/>
                <w:spacing w:val="2"/>
                <w:w w:val="95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505050"/>
                <w:spacing w:val="1"/>
                <w:w w:val="106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51515"/>
                <w:spacing w:val="2"/>
                <w:w w:val="98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D2D2D"/>
                <w:spacing w:val="2"/>
                <w:w w:val="110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2D2D2D"/>
                <w:spacing w:val="2"/>
                <w:w w:val="10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0"/>
                <w:w w:val="77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603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4"/>
              <w:ind w:left="164"/>
            </w:pPr>
            <w:r>
              <w:rPr>
                <w:rFonts w:cs="Arial" w:hAnsi="Arial" w:eastAsia="Arial" w:ascii="Arial"/>
                <w:color w:val="151515"/>
                <w:spacing w:val="1"/>
                <w:w w:val="71"/>
                <w:sz w:val="16"/>
                <w:szCs w:val="16"/>
              </w:rPr>
              <w:t>B</w:t>
            </w:r>
            <w:r>
              <w:rPr>
                <w:rFonts w:cs="Arial" w:hAnsi="Arial" w:eastAsia="Arial" w:ascii="Arial"/>
                <w:color w:val="020202"/>
                <w:spacing w:val="1"/>
                <w:w w:val="85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020202"/>
                <w:spacing w:val="0"/>
                <w:w w:val="74"/>
                <w:sz w:val="16"/>
                <w:szCs w:val="16"/>
              </w:rPr>
              <w:t>LL</w:t>
            </w:r>
            <w:r>
              <w:rPr>
                <w:rFonts w:cs="Arial" w:hAnsi="Arial" w:eastAsia="Arial" w:ascii="Arial"/>
                <w:color w:val="020202"/>
                <w:spacing w:val="-27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0"/>
                <w:w w:val="80"/>
                <w:sz w:val="16"/>
                <w:szCs w:val="16"/>
              </w:rPr>
              <w:t>Y</w:t>
            </w:r>
            <w:r>
              <w:rPr>
                <w:rFonts w:cs="Arial" w:hAnsi="Arial" w:eastAsia="Arial" w:ascii="Arial"/>
                <w:color w:val="151515"/>
                <w:spacing w:val="23"/>
                <w:w w:val="8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2"/>
                <w:w w:val="77"/>
                <w:sz w:val="16"/>
                <w:szCs w:val="16"/>
              </w:rPr>
              <w:t>H</w:t>
            </w:r>
            <w:r>
              <w:rPr>
                <w:rFonts w:cs="Arial" w:hAnsi="Arial" w:eastAsia="Arial" w:ascii="Arial"/>
                <w:color w:val="020202"/>
                <w:spacing w:val="1"/>
                <w:w w:val="86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151515"/>
                <w:spacing w:val="2"/>
                <w:w w:val="110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151515"/>
                <w:spacing w:val="2"/>
                <w:w w:val="84"/>
                <w:sz w:val="16"/>
                <w:szCs w:val="16"/>
              </w:rPr>
              <w:t>B</w:t>
            </w:r>
            <w:r>
              <w:rPr>
                <w:rFonts w:cs="Arial" w:hAnsi="Arial" w:eastAsia="Arial" w:ascii="Arial"/>
                <w:color w:val="151515"/>
                <w:spacing w:val="2"/>
                <w:w w:val="75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2"/>
                <w:w w:val="77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D2D2D"/>
                <w:spacing w:val="0"/>
                <w:w w:val="89"/>
                <w:sz w:val="16"/>
                <w:szCs w:val="16"/>
              </w:rPr>
              <w:t>TO</w:t>
            </w:r>
            <w:r>
              <w:rPr>
                <w:rFonts w:cs="Arial" w:hAnsi="Arial" w:eastAsia="Arial" w:ascii="Arial"/>
                <w:color w:val="2D2D2D"/>
                <w:spacing w:val="17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2"/>
                <w:w w:val="97"/>
                <w:sz w:val="16"/>
                <w:szCs w:val="16"/>
              </w:rPr>
              <w:t>V</w:t>
            </w:r>
            <w:r>
              <w:rPr>
                <w:rFonts w:cs="Arial" w:hAnsi="Arial" w:eastAsia="Arial" w:ascii="Arial"/>
                <w:color w:val="151515"/>
                <w:spacing w:val="0"/>
                <w:w w:val="77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3"/>
                <w:w w:val="77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51515"/>
                <w:spacing w:val="2"/>
                <w:w w:val="97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2"/>
                <w:w w:val="75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2D2D2D"/>
                <w:spacing w:val="3"/>
                <w:w w:val="106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151515"/>
                <w:spacing w:val="2"/>
                <w:w w:val="90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151515"/>
                <w:spacing w:val="2"/>
                <w:w w:val="75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0"/>
                <w:w w:val="68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151515"/>
                <w:spacing w:val="14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D2D2D"/>
                <w:spacing w:val="2"/>
                <w:w w:val="10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2"/>
                <w:w w:val="102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2"/>
                <w:w w:val="66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51515"/>
                <w:spacing w:val="2"/>
                <w:w w:val="77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20202"/>
                <w:spacing w:val="1"/>
                <w:w w:val="85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020202"/>
                <w:spacing w:val="0"/>
                <w:w w:val="79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020202"/>
                <w:spacing w:val="3"/>
                <w:w w:val="79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2D2D2D"/>
                <w:spacing w:val="0"/>
                <w:w w:val="99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18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9"/>
              <w:ind w:left="1287"/>
            </w:pPr>
            <w:r>
              <w:rPr>
                <w:rFonts w:cs="Arial" w:hAnsi="Arial" w:eastAsia="Arial" w:ascii="Arial"/>
                <w:color w:val="151515"/>
                <w:spacing w:val="1"/>
                <w:w w:val="80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151515"/>
                <w:spacing w:val="2"/>
                <w:w w:val="77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51515"/>
                <w:spacing w:val="2"/>
                <w:w w:val="110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2"/>
                <w:w w:val="72"/>
                <w:sz w:val="16"/>
                <w:szCs w:val="16"/>
              </w:rPr>
              <w:t>F</w:t>
            </w:r>
            <w:r>
              <w:rPr>
                <w:rFonts w:cs="Arial" w:hAnsi="Arial" w:eastAsia="Arial" w:ascii="Arial"/>
                <w:color w:val="151515"/>
                <w:spacing w:val="1"/>
                <w:w w:val="7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D2D2D"/>
                <w:spacing w:val="2"/>
                <w:w w:val="75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51515"/>
                <w:spacing w:val="1"/>
                <w:w w:val="9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51515"/>
                <w:spacing w:val="3"/>
                <w:w w:val="106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2"/>
                <w:w w:val="94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515"/>
                <w:spacing w:val="2"/>
                <w:w w:val="106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20202"/>
                <w:spacing w:val="2"/>
                <w:w w:val="79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51515"/>
                <w:spacing w:val="1"/>
                <w:w w:val="7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D2D2D"/>
                <w:spacing w:val="0"/>
                <w:w w:val="66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7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4"/>
              <w:ind w:left="716"/>
            </w:pPr>
            <w:r>
              <w:rPr>
                <w:rFonts w:cs="Arial" w:hAnsi="Arial" w:eastAsia="Arial" w:ascii="Arial"/>
                <w:color w:val="151515"/>
                <w:spacing w:val="0"/>
                <w:w w:val="104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9"/>
              <w:ind w:left="326"/>
            </w:pPr>
            <w:r>
              <w:rPr>
                <w:rFonts w:cs="Arial" w:hAnsi="Arial" w:eastAsia="Arial" w:ascii="Arial"/>
                <w:color w:val="020202"/>
                <w:spacing w:val="1"/>
                <w:w w:val="53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151515"/>
                <w:spacing w:val="2"/>
                <w:w w:val="117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2D2D2D"/>
                <w:spacing w:val="1"/>
                <w:w w:val="74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151515"/>
                <w:spacing w:val="0"/>
                <w:w w:val="101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151515"/>
                <w:spacing w:val="4"/>
                <w:w w:val="10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51515"/>
                <w:spacing w:val="1"/>
                <w:w w:val="74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151515"/>
                <w:spacing w:val="0"/>
                <w:w w:val="98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62" w:hRule="exact"/>
        </w:trPr>
        <w:tc>
          <w:tcPr>
            <w:tcW w:w="166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4"/>
              <w:ind w:left="59"/>
            </w:pPr>
            <w:r>
              <w:rPr>
                <w:rFonts w:cs="Arial" w:hAnsi="Arial" w:eastAsia="Arial" w:ascii="Arial"/>
                <w:color w:val="151515"/>
                <w:spacing w:val="2"/>
                <w:w w:val="95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151515"/>
                <w:spacing w:val="2"/>
                <w:w w:val="95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505050"/>
                <w:spacing w:val="1"/>
                <w:w w:val="106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2D2D2D"/>
                <w:spacing w:val="0"/>
                <w:w w:val="98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D2D2D"/>
                <w:spacing w:val="3"/>
                <w:w w:val="98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51515"/>
                <w:spacing w:val="2"/>
                <w:w w:val="106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D2D2D"/>
                <w:spacing w:val="1"/>
                <w:w w:val="69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505050"/>
                <w:spacing w:val="1"/>
                <w:w w:val="124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51515"/>
                <w:spacing w:val="1"/>
                <w:w w:val="10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D2D2D"/>
                <w:spacing w:val="2"/>
                <w:w w:val="95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51515"/>
                <w:spacing w:val="2"/>
                <w:w w:val="95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505050"/>
                <w:spacing w:val="1"/>
                <w:w w:val="106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51515"/>
                <w:spacing w:val="2"/>
                <w:w w:val="98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D2D2D"/>
                <w:spacing w:val="3"/>
                <w:w w:val="106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2D2D2D"/>
                <w:spacing w:val="2"/>
                <w:w w:val="106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D2D2D"/>
                <w:spacing w:val="0"/>
                <w:w w:val="77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603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9"/>
              <w:ind w:left="159"/>
            </w:pPr>
            <w:r>
              <w:rPr>
                <w:rFonts w:cs="Arial" w:hAnsi="Arial" w:eastAsia="Arial" w:ascii="Arial"/>
                <w:color w:val="151515"/>
                <w:spacing w:val="2"/>
                <w:w w:val="100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020202"/>
                <w:spacing w:val="1"/>
                <w:w w:val="100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51515"/>
                <w:spacing w:val="2"/>
                <w:w w:val="100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2"/>
                <w:w w:val="100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515"/>
                <w:spacing w:val="0"/>
                <w:w w:val="100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-11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2"/>
                <w:w w:val="66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1"/>
                <w:w w:val="7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51515"/>
                <w:spacing w:val="2"/>
                <w:w w:val="110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151515"/>
                <w:spacing w:val="2"/>
                <w:w w:val="75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1"/>
                <w:w w:val="82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51515"/>
                <w:spacing w:val="2"/>
                <w:w w:val="102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0"/>
                <w:w w:val="88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51515"/>
                <w:spacing w:val="2"/>
                <w:w w:val="88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D2D2D"/>
                <w:spacing w:val="0"/>
                <w:w w:val="102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D2D2D"/>
                <w:spacing w:val="10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D2D2D"/>
                <w:spacing w:val="2"/>
                <w:w w:val="98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2"/>
                <w:w w:val="102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1"/>
                <w:w w:val="7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51515"/>
                <w:spacing w:val="2"/>
                <w:w w:val="77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51515"/>
                <w:spacing w:val="2"/>
                <w:w w:val="75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2"/>
                <w:w w:val="79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51515"/>
                <w:spacing w:val="1"/>
                <w:w w:val="74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51515"/>
                <w:spacing w:val="2"/>
                <w:w w:val="102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2"/>
                <w:w w:val="98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2D2D2D"/>
                <w:spacing w:val="3"/>
                <w:w w:val="102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D2D2D"/>
                <w:spacing w:val="0"/>
                <w:w w:val="7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2D2D2D"/>
                <w:spacing w:val="19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2"/>
                <w:w w:val="75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2D2D2D"/>
                <w:spacing w:val="1"/>
                <w:w w:val="80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151515"/>
                <w:spacing w:val="2"/>
                <w:w w:val="77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51515"/>
                <w:spacing w:val="2"/>
                <w:w w:val="75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0"/>
                <w:w w:val="77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18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9"/>
              <w:ind w:left="1287"/>
            </w:pPr>
            <w:r>
              <w:rPr>
                <w:rFonts w:cs="Arial" w:hAnsi="Arial" w:eastAsia="Arial" w:ascii="Arial"/>
                <w:color w:val="151515"/>
                <w:spacing w:val="1"/>
                <w:w w:val="80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151515"/>
                <w:spacing w:val="2"/>
                <w:w w:val="77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51515"/>
                <w:spacing w:val="0"/>
                <w:w w:val="93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5"/>
                <w:w w:val="93"/>
                <w:sz w:val="16"/>
                <w:szCs w:val="16"/>
              </w:rPr>
              <w:t>F</w:t>
            </w:r>
            <w:r>
              <w:rPr>
                <w:rFonts w:cs="Arial" w:hAnsi="Arial" w:eastAsia="Arial" w:ascii="Arial"/>
                <w:color w:val="151515"/>
                <w:spacing w:val="2"/>
                <w:w w:val="75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D2D2D"/>
                <w:spacing w:val="2"/>
                <w:w w:val="75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20202"/>
                <w:spacing w:val="1"/>
                <w:w w:val="85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D2D2D"/>
                <w:spacing w:val="3"/>
                <w:w w:val="106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2"/>
                <w:w w:val="94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515"/>
                <w:spacing w:val="2"/>
                <w:w w:val="106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2"/>
                <w:w w:val="79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51515"/>
                <w:spacing w:val="1"/>
                <w:w w:val="7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D2D2D"/>
                <w:spacing w:val="0"/>
                <w:w w:val="66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7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8"/>
              <w:ind w:left="716"/>
            </w:pPr>
            <w:r>
              <w:rPr>
                <w:rFonts w:cs="Arial" w:hAnsi="Arial" w:eastAsia="Arial" w:ascii="Arial"/>
                <w:color w:val="2D2D2D"/>
                <w:spacing w:val="0"/>
                <w:w w:val="104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9"/>
              <w:ind w:left="331"/>
            </w:pPr>
            <w:r>
              <w:rPr>
                <w:rFonts w:cs="Arial" w:hAnsi="Arial" w:eastAsia="Arial" w:ascii="Arial"/>
                <w:color w:val="020202"/>
                <w:spacing w:val="1"/>
                <w:w w:val="47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151515"/>
                <w:spacing w:val="2"/>
                <w:w w:val="117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2D2D2D"/>
                <w:spacing w:val="1"/>
                <w:w w:val="74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151515"/>
                <w:spacing w:val="0"/>
                <w:w w:val="101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151515"/>
                <w:spacing w:val="4"/>
                <w:w w:val="10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020202"/>
                <w:spacing w:val="1"/>
                <w:w w:val="74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151515"/>
                <w:spacing w:val="0"/>
                <w:w w:val="98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59" w:hRule="exact"/>
        </w:trPr>
        <w:tc>
          <w:tcPr>
            <w:tcW w:w="166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2"/>
              <w:ind w:left="59"/>
            </w:pPr>
            <w:r>
              <w:rPr>
                <w:rFonts w:cs="Arial" w:hAnsi="Arial" w:eastAsia="Arial" w:ascii="Arial"/>
                <w:color w:val="151515"/>
                <w:spacing w:val="2"/>
                <w:w w:val="106"/>
                <w:sz w:val="16"/>
                <w:szCs w:val="16"/>
              </w:rPr>
              <w:t>6</w:t>
            </w:r>
            <w:r>
              <w:rPr>
                <w:rFonts w:cs="Arial" w:hAnsi="Arial" w:eastAsia="Arial" w:ascii="Arial"/>
                <w:color w:val="020202"/>
                <w:spacing w:val="1"/>
                <w:w w:val="69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505050"/>
                <w:spacing w:val="1"/>
                <w:w w:val="133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51515"/>
                <w:spacing w:val="2"/>
                <w:w w:val="90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D2D2D"/>
                <w:spacing w:val="2"/>
                <w:w w:val="106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51515"/>
                <w:spacing w:val="1"/>
                <w:w w:val="10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3D3D3D"/>
                <w:spacing w:val="1"/>
                <w:w w:val="74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505050"/>
                <w:spacing w:val="1"/>
                <w:w w:val="124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51515"/>
                <w:spacing w:val="1"/>
                <w:w w:val="10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D2D2D"/>
                <w:spacing w:val="2"/>
                <w:w w:val="95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D2D2D"/>
                <w:spacing w:val="2"/>
                <w:w w:val="95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2D2D2D"/>
                <w:spacing w:val="1"/>
                <w:w w:val="106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51515"/>
                <w:spacing w:val="2"/>
                <w:w w:val="98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D2D2D"/>
                <w:spacing w:val="3"/>
                <w:w w:val="106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2D2D2D"/>
                <w:spacing w:val="2"/>
                <w:w w:val="106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D2D2D"/>
                <w:spacing w:val="0"/>
                <w:w w:val="77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603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164"/>
            </w:pPr>
            <w:r>
              <w:rPr>
                <w:rFonts w:cs="Arial" w:hAnsi="Arial" w:eastAsia="Arial" w:ascii="Arial"/>
                <w:color w:val="151515"/>
                <w:spacing w:val="2"/>
                <w:w w:val="66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D2D2D"/>
                <w:spacing w:val="1"/>
                <w:w w:val="74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51515"/>
                <w:spacing w:val="2"/>
                <w:w w:val="66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51515"/>
                <w:spacing w:val="0"/>
                <w:w w:val="102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10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2"/>
                <w:w w:val="88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0"/>
                <w:w w:val="82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151515"/>
                <w:spacing w:val="3"/>
                <w:w w:val="82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2D2D2D"/>
                <w:spacing w:val="3"/>
                <w:w w:val="114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2"/>
                <w:w w:val="75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0"/>
                <w:w w:val="79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51515"/>
                <w:spacing w:val="0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14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D2D2D"/>
                <w:spacing w:val="2"/>
                <w:w w:val="98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2"/>
                <w:w w:val="90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151515"/>
                <w:spacing w:val="2"/>
                <w:w w:val="75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151515"/>
                <w:spacing w:val="1"/>
                <w:w w:val="85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51515"/>
                <w:spacing w:val="2"/>
                <w:w w:val="79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51515"/>
                <w:spacing w:val="2"/>
                <w:w w:val="97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0"/>
                <w:w w:val="69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51515"/>
                <w:spacing w:val="0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-20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2"/>
                <w:w w:val="99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2D2D2D"/>
                <w:spacing w:val="2"/>
                <w:w w:val="110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2"/>
                <w:w w:val="98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515"/>
                <w:spacing w:val="2"/>
                <w:w w:val="72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151515"/>
                <w:spacing w:val="2"/>
                <w:w w:val="102"/>
                <w:sz w:val="16"/>
                <w:szCs w:val="16"/>
              </w:rPr>
              <w:t>Á</w:t>
            </w:r>
            <w:r>
              <w:rPr>
                <w:rFonts w:cs="Arial" w:hAnsi="Arial" w:eastAsia="Arial" w:ascii="Arial"/>
                <w:color w:val="151515"/>
                <w:spacing w:val="2"/>
                <w:w w:val="79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2D2D2D"/>
                <w:spacing w:val="2"/>
                <w:w w:val="75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0"/>
                <w:w w:val="68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18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1287"/>
            </w:pPr>
            <w:r>
              <w:rPr>
                <w:rFonts w:cs="Arial" w:hAnsi="Arial" w:eastAsia="Arial" w:ascii="Arial"/>
                <w:color w:val="151515"/>
                <w:spacing w:val="1"/>
                <w:w w:val="80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151515"/>
                <w:spacing w:val="2"/>
                <w:w w:val="77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D2D2D"/>
                <w:spacing w:val="2"/>
                <w:w w:val="110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2"/>
                <w:w w:val="72"/>
                <w:sz w:val="16"/>
                <w:szCs w:val="16"/>
              </w:rPr>
              <w:t>F</w:t>
            </w:r>
            <w:r>
              <w:rPr>
                <w:rFonts w:cs="Arial" w:hAnsi="Arial" w:eastAsia="Arial" w:ascii="Arial"/>
                <w:color w:val="2D2D2D"/>
                <w:spacing w:val="2"/>
                <w:w w:val="75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D2D2D"/>
                <w:spacing w:val="2"/>
                <w:w w:val="75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51515"/>
                <w:spacing w:val="1"/>
                <w:w w:val="85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D2D2D"/>
                <w:spacing w:val="3"/>
                <w:w w:val="106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2"/>
                <w:w w:val="94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515"/>
                <w:spacing w:val="2"/>
                <w:w w:val="106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2"/>
                <w:w w:val="79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51515"/>
                <w:spacing w:val="1"/>
                <w:w w:val="7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D2D2D"/>
                <w:spacing w:val="0"/>
                <w:w w:val="66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7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6"/>
              <w:ind w:left="716"/>
            </w:pPr>
            <w:r>
              <w:rPr>
                <w:rFonts w:cs="Arial" w:hAnsi="Arial" w:eastAsia="Arial" w:ascii="Arial"/>
                <w:color w:val="2D2D2D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331"/>
            </w:pPr>
            <w:r>
              <w:rPr>
                <w:rFonts w:cs="Arial" w:hAnsi="Arial" w:eastAsia="Arial" w:ascii="Arial"/>
                <w:color w:val="020202"/>
                <w:spacing w:val="1"/>
                <w:w w:val="47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151515"/>
                <w:spacing w:val="2"/>
                <w:w w:val="117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2D2D2D"/>
                <w:spacing w:val="1"/>
                <w:w w:val="74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151515"/>
                <w:spacing w:val="1"/>
                <w:w w:val="10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D2D2D"/>
                <w:spacing w:val="0"/>
                <w:w w:val="10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D2D2D"/>
                <w:spacing w:val="3"/>
                <w:w w:val="10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D2D2D"/>
                <w:spacing w:val="1"/>
                <w:w w:val="74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151515"/>
                <w:spacing w:val="0"/>
                <w:w w:val="98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59" w:hRule="exact"/>
        </w:trPr>
        <w:tc>
          <w:tcPr>
            <w:tcW w:w="166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2"/>
              <w:ind w:left="59"/>
            </w:pPr>
            <w:r>
              <w:rPr>
                <w:rFonts w:cs="Arial" w:hAnsi="Arial" w:eastAsia="Arial" w:ascii="Arial"/>
                <w:color w:val="151515"/>
                <w:spacing w:val="2"/>
                <w:w w:val="95"/>
                <w:sz w:val="16"/>
                <w:szCs w:val="16"/>
              </w:rPr>
              <w:t>6</w:t>
            </w:r>
            <w:r>
              <w:rPr>
                <w:rFonts w:cs="Arial" w:hAnsi="Arial" w:eastAsia="Arial" w:ascii="Arial"/>
                <w:color w:val="2D2D2D"/>
                <w:spacing w:val="2"/>
                <w:w w:val="95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505050"/>
                <w:spacing w:val="1"/>
                <w:w w:val="106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2D2D2D"/>
                <w:spacing w:val="2"/>
                <w:w w:val="90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D2D2D"/>
                <w:spacing w:val="2"/>
                <w:w w:val="106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D2D2D"/>
                <w:spacing w:val="2"/>
                <w:w w:val="106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D2D2D"/>
                <w:spacing w:val="1"/>
                <w:w w:val="69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2D2D2D"/>
                <w:spacing w:val="1"/>
                <w:w w:val="124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51515"/>
                <w:spacing w:val="1"/>
                <w:w w:val="10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505050"/>
                <w:spacing w:val="2"/>
                <w:w w:val="95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D2D2D"/>
                <w:spacing w:val="2"/>
                <w:w w:val="95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151515"/>
                <w:spacing w:val="1"/>
                <w:w w:val="106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2D2D2D"/>
                <w:spacing w:val="2"/>
                <w:w w:val="98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D2D2D"/>
                <w:spacing w:val="3"/>
                <w:w w:val="106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3D3D3D"/>
                <w:spacing w:val="3"/>
                <w:w w:val="110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D2D2D"/>
                <w:spacing w:val="0"/>
                <w:w w:val="72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603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154"/>
            </w:pPr>
            <w:r>
              <w:rPr>
                <w:rFonts w:cs="Arial" w:hAnsi="Arial" w:eastAsia="Arial" w:ascii="Arial"/>
                <w:color w:val="151515"/>
                <w:spacing w:val="2"/>
                <w:w w:val="100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2"/>
                <w:w w:val="100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2D2D2D"/>
                <w:spacing w:val="0"/>
                <w:w w:val="100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D2D2D"/>
                <w:spacing w:val="2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1"/>
                <w:w w:val="71"/>
                <w:sz w:val="16"/>
                <w:szCs w:val="16"/>
              </w:rPr>
              <w:t>B</w:t>
            </w:r>
            <w:r>
              <w:rPr>
                <w:rFonts w:cs="Arial" w:hAnsi="Arial" w:eastAsia="Arial" w:ascii="Arial"/>
                <w:color w:val="151515"/>
                <w:spacing w:val="2"/>
                <w:w w:val="75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2"/>
                <w:w w:val="102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1"/>
                <w:w w:val="6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51515"/>
                <w:spacing w:val="1"/>
                <w:w w:val="82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020202"/>
                <w:spacing w:val="1"/>
                <w:w w:val="85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D2D2D"/>
                <w:spacing w:val="0"/>
                <w:w w:val="68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2D2D2D"/>
                <w:spacing w:val="19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2"/>
                <w:w w:val="103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2D2D2D"/>
                <w:spacing w:val="2"/>
                <w:w w:val="75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151515"/>
                <w:spacing w:val="2"/>
                <w:w w:val="102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2D2D2D"/>
                <w:spacing w:val="2"/>
                <w:w w:val="98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51515"/>
                <w:spacing w:val="2"/>
                <w:w w:val="75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D2D2D"/>
                <w:spacing w:val="0"/>
                <w:w w:val="68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2D2D2D"/>
                <w:spacing w:val="0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D2D2D"/>
                <w:spacing w:val="-21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2"/>
                <w:w w:val="69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51515"/>
                <w:spacing w:val="2"/>
                <w:w w:val="110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2"/>
                <w:w w:val="98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D2D2D"/>
                <w:spacing w:val="1"/>
                <w:w w:val="82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D2D2D"/>
                <w:spacing w:val="1"/>
                <w:w w:val="85"/>
                <w:sz w:val="16"/>
                <w:szCs w:val="16"/>
              </w:rPr>
              <w:t>Í</w:t>
            </w:r>
            <w:r>
              <w:rPr>
                <w:rFonts w:cs="Arial" w:hAnsi="Arial" w:eastAsia="Arial" w:ascii="Arial"/>
                <w:color w:val="2D2D2D"/>
                <w:spacing w:val="2"/>
                <w:w w:val="110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151515"/>
                <w:spacing w:val="1"/>
                <w:w w:val="86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3D3D3D"/>
                <w:spacing w:val="1"/>
                <w:w w:val="80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0"/>
                <w:w w:val="68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18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1287"/>
            </w:pPr>
            <w:r>
              <w:rPr>
                <w:rFonts w:cs="Arial" w:hAnsi="Arial" w:eastAsia="Arial" w:ascii="Arial"/>
                <w:color w:val="151515"/>
                <w:spacing w:val="1"/>
                <w:w w:val="80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151515"/>
                <w:spacing w:val="2"/>
                <w:w w:val="77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D2D2D"/>
                <w:spacing w:val="2"/>
                <w:w w:val="110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2"/>
                <w:w w:val="72"/>
                <w:sz w:val="16"/>
                <w:szCs w:val="16"/>
              </w:rPr>
              <w:t>F</w:t>
            </w:r>
            <w:r>
              <w:rPr>
                <w:rFonts w:cs="Arial" w:hAnsi="Arial" w:eastAsia="Arial" w:ascii="Arial"/>
                <w:color w:val="3D3D3D"/>
                <w:spacing w:val="2"/>
                <w:w w:val="75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D2D2D"/>
                <w:spacing w:val="1"/>
                <w:w w:val="7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2D2D2D"/>
                <w:spacing w:val="1"/>
                <w:w w:val="9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D2D2D"/>
                <w:spacing w:val="3"/>
                <w:w w:val="106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2"/>
                <w:w w:val="94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515"/>
                <w:spacing w:val="2"/>
                <w:w w:val="106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2"/>
                <w:w w:val="79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51515"/>
                <w:spacing w:val="1"/>
                <w:w w:val="7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0"/>
                <w:w w:val="66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7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6"/>
              <w:ind w:left="716"/>
            </w:pPr>
            <w:r>
              <w:rPr>
                <w:rFonts w:cs="Arial" w:hAnsi="Arial" w:eastAsia="Arial" w:ascii="Arial"/>
                <w:color w:val="2D2D2D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1"/>
              <w:ind w:left="331"/>
            </w:pPr>
            <w:r>
              <w:rPr>
                <w:rFonts w:cs="Arial" w:hAnsi="Arial" w:eastAsia="Arial" w:ascii="Arial"/>
                <w:color w:val="151515"/>
                <w:spacing w:val="1"/>
                <w:w w:val="47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151515"/>
                <w:spacing w:val="2"/>
                <w:w w:val="117"/>
                <w:sz w:val="16"/>
                <w:szCs w:val="16"/>
              </w:rPr>
              <w:t>6</w:t>
            </w:r>
            <w:r>
              <w:rPr>
                <w:rFonts w:cs="Arial" w:hAnsi="Arial" w:eastAsia="Arial" w:ascii="Arial"/>
                <w:color w:val="151515"/>
                <w:spacing w:val="1"/>
                <w:w w:val="74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2D2D2D"/>
                <w:spacing w:val="1"/>
                <w:w w:val="10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D2D2D"/>
                <w:spacing w:val="0"/>
                <w:w w:val="10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D2D2D"/>
                <w:spacing w:val="3"/>
                <w:w w:val="10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51515"/>
                <w:spacing w:val="1"/>
                <w:w w:val="74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2D2D2D"/>
                <w:spacing w:val="2"/>
                <w:w w:val="95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51515"/>
                <w:spacing w:val="0"/>
                <w:w w:val="10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62" w:hRule="exact"/>
        </w:trPr>
        <w:tc>
          <w:tcPr>
            <w:tcW w:w="166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2"/>
              <w:ind w:left="59"/>
            </w:pPr>
            <w:r>
              <w:rPr>
                <w:rFonts w:cs="Arial" w:hAnsi="Arial" w:eastAsia="Arial" w:ascii="Arial"/>
                <w:color w:val="2D2D2D"/>
                <w:spacing w:val="2"/>
                <w:w w:val="95"/>
                <w:sz w:val="16"/>
                <w:szCs w:val="16"/>
              </w:rPr>
              <w:t>6</w:t>
            </w:r>
            <w:r>
              <w:rPr>
                <w:rFonts w:cs="Arial" w:hAnsi="Arial" w:eastAsia="Arial" w:ascii="Arial"/>
                <w:color w:val="151515"/>
                <w:spacing w:val="1"/>
                <w:w w:val="101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505050"/>
                <w:spacing w:val="1"/>
                <w:w w:val="97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2D2D2D"/>
                <w:spacing w:val="2"/>
                <w:w w:val="90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D2D2D"/>
                <w:spacing w:val="2"/>
                <w:w w:val="106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D2D2D"/>
                <w:spacing w:val="2"/>
                <w:w w:val="106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51515"/>
                <w:spacing w:val="1"/>
                <w:w w:val="74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2D2D2D"/>
                <w:spacing w:val="1"/>
                <w:w w:val="115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2D2D2D"/>
                <w:spacing w:val="1"/>
                <w:w w:val="10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3D3D3D"/>
                <w:spacing w:val="2"/>
                <w:w w:val="95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D2D2D"/>
                <w:spacing w:val="2"/>
                <w:w w:val="95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505050"/>
                <w:spacing w:val="1"/>
                <w:w w:val="106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2D2D2D"/>
                <w:spacing w:val="2"/>
                <w:w w:val="98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3D3D3D"/>
                <w:spacing w:val="3"/>
                <w:w w:val="106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3D3D3D"/>
                <w:spacing w:val="3"/>
                <w:w w:val="110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D2D2D"/>
                <w:spacing w:val="0"/>
                <w:w w:val="6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603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164"/>
            </w:pPr>
            <w:r>
              <w:rPr>
                <w:rFonts w:cs="Arial" w:hAnsi="Arial" w:eastAsia="Arial" w:ascii="Arial"/>
                <w:color w:val="151515"/>
                <w:spacing w:val="2"/>
                <w:w w:val="92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151515"/>
                <w:spacing w:val="2"/>
                <w:w w:val="92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2"/>
                <w:w w:val="92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51515"/>
                <w:spacing w:val="1"/>
                <w:w w:val="92"/>
                <w:sz w:val="16"/>
                <w:szCs w:val="16"/>
              </w:rPr>
              <w:t>Í</w:t>
            </w:r>
            <w:r>
              <w:rPr>
                <w:rFonts w:cs="Arial" w:hAnsi="Arial" w:eastAsia="Arial" w:ascii="Arial"/>
                <w:color w:val="2D2D2D"/>
                <w:spacing w:val="0"/>
                <w:w w:val="92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D2D2D"/>
                <w:spacing w:val="20"/>
                <w:w w:val="92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3D3D3D"/>
                <w:spacing w:val="1"/>
                <w:w w:val="68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020202"/>
                <w:spacing w:val="1"/>
                <w:w w:val="85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D2D2D"/>
                <w:spacing w:val="3"/>
                <w:w w:val="106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D2D2D"/>
                <w:spacing w:val="3"/>
                <w:w w:val="106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2D2D2D"/>
                <w:spacing w:val="2"/>
                <w:w w:val="102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D2D2D"/>
                <w:spacing w:val="2"/>
                <w:w w:val="77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D2D2D"/>
                <w:spacing w:val="0"/>
                <w:w w:val="97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D2D2D"/>
                <w:spacing w:val="20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2"/>
                <w:w w:val="80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51515"/>
                <w:spacing w:val="1"/>
                <w:w w:val="80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0"/>
                <w:w w:val="80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51515"/>
                <w:spacing w:val="30"/>
                <w:w w:val="8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3D3D3D"/>
                <w:spacing w:val="2"/>
                <w:w w:val="65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D2D2D"/>
                <w:spacing w:val="3"/>
                <w:w w:val="102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D2D2D"/>
                <w:spacing w:val="1"/>
                <w:w w:val="80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2D2D2D"/>
                <w:spacing w:val="2"/>
                <w:w w:val="102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3D3D3D"/>
                <w:spacing w:val="2"/>
                <w:w w:val="77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51515"/>
                <w:spacing w:val="1"/>
                <w:w w:val="9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D2D2D"/>
                <w:spacing w:val="0"/>
                <w:w w:val="102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D2D2D"/>
                <w:spacing w:val="21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D2D2D"/>
                <w:spacing w:val="2"/>
                <w:w w:val="78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D2D2D"/>
                <w:spacing w:val="0"/>
                <w:w w:val="78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D2D2D"/>
                <w:spacing w:val="0"/>
                <w:w w:val="78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D2D2D"/>
                <w:spacing w:val="1"/>
                <w:w w:val="78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2"/>
                <w:w w:val="63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505050"/>
                <w:spacing w:val="2"/>
                <w:w w:val="75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D2D2D"/>
                <w:spacing w:val="2"/>
                <w:w w:val="110"/>
                <w:sz w:val="16"/>
                <w:szCs w:val="16"/>
              </w:rPr>
              <w:t>Ó</w:t>
            </w:r>
            <w:r>
              <w:rPr>
                <w:rFonts w:cs="Arial" w:hAnsi="Arial" w:eastAsia="Arial" w:ascii="Arial"/>
                <w:color w:val="151515"/>
                <w:spacing w:val="0"/>
                <w:w w:val="90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515"/>
                <w:spacing w:val="20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505050"/>
                <w:spacing w:val="1"/>
                <w:w w:val="68"/>
                <w:sz w:val="16"/>
                <w:szCs w:val="16"/>
              </w:rPr>
              <w:t>F</w:t>
            </w:r>
            <w:r>
              <w:rPr>
                <w:rFonts w:cs="Arial" w:hAnsi="Arial" w:eastAsia="Arial" w:ascii="Arial"/>
                <w:color w:val="2D2D2D"/>
                <w:spacing w:val="2"/>
                <w:w w:val="77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D2D2D"/>
                <w:spacing w:val="2"/>
                <w:w w:val="102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2"/>
                <w:w w:val="94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2D2D2D"/>
                <w:spacing w:val="2"/>
                <w:w w:val="106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D2D2D"/>
                <w:spacing w:val="0"/>
                <w:w w:val="102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D2D2D"/>
                <w:spacing w:val="21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2"/>
                <w:w w:val="81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D2D2D"/>
                <w:spacing w:val="0"/>
                <w:w w:val="8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D2D2D"/>
                <w:spacing w:val="28"/>
                <w:w w:val="81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D2D2D"/>
                <w:spacing w:val="2"/>
                <w:w w:val="65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D2D2D"/>
                <w:spacing w:val="2"/>
                <w:w w:val="102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3"/>
                <w:w w:val="106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151515"/>
                <w:spacing w:val="1"/>
                <w:w w:val="96"/>
                <w:sz w:val="16"/>
                <w:szCs w:val="16"/>
              </w:rPr>
              <w:t>Í</w:t>
            </w:r>
            <w:r>
              <w:rPr>
                <w:rFonts w:cs="Arial" w:hAnsi="Arial" w:eastAsia="Arial" w:ascii="Arial"/>
                <w:color w:val="3D3D3D"/>
                <w:spacing w:val="1"/>
                <w:w w:val="82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505050"/>
                <w:spacing w:val="2"/>
                <w:w w:val="75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0"/>
                <w:w w:val="72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18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1287"/>
            </w:pPr>
            <w:r>
              <w:rPr>
                <w:rFonts w:cs="Arial" w:hAnsi="Arial" w:eastAsia="Arial" w:ascii="Arial"/>
                <w:color w:val="151515"/>
                <w:spacing w:val="1"/>
                <w:w w:val="80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151515"/>
                <w:spacing w:val="2"/>
                <w:w w:val="77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D2D2D"/>
                <w:spacing w:val="2"/>
                <w:w w:val="110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2"/>
                <w:w w:val="72"/>
                <w:sz w:val="16"/>
                <w:szCs w:val="16"/>
              </w:rPr>
              <w:t>F</w:t>
            </w:r>
            <w:r>
              <w:rPr>
                <w:rFonts w:cs="Arial" w:hAnsi="Arial" w:eastAsia="Arial" w:ascii="Arial"/>
                <w:color w:val="3D3D3D"/>
                <w:spacing w:val="2"/>
                <w:w w:val="75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D2D2D"/>
                <w:spacing w:val="1"/>
                <w:w w:val="7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51515"/>
                <w:spacing w:val="1"/>
                <w:w w:val="9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D2D2D"/>
                <w:spacing w:val="3"/>
                <w:w w:val="106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2"/>
                <w:w w:val="94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515"/>
                <w:spacing w:val="2"/>
                <w:w w:val="106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2"/>
                <w:w w:val="79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2D2D2D"/>
                <w:spacing w:val="2"/>
                <w:w w:val="75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D2D2D"/>
                <w:spacing w:val="0"/>
                <w:w w:val="62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7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6"/>
              <w:ind w:left="716"/>
            </w:pPr>
            <w:r>
              <w:rPr>
                <w:rFonts w:cs="Arial" w:hAnsi="Arial" w:eastAsia="Arial" w:ascii="Arial"/>
                <w:color w:val="2D2D2D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1"/>
              <w:ind w:left="326"/>
            </w:pPr>
            <w:r>
              <w:rPr>
                <w:rFonts w:cs="Arial" w:hAnsi="Arial" w:eastAsia="Arial" w:ascii="Arial"/>
                <w:color w:val="151515"/>
                <w:spacing w:val="1"/>
                <w:w w:val="53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2D2D2D"/>
                <w:spacing w:val="2"/>
                <w:w w:val="111"/>
                <w:sz w:val="16"/>
                <w:szCs w:val="16"/>
              </w:rPr>
              <w:t>7</w:t>
            </w:r>
            <w:r>
              <w:rPr>
                <w:rFonts w:cs="Arial" w:hAnsi="Arial" w:eastAsia="Arial" w:ascii="Arial"/>
                <w:color w:val="3D3D3D"/>
                <w:spacing w:val="1"/>
                <w:w w:val="85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2D2D2D"/>
                <w:spacing w:val="0"/>
                <w:w w:val="101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2D2D2D"/>
                <w:spacing w:val="4"/>
                <w:w w:val="10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505050"/>
                <w:spacing w:val="1"/>
                <w:w w:val="74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3D3D3D"/>
                <w:spacing w:val="1"/>
                <w:w w:val="10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D2D2D"/>
                <w:spacing w:val="0"/>
                <w:w w:val="95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59" w:hRule="exact"/>
        </w:trPr>
        <w:tc>
          <w:tcPr>
            <w:tcW w:w="166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4"/>
              <w:ind w:left="59"/>
            </w:pPr>
            <w:r>
              <w:rPr>
                <w:rFonts w:cs="Arial" w:hAnsi="Arial" w:eastAsia="Arial" w:ascii="Arial"/>
                <w:color w:val="2D2D2D"/>
                <w:spacing w:val="1"/>
                <w:w w:val="101"/>
                <w:sz w:val="16"/>
                <w:szCs w:val="16"/>
              </w:rPr>
              <w:t>6</w:t>
            </w:r>
            <w:r>
              <w:rPr>
                <w:rFonts w:cs="Arial" w:hAnsi="Arial" w:eastAsia="Arial" w:ascii="Arial"/>
                <w:color w:val="2D2D2D"/>
                <w:spacing w:val="2"/>
                <w:w w:val="95"/>
                <w:sz w:val="16"/>
                <w:szCs w:val="16"/>
              </w:rPr>
              <w:t>7</w:t>
            </w:r>
            <w:r>
              <w:rPr>
                <w:rFonts w:cs="Arial" w:hAnsi="Arial" w:eastAsia="Arial" w:ascii="Arial"/>
                <w:color w:val="020202"/>
                <w:spacing w:val="1"/>
                <w:w w:val="97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3D3D3D"/>
                <w:spacing w:val="2"/>
                <w:w w:val="90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D2D2D"/>
                <w:spacing w:val="1"/>
                <w:w w:val="10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D2D2D"/>
                <w:spacing w:val="2"/>
                <w:w w:val="11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51515"/>
                <w:spacing w:val="1"/>
                <w:w w:val="69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505050"/>
                <w:spacing w:val="1"/>
                <w:w w:val="124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2D2D2D"/>
                <w:spacing w:val="1"/>
                <w:w w:val="10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3D3D3D"/>
                <w:spacing w:val="2"/>
                <w:w w:val="95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D2D2D"/>
                <w:spacing w:val="2"/>
                <w:w w:val="95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505050"/>
                <w:spacing w:val="1"/>
                <w:w w:val="106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2D2D2D"/>
                <w:spacing w:val="2"/>
                <w:w w:val="98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3D3D3D"/>
                <w:spacing w:val="2"/>
                <w:w w:val="110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3D3D3D"/>
                <w:spacing w:val="2"/>
                <w:w w:val="10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3D3D3D"/>
                <w:spacing w:val="0"/>
                <w:w w:val="77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603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4"/>
              <w:ind w:left="154"/>
            </w:pPr>
            <w:r>
              <w:rPr>
                <w:rFonts w:cs="Arial" w:hAnsi="Arial" w:eastAsia="Arial" w:ascii="Arial"/>
                <w:color w:val="151515"/>
                <w:spacing w:val="2"/>
                <w:w w:val="103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2D2D2D"/>
                <w:spacing w:val="1"/>
                <w:w w:val="80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D2D2D"/>
                <w:spacing w:val="1"/>
                <w:w w:val="74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2D2D2D"/>
                <w:spacing w:val="2"/>
                <w:w w:val="102"/>
                <w:sz w:val="16"/>
                <w:szCs w:val="16"/>
              </w:rPr>
              <w:t>V</w:t>
            </w:r>
            <w:r>
              <w:rPr>
                <w:rFonts w:cs="Arial" w:hAnsi="Arial" w:eastAsia="Arial" w:ascii="Arial"/>
                <w:color w:val="2D2D2D"/>
                <w:spacing w:val="1"/>
                <w:w w:val="74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51515"/>
                <w:spacing w:val="0"/>
                <w:w w:val="90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515"/>
                <w:spacing w:val="20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D2D2D"/>
                <w:spacing w:val="3"/>
                <w:w w:val="102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3"/>
                <w:w w:val="106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2D2D2D"/>
                <w:spacing w:val="2"/>
                <w:w w:val="102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D2D2D"/>
                <w:spacing w:val="0"/>
                <w:w w:val="73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D2D2D"/>
                <w:spacing w:val="15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D2D2D"/>
                <w:spacing w:val="3"/>
                <w:w w:val="106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D2D2D"/>
                <w:spacing w:val="2"/>
                <w:w w:val="77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D2D2D"/>
                <w:spacing w:val="3"/>
                <w:w w:val="106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D2D2D"/>
                <w:spacing w:val="2"/>
                <w:w w:val="77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3D3D3D"/>
                <w:spacing w:val="2"/>
                <w:w w:val="106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D2D2D"/>
                <w:spacing w:val="0"/>
                <w:w w:val="102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D2D2D"/>
                <w:spacing w:val="21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D2D2D"/>
                <w:spacing w:val="2"/>
                <w:w w:val="93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3D3D3D"/>
                <w:spacing w:val="3"/>
                <w:w w:val="106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3D3D3D"/>
                <w:spacing w:val="2"/>
                <w:w w:val="90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020202"/>
                <w:spacing w:val="1"/>
                <w:w w:val="85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51515"/>
                <w:spacing w:val="2"/>
                <w:w w:val="79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2D2D2D"/>
                <w:spacing w:val="2"/>
                <w:w w:val="102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3D3D3D"/>
                <w:spacing w:val="0"/>
                <w:w w:val="69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18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4"/>
              <w:ind w:left="1287"/>
            </w:pPr>
            <w:r>
              <w:rPr>
                <w:rFonts w:cs="Arial" w:hAnsi="Arial" w:eastAsia="Arial" w:ascii="Arial"/>
                <w:color w:val="151515"/>
                <w:spacing w:val="1"/>
                <w:w w:val="80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151515"/>
                <w:spacing w:val="2"/>
                <w:w w:val="77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D2D2D"/>
                <w:spacing w:val="2"/>
                <w:w w:val="110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2"/>
                <w:w w:val="72"/>
                <w:sz w:val="16"/>
                <w:szCs w:val="16"/>
              </w:rPr>
              <w:t>F</w:t>
            </w:r>
            <w:r>
              <w:rPr>
                <w:rFonts w:cs="Arial" w:hAnsi="Arial" w:eastAsia="Arial" w:ascii="Arial"/>
                <w:color w:val="2D2D2D"/>
                <w:spacing w:val="2"/>
                <w:w w:val="75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1"/>
                <w:w w:val="7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2D2D2D"/>
                <w:spacing w:val="1"/>
                <w:w w:val="9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D2D2D"/>
                <w:spacing w:val="3"/>
                <w:w w:val="106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2"/>
                <w:w w:val="94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515"/>
                <w:spacing w:val="2"/>
                <w:w w:val="106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D2D2D"/>
                <w:spacing w:val="2"/>
                <w:w w:val="79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2D2D2D"/>
                <w:spacing w:val="2"/>
                <w:w w:val="66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D2D2D"/>
                <w:spacing w:val="0"/>
                <w:w w:val="7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7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4"/>
              <w:ind w:left="716"/>
            </w:pPr>
            <w:r>
              <w:rPr>
                <w:rFonts w:cs="Arial" w:hAnsi="Arial" w:eastAsia="Arial" w:ascii="Arial"/>
                <w:color w:val="2D2D2D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9"/>
              <w:ind w:left="326"/>
            </w:pPr>
            <w:r>
              <w:rPr>
                <w:rFonts w:cs="Arial" w:hAnsi="Arial" w:eastAsia="Arial" w:ascii="Arial"/>
                <w:color w:val="020202"/>
                <w:spacing w:val="1"/>
                <w:w w:val="53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2D2D2D"/>
                <w:spacing w:val="2"/>
                <w:w w:val="111"/>
                <w:sz w:val="16"/>
                <w:szCs w:val="16"/>
              </w:rPr>
              <w:t>7</w:t>
            </w:r>
            <w:r>
              <w:rPr>
                <w:rFonts w:cs="Arial" w:hAnsi="Arial" w:eastAsia="Arial" w:ascii="Arial"/>
                <w:color w:val="151515"/>
                <w:spacing w:val="1"/>
                <w:w w:val="85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2D2D2D"/>
                <w:spacing w:val="1"/>
                <w:w w:val="10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D2D2D"/>
                <w:spacing w:val="0"/>
                <w:w w:val="10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D2D2D"/>
                <w:spacing w:val="3"/>
                <w:w w:val="10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505050"/>
                <w:spacing w:val="1"/>
                <w:w w:val="74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3D3D3D"/>
                <w:spacing w:val="2"/>
                <w:w w:val="95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51515"/>
                <w:spacing w:val="0"/>
                <w:w w:val="10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59" w:hRule="exact"/>
        </w:trPr>
        <w:tc>
          <w:tcPr>
            <w:tcW w:w="166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4"/>
              <w:ind w:left="40"/>
            </w:pPr>
            <w:r>
              <w:rPr>
                <w:rFonts w:cs="Arial" w:hAnsi="Arial" w:eastAsia="Arial" w:ascii="Arial"/>
                <w:color w:val="020202"/>
                <w:spacing w:val="0"/>
                <w:w w:val="53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020202"/>
                <w:spacing w:val="0"/>
                <w:w w:val="53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6"/>
                <w:w w:val="53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D2D2D"/>
                <w:spacing w:val="1"/>
                <w:w w:val="85"/>
                <w:sz w:val="16"/>
                <w:szCs w:val="16"/>
              </w:rPr>
              <w:t>4</w:t>
            </w:r>
            <w:r>
              <w:rPr>
                <w:rFonts w:cs="Arial" w:hAnsi="Arial" w:eastAsia="Arial" w:ascii="Arial"/>
                <w:color w:val="2D2D2D"/>
                <w:spacing w:val="1"/>
                <w:w w:val="101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151515"/>
                <w:spacing w:val="1"/>
                <w:w w:val="97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2D2D2D"/>
                <w:spacing w:val="2"/>
                <w:w w:val="90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D2D2D"/>
                <w:spacing w:val="2"/>
                <w:w w:val="106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3D3D3D"/>
                <w:spacing w:val="2"/>
                <w:w w:val="106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51515"/>
                <w:spacing w:val="1"/>
                <w:w w:val="69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505050"/>
                <w:spacing w:val="1"/>
                <w:w w:val="133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2D2D2D"/>
                <w:spacing w:val="2"/>
                <w:w w:val="95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D2D2D"/>
                <w:spacing w:val="2"/>
                <w:w w:val="95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D2D2D"/>
                <w:spacing w:val="2"/>
                <w:w w:val="95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505050"/>
                <w:spacing w:val="1"/>
                <w:w w:val="106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2D2D2D"/>
                <w:spacing w:val="2"/>
                <w:w w:val="98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D2D2D"/>
                <w:spacing w:val="3"/>
                <w:w w:val="106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2D2D2D"/>
                <w:spacing w:val="3"/>
                <w:w w:val="110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0"/>
                <w:w w:val="72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603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4"/>
              <w:ind w:left="164"/>
            </w:pPr>
            <w:r>
              <w:rPr>
                <w:rFonts w:cs="Arial" w:hAnsi="Arial" w:eastAsia="Arial" w:ascii="Arial"/>
                <w:color w:val="151515"/>
                <w:spacing w:val="2"/>
                <w:w w:val="66"/>
                <w:sz w:val="16"/>
                <w:szCs w:val="16"/>
              </w:rPr>
              <w:t>K</w:t>
            </w:r>
            <w:r>
              <w:rPr>
                <w:rFonts w:cs="Arial" w:hAnsi="Arial" w:eastAsia="Arial" w:ascii="Arial"/>
                <w:color w:val="151515"/>
                <w:spacing w:val="2"/>
                <w:w w:val="106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D2D2D"/>
                <w:spacing w:val="1"/>
                <w:w w:val="82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51515"/>
                <w:spacing w:val="1"/>
                <w:w w:val="80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D2D2D"/>
                <w:spacing w:val="0"/>
                <w:w w:val="82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2D2D2D"/>
                <w:spacing w:val="19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0"/>
                <w:w w:val="140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020202"/>
                <w:spacing w:val="1"/>
                <w:w w:val="140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2D2D2D"/>
                <w:spacing w:val="2"/>
                <w:w w:val="75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3D3D3D"/>
                <w:spacing w:val="2"/>
                <w:w w:val="75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51515"/>
                <w:spacing w:val="0"/>
                <w:w w:val="72"/>
                <w:sz w:val="16"/>
                <w:szCs w:val="16"/>
              </w:rPr>
              <w:t>ET</w:t>
            </w:r>
            <w:r>
              <w:rPr>
                <w:rFonts w:cs="Arial" w:hAnsi="Arial" w:eastAsia="Arial" w:ascii="Arial"/>
                <w:color w:val="151515"/>
                <w:spacing w:val="4"/>
                <w:w w:val="72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505050"/>
                <w:spacing w:val="0"/>
                <w:w w:val="66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505050"/>
                <w:spacing w:val="15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D2D2D"/>
                <w:spacing w:val="3"/>
                <w:w w:val="106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2"/>
                <w:w w:val="73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51515"/>
                <w:spacing w:val="2"/>
                <w:w w:val="82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51515"/>
                <w:spacing w:val="1"/>
                <w:w w:val="74"/>
                <w:sz w:val="16"/>
                <w:szCs w:val="16"/>
              </w:rPr>
              <w:t>Í</w:t>
            </w:r>
            <w:r>
              <w:rPr>
                <w:rFonts w:cs="Arial" w:hAnsi="Arial" w:eastAsia="Arial" w:ascii="Arial"/>
                <w:color w:val="2D2D2D"/>
                <w:spacing w:val="0"/>
                <w:w w:val="68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2D2D2D"/>
                <w:spacing w:val="0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D2D2D"/>
                <w:spacing w:val="-21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D2D2D"/>
                <w:spacing w:val="2"/>
                <w:w w:val="94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2"/>
                <w:w w:val="106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2"/>
                <w:w w:val="79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51515"/>
                <w:spacing w:val="2"/>
                <w:w w:val="98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51515"/>
                <w:spacing w:val="2"/>
                <w:w w:val="75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D2D2D"/>
                <w:spacing w:val="2"/>
                <w:w w:val="77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D2D2D"/>
                <w:spacing w:val="2"/>
                <w:w w:val="110"/>
                <w:sz w:val="16"/>
                <w:szCs w:val="16"/>
              </w:rPr>
              <w:t>Ó</w:t>
            </w:r>
            <w:r>
              <w:rPr>
                <w:rFonts w:cs="Arial" w:hAnsi="Arial" w:eastAsia="Arial" w:ascii="Arial"/>
                <w:color w:val="151515"/>
                <w:spacing w:val="0"/>
                <w:w w:val="90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18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9"/>
              <w:ind w:left="1494"/>
            </w:pPr>
            <w:r>
              <w:rPr>
                <w:rFonts w:cs="Arial" w:hAnsi="Arial" w:eastAsia="Arial" w:ascii="Arial"/>
                <w:color w:val="151515"/>
                <w:spacing w:val="1"/>
                <w:w w:val="63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3D3D3D"/>
                <w:spacing w:val="1"/>
                <w:w w:val="71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3D3D3D"/>
                <w:spacing w:val="3"/>
                <w:w w:val="110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2"/>
                <w:w w:val="98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3D3D3D"/>
                <w:spacing w:val="1"/>
                <w:w w:val="74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3D3D3D"/>
                <w:spacing w:val="3"/>
                <w:w w:val="110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D2D2D"/>
                <w:spacing w:val="2"/>
                <w:w w:val="110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0"/>
                <w:w w:val="62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7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4"/>
              <w:ind w:left="716"/>
            </w:pPr>
            <w:r>
              <w:rPr>
                <w:rFonts w:cs="Arial" w:hAnsi="Arial" w:eastAsia="Arial" w:ascii="Arial"/>
                <w:color w:val="2D2D2D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9"/>
              <w:ind w:left="326"/>
            </w:pPr>
            <w:r>
              <w:rPr>
                <w:rFonts w:cs="Arial" w:hAnsi="Arial" w:eastAsia="Arial" w:ascii="Arial"/>
                <w:color w:val="151515"/>
                <w:spacing w:val="1"/>
                <w:w w:val="53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3D3D3D"/>
                <w:spacing w:val="2"/>
                <w:w w:val="117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3D3D3D"/>
                <w:spacing w:val="1"/>
                <w:w w:val="74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2D2D2D"/>
                <w:spacing w:val="0"/>
                <w:w w:val="101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2D2D2D"/>
                <w:spacing w:val="4"/>
                <w:w w:val="10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D2D2D"/>
                <w:spacing w:val="1"/>
                <w:w w:val="74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2D2D2D"/>
                <w:spacing w:val="1"/>
                <w:w w:val="10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D2D2D"/>
                <w:spacing w:val="0"/>
                <w:w w:val="95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62" w:hRule="exact"/>
        </w:trPr>
        <w:tc>
          <w:tcPr>
            <w:tcW w:w="166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4"/>
              <w:ind w:left="59"/>
            </w:pPr>
            <w:r>
              <w:rPr>
                <w:rFonts w:cs="Arial" w:hAnsi="Arial" w:eastAsia="Arial" w:ascii="Arial"/>
                <w:color w:val="3D3D3D"/>
                <w:spacing w:val="2"/>
                <w:w w:val="90"/>
                <w:sz w:val="16"/>
                <w:szCs w:val="16"/>
              </w:rPr>
              <w:t>6</w:t>
            </w:r>
            <w:r>
              <w:rPr>
                <w:rFonts w:cs="Arial" w:hAnsi="Arial" w:eastAsia="Arial" w:ascii="Arial"/>
                <w:color w:val="2D2D2D"/>
                <w:spacing w:val="2"/>
                <w:w w:val="106"/>
                <w:sz w:val="16"/>
                <w:szCs w:val="16"/>
              </w:rPr>
              <w:t>8</w:t>
            </w:r>
            <w:r>
              <w:rPr>
                <w:rFonts w:cs="Arial" w:hAnsi="Arial" w:eastAsia="Arial" w:ascii="Arial"/>
                <w:color w:val="2D2D2D"/>
                <w:spacing w:val="1"/>
                <w:w w:val="97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505050"/>
                <w:spacing w:val="2"/>
                <w:w w:val="90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51515"/>
                <w:spacing w:val="1"/>
                <w:w w:val="10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D2D2D"/>
                <w:spacing w:val="2"/>
                <w:w w:val="11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20202"/>
                <w:spacing w:val="1"/>
                <w:w w:val="69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505050"/>
                <w:spacing w:val="1"/>
                <w:w w:val="124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51515"/>
                <w:spacing w:val="1"/>
                <w:w w:val="10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3D3D3D"/>
                <w:spacing w:val="2"/>
                <w:w w:val="95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D2D2D"/>
                <w:spacing w:val="2"/>
                <w:w w:val="95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505050"/>
                <w:spacing w:val="1"/>
                <w:w w:val="106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51515"/>
                <w:spacing w:val="2"/>
                <w:w w:val="98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D2D2D"/>
                <w:spacing w:val="3"/>
                <w:w w:val="106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2D2D2D"/>
                <w:spacing w:val="2"/>
                <w:w w:val="106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D2D2D"/>
                <w:spacing w:val="0"/>
                <w:w w:val="77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603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9"/>
              <w:ind w:left="154"/>
            </w:pPr>
            <w:r>
              <w:rPr>
                <w:rFonts w:cs="Arial" w:hAnsi="Arial" w:eastAsia="Arial" w:ascii="Arial"/>
                <w:color w:val="2D2D2D"/>
                <w:spacing w:val="2"/>
                <w:w w:val="66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51515"/>
                <w:spacing w:val="2"/>
                <w:w w:val="97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D2D2D"/>
                <w:spacing w:val="3"/>
                <w:w w:val="106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151515"/>
                <w:spacing w:val="2"/>
                <w:w w:val="102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2"/>
                <w:w w:val="90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2D2D2D"/>
                <w:spacing w:val="2"/>
                <w:w w:val="82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D2D2D"/>
                <w:spacing w:val="1"/>
                <w:w w:val="86"/>
                <w:sz w:val="16"/>
                <w:szCs w:val="16"/>
              </w:rPr>
              <w:t>H</w:t>
            </w:r>
            <w:r>
              <w:rPr>
                <w:rFonts w:cs="Arial" w:hAnsi="Arial" w:eastAsia="Arial" w:ascii="Arial"/>
                <w:color w:val="2D2D2D"/>
                <w:spacing w:val="0"/>
                <w:w w:val="93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D2D2D"/>
                <w:spacing w:val="15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D2D2D"/>
                <w:spacing w:val="2"/>
                <w:w w:val="90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2D2D2D"/>
                <w:spacing w:val="2"/>
                <w:w w:val="90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D2D2D"/>
                <w:spacing w:val="2"/>
                <w:w w:val="90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D2D2D"/>
                <w:spacing w:val="1"/>
                <w:w w:val="90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3D3D3D"/>
                <w:spacing w:val="2"/>
                <w:w w:val="90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2D2D2D"/>
                <w:spacing w:val="0"/>
                <w:w w:val="90"/>
                <w:sz w:val="16"/>
                <w:szCs w:val="16"/>
              </w:rPr>
              <w:t>OL</w:t>
            </w:r>
            <w:r>
              <w:rPr>
                <w:rFonts w:cs="Arial" w:hAnsi="Arial" w:eastAsia="Arial" w:ascii="Arial"/>
                <w:color w:val="2D2D2D"/>
                <w:spacing w:val="35"/>
                <w:w w:val="9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1"/>
                <w:w w:val="71"/>
                <w:sz w:val="16"/>
                <w:szCs w:val="16"/>
              </w:rPr>
              <w:t>B</w:t>
            </w:r>
            <w:r>
              <w:rPr>
                <w:rFonts w:cs="Arial" w:hAnsi="Arial" w:eastAsia="Arial" w:ascii="Arial"/>
                <w:color w:val="3D3D3D"/>
                <w:spacing w:val="2"/>
                <w:w w:val="75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2"/>
                <w:w w:val="98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3D3D3D"/>
                <w:spacing w:val="2"/>
                <w:w w:val="110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2D2D2D"/>
                <w:spacing w:val="2"/>
                <w:w w:val="110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505050"/>
                <w:spacing w:val="2"/>
                <w:w w:val="106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2"/>
                <w:w w:val="90"/>
                <w:sz w:val="16"/>
                <w:szCs w:val="16"/>
              </w:rPr>
              <w:t>H</w:t>
            </w:r>
            <w:r>
              <w:rPr>
                <w:rFonts w:cs="Arial" w:hAnsi="Arial" w:eastAsia="Arial" w:ascii="Arial"/>
                <w:color w:val="3D3D3D"/>
                <w:spacing w:val="1"/>
                <w:w w:val="80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D2D2D"/>
                <w:spacing w:val="0"/>
                <w:w w:val="93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D2D2D"/>
                <w:spacing w:val="15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D2D2D"/>
                <w:spacing w:val="3"/>
                <w:w w:val="102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2D2D2D"/>
                <w:spacing w:val="3"/>
                <w:w w:val="106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2"/>
                <w:w w:val="98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2D2D2D"/>
                <w:spacing w:val="2"/>
                <w:w w:val="72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151515"/>
                <w:spacing w:val="2"/>
                <w:w w:val="106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2"/>
                <w:w w:val="79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51515"/>
                <w:spacing w:val="1"/>
                <w:w w:val="7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D2D2D"/>
                <w:spacing w:val="0"/>
                <w:w w:val="72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18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9"/>
              <w:ind w:left="1484"/>
            </w:pPr>
            <w:r>
              <w:rPr>
                <w:rFonts w:cs="Arial" w:hAnsi="Arial" w:eastAsia="Arial" w:ascii="Arial"/>
                <w:color w:val="151515"/>
                <w:spacing w:val="2"/>
                <w:w w:val="72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D2D2D"/>
                <w:spacing w:val="1"/>
                <w:w w:val="71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3D3D3D"/>
                <w:spacing w:val="3"/>
                <w:w w:val="110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2"/>
                <w:w w:val="98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515"/>
                <w:spacing w:val="1"/>
                <w:w w:val="74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3D3D3D"/>
                <w:spacing w:val="3"/>
                <w:w w:val="110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D2D2D"/>
                <w:spacing w:val="3"/>
                <w:w w:val="106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3D3D3D"/>
                <w:spacing w:val="0"/>
                <w:w w:val="66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7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4"/>
              <w:ind w:left="716"/>
            </w:pPr>
            <w:r>
              <w:rPr>
                <w:rFonts w:cs="Arial" w:hAnsi="Arial" w:eastAsia="Arial" w:ascii="Arial"/>
                <w:color w:val="2D2D2D"/>
                <w:spacing w:val="0"/>
                <w:w w:val="104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9"/>
              <w:ind w:left="398"/>
            </w:pPr>
            <w:r>
              <w:rPr>
                <w:rFonts w:cs="Arial" w:hAnsi="Arial" w:eastAsia="Arial" w:ascii="Arial"/>
                <w:color w:val="2D2D2D"/>
                <w:spacing w:val="2"/>
                <w:w w:val="90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3D3D3D"/>
                <w:spacing w:val="1"/>
                <w:w w:val="74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2D2D2D"/>
                <w:spacing w:val="0"/>
                <w:w w:val="98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D2D2D"/>
                <w:spacing w:val="3"/>
                <w:w w:val="98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51515"/>
                <w:spacing w:val="2"/>
                <w:w w:val="106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D2D2D"/>
                <w:spacing w:val="1"/>
                <w:w w:val="74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2D2D2D"/>
                <w:spacing w:val="1"/>
                <w:w w:val="10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D2D2D"/>
                <w:spacing w:val="0"/>
                <w:w w:val="95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59" w:hRule="exact"/>
        </w:trPr>
        <w:tc>
          <w:tcPr>
            <w:tcW w:w="166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59"/>
            </w:pPr>
            <w:r>
              <w:rPr>
                <w:rFonts w:cs="Arial" w:hAnsi="Arial" w:eastAsia="Arial" w:ascii="Arial"/>
                <w:color w:val="151515"/>
                <w:spacing w:val="2"/>
                <w:w w:val="95"/>
                <w:sz w:val="16"/>
                <w:szCs w:val="16"/>
              </w:rPr>
              <w:t>6</w:t>
            </w:r>
            <w:r>
              <w:rPr>
                <w:rFonts w:cs="Arial" w:hAnsi="Arial" w:eastAsia="Arial" w:ascii="Arial"/>
                <w:color w:val="151515"/>
                <w:spacing w:val="2"/>
                <w:w w:val="95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505050"/>
                <w:spacing w:val="1"/>
                <w:w w:val="106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3D3D3D"/>
                <w:spacing w:val="2"/>
                <w:w w:val="90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51515"/>
                <w:spacing w:val="1"/>
                <w:w w:val="10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D2D2D"/>
                <w:spacing w:val="2"/>
                <w:w w:val="106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51515"/>
                <w:spacing w:val="1"/>
                <w:w w:val="69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505050"/>
                <w:spacing w:val="1"/>
                <w:w w:val="133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51515"/>
                <w:spacing w:val="1"/>
                <w:w w:val="10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D2D2D"/>
                <w:spacing w:val="2"/>
                <w:w w:val="95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51515"/>
                <w:spacing w:val="2"/>
                <w:w w:val="95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505050"/>
                <w:spacing w:val="1"/>
                <w:w w:val="106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51515"/>
                <w:spacing w:val="2"/>
                <w:w w:val="98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51515"/>
                <w:spacing w:val="3"/>
                <w:w w:val="106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2D2D2D"/>
                <w:spacing w:val="2"/>
                <w:w w:val="106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0"/>
                <w:w w:val="77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603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154"/>
            </w:pPr>
            <w:r>
              <w:rPr>
                <w:rFonts w:cs="Arial" w:hAnsi="Arial" w:eastAsia="Arial" w:ascii="Arial"/>
                <w:color w:val="151515"/>
                <w:spacing w:val="2"/>
                <w:w w:val="88"/>
                <w:sz w:val="16"/>
                <w:szCs w:val="16"/>
              </w:rPr>
              <w:t>J</w:t>
            </w:r>
            <w:r>
              <w:rPr>
                <w:rFonts w:cs="Arial" w:hAnsi="Arial" w:eastAsia="Arial" w:ascii="Arial"/>
                <w:color w:val="2D2D2D"/>
                <w:spacing w:val="2"/>
                <w:w w:val="97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D2D2D"/>
                <w:spacing w:val="2"/>
                <w:w w:val="66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51515"/>
                <w:spacing w:val="1"/>
                <w:w w:val="80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2D2D2D"/>
                <w:spacing w:val="3"/>
                <w:w w:val="106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0"/>
                <w:w w:val="86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515"/>
                <w:spacing w:val="20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D2D2D"/>
                <w:spacing w:val="3"/>
                <w:w w:val="102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D2D2D"/>
                <w:spacing w:val="1"/>
                <w:w w:val="7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51515"/>
                <w:spacing w:val="3"/>
                <w:w w:val="100"/>
                <w:sz w:val="16"/>
                <w:szCs w:val="16"/>
              </w:rPr>
              <w:t>W</w:t>
            </w:r>
            <w:r>
              <w:rPr>
                <w:rFonts w:cs="Arial" w:hAnsi="Arial" w:eastAsia="Arial" w:ascii="Arial"/>
                <w:color w:val="2D2D2D"/>
                <w:spacing w:val="2"/>
                <w:w w:val="97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20202"/>
                <w:spacing w:val="2"/>
                <w:w w:val="79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51515"/>
                <w:spacing w:val="2"/>
                <w:w w:val="98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51515"/>
                <w:spacing w:val="0"/>
                <w:w w:val="102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0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-19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D2D2D"/>
                <w:spacing w:val="1"/>
                <w:w w:val="80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2D2D2D"/>
                <w:spacing w:val="2"/>
                <w:w w:val="80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0"/>
                <w:w w:val="80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151515"/>
                <w:spacing w:val="30"/>
                <w:w w:val="8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2"/>
                <w:w w:val="69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D2D2D"/>
                <w:spacing w:val="2"/>
                <w:w w:val="110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2"/>
                <w:w w:val="98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51515"/>
                <w:spacing w:val="2"/>
                <w:w w:val="77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51515"/>
                <w:spacing w:val="1"/>
                <w:w w:val="96"/>
                <w:sz w:val="16"/>
                <w:szCs w:val="16"/>
              </w:rPr>
              <w:t>Í</w:t>
            </w:r>
            <w:r>
              <w:rPr>
                <w:rFonts w:cs="Arial" w:hAnsi="Arial" w:eastAsia="Arial" w:ascii="Arial"/>
                <w:color w:val="2D2D2D"/>
                <w:spacing w:val="2"/>
                <w:w w:val="110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151515"/>
                <w:spacing w:val="2"/>
                <w:w w:val="90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151515"/>
                <w:spacing w:val="2"/>
                <w:w w:val="75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0"/>
                <w:w w:val="68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18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1"/>
              <w:ind w:left="1484"/>
            </w:pPr>
            <w:r>
              <w:rPr>
                <w:rFonts w:cs="Arial" w:hAnsi="Arial" w:eastAsia="Arial" w:ascii="Arial"/>
                <w:color w:val="151515"/>
                <w:spacing w:val="2"/>
                <w:w w:val="72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51515"/>
                <w:spacing w:val="1"/>
                <w:w w:val="71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2D2D2D"/>
                <w:spacing w:val="3"/>
                <w:w w:val="110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2"/>
                <w:w w:val="98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20202"/>
                <w:spacing w:val="1"/>
                <w:w w:val="74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D2D2D"/>
                <w:spacing w:val="3"/>
                <w:w w:val="110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3"/>
                <w:w w:val="106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D2D2D"/>
                <w:spacing w:val="0"/>
                <w:w w:val="66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7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1"/>
              <w:ind w:left="716"/>
            </w:pPr>
            <w:r>
              <w:rPr>
                <w:rFonts w:cs="Arial" w:hAnsi="Arial" w:eastAsia="Arial" w:ascii="Arial"/>
                <w:color w:val="151515"/>
                <w:spacing w:val="0"/>
                <w:w w:val="104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1"/>
              <w:ind w:left="398"/>
            </w:pPr>
            <w:r>
              <w:rPr>
                <w:rFonts w:cs="Arial" w:hAnsi="Arial" w:eastAsia="Arial" w:ascii="Arial"/>
                <w:color w:val="2D2D2D"/>
                <w:spacing w:val="2"/>
                <w:w w:val="90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2D2D2D"/>
                <w:spacing w:val="1"/>
                <w:w w:val="74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151515"/>
                <w:spacing w:val="1"/>
                <w:w w:val="10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D2D2D"/>
                <w:spacing w:val="2"/>
                <w:w w:val="95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51515"/>
                <w:spacing w:val="2"/>
                <w:w w:val="106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020202"/>
                <w:spacing w:val="1"/>
                <w:w w:val="74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151515"/>
                <w:spacing w:val="0"/>
                <w:w w:val="98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307" w:hRule="exact"/>
        </w:trPr>
        <w:tc>
          <w:tcPr>
            <w:tcW w:w="166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59"/>
            </w:pPr>
            <w:r>
              <w:rPr>
                <w:rFonts w:cs="Arial" w:hAnsi="Arial" w:eastAsia="Arial" w:ascii="Arial"/>
                <w:color w:val="151515"/>
                <w:spacing w:val="2"/>
                <w:w w:val="90"/>
                <w:sz w:val="16"/>
                <w:szCs w:val="16"/>
              </w:rPr>
              <w:t>7</w:t>
            </w:r>
            <w:r>
              <w:rPr>
                <w:rFonts w:cs="Arial" w:hAnsi="Arial" w:eastAsia="Arial" w:ascii="Arial"/>
                <w:color w:val="151515"/>
                <w:spacing w:val="2"/>
                <w:w w:val="106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505050"/>
                <w:spacing w:val="1"/>
                <w:w w:val="97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3D3D3D"/>
                <w:spacing w:val="2"/>
                <w:w w:val="90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51515"/>
                <w:spacing w:val="1"/>
                <w:w w:val="10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D2D2D"/>
                <w:spacing w:val="2"/>
                <w:w w:val="106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20202"/>
                <w:spacing w:val="1"/>
                <w:w w:val="69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505050"/>
                <w:spacing w:val="1"/>
                <w:w w:val="124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51515"/>
                <w:spacing w:val="2"/>
                <w:w w:val="106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D2D2D"/>
                <w:spacing w:val="2"/>
                <w:w w:val="95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51515"/>
                <w:spacing w:val="2"/>
                <w:w w:val="95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505050"/>
                <w:spacing w:val="1"/>
                <w:w w:val="106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51515"/>
                <w:spacing w:val="2"/>
                <w:w w:val="98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51515"/>
                <w:spacing w:val="3"/>
                <w:w w:val="106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2D2D2D"/>
                <w:spacing w:val="2"/>
                <w:w w:val="106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0"/>
                <w:w w:val="77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603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154"/>
            </w:pPr>
            <w:r>
              <w:rPr>
                <w:rFonts w:cs="Arial" w:hAnsi="Arial" w:eastAsia="Arial" w:ascii="Arial"/>
                <w:color w:val="151515"/>
                <w:spacing w:val="2"/>
                <w:w w:val="99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151515"/>
                <w:spacing w:val="2"/>
                <w:w w:val="106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2"/>
                <w:w w:val="77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51515"/>
                <w:spacing w:val="1"/>
                <w:w w:val="96"/>
                <w:sz w:val="16"/>
                <w:szCs w:val="16"/>
              </w:rPr>
              <w:t>Í</w:t>
            </w:r>
            <w:r>
              <w:rPr>
                <w:rFonts w:cs="Arial" w:hAnsi="Arial" w:eastAsia="Arial" w:ascii="Arial"/>
                <w:color w:val="151515"/>
                <w:spacing w:val="0"/>
                <w:w w:val="93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5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2"/>
                <w:w w:val="95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2"/>
                <w:w w:val="95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2D2D2D"/>
                <w:spacing w:val="3"/>
                <w:w w:val="95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151515"/>
                <w:spacing w:val="1"/>
                <w:w w:val="95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0"/>
                <w:w w:val="95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51515"/>
                <w:spacing w:val="2"/>
                <w:w w:val="95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3D3D3D"/>
                <w:spacing w:val="3"/>
                <w:w w:val="95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0"/>
                <w:w w:val="95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23"/>
                <w:w w:val="95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D2D2D"/>
                <w:spacing w:val="2"/>
                <w:w w:val="99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D2D2D"/>
                <w:spacing w:val="1"/>
                <w:w w:val="7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51515"/>
                <w:spacing w:val="2"/>
                <w:w w:val="110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2"/>
                <w:w w:val="77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51515"/>
                <w:spacing w:val="1"/>
                <w:w w:val="9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D2D2D"/>
                <w:spacing w:val="0"/>
                <w:w w:val="102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18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1"/>
              <w:ind w:left="1484"/>
            </w:pPr>
            <w:r>
              <w:rPr>
                <w:rFonts w:cs="Arial" w:hAnsi="Arial" w:eastAsia="Arial" w:ascii="Arial"/>
                <w:color w:val="151515"/>
                <w:spacing w:val="2"/>
                <w:w w:val="72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51515"/>
                <w:spacing w:val="1"/>
                <w:w w:val="71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3D3D3D"/>
                <w:spacing w:val="3"/>
                <w:w w:val="110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2"/>
                <w:w w:val="98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515"/>
                <w:spacing w:val="1"/>
                <w:w w:val="74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D2D2D"/>
                <w:spacing w:val="3"/>
                <w:w w:val="110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3"/>
                <w:w w:val="106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D2D2D"/>
                <w:spacing w:val="0"/>
                <w:w w:val="66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7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1"/>
              <w:ind w:left="716"/>
            </w:pPr>
            <w:r>
              <w:rPr>
                <w:rFonts w:cs="Arial" w:hAnsi="Arial" w:eastAsia="Arial" w:ascii="Arial"/>
                <w:color w:val="2D2D2D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1"/>
              <w:ind w:left="393"/>
            </w:pPr>
            <w:r>
              <w:rPr>
                <w:rFonts w:cs="Arial" w:hAnsi="Arial" w:eastAsia="Arial" w:ascii="Arial"/>
                <w:color w:val="151515"/>
                <w:spacing w:val="2"/>
                <w:w w:val="95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151515"/>
                <w:spacing w:val="1"/>
                <w:w w:val="74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151515"/>
                <w:spacing w:val="0"/>
                <w:w w:val="101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151515"/>
                <w:spacing w:val="4"/>
                <w:w w:val="10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3D3D3D"/>
                <w:spacing w:val="1"/>
                <w:w w:val="74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151515"/>
                <w:spacing w:val="0"/>
                <w:w w:val="98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</w:tbl>
    <w:p>
      <w:pPr>
        <w:sectPr>
          <w:type w:val="continuous"/>
          <w:pgSz w:w="15840" w:h="12240" w:orient="landscape"/>
          <w:pgMar w:top="1480" w:bottom="280" w:left="1440" w:right="300"/>
        </w:sectPr>
      </w:pPr>
    </w:p>
    <w:p>
      <w:pPr>
        <w:rPr>
          <w:sz w:val="12"/>
          <w:szCs w:val="12"/>
        </w:rPr>
        <w:jc w:val="left"/>
        <w:spacing w:before="2" w:lineRule="exact" w:line="120"/>
      </w:pPr>
      <w:r>
        <w:rPr>
          <w:sz w:val="12"/>
          <w:szCs w:val="12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8"/>
          <w:szCs w:val="18"/>
        </w:rPr>
        <w:jc w:val="center"/>
        <w:spacing w:lineRule="exact" w:line="180"/>
        <w:ind w:left="424" w:right="36"/>
      </w:pPr>
      <w:r>
        <w:pict>
          <v:shape type="#_x0000_t202" style="position:absolute;margin-left:113.28pt;margin-top:-40.4178pt;width:22.79pt;height:47pt;mso-position-horizontal-relative:page;mso-position-vertical-relative:paragraph;z-index:-6706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94"/>
                      <w:szCs w:val="94"/>
                    </w:rPr>
                    <w:jc w:val="left"/>
                    <w:spacing w:lineRule="exact" w:line="940"/>
                    <w:ind w:right="-161"/>
                  </w:pPr>
                  <w:r>
                    <w:rPr>
                      <w:rFonts w:cs="Times New Roman" w:hAnsi="Times New Roman" w:eastAsia="Times New Roman" w:ascii="Times New Roman"/>
                      <w:b/>
                      <w:color w:val="1A1A1A"/>
                      <w:spacing w:val="5"/>
                      <w:w w:val="46"/>
                      <w:sz w:val="94"/>
                      <w:szCs w:val="94"/>
                    </w:rPr>
                    <w:t>1</w:t>
                  </w:r>
                  <w:r>
                    <w:rPr>
                      <w:rFonts w:cs="Times New Roman" w:hAnsi="Times New Roman" w:eastAsia="Times New Roman" w:ascii="Times New Roman"/>
                      <w:b/>
                      <w:color w:val="1A1A1A"/>
                      <w:spacing w:val="0"/>
                      <w:w w:val="50"/>
                      <w:sz w:val="94"/>
                      <w:szCs w:val="94"/>
                    </w:rPr>
                    <w:t>1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sz w:val="94"/>
                      <w:szCs w:val="94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b/>
          <w:color w:val="070707"/>
          <w:spacing w:val="2"/>
          <w:w w:val="100"/>
          <w:position w:val="-1"/>
          <w:sz w:val="16"/>
          <w:szCs w:val="16"/>
        </w:rPr>
        <w:t>C</w:t>
      </w:r>
      <w:r>
        <w:rPr>
          <w:rFonts w:cs="Arial" w:hAnsi="Arial" w:eastAsia="Arial" w:ascii="Arial"/>
          <w:b/>
          <w:color w:val="070707"/>
          <w:spacing w:val="2"/>
          <w:w w:val="100"/>
          <w:position w:val="-1"/>
          <w:sz w:val="16"/>
          <w:szCs w:val="16"/>
        </w:rPr>
        <w:t>O</w:t>
      </w:r>
      <w:r>
        <w:rPr>
          <w:rFonts w:cs="Arial" w:hAnsi="Arial" w:eastAsia="Arial" w:ascii="Arial"/>
          <w:b/>
          <w:color w:val="070707"/>
          <w:spacing w:val="2"/>
          <w:w w:val="100"/>
          <w:position w:val="-1"/>
          <w:sz w:val="16"/>
          <w:szCs w:val="16"/>
        </w:rPr>
        <w:t>B</w:t>
      </w:r>
      <w:r>
        <w:rPr>
          <w:rFonts w:cs="Arial" w:hAnsi="Arial" w:eastAsia="Arial" w:ascii="Arial"/>
          <w:b/>
          <w:color w:val="070707"/>
          <w:spacing w:val="1"/>
          <w:w w:val="100"/>
          <w:position w:val="-1"/>
          <w:sz w:val="16"/>
          <w:szCs w:val="16"/>
        </w:rPr>
        <w:t>I</w:t>
      </w:r>
      <w:r>
        <w:rPr>
          <w:rFonts w:cs="Arial" w:hAnsi="Arial" w:eastAsia="Arial" w:ascii="Arial"/>
          <w:b/>
          <w:color w:val="070707"/>
          <w:spacing w:val="2"/>
          <w:w w:val="100"/>
          <w:position w:val="-1"/>
          <w:sz w:val="16"/>
          <w:szCs w:val="16"/>
        </w:rPr>
        <w:t>E</w:t>
      </w:r>
      <w:r>
        <w:rPr>
          <w:rFonts w:cs="Arial" w:hAnsi="Arial" w:eastAsia="Arial" w:ascii="Arial"/>
          <w:b/>
          <w:color w:val="070707"/>
          <w:spacing w:val="2"/>
          <w:w w:val="100"/>
          <w:position w:val="-1"/>
          <w:sz w:val="16"/>
          <w:szCs w:val="16"/>
        </w:rPr>
        <w:t>R</w:t>
      </w:r>
      <w:r>
        <w:rPr>
          <w:rFonts w:cs="Arial" w:hAnsi="Arial" w:eastAsia="Arial" w:ascii="Arial"/>
          <w:b/>
          <w:color w:val="070707"/>
          <w:spacing w:val="2"/>
          <w:w w:val="100"/>
          <w:position w:val="-1"/>
          <w:sz w:val="16"/>
          <w:szCs w:val="16"/>
        </w:rPr>
        <w:t>N</w:t>
      </w:r>
      <w:r>
        <w:rPr>
          <w:rFonts w:cs="Arial" w:hAnsi="Arial" w:eastAsia="Arial" w:ascii="Arial"/>
          <w:b/>
          <w:color w:val="070707"/>
          <w:spacing w:val="0"/>
          <w:w w:val="100"/>
          <w:position w:val="-1"/>
          <w:sz w:val="16"/>
          <w:szCs w:val="16"/>
        </w:rPr>
        <w:t>O</w:t>
      </w:r>
      <w:r>
        <w:rPr>
          <w:rFonts w:cs="Arial" w:hAnsi="Arial" w:eastAsia="Arial" w:ascii="Arial"/>
          <w:b/>
          <w:color w:val="070707"/>
          <w:spacing w:val="0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b/>
          <w:color w:val="070707"/>
          <w:spacing w:val="15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i/>
          <w:color w:val="1A1A1A"/>
          <w:spacing w:val="0"/>
          <w:w w:val="121"/>
          <w:position w:val="-1"/>
          <w:sz w:val="18"/>
          <w:szCs w:val="18"/>
        </w:rPr>
        <w:t>t</w:t>
      </w:r>
      <w:r>
        <w:rPr>
          <w:rFonts w:cs="Arial" w:hAnsi="Arial" w:eastAsia="Arial" w:ascii="Arial"/>
          <w:i/>
          <w:color w:val="1A1A1A"/>
          <w:spacing w:val="-17"/>
          <w:w w:val="121"/>
          <w:position w:val="-1"/>
          <w:sz w:val="18"/>
          <w:szCs w:val="18"/>
        </w:rPr>
        <w:t>i</w:t>
      </w:r>
      <w:r>
        <w:rPr>
          <w:rFonts w:cs="Arial" w:hAnsi="Arial" w:eastAsia="Arial" w:ascii="Arial"/>
          <w:i/>
          <w:color w:val="1A1A1A"/>
          <w:spacing w:val="-1"/>
          <w:w w:val="47"/>
          <w:position w:val="-1"/>
          <w:sz w:val="18"/>
          <w:szCs w:val="18"/>
        </w:rPr>
        <w:t>&lt;</w:t>
      </w:r>
      <w:r>
        <w:rPr>
          <w:rFonts w:cs="Arial" w:hAnsi="Arial" w:eastAsia="Arial" w:ascii="Arial"/>
          <w:i/>
          <w:color w:val="2A2A2A"/>
          <w:spacing w:val="0"/>
          <w:w w:val="41"/>
          <w:position w:val="-1"/>
          <w:sz w:val="18"/>
          <w:szCs w:val="18"/>
        </w:rPr>
        <w:t>·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center"/>
        <w:spacing w:lineRule="exact" w:line="140"/>
        <w:ind w:left="364" w:right="-34"/>
      </w:pPr>
      <w:r>
        <w:rPr>
          <w:rFonts w:cs="Arial" w:hAnsi="Arial" w:eastAsia="Arial" w:ascii="Arial"/>
          <w:b/>
          <w:color w:val="070707"/>
          <w:spacing w:val="1"/>
          <w:w w:val="92"/>
          <w:position w:val="-1"/>
          <w:sz w:val="18"/>
          <w:szCs w:val="18"/>
        </w:rPr>
        <w:t>Q</w:t>
      </w:r>
      <w:r>
        <w:rPr>
          <w:rFonts w:cs="Arial" w:hAnsi="Arial" w:eastAsia="Arial" w:ascii="Arial"/>
          <w:b/>
          <w:color w:val="070707"/>
          <w:spacing w:val="1"/>
          <w:w w:val="114"/>
          <w:position w:val="-1"/>
          <w:sz w:val="18"/>
          <w:szCs w:val="18"/>
        </w:rPr>
        <w:t>U</w:t>
      </w:r>
      <w:r>
        <w:rPr>
          <w:rFonts w:cs="Arial" w:hAnsi="Arial" w:eastAsia="Arial" w:ascii="Arial"/>
          <w:b/>
          <w:color w:val="070707"/>
          <w:spacing w:val="-4"/>
          <w:w w:val="121"/>
          <w:position w:val="-1"/>
          <w:sz w:val="18"/>
          <w:szCs w:val="18"/>
        </w:rPr>
        <w:t>A</w:t>
      </w:r>
      <w:r>
        <w:rPr>
          <w:rFonts w:cs="Arial" w:hAnsi="Arial" w:eastAsia="Arial" w:ascii="Arial"/>
          <w:b/>
          <w:color w:val="070707"/>
          <w:spacing w:val="1"/>
          <w:w w:val="113"/>
          <w:position w:val="-1"/>
          <w:sz w:val="18"/>
          <w:szCs w:val="18"/>
        </w:rPr>
        <w:t>T</w:t>
      </w:r>
      <w:r>
        <w:rPr>
          <w:rFonts w:cs="Arial" w:hAnsi="Arial" w:eastAsia="Arial" w:ascii="Arial"/>
          <w:b/>
          <w:color w:val="070707"/>
          <w:spacing w:val="0"/>
          <w:w w:val="104"/>
          <w:position w:val="-1"/>
          <w:sz w:val="18"/>
          <w:szCs w:val="18"/>
        </w:rPr>
        <w:t>E</w:t>
      </w:r>
      <w:r>
        <w:rPr>
          <w:rFonts w:cs="Arial" w:hAnsi="Arial" w:eastAsia="Arial" w:ascii="Arial"/>
          <w:b/>
          <w:color w:val="070707"/>
          <w:spacing w:val="0"/>
          <w:w w:val="115"/>
          <w:position w:val="-1"/>
          <w:sz w:val="18"/>
          <w:szCs w:val="18"/>
        </w:rPr>
        <w:t>M</w:t>
      </w:r>
      <w:r>
        <w:rPr>
          <w:rFonts w:cs="Arial" w:hAnsi="Arial" w:eastAsia="Arial" w:ascii="Arial"/>
          <w:b/>
          <w:color w:val="070707"/>
          <w:spacing w:val="1"/>
          <w:w w:val="125"/>
          <w:position w:val="-1"/>
          <w:sz w:val="18"/>
          <w:szCs w:val="18"/>
        </w:rPr>
        <w:t>A</w:t>
      </w:r>
      <w:r>
        <w:rPr>
          <w:rFonts w:cs="Arial" w:hAnsi="Arial" w:eastAsia="Arial" w:ascii="Arial"/>
          <w:b/>
          <w:color w:val="070707"/>
          <w:spacing w:val="0"/>
          <w:w w:val="108"/>
          <w:position w:val="-1"/>
          <w:sz w:val="18"/>
          <w:szCs w:val="18"/>
        </w:rPr>
        <w:t>LA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8"/>
          <w:szCs w:val="8"/>
        </w:rPr>
        <w:jc w:val="center"/>
        <w:spacing w:lineRule="exact" w:line="60"/>
        <w:ind w:left="588" w:right="202"/>
      </w:pPr>
      <w:r>
        <w:rPr>
          <w:rFonts w:cs="Times New Roman" w:hAnsi="Times New Roman" w:eastAsia="Times New Roman" w:ascii="Times New Roman"/>
          <w:color w:val="3D3D3D"/>
          <w:spacing w:val="-2"/>
          <w:w w:val="106"/>
          <w:sz w:val="8"/>
          <w:szCs w:val="8"/>
        </w:rPr>
        <w:t>•</w:t>
      </w:r>
      <w:r>
        <w:rPr>
          <w:rFonts w:cs="Times New Roman" w:hAnsi="Times New Roman" w:eastAsia="Times New Roman" w:ascii="Times New Roman"/>
          <w:color w:val="3D3D3D"/>
          <w:spacing w:val="0"/>
          <w:w w:val="106"/>
          <w:sz w:val="8"/>
          <w:szCs w:val="8"/>
        </w:rPr>
        <w:t>~</w:t>
      </w:r>
      <w:r>
        <w:rPr>
          <w:rFonts w:cs="Times New Roman" w:hAnsi="Times New Roman" w:eastAsia="Times New Roman" w:ascii="Times New Roman"/>
          <w:color w:val="3D3D3D"/>
          <w:spacing w:val="0"/>
          <w:w w:val="106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3D3D3D"/>
          <w:spacing w:val="4"/>
          <w:w w:val="106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3D3D3D"/>
          <w:spacing w:val="-2"/>
          <w:w w:val="126"/>
          <w:sz w:val="8"/>
          <w:szCs w:val="8"/>
        </w:rPr>
        <w:t>•</w:t>
      </w:r>
      <w:r>
        <w:rPr>
          <w:rFonts w:cs="Times New Roman" w:hAnsi="Times New Roman" w:eastAsia="Times New Roman" w:ascii="Times New Roman"/>
          <w:color w:val="2A2A2A"/>
          <w:spacing w:val="-1"/>
          <w:w w:val="108"/>
          <w:sz w:val="8"/>
          <w:szCs w:val="8"/>
        </w:rPr>
        <w:t>•</w:t>
      </w:r>
      <w:r>
        <w:rPr>
          <w:rFonts w:cs="Times New Roman" w:hAnsi="Times New Roman" w:eastAsia="Times New Roman" w:ascii="Times New Roman"/>
          <w:color w:val="1A1A1A"/>
          <w:spacing w:val="-4"/>
          <w:w w:val="202"/>
          <w:sz w:val="8"/>
          <w:szCs w:val="8"/>
        </w:rPr>
        <w:t>u</w:t>
      </w:r>
      <w:r>
        <w:rPr>
          <w:rFonts w:cs="Times New Roman" w:hAnsi="Times New Roman" w:eastAsia="Times New Roman" w:ascii="Times New Roman"/>
          <w:color w:val="2A2A2A"/>
          <w:spacing w:val="-4"/>
          <w:w w:val="202"/>
          <w:sz w:val="8"/>
          <w:szCs w:val="8"/>
        </w:rPr>
        <w:t>u</w:t>
      </w:r>
      <w:r>
        <w:rPr>
          <w:rFonts w:cs="Times New Roman" w:hAnsi="Times New Roman" w:eastAsia="Times New Roman" w:ascii="Times New Roman"/>
          <w:color w:val="4F4F4F"/>
          <w:spacing w:val="-2"/>
          <w:w w:val="144"/>
          <w:sz w:val="8"/>
          <w:szCs w:val="8"/>
        </w:rPr>
        <w:t>•</w:t>
      </w:r>
      <w:r>
        <w:rPr>
          <w:rFonts w:cs="Times New Roman" w:hAnsi="Times New Roman" w:eastAsia="Times New Roman" w:ascii="Times New Roman"/>
          <w:color w:val="070707"/>
          <w:spacing w:val="-2"/>
          <w:w w:val="144"/>
          <w:sz w:val="8"/>
          <w:szCs w:val="8"/>
        </w:rPr>
        <w:t>•</w:t>
      </w:r>
      <w:r>
        <w:rPr>
          <w:rFonts w:cs="Times New Roman" w:hAnsi="Times New Roman" w:eastAsia="Times New Roman" w:ascii="Times New Roman"/>
          <w:color w:val="070707"/>
          <w:spacing w:val="0"/>
          <w:w w:val="144"/>
          <w:sz w:val="8"/>
          <w:szCs w:val="8"/>
        </w:rPr>
        <w:t>•</w:t>
      </w:r>
      <w:r>
        <w:rPr>
          <w:rFonts w:cs="Times New Roman" w:hAnsi="Times New Roman" w:eastAsia="Times New Roman" w:ascii="Times New Roman"/>
          <w:color w:val="070707"/>
          <w:spacing w:val="0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070707"/>
          <w:spacing w:val="-4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2A2A2A"/>
          <w:spacing w:val="-1"/>
          <w:w w:val="108"/>
          <w:sz w:val="8"/>
          <w:szCs w:val="8"/>
        </w:rPr>
        <w:t>•</w:t>
      </w:r>
      <w:r>
        <w:rPr>
          <w:rFonts w:cs="Times New Roman" w:hAnsi="Times New Roman" w:eastAsia="Times New Roman" w:ascii="Times New Roman"/>
          <w:color w:val="707070"/>
          <w:spacing w:val="-1"/>
          <w:w w:val="113"/>
          <w:sz w:val="8"/>
          <w:szCs w:val="8"/>
        </w:rPr>
        <w:t>·</w:t>
      </w:r>
      <w:r>
        <w:rPr>
          <w:rFonts w:cs="Times New Roman" w:hAnsi="Times New Roman" w:eastAsia="Times New Roman" w:ascii="Times New Roman"/>
          <w:color w:val="3D3D3D"/>
          <w:spacing w:val="-2"/>
          <w:w w:val="126"/>
          <w:sz w:val="8"/>
          <w:szCs w:val="8"/>
        </w:rPr>
        <w:t>•</w:t>
      </w:r>
      <w:r>
        <w:rPr>
          <w:rFonts w:cs="Times New Roman" w:hAnsi="Times New Roman" w:eastAsia="Times New Roman" w:ascii="Times New Roman"/>
          <w:color w:val="3D3D3D"/>
          <w:spacing w:val="-2"/>
          <w:w w:val="162"/>
          <w:sz w:val="8"/>
          <w:szCs w:val="8"/>
        </w:rPr>
        <w:t>•</w:t>
      </w:r>
      <w:r>
        <w:rPr>
          <w:rFonts w:cs="Times New Roman" w:hAnsi="Times New Roman" w:eastAsia="Times New Roman" w:ascii="Times New Roman"/>
          <w:color w:val="2A2A2A"/>
          <w:spacing w:val="-2"/>
          <w:w w:val="162"/>
          <w:sz w:val="8"/>
          <w:szCs w:val="8"/>
        </w:rPr>
        <w:t>•</w:t>
      </w:r>
      <w:r>
        <w:rPr>
          <w:rFonts w:cs="Times New Roman" w:hAnsi="Times New Roman" w:eastAsia="Times New Roman" w:ascii="Times New Roman"/>
          <w:color w:val="2A2A2A"/>
          <w:spacing w:val="-2"/>
          <w:w w:val="162"/>
          <w:sz w:val="8"/>
          <w:szCs w:val="8"/>
        </w:rPr>
        <w:t>•</w:t>
      </w:r>
      <w:r>
        <w:rPr>
          <w:rFonts w:cs="Times New Roman" w:hAnsi="Times New Roman" w:eastAsia="Times New Roman" w:ascii="Times New Roman"/>
          <w:color w:val="2A2A2A"/>
          <w:spacing w:val="-2"/>
          <w:w w:val="126"/>
          <w:sz w:val="8"/>
          <w:szCs w:val="8"/>
        </w:rPr>
        <w:t>•</w:t>
      </w:r>
      <w:r>
        <w:rPr>
          <w:rFonts w:cs="Times New Roman" w:hAnsi="Times New Roman" w:eastAsia="Times New Roman" w:ascii="Times New Roman"/>
          <w:color w:val="3D3D3D"/>
          <w:spacing w:val="8"/>
          <w:w w:val="108"/>
          <w:sz w:val="8"/>
          <w:szCs w:val="8"/>
        </w:rPr>
        <w:t>•</w:t>
      </w:r>
      <w:r>
        <w:rPr>
          <w:rFonts w:cs="Times New Roman" w:hAnsi="Times New Roman" w:eastAsia="Times New Roman" w:ascii="Times New Roman"/>
          <w:color w:val="4F4F4F"/>
          <w:spacing w:val="0"/>
          <w:w w:val="84"/>
          <w:sz w:val="8"/>
          <w:szCs w:val="8"/>
        </w:rPr>
        <w:t>...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8"/>
          <w:szCs w:val="8"/>
        </w:rPr>
      </w:r>
    </w:p>
    <w:p>
      <w:pPr>
        <w:rPr>
          <w:rFonts w:cs="Arial" w:hAnsi="Arial" w:eastAsia="Arial" w:ascii="Arial"/>
          <w:sz w:val="20"/>
          <w:szCs w:val="20"/>
        </w:rPr>
        <w:jc w:val="center"/>
        <w:spacing w:before="77" w:lineRule="auto" w:line="255"/>
        <w:ind w:left="-17" w:right="4906"/>
      </w:pPr>
      <w:r>
        <w:br w:type="column"/>
      </w:r>
      <w:r>
        <w:rPr>
          <w:rFonts w:cs="Arial" w:hAnsi="Arial" w:eastAsia="Arial" w:ascii="Arial"/>
          <w:color w:val="070707"/>
          <w:spacing w:val="-6"/>
          <w:w w:val="98"/>
          <w:sz w:val="20"/>
          <w:szCs w:val="20"/>
        </w:rPr>
        <w:t>S</w:t>
      </w:r>
      <w:r>
        <w:rPr>
          <w:rFonts w:cs="Arial" w:hAnsi="Arial" w:eastAsia="Arial" w:ascii="Arial"/>
          <w:color w:val="070707"/>
          <w:spacing w:val="-6"/>
          <w:w w:val="102"/>
          <w:sz w:val="20"/>
          <w:szCs w:val="20"/>
        </w:rPr>
        <w:t>E</w:t>
      </w:r>
      <w:r>
        <w:rPr>
          <w:rFonts w:cs="Arial" w:hAnsi="Arial" w:eastAsia="Arial" w:ascii="Arial"/>
          <w:color w:val="070707"/>
          <w:spacing w:val="-7"/>
          <w:w w:val="101"/>
          <w:sz w:val="20"/>
          <w:szCs w:val="20"/>
        </w:rPr>
        <w:t>R</w:t>
      </w:r>
      <w:r>
        <w:rPr>
          <w:rFonts w:cs="Arial" w:hAnsi="Arial" w:eastAsia="Arial" w:ascii="Arial"/>
          <w:color w:val="070707"/>
          <w:spacing w:val="-7"/>
          <w:w w:val="110"/>
          <w:sz w:val="20"/>
          <w:szCs w:val="20"/>
        </w:rPr>
        <w:t>V</w:t>
      </w:r>
      <w:r>
        <w:rPr>
          <w:rFonts w:cs="Arial" w:hAnsi="Arial" w:eastAsia="Arial" w:ascii="Arial"/>
          <w:color w:val="070707"/>
          <w:spacing w:val="-1"/>
          <w:w w:val="72"/>
          <w:sz w:val="20"/>
          <w:szCs w:val="20"/>
        </w:rPr>
        <w:t>I</w:t>
      </w:r>
      <w:r>
        <w:rPr>
          <w:rFonts w:cs="Arial" w:hAnsi="Arial" w:eastAsia="Arial" w:ascii="Arial"/>
          <w:color w:val="070707"/>
          <w:spacing w:val="-7"/>
          <w:w w:val="111"/>
          <w:sz w:val="20"/>
          <w:szCs w:val="20"/>
        </w:rPr>
        <w:t>C</w:t>
      </w:r>
      <w:r>
        <w:rPr>
          <w:rFonts w:cs="Arial" w:hAnsi="Arial" w:eastAsia="Arial" w:ascii="Arial"/>
          <w:color w:val="070707"/>
          <w:spacing w:val="-2"/>
          <w:w w:val="91"/>
          <w:sz w:val="20"/>
          <w:szCs w:val="20"/>
        </w:rPr>
        <w:t>I</w:t>
      </w:r>
      <w:r>
        <w:rPr>
          <w:rFonts w:cs="Arial" w:hAnsi="Arial" w:eastAsia="Arial" w:ascii="Arial"/>
          <w:color w:val="070707"/>
          <w:spacing w:val="-8"/>
          <w:w w:val="104"/>
          <w:sz w:val="20"/>
          <w:szCs w:val="20"/>
        </w:rPr>
        <w:t>O</w:t>
      </w:r>
      <w:r>
        <w:rPr>
          <w:rFonts w:cs="Arial" w:hAnsi="Arial" w:eastAsia="Arial" w:ascii="Arial"/>
          <w:color w:val="070707"/>
          <w:spacing w:val="0"/>
          <w:w w:val="102"/>
          <w:sz w:val="20"/>
          <w:szCs w:val="20"/>
        </w:rPr>
        <w:t>S</w:t>
      </w:r>
      <w:r>
        <w:rPr>
          <w:rFonts w:cs="Arial" w:hAnsi="Arial" w:eastAsia="Arial" w:ascii="Arial"/>
          <w:color w:val="070707"/>
          <w:spacing w:val="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70707"/>
          <w:spacing w:val="-6"/>
          <w:w w:val="100"/>
          <w:sz w:val="20"/>
          <w:szCs w:val="20"/>
        </w:rPr>
        <w:t>T</w:t>
      </w:r>
      <w:r>
        <w:rPr>
          <w:rFonts w:cs="Arial" w:hAnsi="Arial" w:eastAsia="Arial" w:ascii="Arial"/>
          <w:color w:val="070707"/>
          <w:spacing w:val="-6"/>
          <w:w w:val="100"/>
          <w:sz w:val="20"/>
          <w:szCs w:val="20"/>
        </w:rPr>
        <w:t>É</w:t>
      </w:r>
      <w:r>
        <w:rPr>
          <w:rFonts w:cs="Arial" w:hAnsi="Arial" w:eastAsia="Arial" w:ascii="Arial"/>
          <w:color w:val="070707"/>
          <w:spacing w:val="-6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070707"/>
          <w:spacing w:val="-7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070707"/>
          <w:spacing w:val="-3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070707"/>
          <w:spacing w:val="-7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070707"/>
          <w:spacing w:val="-7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70707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70707"/>
          <w:spacing w:val="28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70707"/>
          <w:spacing w:val="0"/>
          <w:w w:val="100"/>
          <w:sz w:val="20"/>
          <w:szCs w:val="20"/>
        </w:rPr>
        <w:t>/</w:t>
      </w:r>
      <w:r>
        <w:rPr>
          <w:rFonts w:cs="Arial" w:hAnsi="Arial" w:eastAsia="Arial" w:ascii="Arial"/>
          <w:color w:val="070707"/>
          <w:spacing w:val="9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70707"/>
          <w:spacing w:val="-5"/>
          <w:w w:val="94"/>
          <w:sz w:val="20"/>
          <w:szCs w:val="20"/>
        </w:rPr>
        <w:t>P</w:t>
      </w:r>
      <w:r>
        <w:rPr>
          <w:rFonts w:cs="Arial" w:hAnsi="Arial" w:eastAsia="Arial" w:ascii="Arial"/>
          <w:color w:val="070707"/>
          <w:spacing w:val="-7"/>
          <w:w w:val="101"/>
          <w:sz w:val="20"/>
          <w:szCs w:val="20"/>
        </w:rPr>
        <w:t>R</w:t>
      </w:r>
      <w:r>
        <w:rPr>
          <w:rFonts w:cs="Arial" w:hAnsi="Arial" w:eastAsia="Arial" w:ascii="Arial"/>
          <w:color w:val="070707"/>
          <w:spacing w:val="-8"/>
          <w:w w:val="104"/>
          <w:sz w:val="20"/>
          <w:szCs w:val="20"/>
        </w:rPr>
        <w:t>O</w:t>
      </w:r>
      <w:r>
        <w:rPr>
          <w:rFonts w:cs="Arial" w:hAnsi="Arial" w:eastAsia="Arial" w:ascii="Arial"/>
          <w:color w:val="070707"/>
          <w:spacing w:val="-6"/>
          <w:w w:val="107"/>
          <w:sz w:val="20"/>
          <w:szCs w:val="20"/>
        </w:rPr>
        <w:t>F</w:t>
      </w:r>
      <w:r>
        <w:rPr>
          <w:rFonts w:cs="Arial" w:hAnsi="Arial" w:eastAsia="Arial" w:ascii="Arial"/>
          <w:color w:val="070707"/>
          <w:spacing w:val="-6"/>
          <w:w w:val="102"/>
          <w:sz w:val="20"/>
          <w:szCs w:val="20"/>
        </w:rPr>
        <w:t>E</w:t>
      </w:r>
      <w:r>
        <w:rPr>
          <w:rFonts w:cs="Arial" w:hAnsi="Arial" w:eastAsia="Arial" w:ascii="Arial"/>
          <w:color w:val="070707"/>
          <w:spacing w:val="-6"/>
          <w:w w:val="102"/>
          <w:sz w:val="20"/>
          <w:szCs w:val="20"/>
        </w:rPr>
        <w:t>S</w:t>
      </w:r>
      <w:r>
        <w:rPr>
          <w:rFonts w:cs="Arial" w:hAnsi="Arial" w:eastAsia="Arial" w:ascii="Arial"/>
          <w:color w:val="070707"/>
          <w:spacing w:val="-2"/>
          <w:w w:val="91"/>
          <w:sz w:val="20"/>
          <w:szCs w:val="20"/>
        </w:rPr>
        <w:t>I</w:t>
      </w:r>
      <w:r>
        <w:rPr>
          <w:rFonts w:cs="Arial" w:hAnsi="Arial" w:eastAsia="Arial" w:ascii="Arial"/>
          <w:color w:val="070707"/>
          <w:spacing w:val="-8"/>
          <w:w w:val="113"/>
          <w:sz w:val="20"/>
          <w:szCs w:val="20"/>
        </w:rPr>
        <w:t>O</w:t>
      </w:r>
      <w:r>
        <w:rPr>
          <w:rFonts w:cs="Arial" w:hAnsi="Arial" w:eastAsia="Arial" w:ascii="Arial"/>
          <w:color w:val="070707"/>
          <w:spacing w:val="-5"/>
          <w:w w:val="90"/>
          <w:sz w:val="20"/>
          <w:szCs w:val="20"/>
        </w:rPr>
        <w:t>N</w:t>
      </w:r>
      <w:r>
        <w:rPr>
          <w:rFonts w:cs="Arial" w:hAnsi="Arial" w:eastAsia="Arial" w:ascii="Arial"/>
          <w:color w:val="070707"/>
          <w:spacing w:val="-7"/>
          <w:w w:val="113"/>
          <w:sz w:val="20"/>
          <w:szCs w:val="20"/>
        </w:rPr>
        <w:t>A</w:t>
      </w:r>
      <w:r>
        <w:rPr>
          <w:rFonts w:cs="Arial" w:hAnsi="Arial" w:eastAsia="Arial" w:ascii="Arial"/>
          <w:color w:val="070707"/>
          <w:spacing w:val="-5"/>
          <w:w w:val="104"/>
          <w:sz w:val="20"/>
          <w:szCs w:val="20"/>
        </w:rPr>
        <w:t>L</w:t>
      </w:r>
      <w:r>
        <w:rPr>
          <w:rFonts w:cs="Arial" w:hAnsi="Arial" w:eastAsia="Arial" w:ascii="Arial"/>
          <w:color w:val="070707"/>
          <w:spacing w:val="-6"/>
          <w:w w:val="98"/>
          <w:sz w:val="20"/>
          <w:szCs w:val="20"/>
        </w:rPr>
        <w:t>E</w:t>
      </w:r>
      <w:r>
        <w:rPr>
          <w:rFonts w:cs="Arial" w:hAnsi="Arial" w:eastAsia="Arial" w:ascii="Arial"/>
          <w:color w:val="070707"/>
          <w:spacing w:val="0"/>
          <w:w w:val="94"/>
          <w:sz w:val="20"/>
          <w:szCs w:val="20"/>
        </w:rPr>
        <w:t>S</w:t>
      </w:r>
      <w:r>
        <w:rPr>
          <w:rFonts w:cs="Arial" w:hAnsi="Arial" w:eastAsia="Arial" w:ascii="Arial"/>
          <w:color w:val="070707"/>
          <w:spacing w:val="0"/>
          <w:w w:val="94"/>
          <w:sz w:val="20"/>
          <w:szCs w:val="20"/>
        </w:rPr>
        <w:t> </w:t>
      </w:r>
      <w:r>
        <w:rPr>
          <w:rFonts w:cs="Arial" w:hAnsi="Arial" w:eastAsia="Arial" w:ascii="Arial"/>
          <w:color w:val="070707"/>
          <w:spacing w:val="-5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070707"/>
          <w:spacing w:val="-6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70707"/>
          <w:spacing w:val="-6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070707"/>
          <w:spacing w:val="-8"/>
          <w:w w:val="100"/>
          <w:sz w:val="20"/>
          <w:szCs w:val="20"/>
        </w:rPr>
        <w:t>G</w:t>
      </w:r>
      <w:r>
        <w:rPr>
          <w:rFonts w:cs="Arial" w:hAnsi="Arial" w:eastAsia="Arial" w:ascii="Arial"/>
          <w:color w:val="070707"/>
          <w:spacing w:val="-5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70707"/>
          <w:spacing w:val="-8"/>
          <w:w w:val="100"/>
          <w:sz w:val="20"/>
          <w:szCs w:val="20"/>
        </w:rPr>
        <w:t>Ó</w:t>
      </w:r>
      <w:r>
        <w:rPr>
          <w:rFonts w:cs="Arial" w:hAnsi="Arial" w:eastAsia="Arial" w:ascii="Arial"/>
          <w:color w:val="070707"/>
          <w:spacing w:val="0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070707"/>
          <w:spacing w:val="1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70707"/>
          <w:spacing w:val="-4"/>
          <w:w w:val="90"/>
          <w:sz w:val="20"/>
          <w:szCs w:val="20"/>
        </w:rPr>
        <w:t>0</w:t>
      </w:r>
      <w:r>
        <w:rPr>
          <w:rFonts w:cs="Arial" w:hAnsi="Arial" w:eastAsia="Arial" w:ascii="Arial"/>
          <w:color w:val="070707"/>
          <w:spacing w:val="-4"/>
          <w:w w:val="99"/>
          <w:sz w:val="20"/>
          <w:szCs w:val="20"/>
        </w:rPr>
        <w:t>2</w:t>
      </w:r>
      <w:r>
        <w:rPr>
          <w:rFonts w:cs="Arial" w:hAnsi="Arial" w:eastAsia="Arial" w:ascii="Arial"/>
          <w:color w:val="070707"/>
          <w:spacing w:val="0"/>
          <w:w w:val="99"/>
          <w:sz w:val="20"/>
          <w:szCs w:val="20"/>
        </w:rPr>
        <w:t>9</w:t>
      </w:r>
      <w:r>
        <w:rPr>
          <w:rFonts w:cs="Arial" w:hAnsi="Arial" w:eastAsia="Arial" w:ascii="Arial"/>
          <w:color w:val="000000"/>
          <w:spacing w:val="0"/>
          <w:w w:val="100"/>
          <w:sz w:val="20"/>
          <w:szCs w:val="20"/>
        </w:rPr>
      </w:r>
    </w:p>
    <w:p>
      <w:pPr>
        <w:rPr>
          <w:rFonts w:cs="Arial" w:hAnsi="Arial" w:eastAsia="Arial" w:ascii="Arial"/>
          <w:sz w:val="20"/>
          <w:szCs w:val="20"/>
        </w:rPr>
        <w:jc w:val="center"/>
        <w:ind w:left="1352" w:right="6296"/>
      </w:pPr>
      <w:r>
        <w:rPr>
          <w:rFonts w:cs="Arial" w:hAnsi="Arial" w:eastAsia="Arial" w:ascii="Arial"/>
          <w:color w:val="070707"/>
          <w:spacing w:val="-6"/>
          <w:w w:val="100"/>
          <w:sz w:val="20"/>
          <w:szCs w:val="20"/>
        </w:rPr>
        <w:t>M</w:t>
      </w:r>
      <w:r>
        <w:rPr>
          <w:rFonts w:cs="Arial" w:hAnsi="Arial" w:eastAsia="Arial" w:ascii="Arial"/>
          <w:color w:val="070707"/>
          <w:spacing w:val="-7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70707"/>
          <w:spacing w:val="-6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070707"/>
          <w:spacing w:val="-6"/>
          <w:w w:val="100"/>
          <w:sz w:val="20"/>
          <w:szCs w:val="20"/>
        </w:rPr>
        <w:t>Z</w:t>
      </w:r>
      <w:r>
        <w:rPr>
          <w:rFonts w:cs="Arial" w:hAnsi="Arial" w:eastAsia="Arial" w:ascii="Arial"/>
          <w:color w:val="070707"/>
          <w:spacing w:val="0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70707"/>
          <w:spacing w:val="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70707"/>
          <w:spacing w:val="-4"/>
          <w:w w:val="99"/>
          <w:sz w:val="20"/>
          <w:szCs w:val="20"/>
        </w:rPr>
        <w:t>2</w:t>
      </w:r>
      <w:r>
        <w:rPr>
          <w:rFonts w:cs="Arial" w:hAnsi="Arial" w:eastAsia="Arial" w:ascii="Arial"/>
          <w:color w:val="070707"/>
          <w:spacing w:val="-5"/>
          <w:w w:val="104"/>
          <w:sz w:val="20"/>
          <w:szCs w:val="20"/>
        </w:rPr>
        <w:t>0</w:t>
      </w:r>
      <w:r>
        <w:rPr>
          <w:rFonts w:cs="Arial" w:hAnsi="Arial" w:eastAsia="Arial" w:ascii="Arial"/>
          <w:color w:val="070707"/>
          <w:spacing w:val="-6"/>
          <w:w w:val="109"/>
          <w:sz w:val="20"/>
          <w:szCs w:val="20"/>
        </w:rPr>
        <w:t>2</w:t>
      </w:r>
      <w:r>
        <w:rPr>
          <w:rFonts w:cs="Arial" w:hAnsi="Arial" w:eastAsia="Arial" w:ascii="Arial"/>
          <w:color w:val="070707"/>
          <w:spacing w:val="0"/>
          <w:w w:val="68"/>
          <w:sz w:val="20"/>
          <w:szCs w:val="20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20"/>
          <w:szCs w:val="20"/>
        </w:rPr>
      </w:r>
    </w:p>
    <w:p>
      <w:pPr>
        <w:rPr>
          <w:sz w:val="15"/>
          <w:szCs w:val="15"/>
        </w:rPr>
        <w:jc w:val="left"/>
        <w:spacing w:before="8" w:lineRule="exact" w:line="140"/>
      </w:pPr>
      <w:r>
        <w:rPr>
          <w:sz w:val="15"/>
          <w:szCs w:val="15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spacing w:lineRule="exact" w:line="180"/>
        <w:ind w:right="192"/>
      </w:pPr>
      <w:r>
        <w:pict>
          <v:shape type="#_x0000_t202" style="position:absolute;margin-left:728.16pt;margin-top:-41.9204pt;width:23.04pt;height:48pt;mso-position-horizontal-relative:page;mso-position-vertical-relative:paragraph;z-index:-6705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96"/>
                      <w:szCs w:val="96"/>
                    </w:rPr>
                    <w:jc w:val="left"/>
                    <w:spacing w:lineRule="exact" w:line="960"/>
                    <w:ind w:right="-164"/>
                  </w:pPr>
                  <w:r>
                    <w:rPr>
                      <w:rFonts w:cs="Times New Roman" w:hAnsi="Times New Roman" w:eastAsia="Times New Roman" w:ascii="Times New Roman"/>
                      <w:b/>
                      <w:color w:val="1A1A1A"/>
                      <w:spacing w:val="0"/>
                      <w:w w:val="48"/>
                      <w:sz w:val="96"/>
                      <w:szCs w:val="96"/>
                    </w:rPr>
                    <w:t>1</w:t>
                  </w:r>
                  <w:r>
                    <w:rPr>
                      <w:rFonts w:cs="Times New Roman" w:hAnsi="Times New Roman" w:eastAsia="Times New Roman" w:ascii="Times New Roman"/>
                      <w:b/>
                      <w:color w:val="1A1A1A"/>
                      <w:spacing w:val="0"/>
                      <w:w w:val="48"/>
                      <w:sz w:val="96"/>
                      <w:szCs w:val="96"/>
                    </w:rPr>
                    <w:t>1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sz w:val="96"/>
                      <w:szCs w:val="96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b/>
          <w:color w:val="070707"/>
          <w:spacing w:val="2"/>
          <w:w w:val="102"/>
          <w:position w:val="-1"/>
          <w:sz w:val="16"/>
          <w:szCs w:val="16"/>
        </w:rPr>
        <w:t>C</w:t>
      </w:r>
      <w:r>
        <w:rPr>
          <w:rFonts w:cs="Arial" w:hAnsi="Arial" w:eastAsia="Arial" w:ascii="Arial"/>
          <w:b/>
          <w:color w:val="070707"/>
          <w:spacing w:val="3"/>
          <w:w w:val="106"/>
          <w:position w:val="-1"/>
          <w:sz w:val="16"/>
          <w:szCs w:val="16"/>
        </w:rPr>
        <w:t>O</w:t>
      </w:r>
      <w:r>
        <w:rPr>
          <w:rFonts w:cs="Arial" w:hAnsi="Arial" w:eastAsia="Arial" w:ascii="Arial"/>
          <w:b/>
          <w:color w:val="070707"/>
          <w:spacing w:val="2"/>
          <w:w w:val="102"/>
          <w:position w:val="-1"/>
          <w:sz w:val="16"/>
          <w:szCs w:val="16"/>
        </w:rPr>
        <w:t>B</w:t>
      </w:r>
      <w:r>
        <w:rPr>
          <w:rFonts w:cs="Arial" w:hAnsi="Arial" w:eastAsia="Arial" w:ascii="Arial"/>
          <w:b/>
          <w:color w:val="070707"/>
          <w:spacing w:val="1"/>
          <w:w w:val="128"/>
          <w:position w:val="-1"/>
          <w:sz w:val="16"/>
          <w:szCs w:val="16"/>
        </w:rPr>
        <w:t>I</w:t>
      </w:r>
      <w:r>
        <w:rPr>
          <w:rFonts w:cs="Arial" w:hAnsi="Arial" w:eastAsia="Arial" w:ascii="Arial"/>
          <w:b/>
          <w:color w:val="070707"/>
          <w:spacing w:val="2"/>
          <w:w w:val="106"/>
          <w:position w:val="-1"/>
          <w:sz w:val="16"/>
          <w:szCs w:val="16"/>
        </w:rPr>
        <w:t>E</w:t>
      </w:r>
      <w:r>
        <w:rPr>
          <w:rFonts w:cs="Arial" w:hAnsi="Arial" w:eastAsia="Arial" w:ascii="Arial"/>
          <w:b/>
          <w:color w:val="070707"/>
          <w:spacing w:val="2"/>
          <w:w w:val="106"/>
          <w:position w:val="-1"/>
          <w:sz w:val="16"/>
          <w:szCs w:val="16"/>
        </w:rPr>
        <w:t>R</w:t>
      </w:r>
      <w:r>
        <w:rPr>
          <w:rFonts w:cs="Arial" w:hAnsi="Arial" w:eastAsia="Arial" w:ascii="Arial"/>
          <w:b/>
          <w:color w:val="070707"/>
          <w:spacing w:val="2"/>
          <w:w w:val="106"/>
          <w:position w:val="-1"/>
          <w:sz w:val="16"/>
          <w:szCs w:val="16"/>
        </w:rPr>
        <w:t>N</w:t>
      </w:r>
      <w:r>
        <w:rPr>
          <w:rFonts w:cs="Arial" w:hAnsi="Arial" w:eastAsia="Arial" w:ascii="Arial"/>
          <w:b/>
          <w:color w:val="070707"/>
          <w:spacing w:val="3"/>
          <w:w w:val="129"/>
          <w:position w:val="-1"/>
          <w:sz w:val="16"/>
          <w:szCs w:val="16"/>
        </w:rPr>
        <w:t>O</w:t>
      </w:r>
      <w:r>
        <w:rPr>
          <w:rFonts w:cs="Arial" w:hAnsi="Arial" w:eastAsia="Arial" w:ascii="Arial"/>
          <w:b/>
          <w:color w:val="1A1A1A"/>
          <w:spacing w:val="0"/>
          <w:w w:val="139"/>
          <w:position w:val="-1"/>
          <w:sz w:val="16"/>
          <w:szCs w:val="16"/>
        </w:rPr>
        <w:t>i</w:t>
      </w:r>
      <w:r>
        <w:rPr>
          <w:rFonts w:cs="Arial" w:hAnsi="Arial" w:eastAsia="Arial" w:ascii="Arial"/>
          <w:b/>
          <w:color w:val="1A1A1A"/>
          <w:spacing w:val="-3"/>
          <w:w w:val="139"/>
          <w:position w:val="-1"/>
          <w:sz w:val="16"/>
          <w:szCs w:val="16"/>
        </w:rPr>
        <w:t>/</w:t>
      </w:r>
      <w:r>
        <w:rPr>
          <w:rFonts w:cs="Arial" w:hAnsi="Arial" w:eastAsia="Arial" w:ascii="Arial"/>
          <w:b/>
          <w:color w:val="2A2A2A"/>
          <w:spacing w:val="0"/>
          <w:w w:val="77"/>
          <w:position w:val="-1"/>
          <w:sz w:val="16"/>
          <w:szCs w:val="16"/>
        </w:rPr>
        <w:t>('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8"/>
          <w:szCs w:val="18"/>
        </w:rPr>
        <w:jc w:val="right"/>
        <w:spacing w:lineRule="exact" w:line="160"/>
        <w:ind w:right="114"/>
      </w:pPr>
      <w:r>
        <w:rPr>
          <w:rFonts w:cs="Arial" w:hAnsi="Arial" w:eastAsia="Arial" w:ascii="Arial"/>
          <w:b/>
          <w:color w:val="070707"/>
          <w:spacing w:val="1"/>
          <w:w w:val="99"/>
          <w:position w:val="-1"/>
          <w:sz w:val="18"/>
          <w:szCs w:val="18"/>
        </w:rPr>
        <w:t>O</w:t>
      </w:r>
      <w:r>
        <w:rPr>
          <w:rFonts w:cs="Arial" w:hAnsi="Arial" w:eastAsia="Arial" w:ascii="Arial"/>
          <w:b/>
          <w:color w:val="070707"/>
          <w:spacing w:val="1"/>
          <w:w w:val="110"/>
          <w:position w:val="-1"/>
          <w:sz w:val="18"/>
          <w:szCs w:val="18"/>
        </w:rPr>
        <w:t>U</w:t>
      </w:r>
      <w:r>
        <w:rPr>
          <w:rFonts w:cs="Arial" w:hAnsi="Arial" w:eastAsia="Arial" w:ascii="Arial"/>
          <w:b/>
          <w:color w:val="070707"/>
          <w:spacing w:val="-5"/>
          <w:w w:val="118"/>
          <w:position w:val="-1"/>
          <w:sz w:val="18"/>
          <w:szCs w:val="18"/>
        </w:rPr>
        <w:t>A</w:t>
      </w:r>
      <w:r>
        <w:rPr>
          <w:rFonts w:cs="Arial" w:hAnsi="Arial" w:eastAsia="Arial" w:ascii="Arial"/>
          <w:b/>
          <w:color w:val="070707"/>
          <w:spacing w:val="0"/>
          <w:w w:val="118"/>
          <w:position w:val="-1"/>
          <w:sz w:val="18"/>
          <w:szCs w:val="18"/>
        </w:rPr>
        <w:t>T</w:t>
      </w:r>
      <w:r>
        <w:rPr>
          <w:rFonts w:cs="Arial" w:hAnsi="Arial" w:eastAsia="Arial" w:ascii="Arial"/>
          <w:b/>
          <w:color w:val="070707"/>
          <w:spacing w:val="0"/>
          <w:w w:val="104"/>
          <w:position w:val="-1"/>
          <w:sz w:val="18"/>
          <w:szCs w:val="18"/>
        </w:rPr>
        <w:t>E</w:t>
      </w:r>
      <w:r>
        <w:rPr>
          <w:rFonts w:cs="Arial" w:hAnsi="Arial" w:eastAsia="Arial" w:ascii="Arial"/>
          <w:b/>
          <w:color w:val="070707"/>
          <w:spacing w:val="1"/>
          <w:w w:val="118"/>
          <w:position w:val="-1"/>
          <w:sz w:val="18"/>
          <w:szCs w:val="18"/>
        </w:rPr>
        <w:t>M</w:t>
      </w:r>
      <w:r>
        <w:rPr>
          <w:rFonts w:cs="Arial" w:hAnsi="Arial" w:eastAsia="Arial" w:ascii="Arial"/>
          <w:b/>
          <w:color w:val="070707"/>
          <w:spacing w:val="1"/>
          <w:w w:val="121"/>
          <w:position w:val="-1"/>
          <w:sz w:val="18"/>
          <w:szCs w:val="18"/>
        </w:rPr>
        <w:t>A</w:t>
      </w:r>
      <w:r>
        <w:rPr>
          <w:rFonts w:cs="Arial" w:hAnsi="Arial" w:eastAsia="Arial" w:ascii="Arial"/>
          <w:b/>
          <w:color w:val="070707"/>
          <w:spacing w:val="0"/>
          <w:w w:val="114"/>
          <w:position w:val="-1"/>
          <w:sz w:val="18"/>
          <w:szCs w:val="18"/>
        </w:rPr>
        <w:t>LA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8"/>
          <w:szCs w:val="8"/>
        </w:rPr>
        <w:jc w:val="right"/>
        <w:spacing w:lineRule="exact" w:line="60"/>
        <w:ind w:right="352"/>
        <w:sectPr>
          <w:pgSz w:w="15860" w:h="12260" w:orient="landscape"/>
          <w:pgMar w:top="580" w:bottom="280" w:left="1460" w:right="300"/>
          <w:cols w:num="2" w:equalWidth="off">
            <w:col w:w="1675" w:space="3542"/>
            <w:col w:w="8883"/>
          </w:cols>
        </w:sectPr>
      </w:pPr>
      <w:r>
        <w:rPr>
          <w:rFonts w:cs="Times New Roman" w:hAnsi="Times New Roman" w:eastAsia="Times New Roman" w:ascii="Times New Roman"/>
          <w:color w:val="707070"/>
          <w:spacing w:val="3"/>
          <w:w w:val="70"/>
          <w:sz w:val="8"/>
          <w:szCs w:val="8"/>
        </w:rPr>
        <w:t>~</w:t>
      </w:r>
      <w:r>
        <w:rPr>
          <w:rFonts w:cs="Times New Roman" w:hAnsi="Times New Roman" w:eastAsia="Times New Roman" w:ascii="Times New Roman"/>
          <w:color w:val="070707"/>
          <w:spacing w:val="0"/>
          <w:w w:val="124"/>
          <w:sz w:val="8"/>
          <w:szCs w:val="8"/>
        </w:rPr>
        <w:t>•</w:t>
      </w:r>
      <w:r>
        <w:rPr>
          <w:rFonts w:cs="Times New Roman" w:hAnsi="Times New Roman" w:eastAsia="Times New Roman" w:ascii="Times New Roman"/>
          <w:color w:val="070707"/>
          <w:spacing w:val="0"/>
          <w:w w:val="100"/>
          <w:sz w:val="8"/>
          <w:szCs w:val="8"/>
        </w:rPr>
        <w:t>  </w:t>
      </w:r>
      <w:r>
        <w:rPr>
          <w:rFonts w:cs="Times New Roman" w:hAnsi="Times New Roman" w:eastAsia="Times New Roman" w:ascii="Times New Roman"/>
          <w:color w:val="070707"/>
          <w:spacing w:val="-4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2A2A2A"/>
          <w:spacing w:val="0"/>
          <w:w w:val="93"/>
          <w:sz w:val="8"/>
          <w:szCs w:val="8"/>
        </w:rPr>
        <w:t>•</w:t>
      </w:r>
      <w:r>
        <w:rPr>
          <w:rFonts w:cs="Times New Roman" w:hAnsi="Times New Roman" w:eastAsia="Times New Roman" w:ascii="Times New Roman"/>
          <w:color w:val="2A2A2A"/>
          <w:spacing w:val="-7"/>
          <w:w w:val="93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5E5E5E"/>
          <w:spacing w:val="0"/>
          <w:w w:val="141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color w:val="5E5E5E"/>
          <w:spacing w:val="6"/>
          <w:w w:val="141"/>
          <w:sz w:val="8"/>
          <w:szCs w:val="8"/>
        </w:rPr>
        <w:t>,</w:t>
      </w:r>
      <w:r>
        <w:rPr>
          <w:rFonts w:cs="Times New Roman" w:hAnsi="Times New Roman" w:eastAsia="Times New Roman" w:ascii="Times New Roman"/>
          <w:color w:val="707070"/>
          <w:spacing w:val="0"/>
          <w:w w:val="87"/>
          <w:sz w:val="8"/>
          <w:szCs w:val="8"/>
        </w:rPr>
        <w:t>,</w:t>
      </w:r>
      <w:r>
        <w:rPr>
          <w:rFonts w:cs="Times New Roman" w:hAnsi="Times New Roman" w:eastAsia="Times New Roman" w:ascii="Times New Roman"/>
          <w:color w:val="707070"/>
          <w:spacing w:val="6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3D3D3D"/>
          <w:spacing w:val="0"/>
          <w:w w:val="62"/>
          <w:sz w:val="8"/>
          <w:szCs w:val="8"/>
        </w:rPr>
        <w:t>•</w:t>
      </w:r>
      <w:r>
        <w:rPr>
          <w:rFonts w:cs="Times New Roman" w:hAnsi="Times New Roman" w:eastAsia="Times New Roman" w:ascii="Times New Roman"/>
          <w:color w:val="3D3D3D"/>
          <w:spacing w:val="0"/>
          <w:w w:val="62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3D3D3D"/>
          <w:spacing w:val="1"/>
          <w:w w:val="62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3D3D3D"/>
          <w:spacing w:val="2"/>
          <w:w w:val="109"/>
          <w:sz w:val="8"/>
          <w:szCs w:val="8"/>
        </w:rPr>
        <w:t>,</w:t>
      </w:r>
      <w:r>
        <w:rPr>
          <w:rFonts w:cs="Times New Roman" w:hAnsi="Times New Roman" w:eastAsia="Times New Roman" w:ascii="Times New Roman"/>
          <w:color w:val="5E5E5E"/>
          <w:spacing w:val="4"/>
          <w:w w:val="147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color w:val="4F4F4F"/>
          <w:spacing w:val="5"/>
          <w:w w:val="163"/>
          <w:sz w:val="8"/>
          <w:szCs w:val="8"/>
        </w:rPr>
        <w:t>r</w:t>
      </w:r>
      <w:r>
        <w:rPr>
          <w:rFonts w:cs="Times New Roman" w:hAnsi="Times New Roman" w:eastAsia="Times New Roman" w:ascii="Times New Roman"/>
          <w:color w:val="3D3D3D"/>
          <w:spacing w:val="0"/>
          <w:w w:val="70"/>
          <w:sz w:val="8"/>
          <w:szCs w:val="8"/>
        </w:rPr>
        <w:t>~</w:t>
      </w:r>
      <w:r>
        <w:rPr>
          <w:rFonts w:cs="Times New Roman" w:hAnsi="Times New Roman" w:eastAsia="Times New Roman" w:ascii="Times New Roman"/>
          <w:color w:val="3D3D3D"/>
          <w:spacing w:val="0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3D3D3D"/>
          <w:spacing w:val="-8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707070"/>
          <w:spacing w:val="0"/>
          <w:w w:val="77"/>
          <w:sz w:val="8"/>
          <w:szCs w:val="8"/>
        </w:rPr>
        <w:t>•</w:t>
      </w:r>
      <w:r>
        <w:rPr>
          <w:rFonts w:cs="Times New Roman" w:hAnsi="Times New Roman" w:eastAsia="Times New Roman" w:ascii="Times New Roman"/>
          <w:color w:val="707070"/>
          <w:spacing w:val="0"/>
          <w:w w:val="77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707070"/>
          <w:spacing w:val="10"/>
          <w:w w:val="77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5E5E5E"/>
          <w:spacing w:val="3"/>
          <w:w w:val="93"/>
          <w:sz w:val="8"/>
          <w:szCs w:val="8"/>
        </w:rPr>
        <w:t>•</w:t>
      </w:r>
      <w:r>
        <w:rPr>
          <w:rFonts w:cs="Times New Roman" w:hAnsi="Times New Roman" w:eastAsia="Times New Roman" w:ascii="Times New Roman"/>
          <w:color w:val="5E5E5E"/>
          <w:spacing w:val="4"/>
          <w:w w:val="80"/>
          <w:sz w:val="8"/>
          <w:szCs w:val="8"/>
        </w:rPr>
        <w:t>~</w:t>
      </w:r>
      <w:r>
        <w:rPr>
          <w:rFonts w:cs="Times New Roman" w:hAnsi="Times New Roman" w:eastAsia="Times New Roman" w:ascii="Times New Roman"/>
          <w:color w:val="959595"/>
          <w:spacing w:val="2"/>
          <w:w w:val="65"/>
          <w:sz w:val="8"/>
          <w:szCs w:val="8"/>
        </w:rPr>
        <w:t>·</w:t>
      </w:r>
      <w:r>
        <w:rPr>
          <w:rFonts w:cs="Times New Roman" w:hAnsi="Times New Roman" w:eastAsia="Times New Roman" w:ascii="Times New Roman"/>
          <w:color w:val="3D3D3D"/>
          <w:spacing w:val="0"/>
          <w:w w:val="77"/>
          <w:sz w:val="8"/>
          <w:szCs w:val="8"/>
        </w:rPr>
        <w:t>•</w:t>
      </w:r>
      <w:r>
        <w:rPr>
          <w:rFonts w:cs="Times New Roman" w:hAnsi="Times New Roman" w:eastAsia="Times New Roman" w:ascii="Times New Roman"/>
          <w:color w:val="3D3D3D"/>
          <w:spacing w:val="6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3D3D3D"/>
          <w:spacing w:val="3"/>
          <w:w w:val="181"/>
          <w:sz w:val="8"/>
          <w:szCs w:val="8"/>
        </w:rPr>
        <w:t>'</w:t>
      </w:r>
      <w:r>
        <w:rPr>
          <w:rFonts w:cs="Times New Roman" w:hAnsi="Times New Roman" w:eastAsia="Times New Roman" w:ascii="Times New Roman"/>
          <w:color w:val="707070"/>
          <w:spacing w:val="3"/>
          <w:w w:val="212"/>
          <w:sz w:val="8"/>
          <w:szCs w:val="8"/>
        </w:rPr>
        <w:t>'</w:t>
      </w:r>
      <w:r>
        <w:rPr>
          <w:rFonts w:cs="Times New Roman" w:hAnsi="Times New Roman" w:eastAsia="Times New Roman" w:ascii="Times New Roman"/>
          <w:color w:val="4F4F4F"/>
          <w:spacing w:val="6"/>
          <w:w w:val="187"/>
          <w:sz w:val="8"/>
          <w:szCs w:val="8"/>
        </w:rPr>
        <w:t>"</w:t>
      </w:r>
      <w:r>
        <w:rPr>
          <w:rFonts w:cs="Times New Roman" w:hAnsi="Times New Roman" w:eastAsia="Times New Roman" w:ascii="Times New Roman"/>
          <w:color w:val="5E5E5E"/>
          <w:spacing w:val="0"/>
          <w:w w:val="181"/>
          <w:sz w:val="8"/>
          <w:szCs w:val="8"/>
        </w:rPr>
        <w:t>'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8"/>
          <w:szCs w:val="8"/>
        </w:rPr>
      </w:r>
    </w:p>
    <w:p>
      <w:pPr>
        <w:rPr>
          <w:sz w:val="26"/>
          <w:szCs w:val="26"/>
        </w:rPr>
        <w:jc w:val="left"/>
        <w:spacing w:before="8" w:lineRule="exact" w:line="260"/>
      </w:pPr>
      <w:r>
        <w:pict>
          <v:shape type="#_x0000_t75" style="position:absolute;margin-left:0pt;margin-top:0pt;width:793pt;height:613pt;mso-position-horizontal-relative:page;mso-position-vertical-relative:page;z-index:-6707">
            <v:imagedata o:title="" r:id="rId20"/>
          </v:shape>
        </w:pict>
      </w:r>
      <w:r>
        <w:rPr>
          <w:sz w:val="26"/>
          <w:szCs w:val="26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36"/>
        <w:ind w:left="518"/>
      </w:pPr>
      <w:r>
        <w:rPr>
          <w:rFonts w:cs="Arial" w:hAnsi="Arial" w:eastAsia="Arial" w:ascii="Arial"/>
          <w:b/>
          <w:color w:val="070707"/>
          <w:spacing w:val="-3"/>
          <w:w w:val="100"/>
          <w:position w:val="1"/>
          <w:sz w:val="18"/>
          <w:szCs w:val="18"/>
        </w:rPr>
        <w:t>C</w:t>
      </w:r>
      <w:r>
        <w:rPr>
          <w:rFonts w:cs="Arial" w:hAnsi="Arial" w:eastAsia="Arial" w:ascii="Arial"/>
          <w:b/>
          <w:color w:val="070707"/>
          <w:spacing w:val="-3"/>
          <w:w w:val="100"/>
          <w:position w:val="1"/>
          <w:sz w:val="18"/>
          <w:szCs w:val="18"/>
        </w:rPr>
        <w:t>O</w:t>
      </w:r>
      <w:r>
        <w:rPr>
          <w:rFonts w:cs="Arial" w:hAnsi="Arial" w:eastAsia="Arial" w:ascii="Arial"/>
          <w:b/>
          <w:color w:val="070707"/>
          <w:spacing w:val="-2"/>
          <w:w w:val="100"/>
          <w:position w:val="1"/>
          <w:sz w:val="18"/>
          <w:szCs w:val="18"/>
        </w:rPr>
        <w:t>D</w:t>
      </w:r>
      <w:r>
        <w:rPr>
          <w:rFonts w:cs="Arial" w:hAnsi="Arial" w:eastAsia="Arial" w:ascii="Arial"/>
          <w:b/>
          <w:color w:val="070707"/>
          <w:spacing w:val="-1"/>
          <w:w w:val="100"/>
          <w:position w:val="1"/>
          <w:sz w:val="18"/>
          <w:szCs w:val="18"/>
        </w:rPr>
        <w:t>I</w:t>
      </w:r>
      <w:r>
        <w:rPr>
          <w:rFonts w:cs="Arial" w:hAnsi="Arial" w:eastAsia="Arial" w:ascii="Arial"/>
          <w:b/>
          <w:color w:val="070707"/>
          <w:spacing w:val="-2"/>
          <w:w w:val="100"/>
          <w:position w:val="1"/>
          <w:sz w:val="18"/>
          <w:szCs w:val="18"/>
        </w:rPr>
        <w:t>G</w:t>
      </w:r>
      <w:r>
        <w:rPr>
          <w:rFonts w:cs="Arial" w:hAnsi="Arial" w:eastAsia="Arial" w:ascii="Arial"/>
          <w:b/>
          <w:color w:val="070707"/>
          <w:spacing w:val="0"/>
          <w:w w:val="100"/>
          <w:position w:val="1"/>
          <w:sz w:val="18"/>
          <w:szCs w:val="18"/>
        </w:rPr>
        <w:t>O</w:t>
      </w:r>
      <w:r>
        <w:rPr>
          <w:rFonts w:cs="Arial" w:hAnsi="Arial" w:eastAsia="Arial" w:ascii="Arial"/>
          <w:b/>
          <w:color w:val="070707"/>
          <w:spacing w:val="0"/>
          <w:w w:val="100"/>
          <w:position w:val="1"/>
          <w:sz w:val="18"/>
          <w:szCs w:val="18"/>
        </w:rPr>
        <w:t>                                                    </w:t>
      </w:r>
      <w:r>
        <w:rPr>
          <w:rFonts w:cs="Arial" w:hAnsi="Arial" w:eastAsia="Arial" w:ascii="Arial"/>
          <w:b/>
          <w:color w:val="070707"/>
          <w:spacing w:val="23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b/>
          <w:color w:val="070707"/>
          <w:spacing w:val="-1"/>
          <w:w w:val="86"/>
          <w:position w:val="0"/>
          <w:sz w:val="18"/>
          <w:szCs w:val="18"/>
        </w:rPr>
        <w:t>N</w:t>
      </w:r>
      <w:r>
        <w:rPr>
          <w:rFonts w:cs="Arial" w:hAnsi="Arial" w:eastAsia="Arial" w:ascii="Arial"/>
          <w:b/>
          <w:color w:val="070707"/>
          <w:spacing w:val="-2"/>
          <w:w w:val="108"/>
          <w:position w:val="0"/>
          <w:sz w:val="18"/>
          <w:szCs w:val="18"/>
        </w:rPr>
        <w:t>O</w:t>
      </w:r>
      <w:r>
        <w:rPr>
          <w:rFonts w:cs="Arial" w:hAnsi="Arial" w:eastAsia="Arial" w:ascii="Arial"/>
          <w:b/>
          <w:color w:val="070707"/>
          <w:spacing w:val="-3"/>
          <w:w w:val="111"/>
          <w:position w:val="0"/>
          <w:sz w:val="18"/>
          <w:szCs w:val="18"/>
        </w:rPr>
        <w:t>M</w:t>
      </w:r>
      <w:r>
        <w:rPr>
          <w:rFonts w:cs="Arial" w:hAnsi="Arial" w:eastAsia="Arial" w:ascii="Arial"/>
          <w:b/>
          <w:color w:val="070707"/>
          <w:spacing w:val="-2"/>
          <w:w w:val="79"/>
          <w:position w:val="0"/>
          <w:sz w:val="18"/>
          <w:szCs w:val="18"/>
        </w:rPr>
        <w:t>B</w:t>
      </w:r>
      <w:r>
        <w:rPr>
          <w:rFonts w:cs="Arial" w:hAnsi="Arial" w:eastAsia="Arial" w:ascii="Arial"/>
          <w:b/>
          <w:color w:val="070707"/>
          <w:spacing w:val="-2"/>
          <w:w w:val="79"/>
          <w:position w:val="0"/>
          <w:sz w:val="18"/>
          <w:szCs w:val="18"/>
        </w:rPr>
        <w:t>R</w:t>
      </w:r>
      <w:r>
        <w:rPr>
          <w:rFonts w:cs="Arial" w:hAnsi="Arial" w:eastAsia="Arial" w:ascii="Arial"/>
          <w:b/>
          <w:color w:val="070707"/>
          <w:spacing w:val="-1"/>
          <w:w w:val="77"/>
          <w:position w:val="0"/>
          <w:sz w:val="18"/>
          <w:szCs w:val="18"/>
        </w:rPr>
        <w:t>E</w:t>
      </w:r>
      <w:r>
        <w:rPr>
          <w:rFonts w:cs="Arial" w:hAnsi="Arial" w:eastAsia="Arial" w:ascii="Arial"/>
          <w:b/>
          <w:color w:val="070707"/>
          <w:spacing w:val="0"/>
          <w:w w:val="65"/>
          <w:position w:val="0"/>
          <w:sz w:val="18"/>
          <w:szCs w:val="18"/>
        </w:rPr>
        <w:t>S</w:t>
      </w:r>
      <w:r>
        <w:rPr>
          <w:rFonts w:cs="Arial" w:hAnsi="Arial" w:eastAsia="Arial" w:ascii="Arial"/>
          <w:b/>
          <w:color w:val="070707"/>
          <w:spacing w:val="0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b/>
          <w:color w:val="070707"/>
          <w:spacing w:val="-24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b/>
          <w:color w:val="070707"/>
          <w:spacing w:val="0"/>
          <w:w w:val="77"/>
          <w:position w:val="0"/>
          <w:sz w:val="18"/>
          <w:szCs w:val="18"/>
        </w:rPr>
        <w:t>Y</w:t>
      </w:r>
      <w:r>
        <w:rPr>
          <w:rFonts w:cs="Arial" w:hAnsi="Arial" w:eastAsia="Arial" w:ascii="Arial"/>
          <w:b/>
          <w:color w:val="070707"/>
          <w:spacing w:val="27"/>
          <w:w w:val="77"/>
          <w:position w:val="0"/>
          <w:sz w:val="18"/>
          <w:szCs w:val="18"/>
        </w:rPr>
        <w:t> </w:t>
      </w:r>
      <w:r>
        <w:rPr>
          <w:rFonts w:cs="Arial" w:hAnsi="Arial" w:eastAsia="Arial" w:ascii="Arial"/>
          <w:b/>
          <w:color w:val="070707"/>
          <w:spacing w:val="-2"/>
          <w:w w:val="94"/>
          <w:position w:val="0"/>
          <w:sz w:val="18"/>
          <w:szCs w:val="18"/>
        </w:rPr>
        <w:t>A</w:t>
      </w:r>
      <w:r>
        <w:rPr>
          <w:rFonts w:cs="Arial" w:hAnsi="Arial" w:eastAsia="Arial" w:ascii="Arial"/>
          <w:b/>
          <w:color w:val="070707"/>
          <w:spacing w:val="-1"/>
          <w:w w:val="81"/>
          <w:position w:val="0"/>
          <w:sz w:val="18"/>
          <w:szCs w:val="18"/>
        </w:rPr>
        <w:t>P</w:t>
      </w:r>
      <w:r>
        <w:rPr>
          <w:rFonts w:cs="Arial" w:hAnsi="Arial" w:eastAsia="Arial" w:ascii="Arial"/>
          <w:b/>
          <w:color w:val="070707"/>
          <w:spacing w:val="-1"/>
          <w:w w:val="81"/>
          <w:position w:val="0"/>
          <w:sz w:val="18"/>
          <w:szCs w:val="18"/>
        </w:rPr>
        <w:t>E</w:t>
      </w:r>
      <w:r>
        <w:rPr>
          <w:rFonts w:cs="Arial" w:hAnsi="Arial" w:eastAsia="Arial" w:ascii="Arial"/>
          <w:b/>
          <w:color w:val="070707"/>
          <w:spacing w:val="-1"/>
          <w:w w:val="71"/>
          <w:position w:val="0"/>
          <w:sz w:val="18"/>
          <w:szCs w:val="18"/>
        </w:rPr>
        <w:t>L</w:t>
      </w:r>
      <w:r>
        <w:rPr>
          <w:rFonts w:cs="Arial" w:hAnsi="Arial" w:eastAsia="Arial" w:ascii="Arial"/>
          <w:b/>
          <w:color w:val="070707"/>
          <w:spacing w:val="0"/>
          <w:w w:val="79"/>
          <w:position w:val="0"/>
          <w:sz w:val="18"/>
          <w:szCs w:val="18"/>
        </w:rPr>
        <w:t>L</w:t>
      </w:r>
      <w:r>
        <w:rPr>
          <w:rFonts w:cs="Arial" w:hAnsi="Arial" w:eastAsia="Arial" w:ascii="Arial"/>
          <w:b/>
          <w:color w:val="070707"/>
          <w:spacing w:val="-1"/>
          <w:w w:val="79"/>
          <w:position w:val="0"/>
          <w:sz w:val="18"/>
          <w:szCs w:val="18"/>
        </w:rPr>
        <w:t>I</w:t>
      </w:r>
      <w:r>
        <w:rPr>
          <w:rFonts w:cs="Arial" w:hAnsi="Arial" w:eastAsia="Arial" w:ascii="Arial"/>
          <w:b/>
          <w:color w:val="070707"/>
          <w:spacing w:val="-2"/>
          <w:w w:val="101"/>
          <w:position w:val="0"/>
          <w:sz w:val="18"/>
          <w:szCs w:val="18"/>
        </w:rPr>
        <w:t>D</w:t>
      </w:r>
      <w:r>
        <w:rPr>
          <w:rFonts w:cs="Arial" w:hAnsi="Arial" w:eastAsia="Arial" w:ascii="Arial"/>
          <w:b/>
          <w:color w:val="070707"/>
          <w:spacing w:val="-2"/>
          <w:w w:val="101"/>
          <w:position w:val="0"/>
          <w:sz w:val="18"/>
          <w:szCs w:val="18"/>
        </w:rPr>
        <w:t>O</w:t>
      </w:r>
      <w:r>
        <w:rPr>
          <w:rFonts w:cs="Arial" w:hAnsi="Arial" w:eastAsia="Arial" w:ascii="Arial"/>
          <w:b/>
          <w:color w:val="070707"/>
          <w:spacing w:val="0"/>
          <w:w w:val="69"/>
          <w:position w:val="0"/>
          <w:sz w:val="18"/>
          <w:szCs w:val="18"/>
        </w:rPr>
        <w:t>S</w:t>
      </w:r>
      <w:r>
        <w:rPr>
          <w:rFonts w:cs="Arial" w:hAnsi="Arial" w:eastAsia="Arial" w:ascii="Arial"/>
          <w:b/>
          <w:color w:val="070707"/>
          <w:spacing w:val="0"/>
          <w:w w:val="100"/>
          <w:position w:val="0"/>
          <w:sz w:val="18"/>
          <w:szCs w:val="18"/>
        </w:rPr>
        <w:t>                                            </w:t>
      </w:r>
      <w:r>
        <w:rPr>
          <w:rFonts w:cs="Arial" w:hAnsi="Arial" w:eastAsia="Arial" w:ascii="Arial"/>
          <w:b/>
          <w:color w:val="070707"/>
          <w:spacing w:val="-18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b/>
          <w:color w:val="070707"/>
          <w:spacing w:val="-1"/>
          <w:w w:val="69"/>
          <w:position w:val="0"/>
          <w:sz w:val="18"/>
          <w:szCs w:val="18"/>
        </w:rPr>
        <w:t>S</w:t>
      </w:r>
      <w:r>
        <w:rPr>
          <w:rFonts w:cs="Arial" w:hAnsi="Arial" w:eastAsia="Arial" w:ascii="Arial"/>
          <w:b/>
          <w:color w:val="070707"/>
          <w:spacing w:val="-1"/>
          <w:w w:val="77"/>
          <w:position w:val="0"/>
          <w:sz w:val="18"/>
          <w:szCs w:val="18"/>
        </w:rPr>
        <w:t>E</w:t>
      </w:r>
      <w:r>
        <w:rPr>
          <w:rFonts w:cs="Arial" w:hAnsi="Arial" w:eastAsia="Arial" w:ascii="Arial"/>
          <w:b/>
          <w:color w:val="070707"/>
          <w:spacing w:val="-2"/>
          <w:w w:val="79"/>
          <w:position w:val="0"/>
          <w:sz w:val="18"/>
          <w:szCs w:val="18"/>
        </w:rPr>
        <w:t>R</w:t>
      </w:r>
      <w:r>
        <w:rPr>
          <w:rFonts w:cs="Arial" w:hAnsi="Arial" w:eastAsia="Arial" w:ascii="Arial"/>
          <w:b/>
          <w:color w:val="070707"/>
          <w:spacing w:val="-2"/>
          <w:w w:val="106"/>
          <w:position w:val="0"/>
          <w:sz w:val="18"/>
          <w:szCs w:val="18"/>
        </w:rPr>
        <w:t>V</w:t>
      </w:r>
      <w:r>
        <w:rPr>
          <w:rFonts w:cs="Arial" w:hAnsi="Arial" w:eastAsia="Arial" w:ascii="Arial"/>
          <w:b/>
          <w:color w:val="070707"/>
          <w:spacing w:val="-1"/>
          <w:w w:val="98"/>
          <w:position w:val="0"/>
          <w:sz w:val="18"/>
          <w:szCs w:val="18"/>
        </w:rPr>
        <w:t>I</w:t>
      </w:r>
      <w:r>
        <w:rPr>
          <w:rFonts w:cs="Arial" w:hAnsi="Arial" w:eastAsia="Arial" w:ascii="Arial"/>
          <w:b/>
          <w:color w:val="070707"/>
          <w:spacing w:val="-2"/>
          <w:w w:val="105"/>
          <w:position w:val="0"/>
          <w:sz w:val="18"/>
          <w:szCs w:val="18"/>
        </w:rPr>
        <w:t>C</w:t>
      </w:r>
      <w:r>
        <w:rPr>
          <w:rFonts w:cs="Arial" w:hAnsi="Arial" w:eastAsia="Arial" w:ascii="Arial"/>
          <w:b/>
          <w:color w:val="070707"/>
          <w:spacing w:val="-1"/>
          <w:w w:val="108"/>
          <w:position w:val="0"/>
          <w:sz w:val="18"/>
          <w:szCs w:val="18"/>
        </w:rPr>
        <w:t>I</w:t>
      </w:r>
      <w:r>
        <w:rPr>
          <w:rFonts w:cs="Arial" w:hAnsi="Arial" w:eastAsia="Arial" w:ascii="Arial"/>
          <w:b/>
          <w:color w:val="070707"/>
          <w:spacing w:val="-3"/>
          <w:w w:val="105"/>
          <w:position w:val="0"/>
          <w:sz w:val="18"/>
          <w:szCs w:val="18"/>
        </w:rPr>
        <w:t>O</w:t>
      </w:r>
      <w:r>
        <w:rPr>
          <w:rFonts w:cs="Arial" w:hAnsi="Arial" w:eastAsia="Arial" w:ascii="Arial"/>
          <w:b/>
          <w:color w:val="070707"/>
          <w:spacing w:val="0"/>
          <w:w w:val="69"/>
          <w:position w:val="0"/>
          <w:sz w:val="18"/>
          <w:szCs w:val="18"/>
        </w:rPr>
        <w:t>S</w:t>
      </w:r>
      <w:r>
        <w:rPr>
          <w:rFonts w:cs="Arial" w:hAnsi="Arial" w:eastAsia="Arial" w:ascii="Arial"/>
          <w:b/>
          <w:color w:val="070707"/>
          <w:spacing w:val="16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b/>
          <w:color w:val="070707"/>
          <w:spacing w:val="-2"/>
          <w:w w:val="67"/>
          <w:position w:val="0"/>
          <w:sz w:val="18"/>
          <w:szCs w:val="18"/>
        </w:rPr>
        <w:t>T</w:t>
      </w:r>
      <w:r>
        <w:rPr>
          <w:rFonts w:cs="Arial" w:hAnsi="Arial" w:eastAsia="Arial" w:ascii="Arial"/>
          <w:b/>
          <w:color w:val="070707"/>
          <w:spacing w:val="-1"/>
          <w:w w:val="77"/>
          <w:position w:val="0"/>
          <w:sz w:val="18"/>
          <w:szCs w:val="18"/>
        </w:rPr>
        <w:t>É</w:t>
      </w:r>
      <w:r>
        <w:rPr>
          <w:rFonts w:cs="Arial" w:hAnsi="Arial" w:eastAsia="Arial" w:ascii="Arial"/>
          <w:b/>
          <w:color w:val="070707"/>
          <w:spacing w:val="-2"/>
          <w:w w:val="101"/>
          <w:position w:val="0"/>
          <w:sz w:val="18"/>
          <w:szCs w:val="18"/>
        </w:rPr>
        <w:t>C</w:t>
      </w:r>
      <w:r>
        <w:rPr>
          <w:rFonts w:cs="Arial" w:hAnsi="Arial" w:eastAsia="Arial" w:ascii="Arial"/>
          <w:b/>
          <w:color w:val="070707"/>
          <w:spacing w:val="-2"/>
          <w:w w:val="105"/>
          <w:position w:val="0"/>
          <w:sz w:val="18"/>
          <w:szCs w:val="18"/>
        </w:rPr>
        <w:t>N</w:t>
      </w:r>
      <w:r>
        <w:rPr>
          <w:rFonts w:cs="Arial" w:hAnsi="Arial" w:eastAsia="Arial" w:ascii="Arial"/>
          <w:b/>
          <w:color w:val="070707"/>
          <w:spacing w:val="-1"/>
          <w:w w:val="98"/>
          <w:position w:val="0"/>
          <w:sz w:val="18"/>
          <w:szCs w:val="18"/>
        </w:rPr>
        <w:t>I</w:t>
      </w:r>
      <w:r>
        <w:rPr>
          <w:rFonts w:cs="Arial" w:hAnsi="Arial" w:eastAsia="Arial" w:ascii="Arial"/>
          <w:b/>
          <w:color w:val="070707"/>
          <w:spacing w:val="-2"/>
          <w:w w:val="109"/>
          <w:position w:val="0"/>
          <w:sz w:val="18"/>
          <w:szCs w:val="18"/>
        </w:rPr>
        <w:t>C</w:t>
      </w:r>
      <w:r>
        <w:rPr>
          <w:rFonts w:cs="Arial" w:hAnsi="Arial" w:eastAsia="Arial" w:ascii="Arial"/>
          <w:b/>
          <w:color w:val="070707"/>
          <w:spacing w:val="-2"/>
          <w:w w:val="108"/>
          <w:position w:val="0"/>
          <w:sz w:val="18"/>
          <w:szCs w:val="18"/>
        </w:rPr>
        <w:t>O</w:t>
      </w:r>
      <w:r>
        <w:rPr>
          <w:rFonts w:cs="Arial" w:hAnsi="Arial" w:eastAsia="Arial" w:ascii="Arial"/>
          <w:b/>
          <w:color w:val="070707"/>
          <w:spacing w:val="0"/>
          <w:w w:val="73"/>
          <w:position w:val="0"/>
          <w:sz w:val="18"/>
          <w:szCs w:val="18"/>
        </w:rPr>
        <w:t>S</w:t>
      </w:r>
      <w:r>
        <w:rPr>
          <w:rFonts w:cs="Arial" w:hAnsi="Arial" w:eastAsia="Arial" w:ascii="Arial"/>
          <w:b/>
          <w:color w:val="070707"/>
          <w:spacing w:val="21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b/>
          <w:color w:val="070707"/>
          <w:spacing w:val="0"/>
          <w:w w:val="100"/>
          <w:position w:val="0"/>
          <w:sz w:val="18"/>
          <w:szCs w:val="18"/>
        </w:rPr>
        <w:t>O</w:t>
      </w:r>
      <w:r>
        <w:rPr>
          <w:rFonts w:cs="Arial" w:hAnsi="Arial" w:eastAsia="Arial" w:ascii="Arial"/>
          <w:b/>
          <w:color w:val="070707"/>
          <w:spacing w:val="2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b/>
          <w:color w:val="070707"/>
          <w:spacing w:val="-1"/>
          <w:w w:val="73"/>
          <w:position w:val="0"/>
          <w:sz w:val="18"/>
          <w:szCs w:val="18"/>
        </w:rPr>
        <w:t>P</w:t>
      </w:r>
      <w:r>
        <w:rPr>
          <w:rFonts w:cs="Arial" w:hAnsi="Arial" w:eastAsia="Arial" w:ascii="Arial"/>
          <w:b/>
          <w:color w:val="070707"/>
          <w:spacing w:val="-2"/>
          <w:w w:val="79"/>
          <w:position w:val="0"/>
          <w:sz w:val="18"/>
          <w:szCs w:val="18"/>
        </w:rPr>
        <w:t>R</w:t>
      </w:r>
      <w:r>
        <w:rPr>
          <w:rFonts w:cs="Arial" w:hAnsi="Arial" w:eastAsia="Arial" w:ascii="Arial"/>
          <w:b/>
          <w:color w:val="070707"/>
          <w:spacing w:val="-2"/>
          <w:w w:val="108"/>
          <w:position w:val="0"/>
          <w:sz w:val="18"/>
          <w:szCs w:val="18"/>
        </w:rPr>
        <w:t>O</w:t>
      </w:r>
      <w:r>
        <w:rPr>
          <w:rFonts w:cs="Arial" w:hAnsi="Arial" w:eastAsia="Arial" w:ascii="Arial"/>
          <w:b/>
          <w:color w:val="070707"/>
          <w:spacing w:val="-1"/>
          <w:w w:val="80"/>
          <w:position w:val="0"/>
          <w:sz w:val="18"/>
          <w:szCs w:val="18"/>
        </w:rPr>
        <w:t>F</w:t>
      </w:r>
      <w:r>
        <w:rPr>
          <w:rFonts w:cs="Arial" w:hAnsi="Arial" w:eastAsia="Arial" w:ascii="Arial"/>
          <w:b/>
          <w:color w:val="070707"/>
          <w:spacing w:val="-1"/>
          <w:w w:val="73"/>
          <w:position w:val="0"/>
          <w:sz w:val="18"/>
          <w:szCs w:val="18"/>
        </w:rPr>
        <w:t>E</w:t>
      </w:r>
      <w:r>
        <w:rPr>
          <w:rFonts w:cs="Arial" w:hAnsi="Arial" w:eastAsia="Arial" w:ascii="Arial"/>
          <w:b/>
          <w:color w:val="070707"/>
          <w:spacing w:val="-1"/>
          <w:w w:val="77"/>
          <w:position w:val="0"/>
          <w:sz w:val="18"/>
          <w:szCs w:val="18"/>
        </w:rPr>
        <w:t>S</w:t>
      </w:r>
      <w:r>
        <w:rPr>
          <w:rFonts w:cs="Arial" w:hAnsi="Arial" w:eastAsia="Arial" w:ascii="Arial"/>
          <w:b/>
          <w:color w:val="070707"/>
          <w:spacing w:val="-1"/>
          <w:w w:val="98"/>
          <w:position w:val="0"/>
          <w:sz w:val="18"/>
          <w:szCs w:val="18"/>
        </w:rPr>
        <w:t>I</w:t>
      </w:r>
      <w:r>
        <w:rPr>
          <w:rFonts w:cs="Arial" w:hAnsi="Arial" w:eastAsia="Arial" w:ascii="Arial"/>
          <w:b/>
          <w:color w:val="070707"/>
          <w:spacing w:val="-3"/>
          <w:w w:val="112"/>
          <w:position w:val="0"/>
          <w:sz w:val="18"/>
          <w:szCs w:val="18"/>
        </w:rPr>
        <w:t>O</w:t>
      </w:r>
      <w:r>
        <w:rPr>
          <w:rFonts w:cs="Arial" w:hAnsi="Arial" w:eastAsia="Arial" w:ascii="Arial"/>
          <w:b/>
          <w:color w:val="070707"/>
          <w:spacing w:val="-3"/>
          <w:w w:val="98"/>
          <w:position w:val="0"/>
          <w:sz w:val="18"/>
          <w:szCs w:val="18"/>
        </w:rPr>
        <w:t>N</w:t>
      </w:r>
      <w:r>
        <w:rPr>
          <w:rFonts w:cs="Arial" w:hAnsi="Arial" w:eastAsia="Arial" w:ascii="Arial"/>
          <w:b/>
          <w:color w:val="070707"/>
          <w:spacing w:val="-2"/>
          <w:w w:val="105"/>
          <w:position w:val="0"/>
          <w:sz w:val="18"/>
          <w:szCs w:val="18"/>
        </w:rPr>
        <w:t>A</w:t>
      </w:r>
      <w:r>
        <w:rPr>
          <w:rFonts w:cs="Arial" w:hAnsi="Arial" w:eastAsia="Arial" w:ascii="Arial"/>
          <w:b/>
          <w:color w:val="070707"/>
          <w:spacing w:val="-2"/>
          <w:w w:val="76"/>
          <w:position w:val="0"/>
          <w:sz w:val="18"/>
          <w:szCs w:val="18"/>
        </w:rPr>
        <w:t>L</w:t>
      </w:r>
      <w:r>
        <w:rPr>
          <w:rFonts w:cs="Arial" w:hAnsi="Arial" w:eastAsia="Arial" w:ascii="Arial"/>
          <w:b/>
          <w:color w:val="070707"/>
          <w:spacing w:val="-1"/>
          <w:w w:val="73"/>
          <w:position w:val="0"/>
          <w:sz w:val="18"/>
          <w:szCs w:val="18"/>
        </w:rPr>
        <w:t>E</w:t>
      </w:r>
      <w:r>
        <w:rPr>
          <w:rFonts w:cs="Arial" w:hAnsi="Arial" w:eastAsia="Arial" w:ascii="Arial"/>
          <w:b/>
          <w:color w:val="070707"/>
          <w:spacing w:val="0"/>
          <w:w w:val="69"/>
          <w:position w:val="0"/>
          <w:sz w:val="18"/>
          <w:szCs w:val="18"/>
        </w:rPr>
        <w:t>S</w:t>
      </w:r>
      <w:r>
        <w:rPr>
          <w:rFonts w:cs="Arial" w:hAnsi="Arial" w:eastAsia="Arial" w:ascii="Arial"/>
          <w:b/>
          <w:color w:val="070707"/>
          <w:spacing w:val="0"/>
          <w:w w:val="100"/>
          <w:position w:val="0"/>
          <w:sz w:val="18"/>
          <w:szCs w:val="18"/>
        </w:rPr>
        <w:t>         </w:t>
      </w:r>
      <w:r>
        <w:rPr>
          <w:rFonts w:cs="Arial" w:hAnsi="Arial" w:eastAsia="Arial" w:ascii="Arial"/>
          <w:b/>
          <w:color w:val="070707"/>
          <w:spacing w:val="4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b/>
          <w:color w:val="070707"/>
          <w:spacing w:val="-2"/>
          <w:w w:val="79"/>
          <w:position w:val="0"/>
          <w:sz w:val="18"/>
          <w:szCs w:val="18"/>
        </w:rPr>
        <w:t>H</w:t>
      </w:r>
      <w:r>
        <w:rPr>
          <w:rFonts w:cs="Arial" w:hAnsi="Arial" w:eastAsia="Arial" w:ascii="Arial"/>
          <w:b/>
          <w:color w:val="070707"/>
          <w:spacing w:val="-3"/>
          <w:w w:val="112"/>
          <w:position w:val="0"/>
          <w:sz w:val="18"/>
          <w:szCs w:val="18"/>
        </w:rPr>
        <w:t>O</w:t>
      </w:r>
      <w:r>
        <w:rPr>
          <w:rFonts w:cs="Arial" w:hAnsi="Arial" w:eastAsia="Arial" w:ascii="Arial"/>
          <w:b/>
          <w:color w:val="070707"/>
          <w:spacing w:val="-2"/>
          <w:w w:val="101"/>
          <w:position w:val="0"/>
          <w:sz w:val="18"/>
          <w:szCs w:val="18"/>
        </w:rPr>
        <w:t>N</w:t>
      </w:r>
      <w:r>
        <w:rPr>
          <w:rFonts w:cs="Arial" w:hAnsi="Arial" w:eastAsia="Arial" w:ascii="Arial"/>
          <w:b/>
          <w:color w:val="070707"/>
          <w:spacing w:val="-2"/>
          <w:w w:val="108"/>
          <w:position w:val="0"/>
          <w:sz w:val="18"/>
          <w:szCs w:val="18"/>
        </w:rPr>
        <w:t>O</w:t>
      </w:r>
      <w:r>
        <w:rPr>
          <w:rFonts w:cs="Arial" w:hAnsi="Arial" w:eastAsia="Arial" w:ascii="Arial"/>
          <w:b/>
          <w:color w:val="070707"/>
          <w:spacing w:val="-2"/>
          <w:w w:val="79"/>
          <w:position w:val="0"/>
          <w:sz w:val="18"/>
          <w:szCs w:val="18"/>
        </w:rPr>
        <w:t>R</w:t>
      </w:r>
      <w:r>
        <w:rPr>
          <w:rFonts w:cs="Arial" w:hAnsi="Arial" w:eastAsia="Arial" w:ascii="Arial"/>
          <w:b/>
          <w:color w:val="070707"/>
          <w:spacing w:val="-2"/>
          <w:w w:val="105"/>
          <w:position w:val="0"/>
          <w:sz w:val="18"/>
          <w:szCs w:val="18"/>
        </w:rPr>
        <w:t>A</w:t>
      </w:r>
      <w:r>
        <w:rPr>
          <w:rFonts w:cs="Arial" w:hAnsi="Arial" w:eastAsia="Arial" w:ascii="Arial"/>
          <w:b/>
          <w:color w:val="070707"/>
          <w:spacing w:val="-2"/>
          <w:w w:val="79"/>
          <w:position w:val="0"/>
          <w:sz w:val="18"/>
          <w:szCs w:val="18"/>
        </w:rPr>
        <w:t>R</w:t>
      </w:r>
      <w:r>
        <w:rPr>
          <w:rFonts w:cs="Arial" w:hAnsi="Arial" w:eastAsia="Arial" w:ascii="Arial"/>
          <w:b/>
          <w:color w:val="070707"/>
          <w:spacing w:val="-1"/>
          <w:w w:val="88"/>
          <w:position w:val="0"/>
          <w:sz w:val="18"/>
          <w:szCs w:val="18"/>
        </w:rPr>
        <w:t>I</w:t>
      </w:r>
      <w:r>
        <w:rPr>
          <w:rFonts w:cs="Arial" w:hAnsi="Arial" w:eastAsia="Arial" w:ascii="Arial"/>
          <w:b/>
          <w:color w:val="070707"/>
          <w:spacing w:val="-3"/>
          <w:w w:val="112"/>
          <w:position w:val="0"/>
          <w:sz w:val="18"/>
          <w:szCs w:val="18"/>
        </w:rPr>
        <w:t>O</w:t>
      </w:r>
      <w:r>
        <w:rPr>
          <w:rFonts w:cs="Arial" w:hAnsi="Arial" w:eastAsia="Arial" w:ascii="Arial"/>
          <w:b/>
          <w:color w:val="070707"/>
          <w:spacing w:val="0"/>
          <w:w w:val="69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11"/>
          <w:szCs w:val="11"/>
        </w:rPr>
        <w:jc w:val="left"/>
        <w:spacing w:before="1" w:lineRule="exact" w:line="100"/>
      </w:pPr>
      <w:r>
        <w:rPr>
          <w:sz w:val="11"/>
          <w:szCs w:val="11"/>
        </w:rPr>
      </w:r>
    </w:p>
    <w:tbl>
      <w:tblPr>
        <w:tblW w:w="0" w:type="auto"/>
        <w:tblLook w:val="01E0"/>
        <w:jc w:val="left"/>
        <w:tblInd w:w="108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314" w:hRule="exact"/>
        </w:trPr>
        <w:tc>
          <w:tcPr>
            <w:tcW w:w="166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79"/>
              <w:ind w:left="83"/>
            </w:pPr>
            <w:r>
              <w:rPr>
                <w:rFonts w:cs="Arial" w:hAnsi="Arial" w:eastAsia="Arial" w:ascii="Arial"/>
                <w:color w:val="1A1A1A"/>
                <w:w w:val="102"/>
                <w:sz w:val="16"/>
                <w:szCs w:val="16"/>
              </w:rPr>
              <w:t>7</w:t>
            </w:r>
            <w:r>
              <w:rPr>
                <w:rFonts w:cs="Arial" w:hAnsi="Arial" w:eastAsia="Arial" w:ascii="Arial"/>
                <w:color w:val="070707"/>
                <w:spacing w:val="1"/>
                <w:w w:val="64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3D3D3D"/>
                <w:spacing w:val="0"/>
                <w:w w:val="144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A1A1A"/>
                <w:spacing w:val="1"/>
                <w:w w:val="9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70707"/>
                <w:spacing w:val="0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A1A1A"/>
                <w:spacing w:val="1"/>
                <w:w w:val="107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70707"/>
                <w:spacing w:val="0"/>
                <w:w w:val="75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5E5E5E"/>
                <w:spacing w:val="0"/>
                <w:w w:val="117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070707"/>
                <w:spacing w:val="1"/>
                <w:w w:val="107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A1A1A"/>
                <w:spacing w:val="0"/>
                <w:w w:val="102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A1A1A"/>
                <w:spacing w:val="1"/>
                <w:w w:val="91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4F4F4F"/>
                <w:spacing w:val="0"/>
                <w:w w:val="108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070707"/>
                <w:spacing w:val="1"/>
                <w:w w:val="95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A1A1A"/>
                <w:spacing w:val="1"/>
                <w:w w:val="111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1A1A1A"/>
                <w:spacing w:val="0"/>
                <w:w w:val="108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A1A1A"/>
                <w:spacing w:val="0"/>
                <w:w w:val="7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578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79"/>
              <w:ind w:left="168"/>
            </w:pPr>
            <w:r>
              <w:rPr>
                <w:rFonts w:cs="Arial" w:hAnsi="Arial" w:eastAsia="Arial" w:ascii="Arial"/>
                <w:color w:val="1A1A1A"/>
                <w:spacing w:val="1"/>
                <w:w w:val="67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70707"/>
                <w:spacing w:val="0"/>
                <w:w w:val="8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A1A1A"/>
                <w:spacing w:val="1"/>
                <w:w w:val="111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70707"/>
                <w:spacing w:val="0"/>
                <w:w w:val="108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1A1A1A"/>
                <w:spacing w:val="1"/>
                <w:w w:val="103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A1A1A"/>
                <w:spacing w:val="1"/>
                <w:w w:val="78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A1A1A"/>
                <w:spacing w:val="0"/>
                <w:w w:val="103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A1A1A"/>
                <w:spacing w:val="9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0"/>
                <w:w w:val="64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A1A1A"/>
                <w:spacing w:val="0"/>
                <w:w w:val="72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A1A1A"/>
                <w:spacing w:val="1"/>
                <w:w w:val="103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A1A1A"/>
                <w:spacing w:val="1"/>
                <w:w w:val="85"/>
                <w:sz w:val="16"/>
                <w:szCs w:val="16"/>
              </w:rPr>
              <w:t>B</w:t>
            </w:r>
            <w:r>
              <w:rPr>
                <w:rFonts w:cs="Arial" w:hAnsi="Arial" w:eastAsia="Arial" w:ascii="Arial"/>
                <w:color w:val="1A1A1A"/>
                <w:spacing w:val="1"/>
                <w:w w:val="76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A1A1A"/>
                <w:spacing w:val="0"/>
                <w:w w:val="86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A1A1A"/>
                <w:spacing w:val="9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70707"/>
                <w:spacing w:val="1"/>
                <w:w w:val="70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A1A1A"/>
                <w:spacing w:val="0"/>
                <w:w w:val="99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70707"/>
                <w:spacing w:val="0"/>
                <w:w w:val="108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1A1A1A"/>
                <w:spacing w:val="0"/>
                <w:w w:val="119"/>
                <w:sz w:val="16"/>
                <w:szCs w:val="16"/>
              </w:rPr>
              <w:t>Í</w:t>
            </w:r>
            <w:r>
              <w:rPr>
                <w:rFonts w:cs="Arial" w:hAnsi="Arial" w:eastAsia="Arial" w:ascii="Arial"/>
                <w:color w:val="070707"/>
                <w:spacing w:val="1"/>
                <w:w w:val="78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070707"/>
                <w:spacing w:val="1"/>
                <w:w w:val="76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70707"/>
                <w:spacing w:val="0"/>
                <w:w w:val="68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070707"/>
                <w:spacing w:val="19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70707"/>
                <w:spacing w:val="0"/>
                <w:w w:val="70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070707"/>
                <w:spacing w:val="0"/>
                <w:w w:val="72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A1A1A"/>
                <w:spacing w:val="0"/>
                <w:w w:val="72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33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84"/>
              <w:ind w:left="1757"/>
            </w:pPr>
            <w:r>
              <w:rPr>
                <w:rFonts w:cs="Arial" w:hAnsi="Arial" w:eastAsia="Arial" w:ascii="Arial"/>
                <w:color w:val="070707"/>
                <w:spacing w:val="1"/>
                <w:w w:val="73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A1A1A"/>
                <w:spacing w:val="0"/>
                <w:w w:val="72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2A2A2A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A1A1A"/>
                <w:spacing w:val="1"/>
                <w:w w:val="103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70707"/>
                <w:spacing w:val="0"/>
                <w:w w:val="8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A2A2A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A1A1A"/>
                <w:spacing w:val="0"/>
                <w:w w:val="108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A1A1A"/>
                <w:spacing w:val="0"/>
                <w:w w:val="67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30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left"/>
              <w:spacing w:before="89"/>
              <w:ind w:left="833"/>
            </w:pPr>
            <w:r>
              <w:rPr>
                <w:rFonts w:cs="Times New Roman" w:hAnsi="Times New Roman" w:eastAsia="Times New Roman" w:ascii="Times New Roman"/>
                <w:color w:val="1A1A1A"/>
                <w:spacing w:val="0"/>
                <w:w w:val="112"/>
                <w:sz w:val="14"/>
                <w:szCs w:val="14"/>
              </w:rPr>
              <w:t>Q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02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89"/>
              <w:ind w:left="380"/>
            </w:pPr>
            <w:r>
              <w:rPr>
                <w:rFonts w:cs="Arial" w:hAnsi="Arial" w:eastAsia="Arial" w:ascii="Arial"/>
                <w:color w:val="1A1A1A"/>
                <w:spacing w:val="1"/>
                <w:w w:val="91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3D3D3D"/>
                <w:spacing w:val="0"/>
                <w:w w:val="86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070707"/>
                <w:spacing w:val="0"/>
                <w:w w:val="102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70707"/>
                <w:spacing w:val="1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070707"/>
                <w:spacing w:val="0"/>
                <w:w w:val="75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070707"/>
                <w:spacing w:val="0"/>
                <w:w w:val="102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59" w:hRule="exact"/>
        </w:trPr>
        <w:tc>
          <w:tcPr>
            <w:tcW w:w="166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4"/>
              <w:ind w:left="83"/>
            </w:pPr>
            <w:r>
              <w:rPr>
                <w:rFonts w:cs="Arial" w:hAnsi="Arial" w:eastAsia="Arial" w:ascii="Arial"/>
                <w:color w:val="1A1A1A"/>
                <w:w w:val="94"/>
                <w:sz w:val="16"/>
                <w:szCs w:val="16"/>
              </w:rPr>
              <w:t>7</w:t>
            </w:r>
            <w:r>
              <w:rPr>
                <w:rFonts w:cs="Arial" w:hAnsi="Arial" w:eastAsia="Arial" w:ascii="Arial"/>
                <w:color w:val="1A1A1A"/>
                <w:spacing w:val="1"/>
                <w:w w:val="94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3D3D3D"/>
                <w:spacing w:val="0"/>
                <w:w w:val="99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070707"/>
                <w:spacing w:val="0"/>
                <w:w w:val="99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70707"/>
                <w:spacing w:val="1"/>
                <w:w w:val="99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A1A1A"/>
                <w:spacing w:val="1"/>
                <w:w w:val="107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70707"/>
                <w:spacing w:val="0"/>
                <w:w w:val="70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5E5E5E"/>
                <w:spacing w:val="0"/>
                <w:w w:val="126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070707"/>
                <w:spacing w:val="1"/>
                <w:w w:val="107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A1A1A"/>
                <w:spacing w:val="1"/>
                <w:w w:val="9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70707"/>
                <w:spacing w:val="0"/>
                <w:w w:val="97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5E5E5E"/>
                <w:spacing w:val="0"/>
                <w:w w:val="117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A1A1A"/>
                <w:spacing w:val="1"/>
                <w:w w:val="95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A1A1A"/>
                <w:spacing w:val="1"/>
                <w:w w:val="111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1A1A1A"/>
                <w:spacing w:val="1"/>
                <w:w w:val="103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A1A1A"/>
                <w:spacing w:val="0"/>
                <w:w w:val="7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578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4"/>
              <w:ind w:left="173"/>
            </w:pPr>
            <w:r>
              <w:rPr>
                <w:rFonts w:cs="Arial" w:hAnsi="Arial" w:eastAsia="Arial" w:ascii="Arial"/>
                <w:color w:val="070707"/>
                <w:spacing w:val="0"/>
                <w:w w:val="100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70707"/>
                <w:spacing w:val="0"/>
                <w:w w:val="100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A1A1A"/>
                <w:spacing w:val="1"/>
                <w:w w:val="100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A1A1A"/>
                <w:spacing w:val="0"/>
                <w:w w:val="100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70707"/>
                <w:spacing w:val="0"/>
                <w:w w:val="100"/>
                <w:sz w:val="16"/>
                <w:szCs w:val="16"/>
              </w:rPr>
              <w:t>Y</w:t>
            </w:r>
            <w:r>
              <w:rPr>
                <w:rFonts w:cs="Arial" w:hAnsi="Arial" w:eastAsia="Arial" w:ascii="Arial"/>
                <w:color w:val="070707"/>
                <w:spacing w:val="-1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1"/>
                <w:w w:val="76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070707"/>
                <w:spacing w:val="1"/>
                <w:w w:val="103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A1A1A"/>
                <w:spacing w:val="0"/>
                <w:w w:val="96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A1A1A"/>
                <w:spacing w:val="2"/>
                <w:w w:val="96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070707"/>
                <w:spacing w:val="0"/>
                <w:w w:val="99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70707"/>
                <w:spacing w:val="13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70707"/>
                <w:spacing w:val="0"/>
                <w:w w:val="83"/>
                <w:sz w:val="16"/>
                <w:szCs w:val="16"/>
              </w:rPr>
              <w:t>H</w:t>
            </w:r>
            <w:r>
              <w:rPr>
                <w:rFonts w:cs="Arial" w:hAnsi="Arial" w:eastAsia="Arial" w:ascii="Arial"/>
                <w:color w:val="1A1A1A"/>
                <w:spacing w:val="1"/>
                <w:w w:val="76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70707"/>
                <w:spacing w:val="1"/>
                <w:w w:val="78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070707"/>
                <w:spacing w:val="1"/>
                <w:w w:val="95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70707"/>
                <w:spacing w:val="1"/>
                <w:w w:val="112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70707"/>
                <w:spacing w:val="1"/>
                <w:w w:val="9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70707"/>
                <w:spacing w:val="1"/>
                <w:w w:val="99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A1A1A"/>
                <w:spacing w:val="1"/>
                <w:w w:val="76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70707"/>
                <w:spacing w:val="0"/>
                <w:w w:val="68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070707"/>
                <w:spacing w:val="19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0"/>
                <w:w w:val="72"/>
                <w:sz w:val="16"/>
                <w:szCs w:val="16"/>
              </w:rPr>
              <w:t>B</w:t>
            </w:r>
            <w:r>
              <w:rPr>
                <w:rFonts w:cs="Arial" w:hAnsi="Arial" w:eastAsia="Arial" w:ascii="Arial"/>
                <w:color w:val="070707"/>
                <w:spacing w:val="1"/>
                <w:w w:val="103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A1A1A"/>
                <w:spacing w:val="1"/>
                <w:w w:val="78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A1A1A"/>
                <w:spacing w:val="0"/>
                <w:w w:val="83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A1A1A"/>
                <w:spacing w:val="0"/>
                <w:w w:val="8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A1A1A"/>
                <w:spacing w:val="0"/>
                <w:w w:val="108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A2A2A"/>
                <w:spacing w:val="0"/>
                <w:w w:val="72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33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9"/>
              <w:ind w:left="1757"/>
            </w:pPr>
            <w:r>
              <w:rPr>
                <w:rFonts w:cs="Arial" w:hAnsi="Arial" w:eastAsia="Arial" w:ascii="Arial"/>
                <w:color w:val="070707"/>
                <w:spacing w:val="1"/>
                <w:w w:val="73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A2A2A"/>
                <w:spacing w:val="0"/>
                <w:w w:val="72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1A1A1A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A1A1A"/>
                <w:spacing w:val="1"/>
                <w:w w:val="103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70707"/>
                <w:spacing w:val="0"/>
                <w:w w:val="8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A2A2A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A1A1A"/>
                <w:spacing w:val="0"/>
                <w:w w:val="108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A2A2A"/>
                <w:spacing w:val="0"/>
                <w:w w:val="67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30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left"/>
              <w:spacing w:before="34"/>
              <w:ind w:left="833"/>
            </w:pPr>
            <w:r>
              <w:rPr>
                <w:rFonts w:cs="Times New Roman" w:hAnsi="Times New Roman" w:eastAsia="Times New Roman" w:ascii="Times New Roman"/>
                <w:color w:val="1A1A1A"/>
                <w:spacing w:val="0"/>
                <w:w w:val="112"/>
                <w:sz w:val="14"/>
                <w:szCs w:val="14"/>
              </w:rPr>
              <w:t>Q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02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4"/>
              <w:ind w:left="380"/>
            </w:pPr>
            <w:r>
              <w:rPr>
                <w:rFonts w:cs="Arial" w:hAnsi="Arial" w:eastAsia="Arial" w:ascii="Arial"/>
                <w:color w:val="070707"/>
                <w:spacing w:val="1"/>
                <w:w w:val="91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2A2A2A"/>
                <w:spacing w:val="0"/>
                <w:w w:val="86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070707"/>
                <w:spacing w:val="0"/>
                <w:w w:val="102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70707"/>
                <w:spacing w:val="1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070707"/>
                <w:spacing w:val="0"/>
                <w:w w:val="75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070707"/>
                <w:spacing w:val="0"/>
                <w:w w:val="102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59" w:hRule="exact"/>
        </w:trPr>
        <w:tc>
          <w:tcPr>
            <w:tcW w:w="166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4"/>
              <w:ind w:left="83"/>
            </w:pPr>
            <w:r>
              <w:rPr>
                <w:rFonts w:cs="Arial" w:hAnsi="Arial" w:eastAsia="Arial" w:ascii="Arial"/>
                <w:color w:val="2A2A2A"/>
                <w:w w:val="86"/>
                <w:sz w:val="16"/>
                <w:szCs w:val="16"/>
              </w:rPr>
              <w:t>7</w:t>
            </w:r>
            <w:r>
              <w:rPr>
                <w:rFonts w:cs="Arial" w:hAnsi="Arial" w:eastAsia="Arial" w:ascii="Arial"/>
                <w:color w:val="1A1A1A"/>
                <w:w w:val="102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4F4F4F"/>
                <w:w w:val="99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A1A1A"/>
                <w:w w:val="99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A1A1A"/>
                <w:spacing w:val="1"/>
                <w:w w:val="99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A1A1A"/>
                <w:spacing w:val="0"/>
                <w:w w:val="102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70707"/>
                <w:spacing w:val="0"/>
                <w:w w:val="75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5E5E5E"/>
                <w:spacing w:val="0"/>
                <w:w w:val="126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070707"/>
                <w:spacing w:val="1"/>
                <w:w w:val="107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070707"/>
                <w:spacing w:val="1"/>
                <w:w w:val="9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70707"/>
                <w:spacing w:val="1"/>
                <w:w w:val="91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4F4F4F"/>
                <w:spacing w:val="0"/>
                <w:w w:val="117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070707"/>
                <w:spacing w:val="1"/>
                <w:w w:val="95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A1A1A"/>
                <w:spacing w:val="1"/>
                <w:w w:val="111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1A1A1A"/>
                <w:spacing w:val="0"/>
                <w:w w:val="108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A1A1A"/>
                <w:spacing w:val="0"/>
                <w:w w:val="73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578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4"/>
              <w:ind w:left="173"/>
            </w:pPr>
            <w:r>
              <w:rPr>
                <w:rFonts w:cs="Arial" w:hAnsi="Arial" w:eastAsia="Arial" w:ascii="Arial"/>
                <w:color w:val="070707"/>
                <w:spacing w:val="1"/>
                <w:w w:val="92"/>
                <w:sz w:val="16"/>
                <w:szCs w:val="16"/>
              </w:rPr>
              <w:t>H</w:t>
            </w:r>
            <w:r>
              <w:rPr>
                <w:rFonts w:cs="Arial" w:hAnsi="Arial" w:eastAsia="Arial" w:ascii="Arial"/>
                <w:color w:val="2A2A2A"/>
                <w:spacing w:val="1"/>
                <w:w w:val="92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A1A1A"/>
                <w:spacing w:val="0"/>
                <w:w w:val="92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070707"/>
                <w:spacing w:val="0"/>
                <w:w w:val="92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070707"/>
                <w:spacing w:val="0"/>
                <w:w w:val="92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070707"/>
                <w:spacing w:val="1"/>
                <w:w w:val="92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A1A1A"/>
                <w:spacing w:val="1"/>
                <w:w w:val="92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070707"/>
                <w:spacing w:val="0"/>
                <w:w w:val="92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70707"/>
                <w:spacing w:val="20"/>
                <w:w w:val="92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70707"/>
                <w:spacing w:val="0"/>
                <w:w w:val="84"/>
                <w:sz w:val="16"/>
                <w:szCs w:val="16"/>
              </w:rPr>
              <w:t>J</w:t>
            </w:r>
            <w:r>
              <w:rPr>
                <w:rFonts w:cs="Arial" w:hAnsi="Arial" w:eastAsia="Arial" w:ascii="Arial"/>
                <w:color w:val="070707"/>
                <w:spacing w:val="1"/>
                <w:w w:val="103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A2A2A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70707"/>
                <w:spacing w:val="0"/>
                <w:w w:val="97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070707"/>
                <w:spacing w:val="1"/>
                <w:w w:val="95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70707"/>
                <w:spacing w:val="1"/>
                <w:w w:val="73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A1A1A"/>
                <w:spacing w:val="0"/>
                <w:w w:val="104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A1A1A"/>
                <w:spacing w:val="14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70707"/>
                <w:spacing w:val="0"/>
                <w:w w:val="81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070707"/>
                <w:spacing w:val="1"/>
                <w:w w:val="103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70707"/>
                <w:spacing w:val="0"/>
                <w:w w:val="8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070707"/>
                <w:spacing w:val="0"/>
                <w:w w:val="68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070707"/>
                <w:spacing w:val="19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0"/>
                <w:w w:val="81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A1A1A"/>
                <w:spacing w:val="0"/>
                <w:w w:val="8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A1A1A"/>
                <w:spacing w:val="14"/>
                <w:w w:val="81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70707"/>
                <w:spacing w:val="1"/>
                <w:w w:val="78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A1A1A"/>
                <w:spacing w:val="0"/>
                <w:w w:val="83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1A1A1A"/>
                <w:spacing w:val="0"/>
                <w:w w:val="78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33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4"/>
              <w:ind w:left="1757"/>
            </w:pPr>
            <w:r>
              <w:rPr>
                <w:rFonts w:cs="Arial" w:hAnsi="Arial" w:eastAsia="Arial" w:ascii="Arial"/>
                <w:color w:val="070707"/>
                <w:spacing w:val="1"/>
                <w:w w:val="6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A2A2A"/>
                <w:spacing w:val="1"/>
                <w:w w:val="76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1A1A1A"/>
                <w:spacing w:val="0"/>
                <w:w w:val="108"/>
                <w:sz w:val="16"/>
                <w:szCs w:val="16"/>
              </w:rPr>
              <w:t>CN</w:t>
            </w:r>
            <w:r>
              <w:rPr>
                <w:rFonts w:cs="Arial" w:hAnsi="Arial" w:eastAsia="Arial" w:ascii="Arial"/>
                <w:color w:val="070707"/>
                <w:spacing w:val="0"/>
                <w:w w:val="8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A1A1A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A1A1A"/>
                <w:spacing w:val="0"/>
                <w:w w:val="108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A1A1A"/>
                <w:spacing w:val="0"/>
                <w:w w:val="63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30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left"/>
              <w:spacing w:before="29"/>
              <w:ind w:left="828"/>
            </w:pPr>
            <w:r>
              <w:rPr>
                <w:rFonts w:cs="Times New Roman" w:hAnsi="Times New Roman" w:eastAsia="Times New Roman" w:ascii="Times New Roman"/>
                <w:color w:val="1A1A1A"/>
                <w:spacing w:val="0"/>
                <w:w w:val="112"/>
                <w:sz w:val="14"/>
                <w:szCs w:val="14"/>
              </w:rPr>
              <w:t>Q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02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4"/>
              <w:ind w:left="375"/>
            </w:pPr>
            <w:r>
              <w:rPr>
                <w:rFonts w:cs="Arial" w:hAnsi="Arial" w:eastAsia="Arial" w:ascii="Arial"/>
                <w:color w:val="1A1A1A"/>
                <w:w w:val="97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2A2A2A"/>
                <w:w w:val="86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1A1A1A"/>
                <w:w w:val="102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1A1A1A"/>
                <w:spacing w:val="1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070707"/>
                <w:spacing w:val="0"/>
                <w:w w:val="64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1A1A1A"/>
                <w:spacing w:val="0"/>
                <w:w w:val="102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59" w:hRule="exact"/>
        </w:trPr>
        <w:tc>
          <w:tcPr>
            <w:tcW w:w="166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4"/>
              <w:ind w:left="83"/>
            </w:pPr>
            <w:r>
              <w:rPr>
                <w:rFonts w:cs="Arial" w:hAnsi="Arial" w:eastAsia="Arial" w:ascii="Arial"/>
                <w:color w:val="1A1A1A"/>
                <w:w w:val="86"/>
                <w:sz w:val="16"/>
                <w:szCs w:val="16"/>
              </w:rPr>
              <w:t>7</w:t>
            </w:r>
            <w:r>
              <w:rPr>
                <w:rFonts w:cs="Arial" w:hAnsi="Arial" w:eastAsia="Arial" w:ascii="Arial"/>
                <w:color w:val="2A2A2A"/>
                <w:w w:val="97"/>
                <w:sz w:val="16"/>
                <w:szCs w:val="16"/>
              </w:rPr>
              <w:t>4</w:t>
            </w:r>
            <w:r>
              <w:rPr>
                <w:rFonts w:cs="Arial" w:hAnsi="Arial" w:eastAsia="Arial" w:ascii="Arial"/>
                <w:color w:val="5E5E5E"/>
                <w:w w:val="108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A1A1A"/>
                <w:spacing w:val="1"/>
                <w:w w:val="9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70707"/>
                <w:spacing w:val="0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A1A1A"/>
                <w:spacing w:val="1"/>
                <w:w w:val="107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70707"/>
                <w:spacing w:val="0"/>
                <w:w w:val="70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5E5E5E"/>
                <w:spacing w:val="0"/>
                <w:w w:val="135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070707"/>
                <w:spacing w:val="1"/>
                <w:w w:val="107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070707"/>
                <w:spacing w:val="1"/>
                <w:w w:val="9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70707"/>
                <w:spacing w:val="0"/>
                <w:w w:val="97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4F4F4F"/>
                <w:spacing w:val="0"/>
                <w:w w:val="108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070707"/>
                <w:spacing w:val="1"/>
                <w:w w:val="95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A2A2A"/>
                <w:spacing w:val="1"/>
                <w:w w:val="111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1A1A1A"/>
                <w:spacing w:val="0"/>
                <w:w w:val="108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A2A2A"/>
                <w:spacing w:val="0"/>
                <w:w w:val="73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578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9"/>
              <w:ind w:left="163"/>
            </w:pPr>
            <w:r>
              <w:rPr>
                <w:rFonts w:cs="Arial" w:hAnsi="Arial" w:eastAsia="Arial" w:ascii="Arial"/>
                <w:color w:val="070707"/>
                <w:spacing w:val="0"/>
                <w:w w:val="90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70707"/>
                <w:spacing w:val="0"/>
                <w:w w:val="90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1A1A1A"/>
                <w:spacing w:val="0"/>
                <w:w w:val="90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A1A1A"/>
                <w:spacing w:val="0"/>
                <w:w w:val="90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A1A1A"/>
                <w:spacing w:val="21"/>
                <w:w w:val="9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0"/>
                <w:w w:val="108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1A1A1A"/>
                <w:spacing w:val="1"/>
                <w:w w:val="78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A1A1A"/>
                <w:spacing w:val="0"/>
                <w:w w:val="97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A1A1A"/>
                <w:spacing w:val="0"/>
                <w:w w:val="108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A1A1A"/>
                <w:spacing w:val="0"/>
                <w:w w:val="81"/>
                <w:sz w:val="16"/>
                <w:szCs w:val="16"/>
              </w:rPr>
              <w:t>EL</w:t>
            </w:r>
            <w:r>
              <w:rPr>
                <w:rFonts w:cs="Arial" w:hAnsi="Arial" w:eastAsia="Arial" w:ascii="Arial"/>
                <w:color w:val="1A1A1A"/>
                <w:spacing w:val="1"/>
                <w:w w:val="99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070707"/>
                <w:spacing w:val="0"/>
                <w:w w:val="99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70707"/>
                <w:spacing w:val="13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1"/>
                <w:w w:val="100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A1A1A"/>
                <w:spacing w:val="1"/>
                <w:w w:val="100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A1A1A"/>
                <w:spacing w:val="0"/>
                <w:w w:val="100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A1A1A"/>
                <w:spacing w:val="35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70707"/>
                <w:spacing w:val="0"/>
                <w:w w:val="81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070707"/>
                <w:spacing w:val="0"/>
                <w:w w:val="87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070707"/>
                <w:spacing w:val="1"/>
                <w:w w:val="80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A1A1A"/>
                <w:spacing w:val="0"/>
                <w:w w:val="87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1A1A1A"/>
                <w:spacing w:val="0"/>
                <w:w w:val="99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33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4"/>
              <w:ind w:left="1757"/>
            </w:pPr>
            <w:r>
              <w:rPr>
                <w:rFonts w:cs="Arial" w:hAnsi="Arial" w:eastAsia="Arial" w:ascii="Arial"/>
                <w:color w:val="070707"/>
                <w:spacing w:val="1"/>
                <w:w w:val="6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A2A2A"/>
                <w:spacing w:val="1"/>
                <w:w w:val="76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1A1A1A"/>
                <w:spacing w:val="0"/>
                <w:w w:val="108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70707"/>
                <w:spacing w:val="1"/>
                <w:w w:val="103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70707"/>
                <w:spacing w:val="0"/>
                <w:w w:val="8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A1A1A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A1A1A"/>
                <w:spacing w:val="1"/>
                <w:w w:val="111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A1A1A"/>
                <w:spacing w:val="0"/>
                <w:w w:val="63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30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left"/>
              <w:spacing w:before="34"/>
              <w:ind w:left="828"/>
            </w:pPr>
            <w:r>
              <w:rPr>
                <w:rFonts w:cs="Times New Roman" w:hAnsi="Times New Roman" w:eastAsia="Times New Roman" w:ascii="Times New Roman"/>
                <w:color w:val="2A2A2A"/>
                <w:spacing w:val="0"/>
                <w:w w:val="112"/>
                <w:sz w:val="14"/>
                <w:szCs w:val="14"/>
              </w:rPr>
              <w:t>Q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02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4"/>
              <w:ind w:left="375"/>
            </w:pPr>
            <w:r>
              <w:rPr>
                <w:rFonts w:cs="Arial" w:hAnsi="Arial" w:eastAsia="Arial" w:ascii="Arial"/>
                <w:color w:val="1A1A1A"/>
                <w:w w:val="97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2A2A2A"/>
                <w:w w:val="75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1A1A1A"/>
                <w:w w:val="104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1A1A1A"/>
                <w:spacing w:val="1"/>
                <w:w w:val="104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4F4F4F"/>
                <w:spacing w:val="0"/>
                <w:w w:val="64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070707"/>
                <w:spacing w:val="0"/>
                <w:w w:val="105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64" w:hRule="exact"/>
        </w:trPr>
        <w:tc>
          <w:tcPr>
            <w:tcW w:w="166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4"/>
              <w:ind w:left="83"/>
            </w:pPr>
            <w:r>
              <w:rPr>
                <w:rFonts w:cs="Arial" w:hAnsi="Arial" w:eastAsia="Arial" w:ascii="Arial"/>
                <w:color w:val="2A2A2A"/>
                <w:w w:val="86"/>
                <w:sz w:val="16"/>
                <w:szCs w:val="16"/>
              </w:rPr>
              <w:t>7</w:t>
            </w:r>
            <w:r>
              <w:rPr>
                <w:rFonts w:cs="Arial" w:hAnsi="Arial" w:eastAsia="Arial" w:ascii="Arial"/>
                <w:color w:val="1A1A1A"/>
                <w:w w:val="102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3D3D3D"/>
                <w:w w:val="90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A1A1A"/>
                <w:w w:val="97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70707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A1A1A"/>
                <w:spacing w:val="1"/>
                <w:w w:val="107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70707"/>
                <w:spacing w:val="0"/>
                <w:w w:val="70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4F4F4F"/>
                <w:spacing w:val="0"/>
                <w:w w:val="126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070707"/>
                <w:spacing w:val="1"/>
                <w:w w:val="107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A1A1A"/>
                <w:spacing w:val="0"/>
                <w:w w:val="97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70707"/>
                <w:spacing w:val="0"/>
                <w:w w:val="97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4F4F4F"/>
                <w:spacing w:val="0"/>
                <w:w w:val="108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A1A1A"/>
                <w:spacing w:val="1"/>
                <w:w w:val="95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A2A2A"/>
                <w:spacing w:val="1"/>
                <w:w w:val="111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2A2A2A"/>
                <w:spacing w:val="0"/>
                <w:w w:val="108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A1A1A"/>
                <w:spacing w:val="0"/>
                <w:w w:val="73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578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9"/>
              <w:ind w:left="168"/>
            </w:pPr>
            <w:r>
              <w:rPr>
                <w:rFonts w:cs="Arial" w:hAnsi="Arial" w:eastAsia="Arial" w:ascii="Arial"/>
                <w:color w:val="1A1A1A"/>
                <w:spacing w:val="1"/>
                <w:w w:val="68"/>
                <w:sz w:val="16"/>
                <w:szCs w:val="16"/>
              </w:rPr>
              <w:t>F</w:t>
            </w:r>
            <w:r>
              <w:rPr>
                <w:rFonts w:cs="Arial" w:hAnsi="Arial" w:eastAsia="Arial" w:ascii="Arial"/>
                <w:color w:val="070707"/>
                <w:spacing w:val="1"/>
                <w:w w:val="80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070707"/>
                <w:spacing w:val="1"/>
                <w:w w:val="111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A1A1A"/>
                <w:spacing w:val="1"/>
                <w:w w:val="78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070707"/>
                <w:spacing w:val="0"/>
                <w:w w:val="8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070707"/>
                <w:spacing w:val="1"/>
                <w:w w:val="103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A1A1A"/>
                <w:spacing w:val="1"/>
                <w:w w:val="103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70707"/>
                <w:spacing w:val="0"/>
                <w:w w:val="75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070707"/>
                <w:spacing w:val="0"/>
                <w:w w:val="108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1A1A1A"/>
                <w:spacing w:val="0"/>
                <w:w w:val="99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A1A1A"/>
                <w:spacing w:val="13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1"/>
                <w:w w:val="93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070707"/>
                <w:spacing w:val="1"/>
                <w:w w:val="93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70707"/>
                <w:spacing w:val="0"/>
                <w:w w:val="93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70707"/>
                <w:spacing w:val="1"/>
                <w:w w:val="93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A1A1A"/>
                <w:spacing w:val="0"/>
                <w:w w:val="93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70707"/>
                <w:spacing w:val="1"/>
                <w:w w:val="93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A1A1A"/>
                <w:spacing w:val="0"/>
                <w:w w:val="93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A1A1A"/>
                <w:spacing w:val="0"/>
                <w:w w:val="93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070707"/>
                <w:spacing w:val="1"/>
                <w:w w:val="93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A2A2A"/>
                <w:spacing w:val="0"/>
                <w:w w:val="93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A2A2A"/>
                <w:spacing w:val="29"/>
                <w:w w:val="93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1"/>
                <w:w w:val="100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A1A1A"/>
                <w:spacing w:val="0"/>
                <w:w w:val="100"/>
                <w:sz w:val="16"/>
                <w:szCs w:val="16"/>
              </w:rPr>
              <w:t>H</w:t>
            </w:r>
            <w:r>
              <w:rPr>
                <w:rFonts w:cs="Arial" w:hAnsi="Arial" w:eastAsia="Arial" w:ascii="Arial"/>
                <w:color w:val="070707"/>
                <w:spacing w:val="0"/>
                <w:w w:val="100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70707"/>
                <w:spacing w:val="1"/>
                <w:w w:val="100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A1A1A"/>
                <w:spacing w:val="0"/>
                <w:w w:val="100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1A1A1A"/>
                <w:spacing w:val="19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70707"/>
                <w:spacing w:val="0"/>
                <w:w w:val="83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A2A2A"/>
                <w:spacing w:val="0"/>
                <w:w w:val="83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13"/>
                <w:w w:val="83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0"/>
                <w:w w:val="99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A1A1A"/>
                <w:spacing w:val="10"/>
                <w:w w:val="75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070707"/>
                <w:spacing w:val="1"/>
                <w:w w:val="94"/>
                <w:sz w:val="16"/>
                <w:szCs w:val="16"/>
              </w:rPr>
              <w:t>V</w:t>
            </w:r>
            <w:r>
              <w:rPr>
                <w:rFonts w:cs="Arial" w:hAnsi="Arial" w:eastAsia="Arial" w:ascii="Arial"/>
                <w:color w:val="1A1A1A"/>
                <w:spacing w:val="0"/>
                <w:w w:val="99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A1A1A"/>
                <w:spacing w:val="1"/>
                <w:w w:val="78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A1A1A"/>
                <w:spacing w:val="0"/>
                <w:w w:val="108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A1A1A"/>
                <w:spacing w:val="1"/>
                <w:w w:val="95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A1A1A"/>
                <w:spacing w:val="0"/>
                <w:w w:val="104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33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4"/>
              <w:ind w:left="1757"/>
            </w:pPr>
            <w:r>
              <w:rPr>
                <w:rFonts w:cs="Arial" w:hAnsi="Arial" w:eastAsia="Arial" w:ascii="Arial"/>
                <w:color w:val="070707"/>
                <w:spacing w:val="1"/>
                <w:w w:val="6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A2A2A"/>
                <w:spacing w:val="1"/>
                <w:w w:val="76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2A2A2A"/>
                <w:spacing w:val="0"/>
                <w:w w:val="108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70707"/>
                <w:spacing w:val="1"/>
                <w:w w:val="9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70707"/>
                <w:spacing w:val="0"/>
                <w:w w:val="97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A1A1A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A1A1A"/>
                <w:spacing w:val="0"/>
                <w:w w:val="108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A1A1A"/>
                <w:spacing w:val="0"/>
                <w:w w:val="67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30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43"/>
              <w:ind w:left="828"/>
            </w:pPr>
            <w:r>
              <w:rPr>
                <w:rFonts w:cs="Arial" w:hAnsi="Arial" w:eastAsia="Arial" w:ascii="Arial"/>
                <w:color w:val="2A2A2A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2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4"/>
              <w:ind w:left="375"/>
            </w:pPr>
            <w:r>
              <w:rPr>
                <w:rFonts w:cs="Arial" w:hAnsi="Arial" w:eastAsia="Arial" w:ascii="Arial"/>
                <w:color w:val="2A2A2A"/>
                <w:w w:val="97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1A1A1A"/>
                <w:w w:val="75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1A1A1A"/>
                <w:w w:val="102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1A1A1A"/>
                <w:spacing w:val="1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A2A2A"/>
                <w:spacing w:val="0"/>
                <w:w w:val="75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070707"/>
                <w:spacing w:val="0"/>
                <w:w w:val="102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59" w:hRule="exact"/>
        </w:trPr>
        <w:tc>
          <w:tcPr>
            <w:tcW w:w="166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19"/>
              <w:ind w:left="83"/>
            </w:pPr>
            <w:r>
              <w:rPr>
                <w:rFonts w:cs="Arial" w:hAnsi="Arial" w:eastAsia="Arial" w:ascii="Arial"/>
                <w:color w:val="1A1A1A"/>
                <w:w w:val="86"/>
                <w:sz w:val="16"/>
                <w:szCs w:val="16"/>
              </w:rPr>
              <w:t>7</w:t>
            </w:r>
            <w:r>
              <w:rPr>
                <w:rFonts w:cs="Arial" w:hAnsi="Arial" w:eastAsia="Arial" w:ascii="Arial"/>
                <w:color w:val="1A1A1A"/>
                <w:w w:val="97"/>
                <w:sz w:val="16"/>
                <w:szCs w:val="16"/>
              </w:rPr>
              <w:t>6</w:t>
            </w:r>
            <w:r>
              <w:rPr>
                <w:rFonts w:cs="Arial" w:hAnsi="Arial" w:eastAsia="Arial" w:ascii="Arial"/>
                <w:color w:val="3D3D3D"/>
                <w:w w:val="99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A1A1A"/>
                <w:spacing w:val="1"/>
                <w:w w:val="9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70707"/>
                <w:spacing w:val="1"/>
                <w:w w:val="107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A1A1A"/>
                <w:spacing w:val="1"/>
                <w:w w:val="107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70707"/>
                <w:spacing w:val="1"/>
                <w:w w:val="64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4F4F4F"/>
                <w:spacing w:val="0"/>
                <w:w w:val="135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A1A1A"/>
                <w:spacing w:val="1"/>
                <w:w w:val="107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A1A1A"/>
                <w:spacing w:val="0"/>
                <w:w w:val="97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A1A1A"/>
                <w:spacing w:val="1"/>
                <w:w w:val="91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3D3D3D"/>
                <w:spacing w:val="0"/>
                <w:w w:val="117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A1A1A"/>
                <w:spacing w:val="1"/>
                <w:w w:val="95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A2A2A"/>
                <w:spacing w:val="1"/>
                <w:w w:val="111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2A2A2A"/>
                <w:spacing w:val="1"/>
                <w:w w:val="103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A2A2A"/>
                <w:spacing w:val="0"/>
                <w:w w:val="7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578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4"/>
              <w:ind w:left="163"/>
            </w:pPr>
            <w:r>
              <w:rPr>
                <w:rFonts w:cs="Arial" w:hAnsi="Arial" w:eastAsia="Arial" w:ascii="Arial"/>
                <w:color w:val="2A2A2A"/>
                <w:spacing w:val="1"/>
                <w:w w:val="103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70707"/>
                <w:spacing w:val="0"/>
                <w:w w:val="108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70707"/>
                <w:spacing w:val="1"/>
                <w:w w:val="78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070707"/>
                <w:spacing w:val="1"/>
                <w:w w:val="80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A1A1A"/>
                <w:spacing w:val="0"/>
                <w:w w:val="108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A1A1A"/>
                <w:spacing w:val="0"/>
                <w:w w:val="67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A1A1A"/>
                <w:spacing w:val="14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70707"/>
                <w:spacing w:val="0"/>
                <w:w w:val="86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A1A1A"/>
                <w:spacing w:val="1"/>
                <w:w w:val="86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A1A1A"/>
                <w:spacing w:val="1"/>
                <w:w w:val="86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70707"/>
                <w:spacing w:val="0"/>
                <w:w w:val="86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1A1A1A"/>
                <w:spacing w:val="1"/>
                <w:w w:val="86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070707"/>
                <w:spacing w:val="0"/>
                <w:w w:val="86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70707"/>
                <w:spacing w:val="27"/>
                <w:w w:val="86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1"/>
                <w:w w:val="103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70707"/>
                <w:spacing w:val="1"/>
                <w:w w:val="103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A1A1A"/>
                <w:spacing w:val="1"/>
                <w:w w:val="9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A1A1A"/>
                <w:spacing w:val="1"/>
                <w:w w:val="7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A1A1A"/>
                <w:spacing w:val="0"/>
                <w:w w:val="91"/>
                <w:sz w:val="16"/>
                <w:szCs w:val="16"/>
              </w:rPr>
              <w:t>EO</w:t>
            </w:r>
            <w:r>
              <w:rPr>
                <w:rFonts w:cs="Arial" w:hAnsi="Arial" w:eastAsia="Arial" w:ascii="Arial"/>
                <w:color w:val="1A1A1A"/>
                <w:spacing w:val="14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70707"/>
                <w:spacing w:val="0"/>
                <w:w w:val="72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070707"/>
                <w:spacing w:val="0"/>
                <w:w w:val="99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70707"/>
                <w:spacing w:val="1"/>
                <w:w w:val="73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A1A1A"/>
                <w:spacing w:val="1"/>
                <w:w w:val="73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1A1A1A"/>
                <w:spacing w:val="1"/>
                <w:w w:val="103"/>
                <w:sz w:val="16"/>
                <w:szCs w:val="16"/>
              </w:rPr>
              <w:t>Á</w:t>
            </w:r>
            <w:r>
              <w:rPr>
                <w:rFonts w:cs="Arial" w:hAnsi="Arial" w:eastAsia="Arial" w:ascii="Arial"/>
                <w:color w:val="070707"/>
                <w:spacing w:val="0"/>
                <w:w w:val="91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33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9"/>
              <w:ind w:left="1752"/>
            </w:pPr>
            <w:r>
              <w:rPr>
                <w:rFonts w:cs="Arial" w:hAnsi="Arial" w:eastAsia="Arial" w:ascii="Arial"/>
                <w:color w:val="070707"/>
                <w:spacing w:val="1"/>
                <w:w w:val="73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A2A2A"/>
                <w:spacing w:val="1"/>
                <w:w w:val="76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1A1A1A"/>
                <w:spacing w:val="0"/>
                <w:w w:val="108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70707"/>
                <w:spacing w:val="1"/>
                <w:w w:val="9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70707"/>
                <w:spacing w:val="0"/>
                <w:w w:val="97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A1A1A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A1A1A"/>
                <w:spacing w:val="0"/>
                <w:w w:val="108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A1A1A"/>
                <w:spacing w:val="0"/>
                <w:w w:val="67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30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8"/>
              <w:ind w:left="828"/>
            </w:pPr>
            <w:r>
              <w:rPr>
                <w:rFonts w:cs="Arial" w:hAnsi="Arial" w:eastAsia="Arial" w:ascii="Arial"/>
                <w:color w:val="2A2A2A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2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9"/>
              <w:ind w:left="375"/>
            </w:pPr>
            <w:r>
              <w:rPr>
                <w:rFonts w:cs="Arial" w:hAnsi="Arial" w:eastAsia="Arial" w:ascii="Arial"/>
                <w:color w:val="1A1A1A"/>
                <w:w w:val="97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1A1A1A"/>
                <w:w w:val="75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1A1A1A"/>
                <w:w w:val="102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1A1A1A"/>
                <w:spacing w:val="1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A2A2A"/>
                <w:spacing w:val="0"/>
                <w:w w:val="75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070707"/>
                <w:spacing w:val="0"/>
                <w:w w:val="99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59" w:hRule="exact"/>
        </w:trPr>
        <w:tc>
          <w:tcPr>
            <w:tcW w:w="166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19"/>
              <w:ind w:left="83"/>
            </w:pPr>
            <w:r>
              <w:rPr>
                <w:rFonts w:cs="Arial" w:hAnsi="Arial" w:eastAsia="Arial" w:ascii="Arial"/>
                <w:color w:val="1A1A1A"/>
                <w:w w:val="89"/>
                <w:sz w:val="16"/>
                <w:szCs w:val="16"/>
              </w:rPr>
              <w:t>77</w:t>
            </w:r>
            <w:r>
              <w:rPr>
                <w:rFonts w:cs="Arial" w:hAnsi="Arial" w:eastAsia="Arial" w:ascii="Arial"/>
                <w:color w:val="3D3D3D"/>
                <w:w w:val="108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A1A1A"/>
                <w:spacing w:val="1"/>
                <w:w w:val="9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70707"/>
                <w:spacing w:val="0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A1A1A"/>
                <w:spacing w:val="0"/>
                <w:w w:val="113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70707"/>
                <w:spacing w:val="1"/>
                <w:w w:val="64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4F4F4F"/>
                <w:spacing w:val="0"/>
                <w:w w:val="135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070707"/>
                <w:spacing w:val="1"/>
                <w:w w:val="107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A1A1A"/>
                <w:spacing w:val="0"/>
                <w:w w:val="97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70707"/>
                <w:spacing w:val="1"/>
                <w:w w:val="91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4F4F4F"/>
                <w:spacing w:val="0"/>
                <w:w w:val="117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070707"/>
                <w:spacing w:val="1"/>
                <w:w w:val="95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A1A1A"/>
                <w:spacing w:val="0"/>
                <w:w w:val="108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2A2A2A"/>
                <w:spacing w:val="0"/>
                <w:w w:val="108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A1A1A"/>
                <w:spacing w:val="0"/>
                <w:w w:val="73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578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19"/>
              <w:ind w:left="163"/>
            </w:pPr>
            <w:r>
              <w:rPr>
                <w:rFonts w:cs="Arial" w:hAnsi="Arial" w:eastAsia="Arial" w:ascii="Arial"/>
                <w:color w:val="070707"/>
                <w:spacing w:val="1"/>
                <w:w w:val="88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070707"/>
                <w:spacing w:val="0"/>
                <w:w w:val="88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70707"/>
                <w:spacing w:val="1"/>
                <w:w w:val="88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A1A1A"/>
                <w:spacing w:val="1"/>
                <w:w w:val="8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A1A1A"/>
                <w:spacing w:val="0"/>
                <w:w w:val="88"/>
                <w:sz w:val="16"/>
                <w:szCs w:val="16"/>
              </w:rPr>
              <w:t>H</w:t>
            </w:r>
            <w:r>
              <w:rPr>
                <w:rFonts w:cs="Arial" w:hAnsi="Arial" w:eastAsia="Arial" w:ascii="Arial"/>
                <w:color w:val="070707"/>
                <w:spacing w:val="0"/>
                <w:w w:val="88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70707"/>
                <w:spacing w:val="0"/>
                <w:w w:val="88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70707"/>
                <w:spacing w:val="7"/>
                <w:w w:val="88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70707"/>
                <w:spacing w:val="0"/>
                <w:w w:val="88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070707"/>
                <w:spacing w:val="1"/>
                <w:w w:val="88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A1A1A"/>
                <w:spacing w:val="1"/>
                <w:w w:val="88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A1A1A"/>
                <w:spacing w:val="0"/>
                <w:w w:val="88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A1A1A"/>
                <w:spacing w:val="0"/>
                <w:w w:val="88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A1A1A"/>
                <w:spacing w:val="25"/>
                <w:w w:val="88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0"/>
                <w:w w:val="88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A2A2A"/>
                <w:spacing w:val="0"/>
                <w:w w:val="88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10"/>
                <w:w w:val="88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1"/>
                <w:w w:val="64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2A2A2A"/>
                <w:spacing w:val="1"/>
                <w:w w:val="76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A1A1A"/>
                <w:spacing w:val="0"/>
                <w:w w:val="108"/>
                <w:sz w:val="16"/>
                <w:szCs w:val="16"/>
              </w:rPr>
              <w:t>Ó</w:t>
            </w:r>
            <w:r>
              <w:rPr>
                <w:rFonts w:cs="Arial" w:hAnsi="Arial" w:eastAsia="Arial" w:ascii="Arial"/>
                <w:color w:val="070707"/>
                <w:spacing w:val="0"/>
                <w:w w:val="95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70707"/>
                <w:spacing w:val="0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70707"/>
                <w:spacing w:val="-21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70707"/>
                <w:spacing w:val="1"/>
                <w:w w:val="76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2A2A2A"/>
                <w:spacing w:val="1"/>
                <w:w w:val="76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1A1A1A"/>
                <w:spacing w:val="0"/>
                <w:w w:val="83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A2A2A"/>
                <w:spacing w:val="1"/>
                <w:w w:val="76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A1A1A"/>
                <w:spacing w:val="0"/>
                <w:w w:val="68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33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9"/>
              <w:ind w:left="1747"/>
            </w:pPr>
            <w:r>
              <w:rPr>
                <w:rFonts w:cs="Arial" w:hAnsi="Arial" w:eastAsia="Arial" w:ascii="Arial"/>
                <w:color w:val="1A1A1A"/>
                <w:spacing w:val="1"/>
                <w:w w:val="7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A2A2A"/>
                <w:spacing w:val="1"/>
                <w:w w:val="76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2A2A2A"/>
                <w:spacing w:val="0"/>
                <w:w w:val="108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70707"/>
                <w:spacing w:val="1"/>
                <w:w w:val="9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70707"/>
                <w:spacing w:val="0"/>
                <w:w w:val="97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A2A2A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A1A1A"/>
                <w:spacing w:val="0"/>
                <w:w w:val="104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A2A2A"/>
                <w:spacing w:val="0"/>
                <w:w w:val="72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30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8"/>
              <w:ind w:left="824"/>
            </w:pPr>
            <w:r>
              <w:rPr>
                <w:rFonts w:cs="Arial" w:hAnsi="Arial" w:eastAsia="Arial" w:ascii="Arial"/>
                <w:color w:val="2A2A2A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2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9"/>
              <w:ind w:left="375"/>
            </w:pPr>
            <w:r>
              <w:rPr>
                <w:rFonts w:cs="Arial" w:hAnsi="Arial" w:eastAsia="Arial" w:ascii="Arial"/>
                <w:color w:val="1A1A1A"/>
                <w:w w:val="97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1A1A1A"/>
                <w:w w:val="75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1A1A1A"/>
                <w:w w:val="100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1A1A1A"/>
                <w:spacing w:val="2"/>
                <w:w w:val="100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A2A2A"/>
                <w:spacing w:val="0"/>
                <w:w w:val="86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070707"/>
                <w:spacing w:val="0"/>
                <w:w w:val="99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59" w:hRule="exact"/>
        </w:trPr>
        <w:tc>
          <w:tcPr>
            <w:tcW w:w="166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19"/>
              <w:ind w:left="83"/>
            </w:pPr>
            <w:r>
              <w:rPr>
                <w:rFonts w:cs="Arial" w:hAnsi="Arial" w:eastAsia="Arial" w:ascii="Arial"/>
                <w:color w:val="070707"/>
                <w:spacing w:val="1"/>
                <w:w w:val="80"/>
                <w:sz w:val="16"/>
                <w:szCs w:val="16"/>
              </w:rPr>
              <w:t>7</w:t>
            </w:r>
            <w:r>
              <w:rPr>
                <w:rFonts w:cs="Arial" w:hAnsi="Arial" w:eastAsia="Arial" w:ascii="Arial"/>
                <w:color w:val="1A1A1A"/>
                <w:spacing w:val="1"/>
                <w:w w:val="107"/>
                <w:sz w:val="16"/>
                <w:szCs w:val="16"/>
              </w:rPr>
              <w:t>8</w:t>
            </w:r>
            <w:r>
              <w:rPr>
                <w:rFonts w:cs="Arial" w:hAnsi="Arial" w:eastAsia="Arial" w:ascii="Arial"/>
                <w:color w:val="3D3D3D"/>
                <w:spacing w:val="0"/>
                <w:w w:val="90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A1A1A"/>
                <w:spacing w:val="1"/>
                <w:w w:val="9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A1A1A"/>
                <w:spacing w:val="0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A1A1A"/>
                <w:spacing w:val="0"/>
                <w:w w:val="113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70707"/>
                <w:spacing w:val="1"/>
                <w:w w:val="64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4F4F4F"/>
                <w:spacing w:val="0"/>
                <w:w w:val="135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A1A1A"/>
                <w:spacing w:val="1"/>
                <w:w w:val="107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070707"/>
                <w:spacing w:val="1"/>
                <w:w w:val="9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70707"/>
                <w:spacing w:val="0"/>
                <w:w w:val="97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4F4F4F"/>
                <w:spacing w:val="0"/>
                <w:w w:val="117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070707"/>
                <w:spacing w:val="0"/>
                <w:w w:val="91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A1A1A"/>
                <w:spacing w:val="1"/>
                <w:w w:val="111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2A2A2A"/>
                <w:spacing w:val="1"/>
                <w:w w:val="103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A2A2A"/>
                <w:spacing w:val="0"/>
                <w:w w:val="7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578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4"/>
              <w:ind w:left="168"/>
            </w:pPr>
            <w:r>
              <w:rPr>
                <w:rFonts w:cs="Arial" w:hAnsi="Arial" w:eastAsia="Arial" w:ascii="Arial"/>
                <w:color w:val="070707"/>
                <w:spacing w:val="0"/>
                <w:w w:val="9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70707"/>
                <w:spacing w:val="1"/>
                <w:w w:val="91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070707"/>
                <w:spacing w:val="1"/>
                <w:w w:val="91"/>
                <w:sz w:val="16"/>
                <w:szCs w:val="16"/>
              </w:rPr>
              <w:t>W</w:t>
            </w:r>
            <w:r>
              <w:rPr>
                <w:rFonts w:cs="Arial" w:hAnsi="Arial" w:eastAsia="Arial" w:ascii="Arial"/>
                <w:color w:val="1A1A1A"/>
                <w:spacing w:val="1"/>
                <w:w w:val="91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A1A1A"/>
                <w:spacing w:val="0"/>
                <w:w w:val="91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070707"/>
                <w:spacing w:val="0"/>
                <w:w w:val="91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070707"/>
                <w:spacing w:val="26"/>
                <w:w w:val="91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1"/>
                <w:w w:val="70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A1A1A"/>
                <w:spacing w:val="1"/>
                <w:w w:val="111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70707"/>
                <w:spacing w:val="1"/>
                <w:w w:val="85"/>
                <w:sz w:val="16"/>
                <w:szCs w:val="16"/>
              </w:rPr>
              <w:t>B</w:t>
            </w:r>
            <w:r>
              <w:rPr>
                <w:rFonts w:cs="Arial" w:hAnsi="Arial" w:eastAsia="Arial" w:ascii="Arial"/>
                <w:color w:val="1A1A1A"/>
                <w:spacing w:val="1"/>
                <w:w w:val="76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A1A1A"/>
                <w:spacing w:val="1"/>
                <w:w w:val="74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A1A1A"/>
                <w:spacing w:val="1"/>
                <w:w w:val="7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A1A1A"/>
                <w:spacing w:val="0"/>
                <w:w w:val="104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A1A1A"/>
                <w:spacing w:val="14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70707"/>
                <w:spacing w:val="1"/>
                <w:w w:val="77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2A2A2A"/>
                <w:spacing w:val="0"/>
                <w:w w:val="77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1A1A1A"/>
                <w:spacing w:val="0"/>
                <w:w w:val="77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A2A2A"/>
                <w:spacing w:val="0"/>
                <w:w w:val="77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A1A1A"/>
                <w:spacing w:val="0"/>
                <w:w w:val="77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1A1A1A"/>
                <w:spacing w:val="25"/>
                <w:w w:val="77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0"/>
                <w:w w:val="90"/>
                <w:sz w:val="16"/>
                <w:szCs w:val="16"/>
              </w:rPr>
              <w:t>J</w:t>
            </w:r>
            <w:r>
              <w:rPr>
                <w:rFonts w:cs="Arial" w:hAnsi="Arial" w:eastAsia="Arial" w:ascii="Arial"/>
                <w:color w:val="070707"/>
                <w:spacing w:val="0"/>
                <w:w w:val="87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1A1A1A"/>
                <w:spacing w:val="1"/>
                <w:w w:val="78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070707"/>
                <w:spacing w:val="1"/>
                <w:w w:val="103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A2A2A"/>
                <w:spacing w:val="0"/>
                <w:w w:val="108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A1A1A"/>
                <w:spacing w:val="1"/>
                <w:w w:val="103"/>
                <w:sz w:val="16"/>
                <w:szCs w:val="16"/>
              </w:rPr>
              <w:t>Á</w:t>
            </w:r>
            <w:r>
              <w:rPr>
                <w:rFonts w:cs="Arial" w:hAnsi="Arial" w:eastAsia="Arial" w:ascii="Arial"/>
                <w:color w:val="070707"/>
                <w:spacing w:val="0"/>
                <w:w w:val="91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33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9"/>
              <w:ind w:left="1747"/>
            </w:pPr>
            <w:r>
              <w:rPr>
                <w:rFonts w:cs="Arial" w:hAnsi="Arial" w:eastAsia="Arial" w:ascii="Arial"/>
                <w:color w:val="070707"/>
                <w:spacing w:val="1"/>
                <w:w w:val="73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A2A2A"/>
                <w:spacing w:val="1"/>
                <w:w w:val="76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2A2A2A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70707"/>
                <w:spacing w:val="1"/>
                <w:w w:val="9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70707"/>
                <w:spacing w:val="0"/>
                <w:w w:val="8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A1A1A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A2A2A"/>
                <w:spacing w:val="1"/>
                <w:w w:val="111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A1A1A"/>
                <w:spacing w:val="0"/>
                <w:w w:val="67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30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8"/>
              <w:ind w:left="824"/>
            </w:pPr>
            <w:r>
              <w:rPr>
                <w:rFonts w:cs="Arial" w:hAnsi="Arial" w:eastAsia="Arial" w:ascii="Arial"/>
                <w:color w:val="2A2A2A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2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9"/>
              <w:ind w:left="375"/>
            </w:pPr>
            <w:r>
              <w:rPr>
                <w:rFonts w:cs="Arial" w:hAnsi="Arial" w:eastAsia="Arial" w:ascii="Arial"/>
                <w:color w:val="1A1A1A"/>
                <w:spacing w:val="1"/>
                <w:w w:val="91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070707"/>
                <w:spacing w:val="0"/>
                <w:w w:val="86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1A1A1A"/>
                <w:spacing w:val="0"/>
                <w:w w:val="102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1A1A1A"/>
                <w:spacing w:val="1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A1A1A"/>
                <w:spacing w:val="0"/>
                <w:w w:val="75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070707"/>
                <w:spacing w:val="0"/>
                <w:w w:val="99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54" w:hRule="exact"/>
        </w:trPr>
        <w:tc>
          <w:tcPr>
            <w:tcW w:w="166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19"/>
              <w:ind w:left="83"/>
            </w:pPr>
            <w:r>
              <w:rPr>
                <w:rFonts w:cs="Arial" w:hAnsi="Arial" w:eastAsia="Arial" w:ascii="Arial"/>
                <w:color w:val="1A1A1A"/>
                <w:spacing w:val="1"/>
                <w:w w:val="80"/>
                <w:sz w:val="16"/>
                <w:szCs w:val="16"/>
              </w:rPr>
              <w:t>7</w:t>
            </w:r>
            <w:r>
              <w:rPr>
                <w:rFonts w:cs="Arial" w:hAnsi="Arial" w:eastAsia="Arial" w:ascii="Arial"/>
                <w:color w:val="1A1A1A"/>
                <w:spacing w:val="0"/>
                <w:w w:val="97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2A2A2A"/>
                <w:spacing w:val="0"/>
                <w:w w:val="108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A1A1A"/>
                <w:spacing w:val="0"/>
                <w:w w:val="97"/>
                <w:sz w:val="16"/>
                <w:szCs w:val="16"/>
              </w:rPr>
              <w:t>20</w:t>
            </w:r>
            <w:r>
              <w:rPr>
                <w:rFonts w:cs="Arial" w:hAnsi="Arial" w:eastAsia="Arial" w:ascii="Arial"/>
                <w:color w:val="2A2A2A"/>
                <w:spacing w:val="0"/>
                <w:w w:val="113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70707"/>
                <w:spacing w:val="1"/>
                <w:w w:val="64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1A1A1A"/>
                <w:spacing w:val="0"/>
                <w:w w:val="118"/>
                <w:sz w:val="16"/>
                <w:szCs w:val="16"/>
              </w:rPr>
              <w:t>-0</w:t>
            </w:r>
            <w:r>
              <w:rPr>
                <w:rFonts w:cs="Arial" w:hAnsi="Arial" w:eastAsia="Arial" w:ascii="Arial"/>
                <w:color w:val="1A1A1A"/>
                <w:spacing w:val="1"/>
                <w:w w:val="9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70707"/>
                <w:spacing w:val="0"/>
                <w:w w:val="97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1A1A1A"/>
                <w:spacing w:val="0"/>
                <w:w w:val="108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A1A1A"/>
                <w:spacing w:val="1"/>
                <w:w w:val="95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A2A2A"/>
                <w:spacing w:val="1"/>
                <w:w w:val="111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2A2A2A"/>
                <w:spacing w:val="0"/>
                <w:w w:val="108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A1A1A"/>
                <w:spacing w:val="0"/>
                <w:w w:val="73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578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4"/>
              <w:ind w:left="168"/>
            </w:pPr>
            <w:r>
              <w:rPr>
                <w:rFonts w:cs="Arial" w:hAnsi="Arial" w:eastAsia="Arial" w:ascii="Arial"/>
                <w:color w:val="070707"/>
                <w:spacing w:val="0"/>
                <w:w w:val="86"/>
                <w:sz w:val="16"/>
                <w:szCs w:val="16"/>
              </w:rPr>
              <w:t>B</w:t>
            </w:r>
            <w:r>
              <w:rPr>
                <w:rFonts w:cs="Arial" w:hAnsi="Arial" w:eastAsia="Arial" w:ascii="Arial"/>
                <w:color w:val="070707"/>
                <w:spacing w:val="1"/>
                <w:w w:val="86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A1A1A"/>
                <w:spacing w:val="1"/>
                <w:w w:val="86"/>
                <w:sz w:val="16"/>
                <w:szCs w:val="16"/>
              </w:rPr>
              <w:t>Y</w:t>
            </w:r>
            <w:r>
              <w:rPr>
                <w:rFonts w:cs="Arial" w:hAnsi="Arial" w:eastAsia="Arial" w:ascii="Arial"/>
                <w:color w:val="1A1A1A"/>
                <w:spacing w:val="0"/>
                <w:w w:val="86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70707"/>
                <w:spacing w:val="0"/>
                <w:w w:val="86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70707"/>
                <w:spacing w:val="29"/>
                <w:w w:val="86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0"/>
                <w:w w:val="86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1A1A1A"/>
                <w:spacing w:val="0"/>
                <w:w w:val="108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70707"/>
                <w:spacing w:val="0"/>
                <w:w w:val="81"/>
                <w:sz w:val="16"/>
                <w:szCs w:val="16"/>
              </w:rPr>
              <w:t>B</w:t>
            </w:r>
            <w:r>
              <w:rPr>
                <w:rFonts w:cs="Arial" w:hAnsi="Arial" w:eastAsia="Arial" w:ascii="Arial"/>
                <w:color w:val="070707"/>
                <w:spacing w:val="0"/>
                <w:w w:val="83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070707"/>
                <w:spacing w:val="0"/>
                <w:w w:val="97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A1A1A"/>
                <w:spacing w:val="1"/>
                <w:w w:val="76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70707"/>
                <w:spacing w:val="0"/>
                <w:w w:val="70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070707"/>
                <w:spacing w:val="13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70707"/>
                <w:spacing w:val="0"/>
                <w:w w:val="90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A1A1A"/>
                <w:spacing w:val="1"/>
                <w:w w:val="90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A1A1A"/>
                <w:spacing w:val="0"/>
                <w:w w:val="90"/>
                <w:sz w:val="16"/>
                <w:szCs w:val="16"/>
              </w:rPr>
              <w:t>EL</w:t>
            </w:r>
            <w:r>
              <w:rPr>
                <w:rFonts w:cs="Arial" w:hAnsi="Arial" w:eastAsia="Arial" w:ascii="Arial"/>
                <w:color w:val="070707"/>
                <w:spacing w:val="1"/>
                <w:w w:val="90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070707"/>
                <w:spacing w:val="1"/>
                <w:w w:val="90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70707"/>
                <w:spacing w:val="1"/>
                <w:w w:val="90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A1A1A"/>
                <w:spacing w:val="0"/>
                <w:w w:val="90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A1A1A"/>
                <w:spacing w:val="24"/>
                <w:w w:val="9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1"/>
                <w:w w:val="70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A1A1A"/>
                <w:spacing w:val="0"/>
                <w:w w:val="108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A1A1A"/>
                <w:spacing w:val="0"/>
                <w:w w:val="72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70707"/>
                <w:spacing w:val="1"/>
                <w:w w:val="103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A1A1A"/>
                <w:spacing w:val="1"/>
                <w:w w:val="80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2A2A2A"/>
                <w:spacing w:val="1"/>
                <w:w w:val="76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70707"/>
                <w:spacing w:val="0"/>
                <w:w w:val="67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33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9"/>
              <w:ind w:left="1747"/>
            </w:pPr>
            <w:r>
              <w:rPr>
                <w:rFonts w:cs="Arial" w:hAnsi="Arial" w:eastAsia="Arial" w:ascii="Arial"/>
                <w:color w:val="1A1A1A"/>
                <w:spacing w:val="1"/>
                <w:w w:val="73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A2A2A"/>
                <w:spacing w:val="1"/>
                <w:w w:val="76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1A1A1A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70707"/>
                <w:spacing w:val="1"/>
                <w:w w:val="9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70707"/>
                <w:spacing w:val="0"/>
                <w:w w:val="8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A1A1A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A1A1A"/>
                <w:spacing w:val="0"/>
                <w:w w:val="108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A1A1A"/>
                <w:spacing w:val="0"/>
                <w:w w:val="72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30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left"/>
              <w:spacing w:before="34"/>
              <w:ind w:left="824"/>
            </w:pPr>
            <w:r>
              <w:rPr>
                <w:rFonts w:cs="Times New Roman" w:hAnsi="Times New Roman" w:eastAsia="Times New Roman" w:ascii="Times New Roman"/>
                <w:color w:val="2A2A2A"/>
                <w:spacing w:val="0"/>
                <w:w w:val="112"/>
                <w:sz w:val="14"/>
                <w:szCs w:val="14"/>
              </w:rPr>
              <w:t>Q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02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9"/>
              <w:ind w:left="375"/>
            </w:pPr>
            <w:r>
              <w:rPr>
                <w:rFonts w:cs="Arial" w:hAnsi="Arial" w:eastAsia="Arial" w:ascii="Arial"/>
                <w:color w:val="2A2A2A"/>
                <w:spacing w:val="1"/>
                <w:w w:val="100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070707"/>
                <w:spacing w:val="0"/>
                <w:w w:val="100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1A1A1A"/>
                <w:spacing w:val="0"/>
                <w:w w:val="100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1A1A1A"/>
                <w:spacing w:val="2"/>
                <w:w w:val="100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A2A2A"/>
                <w:spacing w:val="0"/>
                <w:w w:val="100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070707"/>
                <w:spacing w:val="0"/>
                <w:w w:val="100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64" w:hRule="exact"/>
        </w:trPr>
        <w:tc>
          <w:tcPr>
            <w:tcW w:w="166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4"/>
              <w:ind w:left="74"/>
            </w:pPr>
            <w:r>
              <w:rPr>
                <w:rFonts w:cs="Arial" w:hAnsi="Arial" w:eastAsia="Arial" w:ascii="Arial"/>
                <w:color w:val="1A1A1A"/>
                <w:w w:val="99"/>
                <w:sz w:val="16"/>
                <w:szCs w:val="16"/>
              </w:rPr>
              <w:t>8</w:t>
            </w:r>
            <w:r>
              <w:rPr>
                <w:rFonts w:cs="Arial" w:hAnsi="Arial" w:eastAsia="Arial" w:ascii="Arial"/>
                <w:color w:val="1A1A1A"/>
                <w:spacing w:val="1"/>
                <w:w w:val="99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A2A2A"/>
                <w:spacing w:val="0"/>
                <w:w w:val="90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A1A1A"/>
                <w:spacing w:val="0"/>
                <w:w w:val="97"/>
                <w:sz w:val="16"/>
                <w:szCs w:val="16"/>
              </w:rPr>
              <w:t>20</w:t>
            </w:r>
            <w:r>
              <w:rPr>
                <w:rFonts w:cs="Arial" w:hAnsi="Arial" w:eastAsia="Arial" w:ascii="Arial"/>
                <w:color w:val="2A2A2A"/>
                <w:spacing w:val="0"/>
                <w:w w:val="113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70707"/>
                <w:spacing w:val="1"/>
                <w:w w:val="64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1A1A1A"/>
                <w:spacing w:val="0"/>
                <w:w w:val="118"/>
                <w:sz w:val="16"/>
                <w:szCs w:val="16"/>
              </w:rPr>
              <w:t>-0</w:t>
            </w:r>
            <w:r>
              <w:rPr>
                <w:rFonts w:cs="Arial" w:hAnsi="Arial" w:eastAsia="Arial" w:ascii="Arial"/>
                <w:color w:val="070707"/>
                <w:spacing w:val="1"/>
                <w:w w:val="9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A1A1A"/>
                <w:spacing w:val="0"/>
                <w:w w:val="97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2A2A2A"/>
                <w:spacing w:val="0"/>
                <w:w w:val="108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070707"/>
                <w:spacing w:val="1"/>
                <w:w w:val="95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A2A2A"/>
                <w:spacing w:val="1"/>
                <w:w w:val="111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2A2A2A"/>
                <w:spacing w:val="0"/>
                <w:w w:val="108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A1A1A"/>
                <w:spacing w:val="0"/>
                <w:w w:val="73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578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9"/>
              <w:ind w:left="163"/>
            </w:pPr>
            <w:r>
              <w:rPr>
                <w:rFonts w:cs="Arial" w:hAnsi="Arial" w:eastAsia="Arial" w:ascii="Arial"/>
                <w:color w:val="070707"/>
                <w:w w:val="83"/>
                <w:sz w:val="16"/>
                <w:szCs w:val="16"/>
              </w:rPr>
              <w:t>H</w:t>
            </w:r>
            <w:r>
              <w:rPr>
                <w:rFonts w:cs="Arial" w:hAnsi="Arial" w:eastAsia="Arial" w:ascii="Arial"/>
                <w:color w:val="1A1A1A"/>
                <w:w w:val="8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A2A2A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A1A1A"/>
                <w:w w:val="93"/>
                <w:sz w:val="16"/>
                <w:szCs w:val="16"/>
              </w:rPr>
              <w:t>TO</w:t>
            </w:r>
            <w:r>
              <w:rPr>
                <w:rFonts w:cs="Arial" w:hAnsi="Arial" w:eastAsia="Arial" w:ascii="Arial"/>
                <w:color w:val="1A1A1A"/>
                <w:w w:val="74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A1A1A"/>
                <w:spacing w:val="19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1"/>
                <w:w w:val="80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A1A1A"/>
                <w:spacing w:val="0"/>
                <w:w w:val="80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A1A1A"/>
                <w:spacing w:val="1"/>
                <w:w w:val="80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2A2A2A"/>
                <w:spacing w:val="0"/>
                <w:w w:val="80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2A2A2A"/>
                <w:spacing w:val="25"/>
                <w:w w:val="8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1"/>
                <w:w w:val="95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70707"/>
                <w:spacing w:val="0"/>
                <w:w w:val="95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70707"/>
                <w:spacing w:val="0"/>
                <w:w w:val="95"/>
                <w:sz w:val="16"/>
                <w:szCs w:val="16"/>
              </w:rPr>
              <w:t>H</w:t>
            </w:r>
            <w:r>
              <w:rPr>
                <w:rFonts w:cs="Arial" w:hAnsi="Arial" w:eastAsia="Arial" w:ascii="Arial"/>
                <w:color w:val="070707"/>
                <w:spacing w:val="0"/>
                <w:w w:val="95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2A2A2A"/>
                <w:spacing w:val="0"/>
                <w:w w:val="95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A1A1A"/>
                <w:spacing w:val="0"/>
                <w:w w:val="95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A1A1A"/>
                <w:spacing w:val="16"/>
                <w:w w:val="95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0"/>
                <w:w w:val="90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A2A2A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A1A1A"/>
                <w:spacing w:val="0"/>
                <w:w w:val="108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70707"/>
                <w:spacing w:val="0"/>
                <w:w w:val="84"/>
                <w:sz w:val="16"/>
                <w:szCs w:val="16"/>
              </w:rPr>
              <w:t>J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33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4"/>
              <w:ind w:left="1747"/>
            </w:pPr>
            <w:r>
              <w:rPr>
                <w:rFonts w:cs="Arial" w:hAnsi="Arial" w:eastAsia="Arial" w:ascii="Arial"/>
                <w:color w:val="070707"/>
                <w:spacing w:val="1"/>
                <w:w w:val="6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A2A2A"/>
                <w:spacing w:val="0"/>
                <w:w w:val="81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070707"/>
                <w:spacing w:val="0"/>
                <w:w w:val="108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70707"/>
                <w:spacing w:val="1"/>
                <w:w w:val="103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70707"/>
                <w:spacing w:val="0"/>
                <w:w w:val="75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A2A2A"/>
                <w:spacing w:val="0"/>
                <w:w w:val="116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A1A1A"/>
                <w:spacing w:val="0"/>
                <w:w w:val="108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A2A2A"/>
                <w:spacing w:val="0"/>
                <w:w w:val="72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30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43"/>
              <w:ind w:left="819"/>
            </w:pPr>
            <w:r>
              <w:rPr>
                <w:rFonts w:cs="Arial" w:hAnsi="Arial" w:eastAsia="Arial" w:ascii="Arial"/>
                <w:color w:val="1A1A1A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2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4"/>
              <w:ind w:left="375"/>
            </w:pPr>
            <w:r>
              <w:rPr>
                <w:rFonts w:cs="Arial" w:hAnsi="Arial" w:eastAsia="Arial" w:ascii="Arial"/>
                <w:color w:val="1A1A1A"/>
                <w:spacing w:val="1"/>
                <w:w w:val="91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3D3D3D"/>
                <w:spacing w:val="0"/>
                <w:w w:val="86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1A1A1A"/>
                <w:spacing w:val="0"/>
                <w:w w:val="102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1A1A1A"/>
                <w:spacing w:val="1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A2A2A"/>
                <w:spacing w:val="0"/>
                <w:w w:val="75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070707"/>
                <w:spacing w:val="0"/>
                <w:w w:val="99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57" w:hRule="exact"/>
        </w:trPr>
        <w:tc>
          <w:tcPr>
            <w:tcW w:w="166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19"/>
              <w:ind w:left="74"/>
            </w:pPr>
            <w:r>
              <w:rPr>
                <w:rFonts w:cs="Arial" w:hAnsi="Arial" w:eastAsia="Arial" w:ascii="Arial"/>
                <w:color w:val="1A1A1A"/>
                <w:w w:val="102"/>
                <w:sz w:val="16"/>
                <w:szCs w:val="16"/>
              </w:rPr>
              <w:t>8</w:t>
            </w:r>
            <w:r>
              <w:rPr>
                <w:rFonts w:cs="Arial" w:hAnsi="Arial" w:eastAsia="Arial" w:ascii="Arial"/>
                <w:color w:val="1A1A1A"/>
                <w:w w:val="70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1A1A1A"/>
                <w:w w:val="135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2A2A2A"/>
                <w:w w:val="86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A1A1A"/>
                <w:spacing w:val="1"/>
                <w:w w:val="107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A2A2A"/>
                <w:spacing w:val="1"/>
                <w:w w:val="107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70707"/>
                <w:spacing w:val="0"/>
                <w:w w:val="70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3D3D3D"/>
                <w:spacing w:val="0"/>
                <w:w w:val="126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A1A1A"/>
                <w:spacing w:val="1"/>
                <w:w w:val="107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A1A1A"/>
                <w:spacing w:val="0"/>
                <w:w w:val="97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A2A2A"/>
                <w:spacing w:val="0"/>
                <w:w w:val="97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1A1A1A"/>
                <w:spacing w:val="0"/>
                <w:w w:val="99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2A2A2A"/>
                <w:spacing w:val="0"/>
                <w:w w:val="129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A2A2A"/>
                <w:spacing w:val="1"/>
                <w:w w:val="111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1A1A1A"/>
                <w:spacing w:val="0"/>
                <w:w w:val="108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A1A1A"/>
                <w:spacing w:val="0"/>
                <w:w w:val="73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578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4"/>
              <w:ind w:left="159"/>
            </w:pPr>
            <w:r>
              <w:rPr>
                <w:rFonts w:cs="Arial" w:hAnsi="Arial" w:eastAsia="Arial" w:ascii="Arial"/>
                <w:color w:val="1A1A1A"/>
                <w:spacing w:val="0"/>
                <w:w w:val="87"/>
                <w:sz w:val="16"/>
                <w:szCs w:val="16"/>
              </w:rPr>
              <w:t>Y</w:t>
            </w:r>
            <w:r>
              <w:rPr>
                <w:rFonts w:cs="Arial" w:hAnsi="Arial" w:eastAsia="Arial" w:ascii="Arial"/>
                <w:color w:val="070707"/>
                <w:spacing w:val="0"/>
                <w:w w:val="87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070707"/>
                <w:spacing w:val="1"/>
                <w:w w:val="87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70707"/>
                <w:spacing w:val="0"/>
                <w:w w:val="87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070707"/>
                <w:spacing w:val="0"/>
                <w:w w:val="87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070707"/>
                <w:spacing w:val="21"/>
                <w:w w:val="87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0"/>
                <w:w w:val="99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70707"/>
                <w:spacing w:val="1"/>
                <w:w w:val="95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A1A1A"/>
                <w:spacing w:val="1"/>
                <w:w w:val="7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A1A1A"/>
                <w:spacing w:val="0"/>
                <w:w w:val="108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A1A1A"/>
                <w:spacing w:val="1"/>
                <w:w w:val="9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70707"/>
                <w:spacing w:val="0"/>
                <w:w w:val="75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A1A1A"/>
                <w:spacing w:val="0"/>
                <w:w w:val="108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A1A1A"/>
                <w:spacing w:val="13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1"/>
                <w:w w:val="103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A1A1A"/>
                <w:spacing w:val="0"/>
                <w:w w:val="108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70707"/>
                <w:spacing w:val="1"/>
                <w:w w:val="78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A1A1A"/>
                <w:spacing w:val="1"/>
                <w:w w:val="7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A2A2A"/>
                <w:spacing w:val="0"/>
                <w:w w:val="81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1A1A1A"/>
                <w:spacing w:val="0"/>
                <w:w w:val="68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1A1A1A"/>
                <w:spacing w:val="14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0"/>
                <w:w w:val="100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070707"/>
                <w:spacing w:val="1"/>
                <w:w w:val="103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A1A1A"/>
                <w:spacing w:val="1"/>
                <w:w w:val="74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A2A2A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A1A1A"/>
                <w:spacing w:val="0"/>
                <w:w w:val="108"/>
                <w:sz w:val="16"/>
                <w:szCs w:val="16"/>
              </w:rPr>
              <w:t>Í</w:t>
            </w:r>
            <w:r>
              <w:rPr>
                <w:rFonts w:cs="Arial" w:hAnsi="Arial" w:eastAsia="Arial" w:ascii="Arial"/>
                <w:color w:val="1A1A1A"/>
                <w:spacing w:val="0"/>
                <w:w w:val="90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33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9"/>
              <w:ind w:left="1747"/>
            </w:pPr>
            <w:r>
              <w:rPr>
                <w:rFonts w:cs="Arial" w:hAnsi="Arial" w:eastAsia="Arial" w:ascii="Arial"/>
                <w:color w:val="1A1A1A"/>
                <w:spacing w:val="1"/>
                <w:w w:val="6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A2A2A"/>
                <w:spacing w:val="0"/>
                <w:w w:val="81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1A1A1A"/>
                <w:spacing w:val="0"/>
                <w:w w:val="108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70707"/>
                <w:spacing w:val="1"/>
                <w:w w:val="103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70707"/>
                <w:spacing w:val="0"/>
                <w:w w:val="75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A1A1A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A1A1A"/>
                <w:spacing w:val="1"/>
                <w:w w:val="111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A2A2A"/>
                <w:spacing w:val="0"/>
                <w:w w:val="72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30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4"/>
              <w:ind w:left="819"/>
            </w:pPr>
            <w:r>
              <w:rPr>
                <w:rFonts w:cs="Arial" w:hAnsi="Arial" w:eastAsia="Arial" w:ascii="Arial"/>
                <w:color w:val="2A2A2A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2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9"/>
              <w:ind w:left="375"/>
            </w:pPr>
            <w:r>
              <w:rPr>
                <w:rFonts w:cs="Arial" w:hAnsi="Arial" w:eastAsia="Arial" w:ascii="Arial"/>
                <w:color w:val="2A2A2A"/>
                <w:w w:val="86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3D3D3D"/>
                <w:w w:val="86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1A1A1A"/>
                <w:w w:val="102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1A1A1A"/>
                <w:spacing w:val="1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A2A2A"/>
                <w:spacing w:val="0"/>
                <w:w w:val="75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1A1A1A"/>
                <w:spacing w:val="0"/>
                <w:w w:val="102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62" w:hRule="exact"/>
        </w:trPr>
        <w:tc>
          <w:tcPr>
            <w:tcW w:w="166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2"/>
              <w:ind w:left="74"/>
            </w:pPr>
            <w:r>
              <w:rPr>
                <w:rFonts w:cs="Arial" w:hAnsi="Arial" w:eastAsia="Arial" w:ascii="Arial"/>
                <w:color w:val="1A1A1A"/>
                <w:spacing w:val="1"/>
                <w:w w:val="91"/>
                <w:sz w:val="16"/>
                <w:szCs w:val="16"/>
              </w:rPr>
              <w:t>8</w:t>
            </w:r>
            <w:r>
              <w:rPr>
                <w:rFonts w:cs="Arial" w:hAnsi="Arial" w:eastAsia="Arial" w:ascii="Arial"/>
                <w:color w:val="2A2A2A"/>
                <w:spacing w:val="0"/>
                <w:w w:val="97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A2A2A"/>
                <w:spacing w:val="0"/>
                <w:w w:val="99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2A2A2A"/>
                <w:spacing w:val="1"/>
                <w:w w:val="9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A1A1A"/>
                <w:spacing w:val="1"/>
                <w:w w:val="107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A2A2A"/>
                <w:spacing w:val="1"/>
                <w:w w:val="107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A1A1A"/>
                <w:spacing w:val="0"/>
                <w:w w:val="70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2A2A2A"/>
                <w:spacing w:val="0"/>
                <w:w w:val="114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2A2A2A"/>
                <w:spacing w:val="1"/>
                <w:w w:val="114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A2A2A"/>
                <w:spacing w:val="1"/>
                <w:w w:val="9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A1A1A"/>
                <w:spacing w:val="0"/>
                <w:w w:val="97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2A2A2A"/>
                <w:spacing w:val="0"/>
                <w:w w:val="108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A1A1A"/>
                <w:spacing w:val="0"/>
                <w:w w:val="129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A2A2A"/>
                <w:spacing w:val="0"/>
                <w:w w:val="108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2A2A2A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A1A1A"/>
                <w:spacing w:val="0"/>
                <w:w w:val="73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578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163"/>
            </w:pPr>
            <w:r>
              <w:rPr>
                <w:rFonts w:cs="Arial" w:hAnsi="Arial" w:eastAsia="Arial" w:ascii="Arial"/>
                <w:color w:val="070707"/>
                <w:w w:val="83"/>
                <w:sz w:val="16"/>
                <w:szCs w:val="16"/>
              </w:rPr>
              <w:t>H</w:t>
            </w:r>
            <w:r>
              <w:rPr>
                <w:rFonts w:cs="Arial" w:hAnsi="Arial" w:eastAsia="Arial" w:ascii="Arial"/>
                <w:color w:val="1A1A1A"/>
                <w:w w:val="8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A2A2A"/>
                <w:w w:val="108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A1A1A"/>
                <w:w w:val="95"/>
                <w:sz w:val="16"/>
                <w:szCs w:val="16"/>
              </w:rPr>
              <w:t>TO</w:t>
            </w:r>
            <w:r>
              <w:rPr>
                <w:rFonts w:cs="Arial" w:hAnsi="Arial" w:eastAsia="Arial" w:ascii="Arial"/>
                <w:color w:val="1A1A1A"/>
                <w:w w:val="74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A1A1A"/>
                <w:spacing w:val="19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0"/>
                <w:w w:val="83"/>
                <w:sz w:val="16"/>
                <w:szCs w:val="16"/>
              </w:rPr>
              <w:t>H</w:t>
            </w:r>
            <w:r>
              <w:rPr>
                <w:rFonts w:cs="Arial" w:hAnsi="Arial" w:eastAsia="Arial" w:ascii="Arial"/>
                <w:color w:val="1A1A1A"/>
                <w:spacing w:val="1"/>
                <w:w w:val="76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A1A1A"/>
                <w:spacing w:val="1"/>
                <w:w w:val="78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070707"/>
                <w:spacing w:val="1"/>
                <w:w w:val="9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70707"/>
                <w:spacing w:val="1"/>
                <w:w w:val="103"/>
                <w:sz w:val="16"/>
                <w:szCs w:val="16"/>
              </w:rPr>
              <w:t>Á</w:t>
            </w:r>
            <w:r>
              <w:rPr>
                <w:rFonts w:cs="Arial" w:hAnsi="Arial" w:eastAsia="Arial" w:ascii="Arial"/>
                <w:color w:val="1A1A1A"/>
                <w:spacing w:val="1"/>
                <w:w w:val="103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A1A1A"/>
                <w:spacing w:val="1"/>
                <w:w w:val="99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A2A2A"/>
                <w:spacing w:val="1"/>
                <w:w w:val="76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A1A1A"/>
                <w:spacing w:val="0"/>
                <w:w w:val="68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1A1A1A"/>
                <w:spacing w:val="14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0"/>
                <w:w w:val="108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1A1A1A"/>
                <w:spacing w:val="0"/>
                <w:w w:val="99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A2A2A"/>
                <w:spacing w:val="0"/>
                <w:w w:val="83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A2A2A"/>
                <w:spacing w:val="0"/>
                <w:w w:val="108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70707"/>
                <w:spacing w:val="0"/>
                <w:w w:val="8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070707"/>
                <w:spacing w:val="0"/>
                <w:w w:val="99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33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1"/>
              <w:ind w:left="1747"/>
            </w:pPr>
            <w:r>
              <w:rPr>
                <w:rFonts w:cs="Arial" w:hAnsi="Arial" w:eastAsia="Arial" w:ascii="Arial"/>
                <w:color w:val="2A2A2A"/>
                <w:spacing w:val="1"/>
                <w:w w:val="6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A2A2A"/>
                <w:spacing w:val="1"/>
                <w:w w:val="76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1A1A1A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A1A1A"/>
                <w:spacing w:val="1"/>
                <w:w w:val="103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70707"/>
                <w:spacing w:val="0"/>
                <w:w w:val="75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A1A1A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A1A1A"/>
                <w:spacing w:val="1"/>
                <w:w w:val="111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A2A2A"/>
                <w:spacing w:val="0"/>
                <w:w w:val="67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30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41"/>
              <w:ind w:left="819"/>
            </w:pPr>
            <w:r>
              <w:rPr>
                <w:rFonts w:cs="Arial" w:hAnsi="Arial" w:eastAsia="Arial" w:ascii="Arial"/>
                <w:color w:val="2A2A2A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2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1"/>
              <w:ind w:left="366"/>
            </w:pPr>
            <w:r>
              <w:rPr>
                <w:rFonts w:cs="Arial" w:hAnsi="Arial" w:eastAsia="Arial" w:ascii="Arial"/>
                <w:color w:val="1A1A1A"/>
                <w:w w:val="102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3D3D3D"/>
                <w:w w:val="75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1A1A1A"/>
                <w:w w:val="102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1A1A1A"/>
                <w:spacing w:val="1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3D3D3D"/>
                <w:spacing w:val="0"/>
                <w:w w:val="75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1A1A1A"/>
                <w:spacing w:val="0"/>
                <w:w w:val="102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57" w:hRule="exact"/>
        </w:trPr>
        <w:tc>
          <w:tcPr>
            <w:tcW w:w="166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19"/>
              <w:ind w:left="74"/>
            </w:pPr>
            <w:r>
              <w:rPr>
                <w:rFonts w:cs="Arial" w:hAnsi="Arial" w:eastAsia="Arial" w:ascii="Arial"/>
                <w:color w:val="1A1A1A"/>
                <w:spacing w:val="1"/>
                <w:w w:val="91"/>
                <w:sz w:val="16"/>
                <w:szCs w:val="16"/>
              </w:rPr>
              <w:t>8</w:t>
            </w:r>
            <w:r>
              <w:rPr>
                <w:rFonts w:cs="Arial" w:hAnsi="Arial" w:eastAsia="Arial" w:ascii="Arial"/>
                <w:color w:val="2A2A2A"/>
                <w:spacing w:val="0"/>
                <w:w w:val="97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3D3D3D"/>
                <w:spacing w:val="0"/>
                <w:w w:val="99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2A2A2A"/>
                <w:spacing w:val="1"/>
                <w:w w:val="9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A2A2A"/>
                <w:spacing w:val="1"/>
                <w:w w:val="107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3D3D3D"/>
                <w:spacing w:val="1"/>
                <w:w w:val="107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70707"/>
                <w:spacing w:val="0"/>
                <w:w w:val="70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2A2A2A"/>
                <w:spacing w:val="0"/>
                <w:w w:val="117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A1A1A"/>
                <w:spacing w:val="1"/>
                <w:w w:val="107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A2A2A"/>
                <w:spacing w:val="0"/>
                <w:w w:val="97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A1A1A"/>
                <w:spacing w:val="0"/>
                <w:w w:val="97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1A1A1A"/>
                <w:spacing w:val="0"/>
                <w:w w:val="108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A1A1A"/>
                <w:spacing w:val="0"/>
                <w:w w:val="129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A1A1A"/>
                <w:spacing w:val="0"/>
                <w:w w:val="108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2A2A2A"/>
                <w:spacing w:val="0"/>
                <w:w w:val="108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A1A1A"/>
                <w:spacing w:val="0"/>
                <w:w w:val="7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578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4"/>
              <w:ind w:left="159"/>
            </w:pPr>
            <w:r>
              <w:rPr>
                <w:rFonts w:cs="Arial" w:hAnsi="Arial" w:eastAsia="Arial" w:ascii="Arial"/>
                <w:color w:val="2A2A2A"/>
                <w:spacing w:val="1"/>
                <w:w w:val="103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A2A2A"/>
                <w:spacing w:val="1"/>
                <w:w w:val="111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A2A2A"/>
                <w:spacing w:val="0"/>
                <w:w w:val="72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70707"/>
                <w:spacing w:val="1"/>
                <w:w w:val="111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1A1A1A"/>
                <w:spacing w:val="0"/>
                <w:w w:val="72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A1A1A"/>
                <w:spacing w:val="13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0"/>
                <w:w w:val="72"/>
                <w:sz w:val="16"/>
                <w:szCs w:val="16"/>
              </w:rPr>
              <w:t>B</w:t>
            </w:r>
            <w:r>
              <w:rPr>
                <w:rFonts w:cs="Arial" w:hAnsi="Arial" w:eastAsia="Arial" w:ascii="Arial"/>
                <w:color w:val="2A2A2A"/>
                <w:spacing w:val="1"/>
                <w:w w:val="111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A1A1A"/>
                <w:spacing w:val="0"/>
                <w:w w:val="108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A2A2A"/>
                <w:spacing w:val="1"/>
                <w:w w:val="85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70707"/>
                <w:spacing w:val="0"/>
                <w:w w:val="75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070707"/>
                <w:spacing w:val="4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1"/>
                <w:w w:val="85"/>
                <w:sz w:val="16"/>
                <w:szCs w:val="16"/>
              </w:rPr>
              <w:t>X</w:t>
            </w:r>
            <w:r>
              <w:rPr>
                <w:rFonts w:cs="Arial" w:hAnsi="Arial" w:eastAsia="Arial" w:ascii="Arial"/>
                <w:color w:val="070707"/>
                <w:spacing w:val="0"/>
                <w:w w:val="8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A1A1A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A1A1A"/>
                <w:spacing w:val="10"/>
                <w:w w:val="94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A1A1A"/>
                <w:spacing w:val="0"/>
                <w:w w:val="81"/>
                <w:sz w:val="16"/>
                <w:szCs w:val="16"/>
              </w:rPr>
              <w:t>Y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33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9"/>
              <w:ind w:left="1743"/>
            </w:pPr>
            <w:r>
              <w:rPr>
                <w:rFonts w:cs="Arial" w:hAnsi="Arial" w:eastAsia="Arial" w:ascii="Arial"/>
                <w:color w:val="2A2A2A"/>
                <w:spacing w:val="1"/>
                <w:w w:val="73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3D3D3D"/>
                <w:spacing w:val="1"/>
                <w:w w:val="76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1A1A1A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A1A1A"/>
                <w:spacing w:val="1"/>
                <w:w w:val="103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70707"/>
                <w:spacing w:val="0"/>
                <w:w w:val="75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A1A1A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A1A1A"/>
                <w:spacing w:val="0"/>
                <w:w w:val="108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A2A2A"/>
                <w:spacing w:val="0"/>
                <w:w w:val="72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30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4"/>
              <w:ind w:left="819"/>
            </w:pPr>
            <w:r>
              <w:rPr>
                <w:rFonts w:cs="Arial" w:hAnsi="Arial" w:eastAsia="Arial" w:ascii="Arial"/>
                <w:color w:val="2A2A2A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2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9"/>
              <w:ind w:left="371"/>
            </w:pPr>
            <w:r>
              <w:rPr>
                <w:rFonts w:cs="Arial" w:hAnsi="Arial" w:eastAsia="Arial" w:ascii="Arial"/>
                <w:color w:val="2A2A2A"/>
                <w:spacing w:val="1"/>
                <w:w w:val="100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3D3D3D"/>
                <w:spacing w:val="0"/>
                <w:w w:val="100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1A1A1A"/>
                <w:spacing w:val="0"/>
                <w:w w:val="100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1A1A1A"/>
                <w:spacing w:val="2"/>
                <w:w w:val="100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3D3D3D"/>
                <w:spacing w:val="0"/>
                <w:w w:val="100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1A1A1A"/>
                <w:spacing w:val="0"/>
                <w:w w:val="100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62" w:hRule="exact"/>
        </w:trPr>
        <w:tc>
          <w:tcPr>
            <w:tcW w:w="166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2"/>
              <w:ind w:left="69"/>
            </w:pPr>
            <w:r>
              <w:rPr>
                <w:rFonts w:cs="Arial" w:hAnsi="Arial" w:eastAsia="Arial" w:ascii="Arial"/>
                <w:color w:val="2A2A2A"/>
                <w:w w:val="97"/>
                <w:sz w:val="16"/>
                <w:szCs w:val="16"/>
              </w:rPr>
              <w:t>8</w:t>
            </w:r>
            <w:r>
              <w:rPr>
                <w:rFonts w:cs="Arial" w:hAnsi="Arial" w:eastAsia="Arial" w:ascii="Arial"/>
                <w:color w:val="1A1A1A"/>
                <w:w w:val="97"/>
                <w:sz w:val="16"/>
                <w:szCs w:val="16"/>
              </w:rPr>
              <w:t>4</w:t>
            </w:r>
            <w:r>
              <w:rPr>
                <w:rFonts w:cs="Arial" w:hAnsi="Arial" w:eastAsia="Arial" w:ascii="Arial"/>
                <w:color w:val="2A2A2A"/>
                <w:w w:val="99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2A2A2A"/>
                <w:spacing w:val="1"/>
                <w:w w:val="9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A2A2A"/>
                <w:spacing w:val="1"/>
                <w:w w:val="107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3D3D3D"/>
                <w:spacing w:val="1"/>
                <w:w w:val="107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70707"/>
                <w:spacing w:val="0"/>
                <w:w w:val="70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2A2A2A"/>
                <w:spacing w:val="0"/>
                <w:w w:val="117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A1A1A"/>
                <w:spacing w:val="1"/>
                <w:w w:val="107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A2A2A"/>
                <w:spacing w:val="0"/>
                <w:w w:val="97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A1A1A"/>
                <w:spacing w:val="0"/>
                <w:w w:val="97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1A1A1A"/>
                <w:spacing w:val="0"/>
                <w:w w:val="108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A1A1A"/>
                <w:spacing w:val="1"/>
                <w:w w:val="99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A1A1A"/>
                <w:spacing w:val="0"/>
                <w:w w:val="108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2A2A2A"/>
                <w:spacing w:val="0"/>
                <w:w w:val="108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A1A1A"/>
                <w:spacing w:val="0"/>
                <w:w w:val="7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578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159"/>
            </w:pPr>
            <w:r>
              <w:rPr>
                <w:rFonts w:cs="Arial" w:hAnsi="Arial" w:eastAsia="Arial" w:ascii="Arial"/>
                <w:color w:val="2A2A2A"/>
                <w:spacing w:val="0"/>
                <w:w w:val="100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A1A1A"/>
                <w:spacing w:val="0"/>
                <w:w w:val="100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A1A1A"/>
                <w:spacing w:val="0"/>
                <w:w w:val="100"/>
                <w:sz w:val="16"/>
                <w:szCs w:val="16"/>
              </w:rPr>
              <w:t>V</w:t>
            </w:r>
            <w:r>
              <w:rPr>
                <w:rFonts w:cs="Arial" w:hAnsi="Arial" w:eastAsia="Arial" w:ascii="Arial"/>
                <w:color w:val="070707"/>
                <w:spacing w:val="0"/>
                <w:w w:val="100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A1A1A"/>
                <w:spacing w:val="0"/>
                <w:w w:val="100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A1A1A"/>
                <w:spacing w:val="8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70707"/>
                <w:spacing w:val="0"/>
                <w:w w:val="63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A1A1A"/>
                <w:spacing w:val="1"/>
                <w:w w:val="9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A1A1A"/>
                <w:spacing w:val="0"/>
                <w:w w:val="87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070707"/>
                <w:spacing w:val="0"/>
                <w:w w:val="75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A2A2A"/>
                <w:spacing w:val="1"/>
                <w:w w:val="111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70707"/>
                <w:spacing w:val="0"/>
                <w:w w:val="87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2A2A2A"/>
                <w:spacing w:val="0"/>
                <w:w w:val="76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0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8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1"/>
                <w:w w:val="94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A1A1A"/>
                <w:spacing w:val="0"/>
                <w:w w:val="83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A2A2A"/>
                <w:spacing w:val="0"/>
                <w:w w:val="72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1A1A1A"/>
                <w:spacing w:val="1"/>
                <w:w w:val="103"/>
                <w:sz w:val="16"/>
                <w:szCs w:val="16"/>
              </w:rPr>
              <w:t>V</w:t>
            </w:r>
            <w:r>
              <w:rPr>
                <w:rFonts w:cs="Arial" w:hAnsi="Arial" w:eastAsia="Arial" w:ascii="Arial"/>
                <w:color w:val="070707"/>
                <w:spacing w:val="0"/>
                <w:w w:val="108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A1A1A"/>
                <w:spacing w:val="1"/>
                <w:w w:val="80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A1A1A"/>
                <w:spacing w:val="0"/>
                <w:w w:val="100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A1A1A"/>
                <w:spacing w:val="14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1"/>
                <w:w w:val="96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A2A2A"/>
                <w:spacing w:val="1"/>
                <w:w w:val="76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A1A1A"/>
                <w:spacing w:val="1"/>
                <w:w w:val="111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A2A2A"/>
                <w:spacing w:val="0"/>
                <w:w w:val="83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A1A1A"/>
                <w:spacing w:val="0"/>
                <w:w w:val="8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A1A1A"/>
                <w:spacing w:val="0"/>
                <w:w w:val="100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33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1"/>
              <w:ind w:left="1743"/>
            </w:pPr>
            <w:r>
              <w:rPr>
                <w:rFonts w:cs="Arial" w:hAnsi="Arial" w:eastAsia="Arial" w:ascii="Arial"/>
                <w:color w:val="2A2A2A"/>
                <w:spacing w:val="1"/>
                <w:w w:val="73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3D3D3D"/>
                <w:spacing w:val="1"/>
                <w:w w:val="76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2A2A2A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A1A1A"/>
                <w:spacing w:val="1"/>
                <w:w w:val="9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70707"/>
                <w:spacing w:val="0"/>
                <w:w w:val="8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A2A2A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A1A1A"/>
                <w:spacing w:val="0"/>
                <w:w w:val="108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A1A1A"/>
                <w:spacing w:val="0"/>
                <w:w w:val="67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30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41"/>
              <w:ind w:left="819"/>
            </w:pPr>
            <w:r>
              <w:rPr>
                <w:rFonts w:cs="Arial" w:hAnsi="Arial" w:eastAsia="Arial" w:ascii="Arial"/>
                <w:color w:val="2A2A2A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2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1"/>
              <w:ind w:left="371"/>
            </w:pPr>
            <w:r>
              <w:rPr>
                <w:rFonts w:cs="Arial" w:hAnsi="Arial" w:eastAsia="Arial" w:ascii="Arial"/>
                <w:color w:val="2A2A2A"/>
                <w:spacing w:val="1"/>
                <w:w w:val="91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070707"/>
                <w:spacing w:val="0"/>
                <w:w w:val="75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2A2A2A"/>
                <w:spacing w:val="0"/>
                <w:w w:val="102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2A2A2A"/>
                <w:spacing w:val="1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070707"/>
                <w:spacing w:val="0"/>
                <w:w w:val="75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2A2A2A"/>
                <w:spacing w:val="0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A1A1A"/>
                <w:spacing w:val="0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59" w:hRule="exact"/>
        </w:trPr>
        <w:tc>
          <w:tcPr>
            <w:tcW w:w="166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19"/>
              <w:ind w:left="69"/>
            </w:pPr>
            <w:r>
              <w:rPr>
                <w:rFonts w:cs="Arial" w:hAnsi="Arial" w:eastAsia="Arial" w:ascii="Arial"/>
                <w:color w:val="2A2A2A"/>
                <w:w w:val="97"/>
                <w:sz w:val="16"/>
                <w:szCs w:val="16"/>
              </w:rPr>
              <w:t>8</w:t>
            </w:r>
            <w:r>
              <w:rPr>
                <w:rFonts w:cs="Arial" w:hAnsi="Arial" w:eastAsia="Arial" w:ascii="Arial"/>
                <w:color w:val="1A1A1A"/>
                <w:w w:val="97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1A1A1A"/>
                <w:w w:val="99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3D3D3D"/>
                <w:spacing w:val="1"/>
                <w:w w:val="9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A1A1A"/>
                <w:spacing w:val="0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A2A2A"/>
                <w:spacing w:val="0"/>
                <w:w w:val="113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70707"/>
                <w:spacing w:val="0"/>
                <w:w w:val="70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070707"/>
                <w:spacing w:val="0"/>
                <w:w w:val="117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A1A1A"/>
                <w:spacing w:val="1"/>
                <w:w w:val="107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A2A2A"/>
                <w:spacing w:val="0"/>
                <w:w w:val="97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A1A1A"/>
                <w:spacing w:val="0"/>
                <w:w w:val="97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070707"/>
                <w:spacing w:val="0"/>
                <w:w w:val="108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A1A1A"/>
                <w:spacing w:val="1"/>
                <w:w w:val="99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A2A2A"/>
                <w:spacing w:val="0"/>
                <w:w w:val="108"/>
                <w:sz w:val="16"/>
                <w:szCs w:val="16"/>
              </w:rPr>
              <w:t>GC</w:t>
            </w:r>
            <w:r>
              <w:rPr>
                <w:rFonts w:cs="Arial" w:hAnsi="Arial" w:eastAsia="Arial" w:ascii="Arial"/>
                <w:color w:val="1A1A1A"/>
                <w:spacing w:val="0"/>
                <w:w w:val="7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578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4"/>
              <w:ind w:left="159"/>
            </w:pPr>
            <w:r>
              <w:rPr>
                <w:rFonts w:cs="Arial" w:hAnsi="Arial" w:eastAsia="Arial" w:ascii="Arial"/>
                <w:color w:val="1A1A1A"/>
                <w:spacing w:val="1"/>
                <w:w w:val="92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1A1A1A"/>
                <w:spacing w:val="0"/>
                <w:w w:val="92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A1A1A"/>
                <w:spacing w:val="1"/>
                <w:w w:val="92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A1A1A"/>
                <w:spacing w:val="0"/>
                <w:w w:val="92"/>
                <w:sz w:val="16"/>
                <w:szCs w:val="16"/>
              </w:rPr>
              <w:t>TO</w:t>
            </w:r>
            <w:r>
              <w:rPr>
                <w:rFonts w:cs="Arial" w:hAnsi="Arial" w:eastAsia="Arial" w:ascii="Arial"/>
                <w:color w:val="1A1A1A"/>
                <w:spacing w:val="0"/>
                <w:w w:val="92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A1A1A"/>
                <w:spacing w:val="21"/>
                <w:w w:val="92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0"/>
                <w:w w:val="99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70707"/>
                <w:spacing w:val="1"/>
                <w:w w:val="80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070707"/>
                <w:spacing w:val="1"/>
                <w:w w:val="76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A1A1A"/>
                <w:spacing w:val="0"/>
                <w:w w:val="90"/>
                <w:sz w:val="16"/>
                <w:szCs w:val="16"/>
              </w:rPr>
              <w:t>J</w:t>
            </w:r>
            <w:r>
              <w:rPr>
                <w:rFonts w:cs="Arial" w:hAnsi="Arial" w:eastAsia="Arial" w:ascii="Arial"/>
                <w:color w:val="1A1A1A"/>
                <w:spacing w:val="1"/>
                <w:w w:val="103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A1A1A"/>
                <w:spacing w:val="1"/>
                <w:w w:val="9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A1A1A"/>
                <w:spacing w:val="0"/>
                <w:w w:val="108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A1A1A"/>
                <w:spacing w:val="1"/>
                <w:w w:val="74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A1A1A"/>
                <w:spacing w:val="0"/>
                <w:w w:val="100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A1A1A"/>
                <w:spacing w:val="0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-21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0"/>
                <w:w w:val="104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070707"/>
                <w:spacing w:val="0"/>
                <w:w w:val="87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2A2A2A"/>
                <w:spacing w:val="1"/>
                <w:w w:val="78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070707"/>
                <w:spacing w:val="0"/>
                <w:w w:val="108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2A2A2A"/>
                <w:spacing w:val="0"/>
                <w:w w:val="99"/>
                <w:sz w:val="16"/>
                <w:szCs w:val="16"/>
              </w:rPr>
              <w:t>Á</w:t>
            </w:r>
            <w:r>
              <w:rPr>
                <w:rFonts w:cs="Arial" w:hAnsi="Arial" w:eastAsia="Arial" w:ascii="Arial"/>
                <w:color w:val="070707"/>
                <w:spacing w:val="0"/>
                <w:w w:val="91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70707"/>
                <w:spacing w:val="0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70707"/>
                <w:spacing w:val="-16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0"/>
                <w:w w:val="72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1A1A1A"/>
                <w:spacing w:val="1"/>
                <w:w w:val="78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A1A1A"/>
                <w:spacing w:val="1"/>
                <w:w w:val="103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A2A2A"/>
                <w:spacing w:val="1"/>
                <w:w w:val="99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A1A1A"/>
                <w:spacing w:val="0"/>
                <w:w w:val="100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33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9"/>
              <w:ind w:left="1743"/>
            </w:pPr>
            <w:r>
              <w:rPr>
                <w:rFonts w:cs="Arial" w:hAnsi="Arial" w:eastAsia="Arial" w:ascii="Arial"/>
                <w:color w:val="1A1A1A"/>
                <w:spacing w:val="1"/>
                <w:w w:val="6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A2A2A"/>
                <w:spacing w:val="1"/>
                <w:w w:val="76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2A2A2A"/>
                <w:spacing w:val="0"/>
                <w:w w:val="116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A1A1A"/>
                <w:spacing w:val="1"/>
                <w:w w:val="9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A1A1A"/>
                <w:spacing w:val="0"/>
                <w:w w:val="8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A2A2A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A1A1A"/>
                <w:spacing w:val="0"/>
                <w:w w:val="108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A2A2A"/>
                <w:spacing w:val="0"/>
                <w:w w:val="67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30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8"/>
              <w:ind w:left="819"/>
            </w:pPr>
            <w:r>
              <w:rPr>
                <w:rFonts w:cs="Arial" w:hAnsi="Arial" w:eastAsia="Arial" w:ascii="Arial"/>
                <w:color w:val="2A2A2A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2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9"/>
              <w:ind w:left="366"/>
            </w:pPr>
            <w:r>
              <w:rPr>
                <w:rFonts w:cs="Arial" w:hAnsi="Arial" w:eastAsia="Arial" w:ascii="Arial"/>
                <w:color w:val="2A2A2A"/>
                <w:spacing w:val="1"/>
                <w:w w:val="91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3D3D3D"/>
                <w:spacing w:val="0"/>
                <w:w w:val="86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2A2A2A"/>
                <w:spacing w:val="0"/>
                <w:w w:val="102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2A2A2A"/>
                <w:spacing w:val="1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A2A2A"/>
                <w:spacing w:val="0"/>
                <w:w w:val="75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2A2A2A"/>
                <w:spacing w:val="0"/>
                <w:w w:val="102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59" w:hRule="exact"/>
        </w:trPr>
        <w:tc>
          <w:tcPr>
            <w:tcW w:w="166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19"/>
              <w:ind w:left="69"/>
            </w:pPr>
            <w:r>
              <w:rPr>
                <w:rFonts w:cs="Arial" w:hAnsi="Arial" w:eastAsia="Arial" w:ascii="Arial"/>
                <w:color w:val="2A2A2A"/>
                <w:w w:val="97"/>
                <w:sz w:val="16"/>
                <w:szCs w:val="16"/>
              </w:rPr>
              <w:t>86</w:t>
            </w:r>
            <w:r>
              <w:rPr>
                <w:rFonts w:cs="Arial" w:hAnsi="Arial" w:eastAsia="Arial" w:ascii="Arial"/>
                <w:color w:val="070707"/>
                <w:w w:val="90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A1A1A"/>
                <w:w w:val="97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A1A1A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3D3D3D"/>
                <w:w w:val="113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A1A1A"/>
                <w:w w:val="70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1A1A1A"/>
                <w:w w:val="117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A1A1A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A2A2A"/>
                <w:w w:val="102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A1A1A"/>
                <w:w w:val="97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070707"/>
                <w:w w:val="108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A1A1A"/>
                <w:spacing w:val="1"/>
                <w:w w:val="99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A2A2A"/>
                <w:spacing w:val="0"/>
                <w:w w:val="108"/>
                <w:sz w:val="16"/>
                <w:szCs w:val="16"/>
              </w:rPr>
              <w:t>GC</w:t>
            </w:r>
            <w:r>
              <w:rPr>
                <w:rFonts w:cs="Arial" w:hAnsi="Arial" w:eastAsia="Arial" w:ascii="Arial"/>
                <w:color w:val="1A1A1A"/>
                <w:spacing w:val="0"/>
                <w:w w:val="73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578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4"/>
              <w:ind w:left="159"/>
            </w:pPr>
            <w:r>
              <w:rPr>
                <w:rFonts w:cs="Arial" w:hAnsi="Arial" w:eastAsia="Arial" w:ascii="Arial"/>
                <w:color w:val="1A1A1A"/>
                <w:spacing w:val="0"/>
                <w:w w:val="92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1A1A1A"/>
                <w:spacing w:val="0"/>
                <w:w w:val="92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A1A1A"/>
                <w:spacing w:val="1"/>
                <w:w w:val="92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A1A1A"/>
                <w:spacing w:val="1"/>
                <w:w w:val="92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70707"/>
                <w:spacing w:val="0"/>
                <w:w w:val="92"/>
                <w:sz w:val="16"/>
                <w:szCs w:val="16"/>
              </w:rPr>
              <w:t>LD</w:t>
            </w:r>
            <w:r>
              <w:rPr>
                <w:rFonts w:cs="Arial" w:hAnsi="Arial" w:eastAsia="Arial" w:ascii="Arial"/>
                <w:color w:val="070707"/>
                <w:spacing w:val="5"/>
                <w:w w:val="92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0"/>
                <w:w w:val="92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A1A1A"/>
                <w:spacing w:val="0"/>
                <w:w w:val="92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070707"/>
                <w:spacing w:val="1"/>
                <w:w w:val="92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A1A1A"/>
                <w:spacing w:val="0"/>
                <w:w w:val="92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70707"/>
                <w:spacing w:val="1"/>
                <w:w w:val="92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A1A1A"/>
                <w:spacing w:val="0"/>
                <w:w w:val="92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A1A1A"/>
                <w:spacing w:val="36"/>
                <w:w w:val="92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0"/>
                <w:w w:val="72"/>
                <w:sz w:val="16"/>
                <w:szCs w:val="16"/>
              </w:rPr>
              <w:t>B</w:t>
            </w:r>
            <w:r>
              <w:rPr>
                <w:rFonts w:cs="Arial" w:hAnsi="Arial" w:eastAsia="Arial" w:ascii="Arial"/>
                <w:color w:val="1A1A1A"/>
                <w:spacing w:val="1"/>
                <w:w w:val="111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A1A1A"/>
                <w:spacing w:val="1"/>
                <w:w w:val="115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A1A1A"/>
                <w:spacing w:val="0"/>
                <w:w w:val="81"/>
                <w:sz w:val="16"/>
                <w:szCs w:val="16"/>
              </w:rPr>
              <w:t>K</w:t>
            </w:r>
            <w:r>
              <w:rPr>
                <w:rFonts w:cs="Arial" w:hAnsi="Arial" w:eastAsia="Arial" w:ascii="Arial"/>
                <w:color w:val="2A2A2A"/>
                <w:spacing w:val="0"/>
                <w:w w:val="8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A1A1A"/>
                <w:spacing w:val="0"/>
                <w:w w:val="70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A1A1A"/>
                <w:spacing w:val="14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1"/>
                <w:w w:val="94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70707"/>
                <w:spacing w:val="0"/>
                <w:w w:val="75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070707"/>
                <w:spacing w:val="1"/>
                <w:w w:val="103"/>
                <w:sz w:val="16"/>
                <w:szCs w:val="16"/>
              </w:rPr>
              <w:t>V</w:t>
            </w:r>
            <w:r>
              <w:rPr>
                <w:rFonts w:cs="Arial" w:hAnsi="Arial" w:eastAsia="Arial" w:ascii="Arial"/>
                <w:color w:val="1A1A1A"/>
                <w:spacing w:val="0"/>
                <w:w w:val="99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A1A1A"/>
                <w:spacing w:val="0"/>
                <w:w w:val="83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A2A2A"/>
                <w:spacing w:val="1"/>
                <w:w w:val="76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3D3D3D"/>
                <w:spacing w:val="0"/>
                <w:w w:val="73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33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9"/>
              <w:ind w:left="1743"/>
            </w:pPr>
            <w:r>
              <w:rPr>
                <w:rFonts w:cs="Arial" w:hAnsi="Arial" w:eastAsia="Arial" w:ascii="Arial"/>
                <w:color w:val="1A1A1A"/>
                <w:spacing w:val="1"/>
                <w:w w:val="73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A2A2A"/>
                <w:spacing w:val="0"/>
                <w:w w:val="72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1A1A1A"/>
                <w:spacing w:val="0"/>
                <w:w w:val="116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A1A1A"/>
                <w:spacing w:val="1"/>
                <w:w w:val="9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A1A1A"/>
                <w:spacing w:val="0"/>
                <w:w w:val="8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A2A2A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A1A1A"/>
                <w:spacing w:val="0"/>
                <w:w w:val="108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A2A2A"/>
                <w:spacing w:val="0"/>
                <w:w w:val="67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30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8"/>
              <w:ind w:left="819"/>
            </w:pPr>
            <w:r>
              <w:rPr>
                <w:rFonts w:cs="Arial" w:hAnsi="Arial" w:eastAsia="Arial" w:ascii="Arial"/>
                <w:color w:val="2A2A2A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2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9"/>
              <w:ind w:left="371"/>
            </w:pPr>
            <w:r>
              <w:rPr>
                <w:rFonts w:cs="Arial" w:hAnsi="Arial" w:eastAsia="Arial" w:ascii="Arial"/>
                <w:color w:val="2A2A2A"/>
                <w:w w:val="86"/>
                <w:sz w:val="16"/>
                <w:szCs w:val="16"/>
              </w:rPr>
              <w:t>5,</w:t>
            </w:r>
            <w:r>
              <w:rPr>
                <w:rFonts w:cs="Arial" w:hAnsi="Arial" w:eastAsia="Arial" w:ascii="Arial"/>
                <w:color w:val="2A2A2A"/>
                <w:w w:val="102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2A2A2A"/>
                <w:spacing w:val="1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A2A2A"/>
                <w:spacing w:val="0"/>
                <w:w w:val="75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2A2A2A"/>
                <w:spacing w:val="0"/>
                <w:w w:val="102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62" w:hRule="exact"/>
        </w:trPr>
        <w:tc>
          <w:tcPr>
            <w:tcW w:w="166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19"/>
              <w:ind w:left="69"/>
            </w:pPr>
            <w:r>
              <w:rPr>
                <w:rFonts w:cs="Arial" w:hAnsi="Arial" w:eastAsia="Arial" w:ascii="Arial"/>
                <w:color w:val="2A2A2A"/>
                <w:w w:val="97"/>
                <w:sz w:val="16"/>
                <w:szCs w:val="16"/>
              </w:rPr>
              <w:t>8</w:t>
            </w:r>
            <w:r>
              <w:rPr>
                <w:rFonts w:cs="Arial" w:hAnsi="Arial" w:eastAsia="Arial" w:ascii="Arial"/>
                <w:color w:val="070707"/>
                <w:spacing w:val="1"/>
                <w:w w:val="91"/>
                <w:sz w:val="16"/>
                <w:szCs w:val="16"/>
              </w:rPr>
              <w:t>7</w:t>
            </w:r>
            <w:r>
              <w:rPr>
                <w:rFonts w:cs="Arial" w:hAnsi="Arial" w:eastAsia="Arial" w:ascii="Arial"/>
                <w:color w:val="1A1A1A"/>
                <w:spacing w:val="0"/>
                <w:w w:val="99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2A2A2A"/>
                <w:spacing w:val="0"/>
                <w:w w:val="97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A1A1A"/>
                <w:spacing w:val="0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A2A2A"/>
                <w:spacing w:val="0"/>
                <w:w w:val="113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A1A1A"/>
                <w:spacing w:val="0"/>
                <w:w w:val="175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070707"/>
                <w:spacing w:val="0"/>
                <w:w w:val="117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A1A1A"/>
                <w:spacing w:val="1"/>
                <w:w w:val="107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A2A2A"/>
                <w:spacing w:val="0"/>
                <w:w w:val="97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A1A1A"/>
                <w:spacing w:val="0"/>
                <w:w w:val="97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070707"/>
                <w:spacing w:val="0"/>
                <w:w w:val="108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070707"/>
                <w:spacing w:val="1"/>
                <w:w w:val="99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A2A2A"/>
                <w:spacing w:val="0"/>
                <w:w w:val="108"/>
                <w:sz w:val="16"/>
                <w:szCs w:val="16"/>
              </w:rPr>
              <w:t>GC</w:t>
            </w:r>
            <w:r>
              <w:rPr>
                <w:rFonts w:cs="Arial" w:hAnsi="Arial" w:eastAsia="Arial" w:ascii="Arial"/>
                <w:color w:val="070707"/>
                <w:spacing w:val="0"/>
                <w:w w:val="73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578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4"/>
              <w:ind w:left="159"/>
            </w:pPr>
            <w:r>
              <w:rPr>
                <w:rFonts w:cs="Arial" w:hAnsi="Arial" w:eastAsia="Arial" w:ascii="Arial"/>
                <w:color w:val="1A1A1A"/>
                <w:w w:val="78"/>
                <w:sz w:val="16"/>
                <w:szCs w:val="16"/>
              </w:rPr>
              <w:t>J</w:t>
            </w:r>
            <w:r>
              <w:rPr>
                <w:rFonts w:cs="Arial" w:hAnsi="Arial" w:eastAsia="Arial" w:ascii="Arial"/>
                <w:color w:val="1A1A1A"/>
                <w:spacing w:val="1"/>
                <w:w w:val="111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A2A2A"/>
                <w:spacing w:val="1"/>
                <w:w w:val="76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2A2A2A"/>
                <w:spacing w:val="0"/>
                <w:w w:val="72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2A2A2A"/>
                <w:spacing w:val="13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0"/>
                <w:w w:val="92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A1A1A"/>
                <w:spacing w:val="1"/>
                <w:w w:val="92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A1A1A"/>
                <w:spacing w:val="0"/>
                <w:w w:val="92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1A1A1A"/>
                <w:spacing w:val="0"/>
                <w:w w:val="92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A1A1A"/>
                <w:spacing w:val="1"/>
                <w:w w:val="92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A1A1A"/>
                <w:spacing w:val="1"/>
                <w:w w:val="92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A2A2A"/>
                <w:spacing w:val="0"/>
                <w:w w:val="92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A2A2A"/>
                <w:spacing w:val="26"/>
                <w:w w:val="92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70707"/>
                <w:spacing w:val="0"/>
                <w:w w:val="70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2A2A2A"/>
                <w:spacing w:val="0"/>
                <w:w w:val="108"/>
                <w:sz w:val="16"/>
                <w:szCs w:val="16"/>
              </w:rPr>
              <w:t>Ó</w:t>
            </w:r>
            <w:r>
              <w:rPr>
                <w:rFonts w:cs="Arial" w:hAnsi="Arial" w:eastAsia="Arial" w:ascii="Arial"/>
                <w:color w:val="1A1A1A"/>
                <w:spacing w:val="1"/>
                <w:w w:val="85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1A1A1A"/>
                <w:spacing w:val="1"/>
                <w:w w:val="76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0"/>
                <w:w w:val="73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2A2A2A"/>
                <w:spacing w:val="19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1"/>
                <w:w w:val="99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70707"/>
                <w:spacing w:val="0"/>
                <w:w w:val="91"/>
                <w:sz w:val="16"/>
                <w:szCs w:val="16"/>
              </w:rPr>
              <w:t>H</w:t>
            </w:r>
            <w:r>
              <w:rPr>
                <w:rFonts w:cs="Arial" w:hAnsi="Arial" w:eastAsia="Arial" w:ascii="Arial"/>
                <w:color w:val="1A1A1A"/>
                <w:spacing w:val="0"/>
                <w:w w:val="99"/>
                <w:sz w:val="16"/>
                <w:szCs w:val="16"/>
              </w:rPr>
              <w:t>Á</w:t>
            </w:r>
            <w:r>
              <w:rPr>
                <w:rFonts w:cs="Arial" w:hAnsi="Arial" w:eastAsia="Arial" w:ascii="Arial"/>
                <w:color w:val="070707"/>
                <w:spacing w:val="1"/>
                <w:w w:val="103"/>
                <w:sz w:val="16"/>
                <w:szCs w:val="16"/>
              </w:rPr>
              <w:t>V</w:t>
            </w:r>
            <w:r>
              <w:rPr>
                <w:rFonts w:cs="Arial" w:hAnsi="Arial" w:eastAsia="Arial" w:ascii="Arial"/>
                <w:color w:val="2A2A2A"/>
                <w:spacing w:val="1"/>
                <w:w w:val="76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0"/>
                <w:w w:val="68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33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9"/>
              <w:ind w:left="1743"/>
            </w:pPr>
            <w:r>
              <w:rPr>
                <w:rFonts w:cs="Arial" w:hAnsi="Arial" w:eastAsia="Arial" w:ascii="Arial"/>
                <w:color w:val="1A1A1A"/>
                <w:spacing w:val="1"/>
                <w:w w:val="6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3D3D3D"/>
                <w:spacing w:val="1"/>
                <w:w w:val="76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2A2A2A"/>
                <w:spacing w:val="0"/>
                <w:w w:val="116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A1A1A"/>
                <w:spacing w:val="1"/>
                <w:w w:val="9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A1A1A"/>
                <w:spacing w:val="0"/>
                <w:w w:val="8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A2A2A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A2A2A"/>
                <w:spacing w:val="0"/>
                <w:w w:val="108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A2A2A"/>
                <w:spacing w:val="0"/>
                <w:w w:val="67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30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8"/>
              <w:ind w:left="814"/>
            </w:pPr>
            <w:r>
              <w:rPr>
                <w:rFonts w:cs="Arial" w:hAnsi="Arial" w:eastAsia="Arial" w:ascii="Arial"/>
                <w:color w:val="1A1A1A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2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9"/>
              <w:ind w:left="371"/>
            </w:pPr>
            <w:r>
              <w:rPr>
                <w:rFonts w:cs="Arial" w:hAnsi="Arial" w:eastAsia="Arial" w:ascii="Arial"/>
                <w:color w:val="1A1A1A"/>
                <w:w w:val="86"/>
                <w:sz w:val="16"/>
                <w:szCs w:val="16"/>
              </w:rPr>
              <w:t>5,</w:t>
            </w:r>
            <w:r>
              <w:rPr>
                <w:rFonts w:cs="Arial" w:hAnsi="Arial" w:eastAsia="Arial" w:ascii="Arial"/>
                <w:color w:val="2A2A2A"/>
                <w:w w:val="102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2A2A2A"/>
                <w:spacing w:val="1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A2A2A"/>
                <w:spacing w:val="0"/>
                <w:w w:val="75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2A2A2A"/>
                <w:spacing w:val="0"/>
                <w:w w:val="102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59" w:hRule="exact"/>
        </w:trPr>
        <w:tc>
          <w:tcPr>
            <w:tcW w:w="166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2"/>
              <w:ind w:left="69"/>
            </w:pPr>
            <w:r>
              <w:rPr>
                <w:rFonts w:cs="Arial" w:hAnsi="Arial" w:eastAsia="Arial" w:ascii="Arial"/>
                <w:color w:val="2A2A2A"/>
                <w:w w:val="97"/>
                <w:sz w:val="16"/>
                <w:szCs w:val="16"/>
              </w:rPr>
              <w:t>88</w:t>
            </w:r>
            <w:r>
              <w:rPr>
                <w:rFonts w:cs="Arial" w:hAnsi="Arial" w:eastAsia="Arial" w:ascii="Arial"/>
                <w:color w:val="070707"/>
                <w:w w:val="90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2A2A2A"/>
                <w:w w:val="97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A1A1A"/>
                <w:w w:val="97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A2A2A"/>
                <w:spacing w:val="1"/>
                <w:w w:val="118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A1A1A"/>
                <w:spacing w:val="0"/>
                <w:w w:val="70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070707"/>
                <w:spacing w:val="0"/>
                <w:w w:val="117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A1A1A"/>
                <w:spacing w:val="1"/>
                <w:w w:val="107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A1A1A"/>
                <w:spacing w:val="0"/>
                <w:w w:val="97"/>
                <w:sz w:val="16"/>
                <w:szCs w:val="16"/>
              </w:rPr>
              <w:t>29</w:t>
            </w:r>
            <w:r>
              <w:rPr>
                <w:rFonts w:cs="Arial" w:hAnsi="Arial" w:eastAsia="Arial" w:ascii="Arial"/>
                <w:color w:val="070707"/>
                <w:spacing w:val="0"/>
                <w:w w:val="99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070707"/>
                <w:spacing w:val="1"/>
                <w:w w:val="99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A2A2A"/>
                <w:spacing w:val="1"/>
                <w:w w:val="111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2A2A2A"/>
                <w:spacing w:val="0"/>
                <w:w w:val="108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70707"/>
                <w:spacing w:val="0"/>
                <w:w w:val="73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578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2"/>
              <w:ind w:left="154"/>
            </w:pPr>
            <w:r>
              <w:rPr>
                <w:rFonts w:cs="Arial" w:hAnsi="Arial" w:eastAsia="Arial" w:ascii="Arial"/>
                <w:color w:val="1A1A1A"/>
                <w:spacing w:val="1"/>
                <w:w w:val="92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A1A1A"/>
                <w:spacing w:val="1"/>
                <w:w w:val="92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A1A1A"/>
                <w:spacing w:val="0"/>
                <w:w w:val="92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A1A1A"/>
                <w:spacing w:val="0"/>
                <w:w w:val="92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A1A1A"/>
                <w:spacing w:val="24"/>
                <w:w w:val="92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70707"/>
                <w:spacing w:val="1"/>
                <w:w w:val="92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1A1A1A"/>
                <w:spacing w:val="0"/>
                <w:w w:val="108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70707"/>
                <w:spacing w:val="0"/>
                <w:w w:val="87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1A1A1A"/>
                <w:spacing w:val="1"/>
                <w:w w:val="78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070707"/>
                <w:spacing w:val="0"/>
                <w:w w:val="8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3D3D3D"/>
                <w:spacing w:val="0"/>
                <w:w w:val="116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70707"/>
                <w:spacing w:val="0"/>
                <w:w w:val="8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A2A2A"/>
                <w:spacing w:val="0"/>
                <w:w w:val="104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A2A2A"/>
                <w:spacing w:val="14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1"/>
                <w:w w:val="100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70707"/>
                <w:spacing w:val="0"/>
                <w:w w:val="100"/>
                <w:sz w:val="16"/>
                <w:szCs w:val="16"/>
              </w:rPr>
              <w:t>H</w:t>
            </w:r>
            <w:r>
              <w:rPr>
                <w:rFonts w:cs="Arial" w:hAnsi="Arial" w:eastAsia="Arial" w:ascii="Arial"/>
                <w:color w:val="1A1A1A"/>
                <w:spacing w:val="0"/>
                <w:w w:val="100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A2A2A"/>
                <w:spacing w:val="0"/>
                <w:w w:val="100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A2A2A"/>
                <w:spacing w:val="1"/>
                <w:w w:val="100"/>
                <w:sz w:val="16"/>
                <w:szCs w:val="16"/>
              </w:rPr>
              <w:t>Ó</w:t>
            </w:r>
            <w:r>
              <w:rPr>
                <w:rFonts w:cs="Arial" w:hAnsi="Arial" w:eastAsia="Arial" w:ascii="Arial"/>
                <w:color w:val="070707"/>
                <w:spacing w:val="0"/>
                <w:w w:val="100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70707"/>
                <w:spacing w:val="23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70707"/>
                <w:spacing w:val="1"/>
                <w:w w:val="100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1A1A1A"/>
                <w:spacing w:val="1"/>
                <w:w w:val="115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70707"/>
                <w:spacing w:val="1"/>
                <w:w w:val="95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2A2A2A"/>
                <w:spacing w:val="1"/>
                <w:w w:val="73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2A2A2A"/>
                <w:spacing w:val="1"/>
                <w:w w:val="115"/>
                <w:sz w:val="16"/>
                <w:szCs w:val="16"/>
              </w:rPr>
              <w:t>Ó</w:t>
            </w:r>
            <w:r>
              <w:rPr>
                <w:rFonts w:cs="Arial" w:hAnsi="Arial" w:eastAsia="Arial" w:ascii="Arial"/>
                <w:color w:val="070707"/>
                <w:spacing w:val="0"/>
                <w:w w:val="91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33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1743"/>
            </w:pPr>
            <w:r>
              <w:rPr>
                <w:rFonts w:cs="Arial" w:hAnsi="Arial" w:eastAsia="Arial" w:ascii="Arial"/>
                <w:color w:val="1A1A1A"/>
                <w:spacing w:val="1"/>
                <w:w w:val="6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A2A2A"/>
                <w:spacing w:val="1"/>
                <w:w w:val="76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2A2A2A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A1A1A"/>
                <w:spacing w:val="1"/>
                <w:w w:val="9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70707"/>
                <w:spacing w:val="0"/>
                <w:w w:val="97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A2A2A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A1A1A"/>
                <w:spacing w:val="0"/>
                <w:w w:val="108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A1A1A"/>
                <w:spacing w:val="0"/>
                <w:w w:val="63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30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6"/>
              <w:ind w:left="814"/>
            </w:pPr>
            <w:r>
              <w:rPr>
                <w:rFonts w:cs="Arial" w:hAnsi="Arial" w:eastAsia="Arial" w:ascii="Arial"/>
                <w:color w:val="2A2A2A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2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1"/>
              <w:ind w:left="371"/>
            </w:pPr>
            <w:r>
              <w:rPr>
                <w:rFonts w:cs="Arial" w:hAnsi="Arial" w:eastAsia="Arial" w:ascii="Arial"/>
                <w:color w:val="1A1A1A"/>
                <w:w w:val="86"/>
                <w:sz w:val="16"/>
                <w:szCs w:val="16"/>
              </w:rPr>
              <w:t>5,</w:t>
            </w:r>
            <w:r>
              <w:rPr>
                <w:rFonts w:cs="Arial" w:hAnsi="Arial" w:eastAsia="Arial" w:ascii="Arial"/>
                <w:color w:val="1A1A1A"/>
                <w:w w:val="102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1A1A1A"/>
                <w:spacing w:val="1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3D3D3D"/>
                <w:spacing w:val="0"/>
                <w:w w:val="75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2A2A2A"/>
                <w:spacing w:val="0"/>
                <w:w w:val="102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59" w:hRule="exact"/>
        </w:trPr>
        <w:tc>
          <w:tcPr>
            <w:tcW w:w="166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2"/>
              <w:ind w:left="69"/>
            </w:pPr>
            <w:r>
              <w:rPr>
                <w:rFonts w:cs="Arial" w:hAnsi="Arial" w:eastAsia="Arial" w:ascii="Arial"/>
                <w:color w:val="1A1A1A"/>
                <w:spacing w:val="1"/>
                <w:w w:val="91"/>
                <w:sz w:val="16"/>
                <w:szCs w:val="16"/>
              </w:rPr>
              <w:t>8</w:t>
            </w:r>
            <w:r>
              <w:rPr>
                <w:rFonts w:cs="Arial" w:hAnsi="Arial" w:eastAsia="Arial" w:ascii="Arial"/>
                <w:color w:val="1A1A1A"/>
                <w:spacing w:val="1"/>
                <w:w w:val="91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3D3D3D"/>
                <w:spacing w:val="0"/>
                <w:w w:val="108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3D3D3D"/>
                <w:spacing w:val="1"/>
                <w:w w:val="9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A1A1A"/>
                <w:spacing w:val="0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A2A2A"/>
                <w:spacing w:val="1"/>
                <w:w w:val="118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A1A1A"/>
                <w:spacing w:val="1"/>
                <w:w w:val="64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3D3D3D"/>
                <w:spacing w:val="0"/>
                <w:w w:val="126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070707"/>
                <w:spacing w:val="1"/>
                <w:w w:val="107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A1A1A"/>
                <w:spacing w:val="0"/>
                <w:w w:val="97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70707"/>
                <w:spacing w:val="0"/>
                <w:w w:val="97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3D3D3D"/>
                <w:spacing w:val="0"/>
                <w:w w:val="99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A1A1A"/>
                <w:spacing w:val="1"/>
                <w:w w:val="99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A1A1A"/>
                <w:spacing w:val="1"/>
                <w:w w:val="111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2A2A2A"/>
                <w:spacing w:val="0"/>
                <w:w w:val="108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70707"/>
                <w:spacing w:val="0"/>
                <w:w w:val="73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578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2"/>
              <w:ind w:left="159"/>
            </w:pPr>
            <w:r>
              <w:rPr>
                <w:rFonts w:cs="Arial" w:hAnsi="Arial" w:eastAsia="Arial" w:ascii="Arial"/>
                <w:color w:val="2A2A2A"/>
                <w:w w:val="72"/>
                <w:sz w:val="16"/>
                <w:szCs w:val="16"/>
              </w:rPr>
              <w:t>K</w:t>
            </w:r>
            <w:r>
              <w:rPr>
                <w:rFonts w:cs="Arial" w:hAnsi="Arial" w:eastAsia="Arial" w:ascii="Arial"/>
                <w:color w:val="1A1A1A"/>
                <w:spacing w:val="10"/>
                <w:w w:val="103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70707"/>
                <w:spacing w:val="1"/>
                <w:w w:val="6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A1A1A"/>
                <w:spacing w:val="1"/>
                <w:w w:val="76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70707"/>
                <w:spacing w:val="0"/>
                <w:w w:val="70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070707"/>
                <w:spacing w:val="-20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70707"/>
                <w:spacing w:val="0"/>
                <w:w w:val="64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A1A1A"/>
                <w:spacing w:val="0"/>
                <w:w w:val="91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A1A1A"/>
                <w:spacing w:val="19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0"/>
                <w:w w:val="72"/>
                <w:sz w:val="16"/>
                <w:szCs w:val="16"/>
              </w:rPr>
              <w:t>Y</w:t>
            </w:r>
            <w:r>
              <w:rPr>
                <w:rFonts w:cs="Arial" w:hAnsi="Arial" w:eastAsia="Arial" w:ascii="Arial"/>
                <w:color w:val="1A1A1A"/>
                <w:spacing w:val="-30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1"/>
                <w:w w:val="87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A1A1A"/>
                <w:spacing w:val="0"/>
                <w:w w:val="87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A1A1A"/>
                <w:spacing w:val="1"/>
                <w:w w:val="87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A1A1A"/>
                <w:spacing w:val="1"/>
                <w:w w:val="87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70707"/>
                <w:spacing w:val="0"/>
                <w:w w:val="87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070707"/>
                <w:spacing w:val="24"/>
                <w:w w:val="87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1"/>
                <w:w w:val="103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A1A1A"/>
                <w:spacing w:val="1"/>
                <w:w w:val="78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070707"/>
                <w:spacing w:val="0"/>
                <w:w w:val="91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1A1A1A"/>
                <w:spacing w:val="0"/>
                <w:w w:val="68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1A1A1A"/>
                <w:spacing w:val="0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-16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70707"/>
                <w:spacing w:val="1"/>
                <w:w w:val="67"/>
                <w:sz w:val="16"/>
                <w:szCs w:val="16"/>
              </w:rPr>
              <w:t>B</w:t>
            </w:r>
            <w:r>
              <w:rPr>
                <w:rFonts w:cs="Arial" w:hAnsi="Arial" w:eastAsia="Arial" w:ascii="Arial"/>
                <w:color w:val="070707"/>
                <w:spacing w:val="0"/>
                <w:w w:val="8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A1A1A"/>
                <w:spacing w:val="1"/>
                <w:w w:val="74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070707"/>
                <w:spacing w:val="0"/>
                <w:w w:val="115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070707"/>
                <w:spacing w:val="0"/>
                <w:w w:val="87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1A1A1A"/>
                <w:spacing w:val="1"/>
                <w:w w:val="99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A1A1A"/>
                <w:spacing w:val="1"/>
                <w:w w:val="76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A1A1A"/>
                <w:spacing w:val="0"/>
                <w:w w:val="68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33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1743"/>
            </w:pPr>
            <w:r>
              <w:rPr>
                <w:rFonts w:cs="Arial" w:hAnsi="Arial" w:eastAsia="Arial" w:ascii="Arial"/>
                <w:color w:val="1A1A1A"/>
                <w:spacing w:val="1"/>
                <w:w w:val="6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A1A1A"/>
                <w:spacing w:val="1"/>
                <w:w w:val="76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2A2A2A"/>
                <w:spacing w:val="0"/>
                <w:w w:val="108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70707"/>
                <w:spacing w:val="1"/>
                <w:w w:val="103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70707"/>
                <w:spacing w:val="0"/>
                <w:w w:val="8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A2A2A"/>
                <w:spacing w:val="0"/>
                <w:w w:val="116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A1A1A"/>
                <w:spacing w:val="0"/>
                <w:w w:val="108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A1A1A"/>
                <w:spacing w:val="0"/>
                <w:w w:val="63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30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6"/>
              <w:ind w:left="814"/>
            </w:pPr>
            <w:r>
              <w:rPr>
                <w:rFonts w:cs="Arial" w:hAnsi="Arial" w:eastAsia="Arial" w:ascii="Arial"/>
                <w:color w:val="1A1A1A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2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1"/>
              <w:ind w:left="366"/>
            </w:pPr>
            <w:r>
              <w:rPr>
                <w:rFonts w:cs="Arial" w:hAnsi="Arial" w:eastAsia="Arial" w:ascii="Arial"/>
                <w:color w:val="1A1A1A"/>
                <w:spacing w:val="1"/>
                <w:w w:val="91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070707"/>
                <w:spacing w:val="0"/>
                <w:w w:val="75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1A1A1A"/>
                <w:spacing w:val="0"/>
                <w:w w:val="104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1A1A1A"/>
                <w:spacing w:val="1"/>
                <w:w w:val="104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3D3D3D"/>
                <w:spacing w:val="0"/>
                <w:w w:val="75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1A1A1A"/>
                <w:spacing w:val="0"/>
                <w:w w:val="102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59" w:hRule="exact"/>
        </w:trPr>
        <w:tc>
          <w:tcPr>
            <w:tcW w:w="166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2"/>
              <w:ind w:left="69"/>
            </w:pPr>
            <w:r>
              <w:rPr>
                <w:rFonts w:cs="Arial" w:hAnsi="Arial" w:eastAsia="Arial" w:ascii="Arial"/>
                <w:color w:val="1A1A1A"/>
                <w:w w:val="86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1A1A1A"/>
                <w:w w:val="101"/>
                <w:sz w:val="16"/>
                <w:szCs w:val="16"/>
              </w:rPr>
              <w:t>0-</w:t>
            </w:r>
            <w:r>
              <w:rPr>
                <w:rFonts w:cs="Arial" w:hAnsi="Arial" w:eastAsia="Arial" w:ascii="Arial"/>
                <w:color w:val="3D3D3D"/>
                <w:spacing w:val="1"/>
                <w:w w:val="9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A1A1A"/>
                <w:spacing w:val="0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A1A1A"/>
                <w:spacing w:val="0"/>
                <w:w w:val="113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A1A1A"/>
                <w:spacing w:val="0"/>
                <w:w w:val="70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5E5E5E"/>
                <w:spacing w:val="0"/>
                <w:w w:val="126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070707"/>
                <w:spacing w:val="1"/>
                <w:w w:val="107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A2A2A"/>
                <w:spacing w:val="0"/>
                <w:w w:val="97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70707"/>
                <w:spacing w:val="1"/>
                <w:w w:val="91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4F4F4F"/>
                <w:spacing w:val="0"/>
                <w:w w:val="108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A1A1A"/>
                <w:spacing w:val="1"/>
                <w:w w:val="99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A1A1A"/>
                <w:spacing w:val="1"/>
                <w:w w:val="111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2A2A2A"/>
                <w:spacing w:val="1"/>
                <w:w w:val="103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A1A1A"/>
                <w:spacing w:val="0"/>
                <w:w w:val="7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578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2"/>
              <w:ind w:left="163"/>
            </w:pPr>
            <w:r>
              <w:rPr>
                <w:rFonts w:cs="Arial" w:hAnsi="Arial" w:eastAsia="Arial" w:ascii="Arial"/>
                <w:color w:val="1A1A1A"/>
                <w:spacing w:val="1"/>
                <w:w w:val="63"/>
                <w:sz w:val="16"/>
                <w:szCs w:val="16"/>
              </w:rPr>
              <w:t>F</w:t>
            </w:r>
            <w:r>
              <w:rPr>
                <w:rFonts w:cs="Arial" w:hAnsi="Arial" w:eastAsia="Arial" w:ascii="Arial"/>
                <w:color w:val="1A1A1A"/>
                <w:spacing w:val="1"/>
                <w:w w:val="78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A1A1A"/>
                <w:spacing w:val="0"/>
                <w:w w:val="108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70707"/>
                <w:spacing w:val="1"/>
                <w:w w:val="95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3D3D3D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70707"/>
                <w:spacing w:val="0"/>
                <w:w w:val="8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A1A1A"/>
                <w:spacing w:val="1"/>
                <w:w w:val="76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2A2A2A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A2A2A"/>
                <w:spacing w:val="0"/>
                <w:w w:val="104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A2A2A"/>
                <w:spacing w:val="18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0"/>
                <w:w w:val="100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A1A1A"/>
                <w:spacing w:val="0"/>
                <w:w w:val="100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70707"/>
                <w:spacing w:val="0"/>
                <w:w w:val="100"/>
                <w:sz w:val="16"/>
                <w:szCs w:val="16"/>
              </w:rPr>
              <w:t>V</w:t>
            </w:r>
            <w:r>
              <w:rPr>
                <w:rFonts w:cs="Arial" w:hAnsi="Arial" w:eastAsia="Arial" w:ascii="Arial"/>
                <w:color w:val="070707"/>
                <w:spacing w:val="0"/>
                <w:w w:val="100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A1A1A"/>
                <w:spacing w:val="0"/>
                <w:w w:val="100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A1A1A"/>
                <w:spacing w:val="-11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0"/>
                <w:w w:val="86"/>
                <w:sz w:val="16"/>
                <w:szCs w:val="16"/>
              </w:rPr>
              <w:t>B</w:t>
            </w:r>
            <w:r>
              <w:rPr>
                <w:rFonts w:cs="Arial" w:hAnsi="Arial" w:eastAsia="Arial" w:ascii="Arial"/>
                <w:color w:val="2A2A2A"/>
                <w:spacing w:val="0"/>
                <w:w w:val="86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A1A1A"/>
                <w:spacing w:val="1"/>
                <w:w w:val="86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070707"/>
                <w:spacing w:val="1"/>
                <w:w w:val="86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A1A1A"/>
                <w:spacing w:val="1"/>
                <w:w w:val="86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70707"/>
                <w:spacing w:val="0"/>
                <w:w w:val="86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070707"/>
                <w:spacing w:val="19"/>
                <w:w w:val="86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1"/>
                <w:w w:val="96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A2A2A"/>
                <w:spacing w:val="0"/>
                <w:w w:val="8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2A2A2A"/>
                <w:spacing w:val="0"/>
                <w:w w:val="108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A1A1A"/>
                <w:spacing w:val="1"/>
                <w:w w:val="78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070707"/>
                <w:spacing w:val="0"/>
                <w:w w:val="8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A2A2A"/>
                <w:spacing w:val="0"/>
                <w:w w:val="108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33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1743"/>
            </w:pPr>
            <w:r>
              <w:rPr>
                <w:rFonts w:cs="Arial" w:hAnsi="Arial" w:eastAsia="Arial" w:ascii="Arial"/>
                <w:color w:val="1A1A1A"/>
                <w:spacing w:val="1"/>
                <w:w w:val="6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A1A1A"/>
                <w:spacing w:val="1"/>
                <w:w w:val="76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2A2A2A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A1A1A"/>
                <w:spacing w:val="1"/>
                <w:w w:val="9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70707"/>
                <w:spacing w:val="0"/>
                <w:w w:val="8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3D3D3D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A1A1A"/>
                <w:spacing w:val="1"/>
                <w:w w:val="111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A2A2A"/>
                <w:spacing w:val="0"/>
                <w:w w:val="63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30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6"/>
              <w:ind w:left="814"/>
            </w:pPr>
            <w:r>
              <w:rPr>
                <w:rFonts w:cs="Arial" w:hAnsi="Arial" w:eastAsia="Arial" w:ascii="Arial"/>
                <w:color w:val="2A2A2A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2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1"/>
              <w:ind w:left="371"/>
            </w:pPr>
            <w:r>
              <w:rPr>
                <w:rFonts w:cs="Arial" w:hAnsi="Arial" w:eastAsia="Arial" w:ascii="Arial"/>
                <w:color w:val="1A1A1A"/>
                <w:w w:val="86"/>
                <w:sz w:val="16"/>
                <w:szCs w:val="16"/>
              </w:rPr>
              <w:t>5,</w:t>
            </w:r>
            <w:r>
              <w:rPr>
                <w:rFonts w:cs="Arial" w:hAnsi="Arial" w:eastAsia="Arial" w:ascii="Arial"/>
                <w:color w:val="2A2A2A"/>
                <w:w w:val="102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2A2A2A"/>
                <w:spacing w:val="1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3D3D3D"/>
                <w:spacing w:val="0"/>
                <w:w w:val="75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1A1A1A"/>
                <w:spacing w:val="0"/>
                <w:w w:val="99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59" w:hRule="exact"/>
        </w:trPr>
        <w:tc>
          <w:tcPr>
            <w:tcW w:w="166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2"/>
              <w:ind w:left="69"/>
            </w:pPr>
            <w:r>
              <w:rPr>
                <w:rFonts w:cs="Arial" w:hAnsi="Arial" w:eastAsia="Arial" w:ascii="Arial"/>
                <w:color w:val="2A2A2A"/>
                <w:w w:val="102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070707"/>
                <w:spacing w:val="1"/>
                <w:w w:val="64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5E5E5E"/>
                <w:spacing w:val="0"/>
                <w:w w:val="144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3D3D3D"/>
                <w:spacing w:val="0"/>
                <w:w w:val="86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A1A1A"/>
                <w:spacing w:val="0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A2A2A"/>
                <w:spacing w:val="0"/>
                <w:w w:val="113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A1A1A"/>
                <w:spacing w:val="0"/>
                <w:w w:val="70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5E5E5E"/>
                <w:spacing w:val="0"/>
                <w:w w:val="117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A1A1A"/>
                <w:spacing w:val="0"/>
                <w:w w:val="113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3D3D3D"/>
                <w:spacing w:val="0"/>
                <w:w w:val="97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A1A1A"/>
                <w:spacing w:val="1"/>
                <w:w w:val="91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5E5E5E"/>
                <w:spacing w:val="0"/>
                <w:w w:val="108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A1A1A"/>
                <w:spacing w:val="1"/>
                <w:w w:val="99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A2A2A"/>
                <w:spacing w:val="1"/>
                <w:w w:val="111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2A2A2A"/>
                <w:spacing w:val="1"/>
                <w:w w:val="103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A1A1A"/>
                <w:spacing w:val="0"/>
                <w:w w:val="7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578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2"/>
              <w:ind w:left="154"/>
            </w:pPr>
            <w:r>
              <w:rPr>
                <w:rFonts w:cs="Arial" w:hAnsi="Arial" w:eastAsia="Arial" w:ascii="Arial"/>
                <w:color w:val="2A2A2A"/>
                <w:w w:val="104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2A2A2A"/>
                <w:spacing w:val="1"/>
                <w:w w:val="115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A1A1A"/>
                <w:spacing w:val="0"/>
                <w:w w:val="91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2A2A2A"/>
                <w:spacing w:val="1"/>
                <w:w w:val="83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1A1A1A"/>
                <w:spacing w:val="0"/>
                <w:w w:val="108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A1A1A"/>
                <w:spacing w:val="0"/>
                <w:w w:val="75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2A2A2A"/>
                <w:spacing w:val="0"/>
                <w:w w:val="104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A2A2A"/>
                <w:spacing w:val="14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0"/>
                <w:w w:val="82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70707"/>
                <w:spacing w:val="1"/>
                <w:w w:val="82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070707"/>
                <w:spacing w:val="0"/>
                <w:w w:val="82"/>
                <w:sz w:val="16"/>
                <w:szCs w:val="16"/>
              </w:rPr>
              <w:t>TIZ</w:t>
            </w:r>
            <w:r>
              <w:rPr>
                <w:rFonts w:cs="Arial" w:hAnsi="Arial" w:eastAsia="Arial" w:ascii="Arial"/>
                <w:color w:val="070707"/>
                <w:spacing w:val="30"/>
                <w:w w:val="82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70707"/>
                <w:spacing w:val="1"/>
                <w:w w:val="76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1A1A1A"/>
                <w:spacing w:val="1"/>
                <w:w w:val="76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A1A1A"/>
                <w:spacing w:val="0"/>
                <w:w w:val="83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A1A1A"/>
                <w:spacing w:val="0"/>
                <w:w w:val="8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A1A1A"/>
                <w:spacing w:val="0"/>
                <w:w w:val="68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33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1738"/>
            </w:pPr>
            <w:r>
              <w:rPr>
                <w:rFonts w:cs="Arial" w:hAnsi="Arial" w:eastAsia="Arial" w:ascii="Arial"/>
                <w:color w:val="1A1A1A"/>
                <w:spacing w:val="1"/>
                <w:w w:val="73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A1A1A"/>
                <w:spacing w:val="0"/>
                <w:w w:val="72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3D3D3D"/>
                <w:spacing w:val="0"/>
                <w:w w:val="116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A1A1A"/>
                <w:spacing w:val="1"/>
                <w:w w:val="9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70707"/>
                <w:spacing w:val="0"/>
                <w:w w:val="8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A2A2A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A1A1A"/>
                <w:spacing w:val="0"/>
                <w:w w:val="108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3D3D3D"/>
                <w:spacing w:val="0"/>
                <w:w w:val="67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30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6"/>
              <w:ind w:left="814"/>
            </w:pPr>
            <w:r>
              <w:rPr>
                <w:rFonts w:cs="Arial" w:hAnsi="Arial" w:eastAsia="Arial" w:ascii="Arial"/>
                <w:color w:val="2A2A2A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2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1"/>
              <w:ind w:left="361"/>
            </w:pPr>
            <w:r>
              <w:rPr>
                <w:rFonts w:cs="Arial" w:hAnsi="Arial" w:eastAsia="Arial" w:ascii="Arial"/>
                <w:color w:val="2A2A2A"/>
                <w:w w:val="97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3D3D3D"/>
                <w:w w:val="75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2A2A2A"/>
                <w:w w:val="102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2A2A2A"/>
                <w:spacing w:val="1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3D3D3D"/>
                <w:spacing w:val="0"/>
                <w:w w:val="86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2A2A2A"/>
                <w:spacing w:val="0"/>
                <w:w w:val="102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59" w:hRule="exact"/>
        </w:trPr>
        <w:tc>
          <w:tcPr>
            <w:tcW w:w="166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2"/>
              <w:ind w:left="69"/>
            </w:pPr>
            <w:r>
              <w:rPr>
                <w:rFonts w:cs="Arial" w:hAnsi="Arial" w:eastAsia="Arial" w:ascii="Arial"/>
                <w:color w:val="3D3D3D"/>
                <w:w w:val="94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3D3D3D"/>
                <w:spacing w:val="1"/>
                <w:w w:val="94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5E5E5E"/>
                <w:spacing w:val="0"/>
                <w:w w:val="108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3D3D3D"/>
                <w:spacing w:val="0"/>
                <w:w w:val="86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A2A2A"/>
                <w:spacing w:val="1"/>
                <w:w w:val="107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A2A2A"/>
                <w:spacing w:val="1"/>
                <w:w w:val="107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70707"/>
                <w:spacing w:val="0"/>
                <w:w w:val="70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5E5E5E"/>
                <w:spacing w:val="0"/>
                <w:w w:val="117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A1A1A"/>
                <w:spacing w:val="0"/>
                <w:w w:val="113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A2A2A"/>
                <w:spacing w:val="1"/>
                <w:w w:val="9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A1A1A"/>
                <w:spacing w:val="0"/>
                <w:w w:val="97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5E5E5E"/>
                <w:spacing w:val="0"/>
                <w:w w:val="108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2A2A2A"/>
                <w:spacing w:val="1"/>
                <w:w w:val="99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A2A2A"/>
                <w:spacing w:val="0"/>
                <w:w w:val="108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3D3D3D"/>
                <w:spacing w:val="0"/>
                <w:w w:val="108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A2A2A"/>
                <w:spacing w:val="0"/>
                <w:w w:val="7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578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2"/>
              <w:ind w:left="163"/>
            </w:pPr>
            <w:r>
              <w:rPr>
                <w:rFonts w:cs="Arial" w:hAnsi="Arial" w:eastAsia="Arial" w:ascii="Arial"/>
                <w:color w:val="1A1A1A"/>
                <w:spacing w:val="1"/>
                <w:w w:val="67"/>
                <w:sz w:val="16"/>
                <w:szCs w:val="16"/>
              </w:rPr>
              <w:t>B</w:t>
            </w:r>
            <w:r>
              <w:rPr>
                <w:rFonts w:cs="Arial" w:hAnsi="Arial" w:eastAsia="Arial" w:ascii="Arial"/>
                <w:color w:val="1A1A1A"/>
                <w:spacing w:val="0"/>
                <w:w w:val="90"/>
                <w:sz w:val="16"/>
                <w:szCs w:val="16"/>
              </w:rPr>
              <w:t>Y</w:t>
            </w:r>
            <w:r>
              <w:rPr>
                <w:rFonts w:cs="Arial" w:hAnsi="Arial" w:eastAsia="Arial" w:ascii="Arial"/>
                <w:color w:val="2A2A2A"/>
                <w:spacing w:val="0"/>
                <w:w w:val="83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A2A2A"/>
                <w:spacing w:val="0"/>
                <w:w w:val="108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A1A1A"/>
                <w:spacing w:val="0"/>
                <w:w w:val="91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A1A1A"/>
                <w:spacing w:val="19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0"/>
                <w:w w:val="99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A1A1A"/>
                <w:spacing w:val="1"/>
                <w:w w:val="80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2A2A2A"/>
                <w:spacing w:val="1"/>
                <w:w w:val="76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0"/>
                <w:w w:val="81"/>
                <w:sz w:val="16"/>
                <w:szCs w:val="16"/>
              </w:rPr>
              <w:t>X</w:t>
            </w:r>
            <w:r>
              <w:rPr>
                <w:rFonts w:cs="Arial" w:hAnsi="Arial" w:eastAsia="Arial" w:ascii="Arial"/>
                <w:color w:val="1A1A1A"/>
                <w:spacing w:val="0"/>
                <w:w w:val="108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A1A1A"/>
                <w:spacing w:val="1"/>
                <w:w w:val="9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A1A1A"/>
                <w:spacing w:val="1"/>
                <w:w w:val="103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A2A2A"/>
                <w:spacing w:val="1"/>
                <w:w w:val="76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A1A1A"/>
                <w:spacing w:val="0"/>
                <w:w w:val="70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A1A1A"/>
                <w:spacing w:val="19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0"/>
                <w:w w:val="86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A2A2A"/>
                <w:spacing w:val="0"/>
                <w:w w:val="86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16"/>
                <w:w w:val="86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0"/>
                <w:w w:val="70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A1A1A"/>
                <w:spacing w:val="1"/>
                <w:w w:val="76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0"/>
                <w:w w:val="108"/>
                <w:sz w:val="16"/>
                <w:szCs w:val="16"/>
              </w:rPr>
              <w:t>Ó</w:t>
            </w:r>
            <w:r>
              <w:rPr>
                <w:rFonts w:cs="Arial" w:hAnsi="Arial" w:eastAsia="Arial" w:ascii="Arial"/>
                <w:color w:val="1A1A1A"/>
                <w:spacing w:val="0"/>
                <w:w w:val="91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A1A1A"/>
                <w:spacing w:val="14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0"/>
                <w:w w:val="99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A1A1A"/>
                <w:spacing w:val="1"/>
                <w:w w:val="78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A1A1A"/>
                <w:spacing w:val="1"/>
                <w:w w:val="76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A1A1A"/>
                <w:spacing w:val="1"/>
                <w:w w:val="103"/>
                <w:sz w:val="16"/>
                <w:szCs w:val="16"/>
              </w:rPr>
              <w:t>V</w:t>
            </w:r>
            <w:r>
              <w:rPr>
                <w:rFonts w:cs="Arial" w:hAnsi="Arial" w:eastAsia="Arial" w:ascii="Arial"/>
                <w:color w:val="2A2A2A"/>
                <w:spacing w:val="1"/>
                <w:w w:val="103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A1A1A"/>
                <w:spacing w:val="0"/>
                <w:w w:val="75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2A2A2A"/>
                <w:spacing w:val="0"/>
                <w:w w:val="100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33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1738"/>
            </w:pPr>
            <w:r>
              <w:rPr>
                <w:rFonts w:cs="Arial" w:hAnsi="Arial" w:eastAsia="Arial" w:ascii="Arial"/>
                <w:color w:val="1A1A1A"/>
                <w:spacing w:val="1"/>
                <w:w w:val="73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A2A2A"/>
                <w:spacing w:val="0"/>
                <w:w w:val="72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2A2A2A"/>
                <w:spacing w:val="0"/>
                <w:w w:val="116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A1A1A"/>
                <w:spacing w:val="1"/>
                <w:w w:val="9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70707"/>
                <w:spacing w:val="0"/>
                <w:w w:val="8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A2A2A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A2A2A"/>
                <w:spacing w:val="1"/>
                <w:w w:val="111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3D3D3D"/>
                <w:spacing w:val="0"/>
                <w:w w:val="63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30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6"/>
              <w:ind w:left="814"/>
            </w:pPr>
            <w:r>
              <w:rPr>
                <w:rFonts w:cs="Arial" w:hAnsi="Arial" w:eastAsia="Arial" w:ascii="Arial"/>
                <w:color w:val="1A1A1A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2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1"/>
              <w:ind w:left="361"/>
            </w:pPr>
            <w:r>
              <w:rPr>
                <w:rFonts w:cs="Arial" w:hAnsi="Arial" w:eastAsia="Arial" w:ascii="Arial"/>
                <w:color w:val="2A2A2A"/>
                <w:w w:val="97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3D3D3D"/>
                <w:w w:val="75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2A2A2A"/>
                <w:w w:val="102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2A2A2A"/>
                <w:spacing w:val="1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5E5E5E"/>
                <w:spacing w:val="0"/>
                <w:w w:val="86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1A1A1A"/>
                <w:spacing w:val="0"/>
                <w:w w:val="97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59" w:hRule="exact"/>
        </w:trPr>
        <w:tc>
          <w:tcPr>
            <w:tcW w:w="166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2"/>
              <w:ind w:left="69"/>
            </w:pPr>
            <w:r>
              <w:rPr>
                <w:rFonts w:cs="Arial" w:hAnsi="Arial" w:eastAsia="Arial" w:ascii="Arial"/>
                <w:color w:val="2A2A2A"/>
                <w:w w:val="86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3D3D3D"/>
                <w:w w:val="102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5E5E5E"/>
                <w:w w:val="108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2A2A2A"/>
                <w:w w:val="86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A2A2A"/>
                <w:spacing w:val="1"/>
                <w:w w:val="107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A2A2A"/>
                <w:spacing w:val="1"/>
                <w:w w:val="107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70707"/>
                <w:spacing w:val="0"/>
                <w:w w:val="70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2A2A2A"/>
                <w:spacing w:val="0"/>
                <w:w w:val="81"/>
                <w:sz w:val="16"/>
                <w:szCs w:val="16"/>
              </w:rPr>
              <w:t>--0</w:t>
            </w:r>
            <w:r>
              <w:rPr>
                <w:rFonts w:cs="Arial" w:hAnsi="Arial" w:eastAsia="Arial" w:ascii="Arial"/>
                <w:color w:val="2A2A2A"/>
                <w:spacing w:val="0"/>
                <w:w w:val="97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A1A1A"/>
                <w:spacing w:val="0"/>
                <w:w w:val="97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5E5E5E"/>
                <w:spacing w:val="0"/>
                <w:w w:val="108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2A2A2A"/>
                <w:spacing w:val="1"/>
                <w:w w:val="99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3D3D3D"/>
                <w:spacing w:val="0"/>
                <w:w w:val="108"/>
                <w:sz w:val="16"/>
                <w:szCs w:val="16"/>
              </w:rPr>
              <w:t>GC</w:t>
            </w:r>
            <w:r>
              <w:rPr>
                <w:rFonts w:cs="Arial" w:hAnsi="Arial" w:eastAsia="Arial" w:ascii="Arial"/>
                <w:color w:val="1A1A1A"/>
                <w:spacing w:val="0"/>
                <w:w w:val="7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578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154"/>
            </w:pPr>
            <w:r>
              <w:rPr>
                <w:rFonts w:cs="Arial" w:hAnsi="Arial" w:eastAsia="Arial" w:ascii="Arial"/>
                <w:color w:val="2A2A2A"/>
                <w:spacing w:val="1"/>
                <w:w w:val="94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A1A1A"/>
                <w:spacing w:val="1"/>
                <w:w w:val="103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2A2A2A"/>
                <w:spacing w:val="1"/>
                <w:w w:val="99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3D3D3D"/>
                <w:spacing w:val="0"/>
                <w:w w:val="8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A1A1A"/>
                <w:spacing w:val="1"/>
                <w:w w:val="74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A2A2A"/>
                <w:spacing w:val="1"/>
                <w:w w:val="76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2A2A2A"/>
                <w:spacing w:val="1"/>
                <w:w w:val="111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A1A1A"/>
                <w:spacing w:val="0"/>
                <w:w w:val="91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A1A1A"/>
                <w:spacing w:val="0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-21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0"/>
                <w:w w:val="78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3D3D3D"/>
                <w:spacing w:val="0"/>
                <w:w w:val="78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3D3D3D"/>
                <w:spacing w:val="27"/>
                <w:w w:val="78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0"/>
                <w:w w:val="78"/>
                <w:sz w:val="16"/>
                <w:szCs w:val="16"/>
              </w:rPr>
              <w:t>J</w:t>
            </w:r>
            <w:r>
              <w:rPr>
                <w:rFonts w:cs="Arial" w:hAnsi="Arial" w:eastAsia="Arial" w:ascii="Arial"/>
                <w:color w:val="3D3D3D"/>
                <w:spacing w:val="1"/>
                <w:w w:val="78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1"/>
                <w:w w:val="78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2A2A2A"/>
                <w:spacing w:val="0"/>
                <w:w w:val="78"/>
                <w:sz w:val="16"/>
                <w:szCs w:val="16"/>
              </w:rPr>
              <w:t>Ú</w:t>
            </w:r>
            <w:r>
              <w:rPr>
                <w:rFonts w:cs="Arial" w:hAnsi="Arial" w:eastAsia="Arial" w:ascii="Arial"/>
                <w:color w:val="1A1A1A"/>
                <w:spacing w:val="0"/>
                <w:w w:val="78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A1A1A"/>
                <w:spacing w:val="33"/>
                <w:w w:val="78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0"/>
                <w:w w:val="70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2A2A2A"/>
                <w:spacing w:val="0"/>
                <w:w w:val="108"/>
                <w:sz w:val="16"/>
                <w:szCs w:val="16"/>
              </w:rPr>
              <w:t>Ó</w:t>
            </w:r>
            <w:r>
              <w:rPr>
                <w:rFonts w:cs="Arial" w:hAnsi="Arial" w:eastAsia="Arial" w:ascii="Arial"/>
                <w:color w:val="1A1A1A"/>
                <w:spacing w:val="0"/>
                <w:w w:val="90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1A1A1A"/>
                <w:spacing w:val="0"/>
                <w:w w:val="72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A1A1A"/>
                <w:spacing w:val="0"/>
                <w:w w:val="68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1A1A1A"/>
                <w:spacing w:val="14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70707"/>
                <w:spacing w:val="1"/>
                <w:w w:val="63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A1A1A"/>
                <w:spacing w:val="0"/>
                <w:w w:val="85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1A1A1A"/>
                <w:spacing w:val="1"/>
                <w:w w:val="85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1A1A1A"/>
                <w:spacing w:val="0"/>
                <w:w w:val="75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33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1738"/>
            </w:pPr>
            <w:r>
              <w:rPr>
                <w:rFonts w:cs="Arial" w:hAnsi="Arial" w:eastAsia="Arial" w:ascii="Arial"/>
                <w:color w:val="1A1A1A"/>
                <w:spacing w:val="1"/>
                <w:w w:val="73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A2A2A"/>
                <w:spacing w:val="0"/>
                <w:w w:val="72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3D3D3D"/>
                <w:spacing w:val="0"/>
                <w:w w:val="116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A1A1A"/>
                <w:spacing w:val="1"/>
                <w:w w:val="95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70707"/>
                <w:spacing w:val="0"/>
                <w:w w:val="97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3D3D3D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3D3D3D"/>
                <w:spacing w:val="0"/>
                <w:w w:val="108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3D3D3D"/>
                <w:spacing w:val="0"/>
                <w:w w:val="67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30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6"/>
              <w:ind w:left="814"/>
            </w:pPr>
            <w:r>
              <w:rPr>
                <w:rFonts w:cs="Arial" w:hAnsi="Arial" w:eastAsia="Arial" w:ascii="Arial"/>
                <w:color w:val="3D3D3D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2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1"/>
              <w:ind w:left="361"/>
            </w:pPr>
            <w:r>
              <w:rPr>
                <w:rFonts w:cs="Arial" w:hAnsi="Arial" w:eastAsia="Arial" w:ascii="Arial"/>
                <w:color w:val="2A2A2A"/>
                <w:spacing w:val="0"/>
                <w:w w:val="100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3D3D3D"/>
                <w:spacing w:val="0"/>
                <w:w w:val="100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2A2A2A"/>
                <w:spacing w:val="0"/>
                <w:w w:val="100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2A2A2A"/>
                <w:spacing w:val="2"/>
                <w:w w:val="100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5E5E5E"/>
                <w:spacing w:val="0"/>
                <w:w w:val="100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1A1A1A"/>
                <w:spacing w:val="0"/>
                <w:w w:val="100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62" w:hRule="exact"/>
        </w:trPr>
        <w:tc>
          <w:tcPr>
            <w:tcW w:w="166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2"/>
              <w:ind w:left="64"/>
            </w:pPr>
            <w:r>
              <w:rPr>
                <w:rFonts w:cs="Arial" w:hAnsi="Arial" w:eastAsia="Arial" w:ascii="Arial"/>
                <w:color w:val="2A2A2A"/>
                <w:w w:val="97"/>
                <w:sz w:val="16"/>
                <w:szCs w:val="16"/>
              </w:rPr>
              <w:t>96</w:t>
            </w:r>
            <w:r>
              <w:rPr>
                <w:rFonts w:cs="Arial" w:hAnsi="Arial" w:eastAsia="Arial" w:ascii="Arial"/>
                <w:color w:val="5E5E5E"/>
                <w:w w:val="99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2A2A2A"/>
                <w:spacing w:val="1"/>
                <w:w w:val="9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A2A2A"/>
                <w:spacing w:val="1"/>
                <w:w w:val="107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A2A2A"/>
                <w:spacing w:val="1"/>
                <w:w w:val="107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A1A1A"/>
                <w:spacing w:val="1"/>
                <w:w w:val="64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5E5E5E"/>
                <w:spacing w:val="0"/>
                <w:w w:val="126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2A2A2A"/>
                <w:spacing w:val="1"/>
                <w:w w:val="107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A2A2A"/>
                <w:spacing w:val="0"/>
                <w:w w:val="97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A1A1A"/>
                <w:spacing w:val="0"/>
                <w:w w:val="97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3D3D3D"/>
                <w:spacing w:val="0"/>
                <w:w w:val="108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3D3D3D"/>
                <w:spacing w:val="1"/>
                <w:w w:val="99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3D3D3D"/>
                <w:spacing w:val="0"/>
                <w:w w:val="108"/>
                <w:sz w:val="16"/>
                <w:szCs w:val="16"/>
              </w:rPr>
              <w:t>GC</w:t>
            </w:r>
            <w:r>
              <w:rPr>
                <w:rFonts w:cs="Arial" w:hAnsi="Arial" w:eastAsia="Arial" w:ascii="Arial"/>
                <w:color w:val="2A2A2A"/>
                <w:spacing w:val="0"/>
                <w:w w:val="7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578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154"/>
            </w:pPr>
            <w:r>
              <w:rPr>
                <w:rFonts w:cs="Arial" w:hAnsi="Arial" w:eastAsia="Arial" w:ascii="Arial"/>
                <w:color w:val="2A2A2A"/>
                <w:w w:val="78"/>
                <w:sz w:val="16"/>
                <w:szCs w:val="16"/>
              </w:rPr>
              <w:t>J</w:t>
            </w:r>
            <w:r>
              <w:rPr>
                <w:rFonts w:cs="Arial" w:hAnsi="Arial" w:eastAsia="Arial" w:ascii="Arial"/>
                <w:color w:val="2A2A2A"/>
                <w:spacing w:val="1"/>
                <w:w w:val="115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3D3D3D"/>
                <w:spacing w:val="1"/>
                <w:w w:val="78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3D3D3D"/>
                <w:spacing w:val="1"/>
                <w:w w:val="115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2A2A2A"/>
                <w:spacing w:val="0"/>
                <w:w w:val="72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13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1"/>
                <w:w w:val="94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3D3D3D"/>
                <w:spacing w:val="1"/>
                <w:w w:val="78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A1A1A"/>
                <w:spacing w:val="0"/>
                <w:w w:val="108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2A2A2A"/>
                <w:spacing w:val="0"/>
                <w:w w:val="108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A1A1A"/>
                <w:spacing w:val="1"/>
                <w:w w:val="95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2A2A2A"/>
                <w:spacing w:val="1"/>
                <w:w w:val="103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A2A2A"/>
                <w:spacing w:val="0"/>
                <w:w w:val="100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A2A2A"/>
                <w:spacing w:val="0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-21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1"/>
                <w:w w:val="76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3D3D3D"/>
                <w:spacing w:val="0"/>
                <w:w w:val="76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A1A1A"/>
                <w:spacing w:val="0"/>
                <w:w w:val="76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A1A1A"/>
                <w:spacing w:val="1"/>
                <w:w w:val="76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0"/>
                <w:w w:val="76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2A2A2A"/>
                <w:spacing w:val="26"/>
                <w:w w:val="76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1"/>
                <w:w w:val="76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2A2A2A"/>
                <w:spacing w:val="1"/>
                <w:w w:val="103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A2A2A"/>
                <w:spacing w:val="1"/>
                <w:w w:val="78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A2A2A"/>
                <w:spacing w:val="0"/>
                <w:w w:val="83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A2A2A"/>
                <w:spacing w:val="0"/>
                <w:w w:val="108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3D3D3D"/>
                <w:spacing w:val="1"/>
                <w:w w:val="111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1A1A1A"/>
                <w:spacing w:val="0"/>
                <w:w w:val="87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1A1A1A"/>
                <w:spacing w:val="0"/>
                <w:w w:val="97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A1A1A"/>
                <w:spacing w:val="0"/>
                <w:w w:val="91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33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1747"/>
            </w:pPr>
            <w:r>
              <w:rPr>
                <w:rFonts w:cs="Arial" w:hAnsi="Arial" w:eastAsia="Arial" w:ascii="Arial"/>
                <w:color w:val="1A1A1A"/>
                <w:w w:val="59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A2A2A"/>
                <w:spacing w:val="1"/>
                <w:w w:val="76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3D3D3D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A2A2A"/>
                <w:spacing w:val="1"/>
                <w:w w:val="9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A1A1A"/>
                <w:spacing w:val="0"/>
                <w:w w:val="97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3D3D3D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3D3D3D"/>
                <w:spacing w:val="0"/>
                <w:w w:val="108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3D3D3D"/>
                <w:spacing w:val="0"/>
                <w:w w:val="67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30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6"/>
              <w:ind w:left="814"/>
            </w:pPr>
            <w:r>
              <w:rPr>
                <w:rFonts w:cs="Arial" w:hAnsi="Arial" w:eastAsia="Arial" w:ascii="Arial"/>
                <w:color w:val="3D3D3D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2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1"/>
              <w:ind w:left="361"/>
            </w:pPr>
            <w:r>
              <w:rPr>
                <w:rFonts w:cs="Arial" w:hAnsi="Arial" w:eastAsia="Arial" w:ascii="Arial"/>
                <w:color w:val="2A2A2A"/>
                <w:spacing w:val="1"/>
                <w:w w:val="91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3D3D3D"/>
                <w:spacing w:val="0"/>
                <w:w w:val="86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3D3D3D"/>
                <w:spacing w:val="0"/>
                <w:w w:val="104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3D3D3D"/>
                <w:spacing w:val="1"/>
                <w:w w:val="104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4F4F4F"/>
                <w:spacing w:val="0"/>
                <w:w w:val="64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2A2A2A"/>
                <w:spacing w:val="0"/>
                <w:w w:val="99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57" w:hRule="exact"/>
        </w:trPr>
        <w:tc>
          <w:tcPr>
            <w:tcW w:w="166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4"/>
              <w:ind w:left="64"/>
            </w:pPr>
            <w:r>
              <w:rPr>
                <w:rFonts w:cs="Arial" w:hAnsi="Arial" w:eastAsia="Arial" w:ascii="Arial"/>
                <w:color w:val="2A2A2A"/>
                <w:spacing w:val="1"/>
                <w:w w:val="91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2A2A2A"/>
                <w:spacing w:val="0"/>
                <w:w w:val="102"/>
                <w:sz w:val="16"/>
                <w:szCs w:val="16"/>
              </w:rPr>
              <w:t>8</w:t>
            </w:r>
            <w:r>
              <w:rPr>
                <w:rFonts w:cs="Arial" w:hAnsi="Arial" w:eastAsia="Arial" w:ascii="Arial"/>
                <w:color w:val="3D3D3D"/>
                <w:spacing w:val="0"/>
                <w:w w:val="99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3D3D3D"/>
                <w:spacing w:val="1"/>
                <w:w w:val="9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A2A2A"/>
                <w:spacing w:val="1"/>
                <w:w w:val="107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A2A2A"/>
                <w:spacing w:val="1"/>
                <w:w w:val="107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70707"/>
                <w:spacing w:val="0"/>
                <w:w w:val="70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3D3D3D"/>
                <w:spacing w:val="0"/>
                <w:w w:val="126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2A2A2A"/>
                <w:spacing w:val="0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A2A2A"/>
                <w:spacing w:val="0"/>
                <w:w w:val="97"/>
                <w:sz w:val="16"/>
                <w:szCs w:val="16"/>
              </w:rPr>
              <w:t>29</w:t>
            </w:r>
            <w:r>
              <w:rPr>
                <w:rFonts w:cs="Arial" w:hAnsi="Arial" w:eastAsia="Arial" w:ascii="Arial"/>
                <w:color w:val="4F4F4F"/>
                <w:spacing w:val="0"/>
                <w:w w:val="117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2A2A2A"/>
                <w:spacing w:val="1"/>
                <w:w w:val="95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3D3D3D"/>
                <w:spacing w:val="0"/>
                <w:w w:val="108"/>
                <w:sz w:val="16"/>
                <w:szCs w:val="16"/>
              </w:rPr>
              <w:t>GC</w:t>
            </w:r>
            <w:r>
              <w:rPr>
                <w:rFonts w:cs="Arial" w:hAnsi="Arial" w:eastAsia="Arial" w:ascii="Arial"/>
                <w:color w:val="1A1A1A"/>
                <w:spacing w:val="0"/>
                <w:w w:val="7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578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4"/>
              <w:ind w:left="159"/>
            </w:pPr>
            <w:r>
              <w:rPr>
                <w:rFonts w:cs="Arial" w:hAnsi="Arial" w:eastAsia="Arial" w:ascii="Arial"/>
                <w:color w:val="2A2A2A"/>
                <w:spacing w:val="1"/>
                <w:w w:val="66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A2A2A"/>
                <w:spacing w:val="0"/>
                <w:w w:val="108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A2A2A"/>
                <w:spacing w:val="1"/>
                <w:w w:val="78"/>
                <w:sz w:val="16"/>
                <w:szCs w:val="16"/>
              </w:rPr>
              <w:t>F</w:t>
            </w:r>
            <w:r>
              <w:rPr>
                <w:rFonts w:cs="Arial" w:hAnsi="Arial" w:eastAsia="Arial" w:ascii="Arial"/>
                <w:color w:val="2A2A2A"/>
                <w:spacing w:val="0"/>
                <w:w w:val="99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3D3D3D"/>
                <w:spacing w:val="0"/>
                <w:w w:val="8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70707"/>
                <w:spacing w:val="0"/>
                <w:w w:val="70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070707"/>
                <w:spacing w:val="18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3D3D3D"/>
                <w:spacing w:val="1"/>
                <w:w w:val="103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A1A1A"/>
                <w:spacing w:val="0"/>
                <w:w w:val="91"/>
                <w:sz w:val="16"/>
                <w:szCs w:val="16"/>
              </w:rPr>
              <w:t>H</w:t>
            </w:r>
            <w:r>
              <w:rPr>
                <w:rFonts w:cs="Arial" w:hAnsi="Arial" w:eastAsia="Arial" w:ascii="Arial"/>
                <w:color w:val="070707"/>
                <w:spacing w:val="0"/>
                <w:w w:val="8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3D3D3D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A2A2A"/>
                <w:spacing w:val="0"/>
                <w:w w:val="91"/>
                <w:sz w:val="16"/>
                <w:szCs w:val="16"/>
              </w:rPr>
              <w:t>H</w:t>
            </w:r>
            <w:r>
              <w:rPr>
                <w:rFonts w:cs="Arial" w:hAnsi="Arial" w:eastAsia="Arial" w:ascii="Arial"/>
                <w:color w:val="2A2A2A"/>
                <w:spacing w:val="0"/>
                <w:w w:val="72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2A2A2A"/>
                <w:spacing w:val="13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3D3D3D"/>
                <w:spacing w:val="0"/>
                <w:w w:val="104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2A2A2A"/>
                <w:spacing w:val="0"/>
                <w:w w:val="108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A2A2A"/>
                <w:spacing w:val="1"/>
                <w:w w:val="9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3D3D3D"/>
                <w:spacing w:val="1"/>
                <w:w w:val="83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3D3D3D"/>
                <w:spacing w:val="1"/>
                <w:w w:val="103"/>
                <w:sz w:val="16"/>
                <w:szCs w:val="16"/>
              </w:rPr>
              <w:t>Á</w:t>
            </w:r>
            <w:r>
              <w:rPr>
                <w:rFonts w:cs="Arial" w:hAnsi="Arial" w:eastAsia="Arial" w:ascii="Arial"/>
                <w:color w:val="1A1A1A"/>
                <w:spacing w:val="0"/>
                <w:w w:val="75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3D3D3D"/>
                <w:spacing w:val="1"/>
                <w:w w:val="76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0"/>
                <w:w w:val="73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33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9"/>
              <w:ind w:left="1743"/>
            </w:pPr>
            <w:r>
              <w:rPr>
                <w:rFonts w:cs="Arial" w:hAnsi="Arial" w:eastAsia="Arial" w:ascii="Arial"/>
                <w:color w:val="1A1A1A"/>
                <w:spacing w:val="1"/>
                <w:w w:val="63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A2A2A"/>
                <w:spacing w:val="1"/>
                <w:w w:val="76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3D3D3D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A1A1A"/>
                <w:spacing w:val="1"/>
                <w:w w:val="9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A1A1A"/>
                <w:spacing w:val="0"/>
                <w:w w:val="97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3D3D3D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3D3D3D"/>
                <w:spacing w:val="0"/>
                <w:w w:val="108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3D3D3D"/>
                <w:spacing w:val="0"/>
                <w:w w:val="67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30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4"/>
              <w:ind w:left="814"/>
            </w:pPr>
            <w:r>
              <w:rPr>
                <w:rFonts w:cs="Arial" w:hAnsi="Arial" w:eastAsia="Arial" w:ascii="Arial"/>
                <w:color w:val="3D3D3D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2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9"/>
              <w:ind w:left="361"/>
            </w:pPr>
            <w:r>
              <w:rPr>
                <w:rFonts w:cs="Arial" w:hAnsi="Arial" w:eastAsia="Arial" w:ascii="Arial"/>
                <w:color w:val="2A2A2A"/>
                <w:spacing w:val="1"/>
                <w:w w:val="91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3D3D3D"/>
                <w:spacing w:val="0"/>
                <w:w w:val="86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2A2A2A"/>
                <w:spacing w:val="0"/>
                <w:w w:val="102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2A2A2A"/>
                <w:spacing w:val="1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3D3D3D"/>
                <w:spacing w:val="0"/>
                <w:w w:val="75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2A2A2A"/>
                <w:spacing w:val="0"/>
                <w:w w:val="99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62" w:hRule="exact"/>
        </w:trPr>
        <w:tc>
          <w:tcPr>
            <w:tcW w:w="166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2"/>
              <w:ind w:left="64"/>
            </w:pPr>
            <w:r>
              <w:rPr>
                <w:rFonts w:cs="Arial" w:hAnsi="Arial" w:eastAsia="Arial" w:ascii="Arial"/>
                <w:color w:val="2A2A2A"/>
                <w:spacing w:val="1"/>
                <w:w w:val="91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3D3D3D"/>
                <w:spacing w:val="0"/>
                <w:w w:val="102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1A1A1A"/>
                <w:spacing w:val="0"/>
                <w:w w:val="90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3D3D3D"/>
                <w:spacing w:val="0"/>
                <w:w w:val="102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3D3D3D"/>
                <w:spacing w:val="1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3D3D3D"/>
                <w:spacing w:val="1"/>
                <w:w w:val="107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70707"/>
                <w:spacing w:val="0"/>
                <w:w w:val="70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070707"/>
                <w:spacing w:val="0"/>
                <w:w w:val="117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2A2A2A"/>
                <w:spacing w:val="1"/>
                <w:w w:val="107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3D3D3D"/>
                <w:spacing w:val="0"/>
                <w:w w:val="97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A1A1A"/>
                <w:spacing w:val="0"/>
                <w:w w:val="102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1A1A1A"/>
                <w:spacing w:val="0"/>
                <w:w w:val="108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2A2A2A"/>
                <w:spacing w:val="1"/>
                <w:w w:val="95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3D3D3D"/>
                <w:spacing w:val="0"/>
                <w:w w:val="108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3D3D3D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A1A1A"/>
                <w:spacing w:val="0"/>
                <w:w w:val="73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578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154"/>
            </w:pPr>
            <w:r>
              <w:rPr>
                <w:rFonts w:cs="Arial" w:hAnsi="Arial" w:eastAsia="Arial" w:ascii="Arial"/>
                <w:color w:val="2A2A2A"/>
                <w:spacing w:val="1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3D3D3D"/>
                <w:spacing w:val="1"/>
                <w:w w:val="115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3D3D3D"/>
                <w:spacing w:val="1"/>
                <w:w w:val="9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70707"/>
                <w:spacing w:val="0"/>
                <w:w w:val="75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3D3D3D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3D3D3D"/>
                <w:spacing w:val="0"/>
                <w:w w:val="108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3D3D3D"/>
                <w:spacing w:val="13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1"/>
                <w:w w:val="100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A1A1A"/>
                <w:spacing w:val="1"/>
                <w:w w:val="100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2A2A2A"/>
                <w:spacing w:val="0"/>
                <w:w w:val="100"/>
                <w:sz w:val="16"/>
                <w:szCs w:val="16"/>
              </w:rPr>
              <w:t>TO</w:t>
            </w:r>
            <w:r>
              <w:rPr>
                <w:rFonts w:cs="Arial" w:hAnsi="Arial" w:eastAsia="Arial" w:ascii="Arial"/>
                <w:color w:val="1A1A1A"/>
                <w:spacing w:val="1"/>
                <w:w w:val="100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3D3D3D"/>
                <w:spacing w:val="0"/>
                <w:w w:val="100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A2A2A"/>
                <w:spacing w:val="0"/>
                <w:w w:val="100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A2A2A"/>
                <w:spacing w:val="-12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3D3D3D"/>
                <w:spacing w:val="1"/>
                <w:w w:val="103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A2A2A"/>
                <w:spacing w:val="0"/>
                <w:w w:val="108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A2A2A"/>
                <w:spacing w:val="1"/>
                <w:w w:val="104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2A2A2A"/>
                <w:spacing w:val="1"/>
                <w:w w:val="85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3D3D3D"/>
                <w:spacing w:val="0"/>
                <w:w w:val="104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A1A1A"/>
                <w:spacing w:val="0"/>
                <w:w w:val="72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A1A1A"/>
                <w:spacing w:val="18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0"/>
                <w:w w:val="97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2A2A2A"/>
                <w:spacing w:val="1"/>
                <w:w w:val="111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3D3D3D"/>
                <w:spacing w:val="1"/>
                <w:w w:val="78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A2A2A"/>
                <w:spacing w:val="1"/>
                <w:w w:val="103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A1A1A"/>
                <w:spacing w:val="0"/>
                <w:w w:val="75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3D3D3D"/>
                <w:spacing w:val="1"/>
                <w:w w:val="76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3D3D3D"/>
                <w:spacing w:val="0"/>
                <w:w w:val="67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33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1"/>
              <w:ind w:left="1738"/>
            </w:pPr>
            <w:r>
              <w:rPr>
                <w:rFonts w:cs="Arial" w:hAnsi="Arial" w:eastAsia="Arial" w:ascii="Arial"/>
                <w:color w:val="3D3D3D"/>
                <w:spacing w:val="1"/>
                <w:w w:val="6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3D3D3D"/>
                <w:spacing w:val="1"/>
                <w:w w:val="76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3D3D3D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A1A1A"/>
                <w:spacing w:val="1"/>
                <w:w w:val="103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70707"/>
                <w:spacing w:val="0"/>
                <w:w w:val="8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3D3D3D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3D3D3D"/>
                <w:spacing w:val="0"/>
                <w:w w:val="108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3D3D3D"/>
                <w:spacing w:val="0"/>
                <w:w w:val="67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30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6"/>
              <w:ind w:left="809"/>
            </w:pPr>
            <w:r>
              <w:rPr>
                <w:rFonts w:cs="Arial" w:hAnsi="Arial" w:eastAsia="Arial" w:ascii="Arial"/>
                <w:color w:val="3D3D3D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2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1"/>
              <w:ind w:left="366"/>
            </w:pPr>
            <w:r>
              <w:rPr>
                <w:rFonts w:cs="Arial" w:hAnsi="Arial" w:eastAsia="Arial" w:ascii="Arial"/>
                <w:color w:val="3D3D3D"/>
                <w:spacing w:val="1"/>
                <w:w w:val="91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4F4F4F"/>
                <w:spacing w:val="0"/>
                <w:w w:val="75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3D3D3D"/>
                <w:spacing w:val="0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3D3D3D"/>
                <w:spacing w:val="1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A2A2A"/>
                <w:spacing w:val="0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3D3D3D"/>
                <w:spacing w:val="0"/>
                <w:w w:val="75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3D3D3D"/>
                <w:spacing w:val="0"/>
                <w:w w:val="99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59" w:hRule="exact"/>
        </w:trPr>
        <w:tc>
          <w:tcPr>
            <w:tcW w:w="166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4"/>
              <w:ind w:left="45"/>
            </w:pPr>
            <w:r>
              <w:rPr>
                <w:rFonts w:cs="Arial" w:hAnsi="Arial" w:eastAsia="Arial" w:ascii="Arial"/>
                <w:color w:val="3D3D3D"/>
                <w:w w:val="43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3D3D3D"/>
                <w:w w:val="113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3D3D3D"/>
                <w:spacing w:val="1"/>
                <w:w w:val="113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A1A1A"/>
                <w:spacing w:val="0"/>
                <w:w w:val="81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2A2A2A"/>
                <w:spacing w:val="0"/>
                <w:w w:val="102"/>
                <w:sz w:val="16"/>
                <w:szCs w:val="16"/>
              </w:rPr>
              <w:t>20</w:t>
            </w:r>
            <w:r>
              <w:rPr>
                <w:rFonts w:cs="Arial" w:hAnsi="Arial" w:eastAsia="Arial" w:ascii="Arial"/>
                <w:color w:val="3D3D3D"/>
                <w:spacing w:val="1"/>
                <w:w w:val="107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70707"/>
                <w:spacing w:val="0"/>
                <w:w w:val="75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4F4F4F"/>
                <w:spacing w:val="0"/>
                <w:w w:val="126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2A2A2A"/>
                <w:spacing w:val="0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3D3D3D"/>
                <w:spacing w:val="1"/>
                <w:w w:val="9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A2A2A"/>
                <w:spacing w:val="0"/>
                <w:w w:val="102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4F4F4F"/>
                <w:spacing w:val="0"/>
                <w:w w:val="108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2A2A2A"/>
                <w:spacing w:val="1"/>
                <w:w w:val="95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3D3D3D"/>
                <w:spacing w:val="1"/>
                <w:w w:val="111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3D3D3D"/>
                <w:spacing w:val="0"/>
                <w:w w:val="108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A1A1A"/>
                <w:spacing w:val="0"/>
                <w:w w:val="6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578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4"/>
              <w:ind w:left="159"/>
            </w:pPr>
            <w:r>
              <w:rPr>
                <w:rFonts w:cs="Arial" w:hAnsi="Arial" w:eastAsia="Arial" w:ascii="Arial"/>
                <w:color w:val="1A1A1A"/>
                <w:spacing w:val="1"/>
                <w:w w:val="73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3D3D3D"/>
                <w:spacing w:val="1"/>
                <w:w w:val="73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3D3D3D"/>
                <w:spacing w:val="1"/>
                <w:w w:val="73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A1A1A"/>
                <w:spacing w:val="1"/>
                <w:w w:val="73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3D3D3D"/>
                <w:spacing w:val="0"/>
                <w:w w:val="73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3D3D3D"/>
                <w:spacing w:val="0"/>
                <w:w w:val="73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3D3D3D"/>
                <w:spacing w:val="30"/>
                <w:w w:val="73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4F4F4F"/>
                <w:spacing w:val="0"/>
                <w:w w:val="108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3D3D3D"/>
                <w:spacing w:val="0"/>
                <w:w w:val="8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3D3D3D"/>
                <w:spacing w:val="0"/>
                <w:w w:val="104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A1A1A"/>
                <w:spacing w:val="1"/>
                <w:w w:val="103"/>
                <w:sz w:val="16"/>
                <w:szCs w:val="16"/>
              </w:rPr>
              <w:t>V</w:t>
            </w:r>
            <w:r>
              <w:rPr>
                <w:rFonts w:cs="Arial" w:hAnsi="Arial" w:eastAsia="Arial" w:ascii="Arial"/>
                <w:color w:val="2A2A2A"/>
                <w:spacing w:val="0"/>
                <w:w w:val="99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A1A1A"/>
                <w:spacing w:val="1"/>
                <w:w w:val="103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3D3D3D"/>
                <w:spacing w:val="0"/>
                <w:w w:val="64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3D3D3D"/>
                <w:spacing w:val="19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0"/>
                <w:w w:val="83"/>
                <w:sz w:val="16"/>
                <w:szCs w:val="16"/>
              </w:rPr>
              <w:t>H</w:t>
            </w:r>
            <w:r>
              <w:rPr>
                <w:rFonts w:cs="Arial" w:hAnsi="Arial" w:eastAsia="Arial" w:ascii="Arial"/>
                <w:color w:val="1A1A1A"/>
                <w:spacing w:val="0"/>
                <w:w w:val="8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1"/>
                <w:w w:val="78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A2A2A"/>
                <w:spacing w:val="1"/>
                <w:w w:val="9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3D3D3D"/>
                <w:spacing w:val="0"/>
                <w:w w:val="108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A1A1A"/>
                <w:spacing w:val="1"/>
                <w:w w:val="95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2A2A2A"/>
                <w:spacing w:val="1"/>
                <w:w w:val="103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A2A2A"/>
                <w:spacing w:val="1"/>
                <w:w w:val="76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0"/>
                <w:w w:val="63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2A2A2A"/>
                <w:spacing w:val="0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-21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0"/>
                <w:w w:val="97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3D3D3D"/>
                <w:spacing w:val="1"/>
                <w:w w:val="103"/>
                <w:sz w:val="16"/>
                <w:szCs w:val="16"/>
              </w:rPr>
              <w:t>Á</w:t>
            </w:r>
            <w:r>
              <w:rPr>
                <w:rFonts w:cs="Arial" w:hAnsi="Arial" w:eastAsia="Arial" w:ascii="Arial"/>
                <w:color w:val="3D3D3D"/>
                <w:spacing w:val="1"/>
                <w:w w:val="78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3D3D3D"/>
                <w:spacing w:val="1"/>
                <w:w w:val="111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2A2A2A"/>
                <w:spacing w:val="0"/>
                <w:w w:val="87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3D3D3D"/>
                <w:spacing w:val="1"/>
                <w:w w:val="76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3D3D3D"/>
                <w:spacing w:val="0"/>
                <w:w w:val="73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33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9"/>
              <w:ind w:left="1738"/>
            </w:pPr>
            <w:r>
              <w:rPr>
                <w:rFonts w:cs="Arial" w:hAnsi="Arial" w:eastAsia="Arial" w:ascii="Arial"/>
                <w:color w:val="3D3D3D"/>
                <w:spacing w:val="1"/>
                <w:w w:val="6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3D3D3D"/>
                <w:spacing w:val="1"/>
                <w:w w:val="76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3D3D3D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A2A2A"/>
                <w:spacing w:val="1"/>
                <w:w w:val="9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70707"/>
                <w:spacing w:val="0"/>
                <w:w w:val="97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3D3D3D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3D3D3D"/>
                <w:spacing w:val="0"/>
                <w:w w:val="108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3D3D3D"/>
                <w:spacing w:val="0"/>
                <w:w w:val="67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30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4"/>
              <w:ind w:left="809"/>
            </w:pPr>
            <w:r>
              <w:rPr>
                <w:rFonts w:cs="Arial" w:hAnsi="Arial" w:eastAsia="Arial" w:ascii="Arial"/>
                <w:color w:val="3D3D3D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2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9"/>
              <w:ind w:left="366"/>
            </w:pPr>
            <w:r>
              <w:rPr>
                <w:rFonts w:cs="Arial" w:hAnsi="Arial" w:eastAsia="Arial" w:ascii="Arial"/>
                <w:color w:val="3D3D3D"/>
                <w:spacing w:val="1"/>
                <w:w w:val="91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2A2A2A"/>
                <w:spacing w:val="0"/>
                <w:w w:val="75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3D3D3D"/>
                <w:spacing w:val="0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3D3D3D"/>
                <w:spacing w:val="1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3D3D3D"/>
                <w:spacing w:val="1"/>
                <w:w w:val="107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070707"/>
                <w:spacing w:val="0"/>
                <w:w w:val="64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3D3D3D"/>
                <w:spacing w:val="0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3D3D3D"/>
                <w:spacing w:val="0"/>
                <w:w w:val="97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62" w:hRule="exact"/>
        </w:trPr>
        <w:tc>
          <w:tcPr>
            <w:tcW w:w="166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4"/>
              <w:ind w:left="45"/>
            </w:pPr>
            <w:r>
              <w:rPr>
                <w:rFonts w:cs="Arial" w:hAnsi="Arial" w:eastAsia="Arial" w:ascii="Arial"/>
                <w:color w:val="3D3D3D"/>
                <w:spacing w:val="0"/>
                <w:w w:val="21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3D3D3D"/>
                <w:spacing w:val="0"/>
                <w:w w:val="21"/>
                <w:sz w:val="16"/>
                <w:szCs w:val="16"/>
              </w:rPr>
              <w:t>   </w:t>
            </w:r>
            <w:r>
              <w:rPr>
                <w:rFonts w:cs="Arial" w:hAnsi="Arial" w:eastAsia="Arial" w:ascii="Arial"/>
                <w:color w:val="3D3D3D"/>
                <w:spacing w:val="6"/>
                <w:w w:val="21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0"/>
                <w:w w:val="67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A2A2A"/>
                <w:spacing w:val="3"/>
                <w:w w:val="67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70707"/>
                <w:spacing w:val="0"/>
                <w:w w:val="48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3D3D3D"/>
                <w:spacing w:val="0"/>
                <w:w w:val="126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3D3D3D"/>
                <w:spacing w:val="0"/>
                <w:w w:val="97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A2A2A"/>
                <w:spacing w:val="0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3D3D3D"/>
                <w:spacing w:val="0"/>
                <w:w w:val="113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70707"/>
                <w:spacing w:val="1"/>
                <w:w w:val="64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5E5E5E"/>
                <w:spacing w:val="0"/>
                <w:w w:val="126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2A2A2A"/>
                <w:spacing w:val="1"/>
                <w:w w:val="107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3D3D3D"/>
                <w:spacing w:val="0"/>
                <w:w w:val="97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A2A2A"/>
                <w:spacing w:val="0"/>
                <w:w w:val="97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5E5E5E"/>
                <w:spacing w:val="0"/>
                <w:w w:val="108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2A2A2A"/>
                <w:spacing w:val="0"/>
                <w:w w:val="91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3D3D3D"/>
                <w:spacing w:val="1"/>
                <w:w w:val="111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4F4F4F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70707"/>
                <w:spacing w:val="0"/>
                <w:w w:val="6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578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9"/>
              <w:ind w:left="159"/>
            </w:pPr>
            <w:r>
              <w:rPr>
                <w:rFonts w:cs="Arial" w:hAnsi="Arial" w:eastAsia="Arial" w:ascii="Arial"/>
                <w:color w:val="070707"/>
                <w:spacing w:val="1"/>
                <w:w w:val="76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2A2A2A"/>
                <w:spacing w:val="0"/>
                <w:w w:val="76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2A2A2A"/>
                <w:spacing w:val="0"/>
                <w:w w:val="7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3D3D3D"/>
                <w:spacing w:val="0"/>
                <w:w w:val="76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3D3D3D"/>
                <w:spacing w:val="0"/>
                <w:w w:val="76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3D3D3D"/>
                <w:spacing w:val="2"/>
                <w:w w:val="76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1"/>
                <w:w w:val="70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3D3D3D"/>
                <w:spacing w:val="0"/>
                <w:w w:val="108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3D3D3D"/>
                <w:spacing w:val="1"/>
                <w:w w:val="103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3D3D3D"/>
                <w:spacing w:val="0"/>
                <w:w w:val="108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3D3D3D"/>
                <w:spacing w:val="1"/>
                <w:w w:val="80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A1A1A"/>
                <w:spacing w:val="1"/>
                <w:w w:val="73"/>
                <w:sz w:val="16"/>
                <w:szCs w:val="16"/>
              </w:rPr>
              <w:t>F</w:t>
            </w:r>
            <w:r>
              <w:rPr>
                <w:rFonts w:cs="Arial" w:hAnsi="Arial" w:eastAsia="Arial" w:ascii="Arial"/>
                <w:color w:val="4F4F4F"/>
                <w:spacing w:val="0"/>
                <w:w w:val="104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4F4F4F"/>
                <w:spacing w:val="9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3D3D3D"/>
                <w:spacing w:val="0"/>
                <w:w w:val="100"/>
                <w:sz w:val="16"/>
                <w:szCs w:val="16"/>
              </w:rPr>
              <w:t>TO</w:t>
            </w:r>
            <w:r>
              <w:rPr>
                <w:rFonts w:cs="Arial" w:hAnsi="Arial" w:eastAsia="Arial" w:ascii="Arial"/>
                <w:color w:val="3D3D3D"/>
                <w:spacing w:val="0"/>
                <w:w w:val="100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3D3D3D"/>
                <w:spacing w:val="2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3D3D3D"/>
                <w:spacing w:val="0"/>
                <w:w w:val="63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2A2A2A"/>
                <w:spacing w:val="0"/>
                <w:w w:val="108"/>
                <w:sz w:val="16"/>
                <w:szCs w:val="16"/>
              </w:rPr>
              <w:t>Á</w:t>
            </w:r>
            <w:r>
              <w:rPr>
                <w:rFonts w:cs="Arial" w:hAnsi="Arial" w:eastAsia="Arial" w:ascii="Arial"/>
                <w:color w:val="1A1A1A"/>
                <w:spacing w:val="1"/>
                <w:w w:val="95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A1A1A"/>
                <w:spacing w:val="1"/>
                <w:w w:val="73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A1A1A"/>
                <w:spacing w:val="0"/>
                <w:w w:val="75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A2A2A"/>
                <w:spacing w:val="0"/>
                <w:w w:val="78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33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9"/>
              <w:ind w:left="1738"/>
            </w:pPr>
            <w:r>
              <w:rPr>
                <w:rFonts w:cs="Arial" w:hAnsi="Arial" w:eastAsia="Arial" w:ascii="Arial"/>
                <w:color w:val="3D3D3D"/>
                <w:spacing w:val="1"/>
                <w:w w:val="6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3D3D3D"/>
                <w:spacing w:val="1"/>
                <w:w w:val="76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4F4F4F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A2A2A"/>
                <w:spacing w:val="1"/>
                <w:w w:val="9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70707"/>
                <w:spacing w:val="0"/>
                <w:w w:val="8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3D3D3D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A2A2A"/>
                <w:spacing w:val="0"/>
                <w:w w:val="89"/>
                <w:sz w:val="16"/>
                <w:szCs w:val="16"/>
              </w:rPr>
              <w:t>OS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30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8"/>
              <w:ind w:left="809"/>
            </w:pPr>
            <w:r>
              <w:rPr>
                <w:rFonts w:cs="Arial" w:hAnsi="Arial" w:eastAsia="Arial" w:ascii="Arial"/>
                <w:color w:val="3D3D3D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2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9"/>
              <w:ind w:left="366"/>
            </w:pPr>
            <w:r>
              <w:rPr>
                <w:rFonts w:cs="Arial" w:hAnsi="Arial" w:eastAsia="Arial" w:ascii="Arial"/>
                <w:color w:val="3D3D3D"/>
                <w:spacing w:val="1"/>
                <w:w w:val="91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3D3D3D"/>
                <w:spacing w:val="0"/>
                <w:w w:val="75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3D3D3D"/>
                <w:spacing w:val="0"/>
                <w:w w:val="97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A2A2A"/>
                <w:spacing w:val="0"/>
                <w:w w:val="107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A2A2A"/>
                <w:spacing w:val="2"/>
                <w:w w:val="107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070707"/>
                <w:spacing w:val="0"/>
                <w:w w:val="64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3D3D3D"/>
                <w:spacing w:val="0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A2A2A"/>
                <w:spacing w:val="0"/>
                <w:w w:val="97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62" w:hRule="exact"/>
        </w:trPr>
        <w:tc>
          <w:tcPr>
            <w:tcW w:w="166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2"/>
              <w:ind w:left="45"/>
            </w:pPr>
            <w:r>
              <w:rPr>
                <w:rFonts w:cs="Arial" w:hAnsi="Arial" w:eastAsia="Arial" w:ascii="Arial"/>
                <w:color w:val="2A2A2A"/>
                <w:w w:val="48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1A1A1A"/>
                <w:spacing w:val="1"/>
                <w:w w:val="118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3D3D3D"/>
                <w:spacing w:val="0"/>
                <w:w w:val="97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4F4F4F"/>
                <w:spacing w:val="0"/>
                <w:w w:val="99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2A2A2A"/>
                <w:spacing w:val="0"/>
                <w:w w:val="99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A2A2A"/>
                <w:spacing w:val="1"/>
                <w:w w:val="99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3D3D3D"/>
                <w:spacing w:val="1"/>
                <w:w w:val="107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70707"/>
                <w:spacing w:val="0"/>
                <w:w w:val="70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5E5E5E"/>
                <w:spacing w:val="0"/>
                <w:w w:val="135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2A2A2A"/>
                <w:spacing w:val="0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3D3D3D"/>
                <w:spacing w:val="1"/>
                <w:w w:val="9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3D3D3D"/>
                <w:spacing w:val="0"/>
                <w:w w:val="102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5E5E5E"/>
                <w:spacing w:val="0"/>
                <w:w w:val="108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2A2A2A"/>
                <w:spacing w:val="0"/>
                <w:w w:val="91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3D3D3D"/>
                <w:spacing w:val="1"/>
                <w:w w:val="111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3D3D3D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A1A1A"/>
                <w:spacing w:val="0"/>
                <w:w w:val="6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578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159"/>
            </w:pPr>
            <w:r>
              <w:rPr>
                <w:rFonts w:cs="Arial" w:hAnsi="Arial" w:eastAsia="Arial" w:ascii="Arial"/>
                <w:color w:val="3D3D3D"/>
                <w:w w:val="78"/>
                <w:sz w:val="16"/>
                <w:szCs w:val="16"/>
              </w:rPr>
              <w:t>J</w:t>
            </w:r>
            <w:r>
              <w:rPr>
                <w:rFonts w:cs="Arial" w:hAnsi="Arial" w:eastAsia="Arial" w:ascii="Arial"/>
                <w:color w:val="3D3D3D"/>
                <w:spacing w:val="1"/>
                <w:w w:val="111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3D3D3D"/>
                <w:spacing w:val="1"/>
                <w:w w:val="76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3D3D3D"/>
                <w:spacing w:val="0"/>
                <w:w w:val="72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3D3D3D"/>
                <w:spacing w:val="13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70707"/>
                <w:spacing w:val="0"/>
                <w:w w:val="54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3D3D3D"/>
                <w:spacing w:val="1"/>
                <w:w w:val="76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2A2A2A"/>
                <w:spacing w:val="0"/>
                <w:w w:val="83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A2A2A"/>
                <w:spacing w:val="1"/>
                <w:w w:val="103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A2A2A"/>
                <w:spacing w:val="1"/>
                <w:w w:val="76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3D3D3D"/>
                <w:spacing w:val="0"/>
                <w:w w:val="75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3D3D3D"/>
                <w:spacing w:val="14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0"/>
                <w:w w:val="83"/>
                <w:sz w:val="16"/>
                <w:szCs w:val="16"/>
              </w:rPr>
              <w:t>H</w:t>
            </w:r>
            <w:r>
              <w:rPr>
                <w:rFonts w:cs="Arial" w:hAnsi="Arial" w:eastAsia="Arial" w:ascii="Arial"/>
                <w:color w:val="2A2A2A"/>
                <w:spacing w:val="1"/>
                <w:w w:val="76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3D3D3D"/>
                <w:spacing w:val="0"/>
                <w:w w:val="83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A1A1A"/>
                <w:spacing w:val="1"/>
                <w:w w:val="103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2A2A2A"/>
                <w:spacing w:val="0"/>
                <w:w w:val="99"/>
                <w:sz w:val="16"/>
                <w:szCs w:val="16"/>
              </w:rPr>
              <w:t>Á</w:t>
            </w:r>
            <w:r>
              <w:rPr>
                <w:rFonts w:cs="Arial" w:hAnsi="Arial" w:eastAsia="Arial" w:ascii="Arial"/>
                <w:color w:val="2A2A2A"/>
                <w:spacing w:val="1"/>
                <w:w w:val="95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A1A1A"/>
                <w:spacing w:val="0"/>
                <w:w w:val="108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3D3D3D"/>
                <w:spacing w:val="1"/>
                <w:w w:val="76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0"/>
                <w:w w:val="68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2A2A2A"/>
                <w:spacing w:val="19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3D3D3D"/>
                <w:spacing w:val="1"/>
                <w:w w:val="68"/>
                <w:sz w:val="16"/>
                <w:szCs w:val="16"/>
              </w:rPr>
              <w:t>F</w:t>
            </w:r>
            <w:r>
              <w:rPr>
                <w:rFonts w:cs="Arial" w:hAnsi="Arial" w:eastAsia="Arial" w:ascii="Arial"/>
                <w:color w:val="070707"/>
                <w:spacing w:val="0"/>
                <w:w w:val="75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3D3D3D"/>
                <w:spacing w:val="0"/>
                <w:w w:val="108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3D3D3D"/>
                <w:spacing w:val="0"/>
                <w:w w:val="83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A2A2A"/>
                <w:spacing w:val="0"/>
                <w:w w:val="72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4F4F4F"/>
                <w:spacing w:val="0"/>
                <w:w w:val="72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33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1"/>
              <w:ind w:left="1738"/>
            </w:pPr>
            <w:r>
              <w:rPr>
                <w:rFonts w:cs="Arial" w:hAnsi="Arial" w:eastAsia="Arial" w:ascii="Arial"/>
                <w:color w:val="3D3D3D"/>
                <w:spacing w:val="1"/>
                <w:w w:val="6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3D3D3D"/>
                <w:spacing w:val="1"/>
                <w:w w:val="76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4F4F4F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A2A2A"/>
                <w:spacing w:val="1"/>
                <w:w w:val="9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70707"/>
                <w:spacing w:val="0"/>
                <w:w w:val="8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3D3D3D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3D3D3D"/>
                <w:spacing w:val="1"/>
                <w:w w:val="111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3D3D3D"/>
                <w:spacing w:val="0"/>
                <w:w w:val="63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30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6"/>
              <w:ind w:left="809"/>
            </w:pPr>
            <w:r>
              <w:rPr>
                <w:rFonts w:cs="Arial" w:hAnsi="Arial" w:eastAsia="Arial" w:ascii="Arial"/>
                <w:color w:val="3D3D3D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2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1"/>
              <w:ind w:left="366"/>
            </w:pPr>
            <w:r>
              <w:rPr>
                <w:rFonts w:cs="Arial" w:hAnsi="Arial" w:eastAsia="Arial" w:ascii="Arial"/>
                <w:color w:val="2A2A2A"/>
                <w:spacing w:val="1"/>
                <w:w w:val="91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5E5E5E"/>
                <w:spacing w:val="0"/>
                <w:w w:val="75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4F4F4F"/>
                <w:spacing w:val="0"/>
                <w:w w:val="97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A2A2A"/>
                <w:spacing w:val="0"/>
                <w:w w:val="97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A2A2A"/>
                <w:spacing w:val="1"/>
                <w:w w:val="118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070707"/>
                <w:spacing w:val="0"/>
                <w:w w:val="64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3D3D3D"/>
                <w:spacing w:val="0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3D3D3D"/>
                <w:spacing w:val="0"/>
                <w:w w:val="97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62" w:hRule="exact"/>
        </w:trPr>
        <w:tc>
          <w:tcPr>
            <w:tcW w:w="166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4"/>
              <w:ind w:left="45"/>
            </w:pPr>
            <w:r>
              <w:rPr>
                <w:rFonts w:cs="Arial" w:hAnsi="Arial" w:eastAsia="Arial" w:ascii="Arial"/>
                <w:color w:val="4F4F4F"/>
                <w:spacing w:val="0"/>
                <w:w w:val="81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4F4F4F"/>
                <w:spacing w:val="-3"/>
                <w:w w:val="81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0"/>
                <w:w w:val="97"/>
                <w:sz w:val="16"/>
                <w:szCs w:val="16"/>
              </w:rPr>
              <w:t>03</w:t>
            </w:r>
            <w:r>
              <w:rPr>
                <w:rFonts w:cs="Arial" w:hAnsi="Arial" w:eastAsia="Arial" w:ascii="Arial"/>
                <w:color w:val="5E5E5E"/>
                <w:spacing w:val="0"/>
                <w:w w:val="99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3D3D3D"/>
                <w:spacing w:val="1"/>
                <w:w w:val="9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A1A1A"/>
                <w:spacing w:val="1"/>
                <w:w w:val="107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3D3D3D"/>
                <w:spacing w:val="1"/>
                <w:w w:val="107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70707"/>
                <w:spacing w:val="0"/>
                <w:w w:val="70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5E5E5E"/>
                <w:spacing w:val="0"/>
                <w:w w:val="135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2A2A2A"/>
                <w:spacing w:val="0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3D3D3D"/>
                <w:spacing w:val="0"/>
                <w:w w:val="97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3D3D3D"/>
                <w:spacing w:val="1"/>
                <w:w w:val="91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5E5E5E"/>
                <w:spacing w:val="0"/>
                <w:w w:val="117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2A2A2A"/>
                <w:spacing w:val="0"/>
                <w:w w:val="91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3D3D3D"/>
                <w:spacing w:val="1"/>
                <w:w w:val="111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3D3D3D"/>
                <w:spacing w:val="0"/>
                <w:w w:val="108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A1A1A"/>
                <w:spacing w:val="0"/>
                <w:w w:val="73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578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4"/>
              <w:ind w:left="154"/>
            </w:pPr>
            <w:r>
              <w:rPr>
                <w:rFonts w:cs="Arial" w:hAnsi="Arial" w:eastAsia="Arial" w:ascii="Arial"/>
                <w:color w:val="1A1A1A"/>
                <w:spacing w:val="1"/>
                <w:w w:val="95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A2A2A"/>
                <w:spacing w:val="0"/>
                <w:w w:val="95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A2A2A"/>
                <w:spacing w:val="1"/>
                <w:w w:val="95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2A2A2A"/>
                <w:spacing w:val="0"/>
                <w:w w:val="95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3D3D3D"/>
                <w:spacing w:val="0"/>
                <w:w w:val="95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4F4F4F"/>
                <w:spacing w:val="1"/>
                <w:w w:val="95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3D3D3D"/>
                <w:spacing w:val="0"/>
                <w:w w:val="95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3D3D3D"/>
                <w:spacing w:val="17"/>
                <w:w w:val="95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3D3D3D"/>
                <w:spacing w:val="0"/>
                <w:w w:val="86"/>
                <w:sz w:val="16"/>
                <w:szCs w:val="16"/>
              </w:rPr>
              <w:t>J</w:t>
            </w:r>
            <w:r>
              <w:rPr>
                <w:rFonts w:cs="Arial" w:hAnsi="Arial" w:eastAsia="Arial" w:ascii="Arial"/>
                <w:color w:val="3D3D3D"/>
                <w:spacing w:val="0"/>
                <w:w w:val="86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3D3D3D"/>
                <w:spacing w:val="1"/>
                <w:w w:val="86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2A2A2A"/>
                <w:spacing w:val="0"/>
                <w:w w:val="86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3D3D3D"/>
                <w:spacing w:val="0"/>
                <w:w w:val="86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3D3D3D"/>
                <w:spacing w:val="25"/>
                <w:w w:val="86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1"/>
                <w:w w:val="64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3D3D3D"/>
                <w:spacing w:val="0"/>
                <w:w w:val="108"/>
                <w:sz w:val="16"/>
                <w:szCs w:val="16"/>
              </w:rPr>
              <w:t>Ó</w:t>
            </w:r>
            <w:r>
              <w:rPr>
                <w:rFonts w:cs="Arial" w:hAnsi="Arial" w:eastAsia="Arial" w:ascii="Arial"/>
                <w:color w:val="2A2A2A"/>
                <w:spacing w:val="0"/>
                <w:w w:val="90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3D3D3D"/>
                <w:spacing w:val="0"/>
                <w:w w:val="8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3D3D3D"/>
                <w:spacing w:val="0"/>
                <w:w w:val="68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3D3D3D"/>
                <w:spacing w:val="14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3D3D3D"/>
                <w:spacing w:val="1"/>
                <w:w w:val="103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3D3D3D"/>
                <w:spacing w:val="0"/>
                <w:w w:val="87"/>
                <w:sz w:val="16"/>
                <w:szCs w:val="16"/>
              </w:rPr>
              <w:t>H</w:t>
            </w:r>
            <w:r>
              <w:rPr>
                <w:rFonts w:cs="Arial" w:hAnsi="Arial" w:eastAsia="Arial" w:ascii="Arial"/>
                <w:color w:val="2A2A2A"/>
                <w:spacing w:val="1"/>
                <w:w w:val="103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A2A2A"/>
                <w:spacing w:val="0"/>
                <w:w w:val="99"/>
                <w:sz w:val="16"/>
                <w:szCs w:val="16"/>
              </w:rPr>
              <w:t>V</w:t>
            </w:r>
            <w:r>
              <w:rPr>
                <w:rFonts w:cs="Arial" w:hAnsi="Arial" w:eastAsia="Arial" w:ascii="Arial"/>
                <w:color w:val="2A2A2A"/>
                <w:spacing w:val="0"/>
                <w:w w:val="108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3D3D3D"/>
                <w:spacing w:val="1"/>
                <w:w w:val="74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3D3D3D"/>
                <w:spacing w:val="0"/>
                <w:w w:val="83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A1A1A"/>
                <w:spacing w:val="0"/>
                <w:w w:val="97"/>
                <w:sz w:val="16"/>
                <w:szCs w:val="16"/>
              </w:rPr>
              <w:t>Í</w:t>
            </w:r>
            <w:r>
              <w:rPr>
                <w:rFonts w:cs="Arial" w:hAnsi="Arial" w:eastAsia="Arial" w:ascii="Arial"/>
                <w:color w:val="3D3D3D"/>
                <w:spacing w:val="0"/>
                <w:w w:val="94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33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9"/>
              <w:ind w:left="1733"/>
            </w:pPr>
            <w:r>
              <w:rPr>
                <w:rFonts w:cs="Arial" w:hAnsi="Arial" w:eastAsia="Arial" w:ascii="Arial"/>
                <w:color w:val="3D3D3D"/>
                <w:spacing w:val="1"/>
                <w:w w:val="73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3D3D3D"/>
                <w:spacing w:val="1"/>
                <w:w w:val="76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4F4F4F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A2A2A"/>
                <w:spacing w:val="1"/>
                <w:w w:val="9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70707"/>
                <w:spacing w:val="0"/>
                <w:w w:val="8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4F4F4F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3D3D3D"/>
                <w:spacing w:val="1"/>
                <w:w w:val="111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3D3D3D"/>
                <w:spacing w:val="0"/>
                <w:w w:val="63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30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8"/>
              <w:ind w:left="809"/>
            </w:pPr>
            <w:r>
              <w:rPr>
                <w:rFonts w:cs="Arial" w:hAnsi="Arial" w:eastAsia="Arial" w:ascii="Arial"/>
                <w:color w:val="3D3D3D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2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9"/>
              <w:ind w:left="366"/>
            </w:pPr>
            <w:r>
              <w:rPr>
                <w:rFonts w:cs="Arial" w:hAnsi="Arial" w:eastAsia="Arial" w:ascii="Arial"/>
                <w:color w:val="3D3D3D"/>
                <w:w w:val="86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4F4F4F"/>
                <w:w w:val="75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3D3D3D"/>
                <w:w w:val="104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3D3D3D"/>
                <w:spacing w:val="1"/>
                <w:w w:val="104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3D3D3D"/>
                <w:spacing w:val="0"/>
                <w:w w:val="75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2A2A2A"/>
                <w:spacing w:val="0"/>
                <w:w w:val="99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59" w:hRule="exact"/>
        </w:trPr>
        <w:tc>
          <w:tcPr>
            <w:tcW w:w="166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2"/>
              <w:ind w:left="45"/>
            </w:pPr>
            <w:r>
              <w:rPr>
                <w:rFonts w:cs="Arial" w:hAnsi="Arial" w:eastAsia="Arial" w:ascii="Arial"/>
                <w:color w:val="1A1A1A"/>
                <w:spacing w:val="0"/>
                <w:w w:val="67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A1A1A"/>
                <w:spacing w:val="9"/>
                <w:w w:val="67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0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A2A2A"/>
                <w:spacing w:val="0"/>
                <w:w w:val="86"/>
                <w:sz w:val="16"/>
                <w:szCs w:val="16"/>
              </w:rPr>
              <w:t>4</w:t>
            </w:r>
            <w:r>
              <w:rPr>
                <w:rFonts w:cs="Arial" w:hAnsi="Arial" w:eastAsia="Arial" w:ascii="Arial"/>
                <w:color w:val="4F4F4F"/>
                <w:spacing w:val="0"/>
                <w:w w:val="108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2A2A2A"/>
                <w:spacing w:val="0"/>
                <w:w w:val="99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A2A2A"/>
                <w:spacing w:val="1"/>
                <w:w w:val="99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3D3D3D"/>
                <w:spacing w:val="1"/>
                <w:w w:val="107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A1A1A"/>
                <w:spacing w:val="0"/>
                <w:w w:val="70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5E5E5E"/>
                <w:spacing w:val="0"/>
                <w:w w:val="126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A1A1A"/>
                <w:spacing w:val="1"/>
                <w:w w:val="107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A2A2A"/>
                <w:spacing w:val="1"/>
                <w:w w:val="9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A2A2A"/>
                <w:spacing w:val="0"/>
                <w:w w:val="97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5E5E5E"/>
                <w:spacing w:val="0"/>
                <w:w w:val="108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2A2A2A"/>
                <w:spacing w:val="1"/>
                <w:w w:val="95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3D3D3D"/>
                <w:spacing w:val="1"/>
                <w:w w:val="111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3D3D3D"/>
                <w:spacing w:val="1"/>
                <w:w w:val="103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A1A1A"/>
                <w:spacing w:val="0"/>
                <w:w w:val="8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578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2"/>
              <w:ind w:left="149"/>
            </w:pPr>
            <w:r>
              <w:rPr>
                <w:rFonts w:cs="Arial" w:hAnsi="Arial" w:eastAsia="Arial" w:ascii="Arial"/>
                <w:color w:val="070707"/>
                <w:w w:val="90"/>
                <w:sz w:val="16"/>
                <w:szCs w:val="16"/>
              </w:rPr>
              <w:t>J</w:t>
            </w:r>
            <w:r>
              <w:rPr>
                <w:rFonts w:cs="Arial" w:hAnsi="Arial" w:eastAsia="Arial" w:ascii="Arial"/>
                <w:color w:val="2A2A2A"/>
                <w:spacing w:val="1"/>
                <w:w w:val="111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3D3D3D"/>
                <w:spacing w:val="1"/>
                <w:w w:val="76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3D3D3D"/>
                <w:spacing w:val="0"/>
                <w:w w:val="72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3D3D3D"/>
                <w:spacing w:val="9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1"/>
                <w:w w:val="100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A1A1A"/>
                <w:spacing w:val="1"/>
                <w:w w:val="100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2A2A2A"/>
                <w:spacing w:val="0"/>
                <w:w w:val="100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A2A2A"/>
                <w:spacing w:val="1"/>
                <w:w w:val="100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A1A1A"/>
                <w:spacing w:val="1"/>
                <w:w w:val="100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70707"/>
                <w:spacing w:val="0"/>
                <w:w w:val="100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A1A1A"/>
                <w:spacing w:val="0"/>
                <w:w w:val="100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A1A1A"/>
                <w:spacing w:val="-8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1"/>
                <w:w w:val="84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A2A2A"/>
                <w:spacing w:val="0"/>
                <w:w w:val="84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20"/>
                <w:w w:val="84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70707"/>
                <w:spacing w:val="0"/>
                <w:w w:val="70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A1A1A"/>
                <w:spacing w:val="1"/>
                <w:w w:val="76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1"/>
                <w:w w:val="111"/>
                <w:sz w:val="16"/>
                <w:szCs w:val="16"/>
              </w:rPr>
              <w:t>Ó</w:t>
            </w:r>
            <w:r>
              <w:rPr>
                <w:rFonts w:cs="Arial" w:hAnsi="Arial" w:eastAsia="Arial" w:ascii="Arial"/>
                <w:color w:val="1A1A1A"/>
                <w:spacing w:val="0"/>
                <w:w w:val="87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33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1733"/>
            </w:pPr>
            <w:r>
              <w:rPr>
                <w:rFonts w:cs="Arial" w:hAnsi="Arial" w:eastAsia="Arial" w:ascii="Arial"/>
                <w:color w:val="2A2A2A"/>
                <w:spacing w:val="1"/>
                <w:w w:val="73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A2A2A"/>
                <w:spacing w:val="0"/>
                <w:w w:val="72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3D3D3D"/>
                <w:spacing w:val="0"/>
                <w:w w:val="116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A2A2A"/>
                <w:spacing w:val="1"/>
                <w:w w:val="9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70707"/>
                <w:spacing w:val="0"/>
                <w:w w:val="8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3D3D3D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3D3D3D"/>
                <w:spacing w:val="1"/>
                <w:w w:val="111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3D3D3D"/>
                <w:spacing w:val="0"/>
                <w:w w:val="63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30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6"/>
              <w:ind w:left="809"/>
            </w:pPr>
            <w:r>
              <w:rPr>
                <w:rFonts w:cs="Arial" w:hAnsi="Arial" w:eastAsia="Arial" w:ascii="Arial"/>
                <w:color w:val="2A2A2A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2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1"/>
              <w:ind w:left="361"/>
            </w:pPr>
            <w:r>
              <w:rPr>
                <w:rFonts w:cs="Arial" w:hAnsi="Arial" w:eastAsia="Arial" w:ascii="Arial"/>
                <w:color w:val="2A2A2A"/>
                <w:spacing w:val="1"/>
                <w:w w:val="91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3D3D3D"/>
                <w:spacing w:val="0"/>
                <w:w w:val="75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2A2A2A"/>
                <w:spacing w:val="0"/>
                <w:w w:val="102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2A2A2A"/>
                <w:spacing w:val="1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3D3D3D"/>
                <w:spacing w:val="0"/>
                <w:w w:val="86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2A2A2A"/>
                <w:spacing w:val="0"/>
                <w:w w:val="97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317" w:hRule="exact"/>
        </w:trPr>
        <w:tc>
          <w:tcPr>
            <w:tcW w:w="166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2"/>
              <w:ind w:left="40"/>
            </w:pPr>
            <w:r>
              <w:rPr>
                <w:rFonts w:cs="Arial" w:hAnsi="Arial" w:eastAsia="Arial" w:ascii="Arial"/>
                <w:color w:val="1A1A1A"/>
                <w:spacing w:val="0"/>
                <w:w w:val="81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A1A1A"/>
                <w:spacing w:val="2"/>
                <w:w w:val="81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1"/>
                <w:w w:val="9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A2A2A"/>
                <w:spacing w:val="0"/>
                <w:w w:val="97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4F4F4F"/>
                <w:spacing w:val="0"/>
                <w:w w:val="108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3D3D3D"/>
                <w:spacing w:val="0"/>
                <w:w w:val="97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A2A2A"/>
                <w:spacing w:val="0"/>
                <w:w w:val="97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A2A2A"/>
                <w:spacing w:val="1"/>
                <w:w w:val="107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70707"/>
                <w:spacing w:val="0"/>
                <w:w w:val="75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5E5E5E"/>
                <w:spacing w:val="0"/>
                <w:w w:val="126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2A2A2A"/>
                <w:spacing w:val="1"/>
                <w:w w:val="107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A1A1A"/>
                <w:spacing w:val="1"/>
                <w:w w:val="9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A2A2A"/>
                <w:spacing w:val="0"/>
                <w:w w:val="97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5E5E5E"/>
                <w:spacing w:val="0"/>
                <w:w w:val="108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A1A1A"/>
                <w:spacing w:val="1"/>
                <w:w w:val="95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4F4F4F"/>
                <w:spacing w:val="1"/>
                <w:w w:val="111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3D3D3D"/>
                <w:spacing w:val="0"/>
                <w:w w:val="108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A1A1A"/>
                <w:spacing w:val="0"/>
                <w:w w:val="7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578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159"/>
            </w:pPr>
            <w:r>
              <w:rPr>
                <w:rFonts w:cs="Arial" w:hAnsi="Arial" w:eastAsia="Arial" w:ascii="Arial"/>
                <w:color w:val="1A1A1A"/>
                <w:w w:val="63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A1A1A"/>
                <w:spacing w:val="1"/>
                <w:w w:val="80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A1A1A"/>
                <w:spacing w:val="0"/>
                <w:w w:val="97"/>
                <w:sz w:val="16"/>
                <w:szCs w:val="16"/>
              </w:rPr>
              <w:t>Í</w:t>
            </w:r>
            <w:r>
              <w:rPr>
                <w:rFonts w:cs="Arial" w:hAnsi="Arial" w:eastAsia="Arial" w:ascii="Arial"/>
                <w:color w:val="2A2A2A"/>
                <w:spacing w:val="1"/>
                <w:w w:val="103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A2A2A"/>
                <w:spacing w:val="0"/>
                <w:w w:val="63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2A2A2A"/>
                <w:spacing w:val="18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0"/>
                <w:w w:val="72"/>
                <w:sz w:val="16"/>
                <w:szCs w:val="16"/>
              </w:rPr>
              <w:t>B</w:t>
            </w:r>
            <w:r>
              <w:rPr>
                <w:rFonts w:cs="Arial" w:hAnsi="Arial" w:eastAsia="Arial" w:ascii="Arial"/>
                <w:color w:val="2A2A2A"/>
                <w:spacing w:val="0"/>
                <w:w w:val="97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A2A2A"/>
                <w:spacing w:val="1"/>
                <w:w w:val="97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3D3D3D"/>
                <w:spacing w:val="0"/>
                <w:w w:val="72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0"/>
                <w:w w:val="104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A2A2A"/>
                <w:spacing w:val="18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1"/>
                <w:w w:val="66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A2A2A"/>
                <w:spacing w:val="1"/>
                <w:w w:val="111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A2A2A"/>
                <w:spacing w:val="1"/>
                <w:w w:val="115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1A1A1A"/>
                <w:spacing w:val="0"/>
                <w:w w:val="83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2A2A2A"/>
                <w:spacing w:val="0"/>
                <w:w w:val="76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33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1733"/>
            </w:pPr>
            <w:r>
              <w:rPr>
                <w:rFonts w:cs="Arial" w:hAnsi="Arial" w:eastAsia="Arial" w:ascii="Arial"/>
                <w:color w:val="1A1A1A"/>
                <w:spacing w:val="1"/>
                <w:w w:val="73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A2A2A"/>
                <w:spacing w:val="0"/>
                <w:w w:val="72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3D3D3D"/>
                <w:spacing w:val="0"/>
                <w:w w:val="116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A1A1A"/>
                <w:spacing w:val="1"/>
                <w:w w:val="9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70707"/>
                <w:spacing w:val="0"/>
                <w:w w:val="8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3D3D3D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A2A2A"/>
                <w:spacing w:val="0"/>
                <w:w w:val="108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3D3D3D"/>
                <w:spacing w:val="0"/>
                <w:w w:val="67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30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6"/>
              <w:ind w:left="809"/>
            </w:pPr>
            <w:r>
              <w:rPr>
                <w:rFonts w:cs="Arial" w:hAnsi="Arial" w:eastAsia="Arial" w:ascii="Arial"/>
                <w:color w:val="3D3D3D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2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1"/>
              <w:ind w:left="356"/>
            </w:pPr>
            <w:r>
              <w:rPr>
                <w:rFonts w:cs="Arial" w:hAnsi="Arial" w:eastAsia="Arial" w:ascii="Arial"/>
                <w:color w:val="2A2A2A"/>
                <w:w w:val="97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2A2A2A"/>
                <w:w w:val="75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2A2A2A"/>
                <w:w w:val="104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2A2A2A"/>
                <w:spacing w:val="1"/>
                <w:w w:val="104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3D3D3D"/>
                <w:spacing w:val="0"/>
                <w:w w:val="75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2A2A2A"/>
                <w:spacing w:val="0"/>
                <w:w w:val="97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</w:tbl>
    <w:p>
      <w:pPr>
        <w:sectPr>
          <w:type w:val="continuous"/>
          <w:pgSz w:w="15860" w:h="12260" w:orient="landscape"/>
          <w:pgMar w:top="1480" w:bottom="280" w:left="1460" w:right="300"/>
        </w:sectPr>
      </w:pPr>
    </w:p>
    <w:p>
      <w:pPr>
        <w:rPr>
          <w:sz w:val="24"/>
          <w:szCs w:val="24"/>
        </w:rPr>
        <w:jc w:val="left"/>
        <w:spacing w:before="12" w:lineRule="exact" w:line="240"/>
      </w:pPr>
      <w:r>
        <w:rPr>
          <w:sz w:val="24"/>
          <w:szCs w:val="24"/>
        </w:rPr>
      </w:r>
    </w:p>
    <w:p>
      <w:pPr>
        <w:rPr>
          <w:rFonts w:cs="Arial" w:hAnsi="Arial" w:eastAsia="Arial" w:ascii="Arial"/>
          <w:sz w:val="20"/>
          <w:szCs w:val="20"/>
        </w:rPr>
        <w:jc w:val="center"/>
        <w:spacing w:lineRule="auto" w:line="255"/>
        <w:ind w:left="5195" w:right="4906"/>
      </w:pPr>
      <w:r>
        <w:rPr>
          <w:rFonts w:cs="Arial" w:hAnsi="Arial" w:eastAsia="Arial" w:ascii="Arial"/>
          <w:color w:val="080808"/>
          <w:spacing w:val="-6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80808"/>
          <w:spacing w:val="-6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80808"/>
          <w:spacing w:val="-6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080808"/>
          <w:spacing w:val="-7"/>
          <w:w w:val="100"/>
          <w:sz w:val="20"/>
          <w:szCs w:val="20"/>
        </w:rPr>
        <w:t>V</w:t>
      </w:r>
      <w:r>
        <w:rPr>
          <w:rFonts w:cs="Arial" w:hAnsi="Arial" w:eastAsia="Arial" w:ascii="Arial"/>
          <w:color w:val="080808"/>
          <w:spacing w:val="-2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080808"/>
          <w:spacing w:val="-7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080808"/>
          <w:spacing w:val="-2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080808"/>
          <w:spacing w:val="-8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80808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80808"/>
          <w:spacing w:val="2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80808"/>
          <w:spacing w:val="-6"/>
          <w:w w:val="103"/>
          <w:sz w:val="20"/>
          <w:szCs w:val="20"/>
        </w:rPr>
        <w:t>T</w:t>
      </w:r>
      <w:r>
        <w:rPr>
          <w:rFonts w:cs="Arial" w:hAnsi="Arial" w:eastAsia="Arial" w:ascii="Arial"/>
          <w:color w:val="080808"/>
          <w:spacing w:val="-6"/>
          <w:w w:val="98"/>
          <w:sz w:val="20"/>
          <w:szCs w:val="20"/>
        </w:rPr>
        <w:t>É</w:t>
      </w:r>
      <w:r>
        <w:rPr>
          <w:rFonts w:cs="Arial" w:hAnsi="Arial" w:eastAsia="Arial" w:ascii="Arial"/>
          <w:color w:val="080808"/>
          <w:spacing w:val="-6"/>
          <w:w w:val="104"/>
          <w:sz w:val="20"/>
          <w:szCs w:val="20"/>
        </w:rPr>
        <w:t>C</w:t>
      </w:r>
      <w:r>
        <w:rPr>
          <w:rFonts w:cs="Arial" w:hAnsi="Arial" w:eastAsia="Arial" w:ascii="Arial"/>
          <w:color w:val="080808"/>
          <w:spacing w:val="-6"/>
          <w:w w:val="104"/>
          <w:sz w:val="20"/>
          <w:szCs w:val="20"/>
        </w:rPr>
        <w:t>N</w:t>
      </w:r>
      <w:r>
        <w:rPr>
          <w:rFonts w:cs="Arial" w:hAnsi="Arial" w:eastAsia="Arial" w:ascii="Arial"/>
          <w:color w:val="080808"/>
          <w:spacing w:val="-3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080808"/>
          <w:spacing w:val="-6"/>
          <w:w w:val="104"/>
          <w:sz w:val="20"/>
          <w:szCs w:val="20"/>
        </w:rPr>
        <w:t>C</w:t>
      </w:r>
      <w:r>
        <w:rPr>
          <w:rFonts w:cs="Arial" w:hAnsi="Arial" w:eastAsia="Arial" w:ascii="Arial"/>
          <w:color w:val="080808"/>
          <w:spacing w:val="-8"/>
          <w:w w:val="107"/>
          <w:sz w:val="20"/>
          <w:szCs w:val="20"/>
        </w:rPr>
        <w:t>O</w:t>
      </w:r>
      <w:r>
        <w:rPr>
          <w:rFonts w:cs="Arial" w:hAnsi="Arial" w:eastAsia="Arial" w:ascii="Arial"/>
          <w:color w:val="080808"/>
          <w:spacing w:val="-8"/>
          <w:w w:val="121"/>
          <w:sz w:val="20"/>
          <w:szCs w:val="20"/>
        </w:rPr>
        <w:t>S</w:t>
      </w:r>
      <w:r>
        <w:rPr>
          <w:rFonts w:cs="Arial" w:hAnsi="Arial" w:eastAsia="Arial" w:ascii="Arial"/>
          <w:color w:val="080808"/>
          <w:spacing w:val="0"/>
          <w:w w:val="182"/>
          <w:sz w:val="20"/>
          <w:szCs w:val="20"/>
        </w:rPr>
        <w:t>/</w:t>
      </w:r>
      <w:r>
        <w:rPr>
          <w:rFonts w:cs="Arial" w:hAnsi="Arial" w:eastAsia="Arial" w:ascii="Arial"/>
          <w:color w:val="080808"/>
          <w:spacing w:val="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80808"/>
          <w:spacing w:val="-5"/>
          <w:w w:val="94"/>
          <w:sz w:val="20"/>
          <w:szCs w:val="20"/>
        </w:rPr>
        <w:t>P</w:t>
      </w:r>
      <w:r>
        <w:rPr>
          <w:rFonts w:cs="Arial" w:hAnsi="Arial" w:eastAsia="Arial" w:ascii="Arial"/>
          <w:color w:val="080808"/>
          <w:spacing w:val="-7"/>
          <w:w w:val="101"/>
          <w:sz w:val="20"/>
          <w:szCs w:val="20"/>
        </w:rPr>
        <w:t>R</w:t>
      </w:r>
      <w:r>
        <w:rPr>
          <w:rFonts w:cs="Arial" w:hAnsi="Arial" w:eastAsia="Arial" w:ascii="Arial"/>
          <w:color w:val="080808"/>
          <w:spacing w:val="-8"/>
          <w:w w:val="104"/>
          <w:sz w:val="20"/>
          <w:szCs w:val="20"/>
        </w:rPr>
        <w:t>O</w:t>
      </w:r>
      <w:r>
        <w:rPr>
          <w:rFonts w:cs="Arial" w:hAnsi="Arial" w:eastAsia="Arial" w:ascii="Arial"/>
          <w:color w:val="080808"/>
          <w:spacing w:val="-6"/>
          <w:w w:val="103"/>
          <w:sz w:val="20"/>
          <w:szCs w:val="20"/>
        </w:rPr>
        <w:t>F</w:t>
      </w:r>
      <w:r>
        <w:rPr>
          <w:rFonts w:cs="Arial" w:hAnsi="Arial" w:eastAsia="Arial" w:ascii="Arial"/>
          <w:color w:val="080808"/>
          <w:spacing w:val="-6"/>
          <w:w w:val="102"/>
          <w:sz w:val="20"/>
          <w:szCs w:val="20"/>
        </w:rPr>
        <w:t>E</w:t>
      </w:r>
      <w:r>
        <w:rPr>
          <w:rFonts w:cs="Arial" w:hAnsi="Arial" w:eastAsia="Arial" w:ascii="Arial"/>
          <w:color w:val="080808"/>
          <w:spacing w:val="-7"/>
          <w:w w:val="106"/>
          <w:sz w:val="20"/>
          <w:szCs w:val="20"/>
        </w:rPr>
        <w:t>S</w:t>
      </w:r>
      <w:r>
        <w:rPr>
          <w:rFonts w:cs="Arial" w:hAnsi="Arial" w:eastAsia="Arial" w:ascii="Arial"/>
          <w:color w:val="080808"/>
          <w:spacing w:val="-2"/>
          <w:w w:val="91"/>
          <w:sz w:val="20"/>
          <w:szCs w:val="20"/>
        </w:rPr>
        <w:t>I</w:t>
      </w:r>
      <w:r>
        <w:rPr>
          <w:rFonts w:cs="Arial" w:hAnsi="Arial" w:eastAsia="Arial" w:ascii="Arial"/>
          <w:color w:val="080808"/>
          <w:spacing w:val="-8"/>
          <w:w w:val="107"/>
          <w:sz w:val="20"/>
          <w:szCs w:val="20"/>
        </w:rPr>
        <w:t>O</w:t>
      </w:r>
      <w:r>
        <w:rPr>
          <w:rFonts w:cs="Arial" w:hAnsi="Arial" w:eastAsia="Arial" w:ascii="Arial"/>
          <w:color w:val="080808"/>
          <w:spacing w:val="-6"/>
          <w:w w:val="97"/>
          <w:sz w:val="20"/>
          <w:szCs w:val="20"/>
        </w:rPr>
        <w:t>N</w:t>
      </w:r>
      <w:r>
        <w:rPr>
          <w:rFonts w:cs="Arial" w:hAnsi="Arial" w:eastAsia="Arial" w:ascii="Arial"/>
          <w:color w:val="080808"/>
          <w:spacing w:val="-7"/>
          <w:w w:val="113"/>
          <w:sz w:val="20"/>
          <w:szCs w:val="20"/>
        </w:rPr>
        <w:t>A</w:t>
      </w:r>
      <w:r>
        <w:rPr>
          <w:rFonts w:cs="Arial" w:hAnsi="Arial" w:eastAsia="Arial" w:ascii="Arial"/>
          <w:color w:val="080808"/>
          <w:spacing w:val="-4"/>
          <w:w w:val="99"/>
          <w:sz w:val="20"/>
          <w:szCs w:val="20"/>
        </w:rPr>
        <w:t>L</w:t>
      </w:r>
      <w:r>
        <w:rPr>
          <w:rFonts w:cs="Arial" w:hAnsi="Arial" w:eastAsia="Arial" w:ascii="Arial"/>
          <w:color w:val="080808"/>
          <w:spacing w:val="-6"/>
          <w:w w:val="102"/>
          <w:sz w:val="20"/>
          <w:szCs w:val="20"/>
        </w:rPr>
        <w:t>E</w:t>
      </w:r>
      <w:r>
        <w:rPr>
          <w:rFonts w:cs="Arial" w:hAnsi="Arial" w:eastAsia="Arial" w:ascii="Arial"/>
          <w:color w:val="080808"/>
          <w:spacing w:val="0"/>
          <w:w w:val="94"/>
          <w:sz w:val="20"/>
          <w:szCs w:val="20"/>
        </w:rPr>
        <w:t>S</w:t>
      </w:r>
      <w:r>
        <w:rPr>
          <w:rFonts w:cs="Arial" w:hAnsi="Arial" w:eastAsia="Arial" w:ascii="Arial"/>
          <w:color w:val="080808"/>
          <w:spacing w:val="0"/>
          <w:w w:val="94"/>
          <w:sz w:val="20"/>
          <w:szCs w:val="20"/>
        </w:rPr>
        <w:t> </w:t>
      </w:r>
      <w:r>
        <w:rPr>
          <w:rFonts w:cs="Arial" w:hAnsi="Arial" w:eastAsia="Arial" w:ascii="Arial"/>
          <w:color w:val="080808"/>
          <w:spacing w:val="-6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080808"/>
          <w:spacing w:val="-6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80808"/>
          <w:spacing w:val="-7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080808"/>
          <w:spacing w:val="-8"/>
          <w:w w:val="100"/>
          <w:sz w:val="20"/>
          <w:szCs w:val="20"/>
        </w:rPr>
        <w:t>G</w:t>
      </w:r>
      <w:r>
        <w:rPr>
          <w:rFonts w:cs="Arial" w:hAnsi="Arial" w:eastAsia="Arial" w:ascii="Arial"/>
          <w:color w:val="080808"/>
          <w:spacing w:val="-5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80808"/>
          <w:spacing w:val="-8"/>
          <w:w w:val="100"/>
          <w:sz w:val="20"/>
          <w:szCs w:val="20"/>
        </w:rPr>
        <w:t>Ó</w:t>
      </w:r>
      <w:r>
        <w:rPr>
          <w:rFonts w:cs="Arial" w:hAnsi="Arial" w:eastAsia="Arial" w:ascii="Arial"/>
          <w:color w:val="080808"/>
          <w:spacing w:val="0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080808"/>
          <w:spacing w:val="28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80808"/>
          <w:spacing w:val="-4"/>
          <w:w w:val="90"/>
          <w:sz w:val="20"/>
          <w:szCs w:val="20"/>
        </w:rPr>
        <w:t>0</w:t>
      </w:r>
      <w:r>
        <w:rPr>
          <w:rFonts w:cs="Arial" w:hAnsi="Arial" w:eastAsia="Arial" w:ascii="Arial"/>
          <w:color w:val="080808"/>
          <w:spacing w:val="-4"/>
          <w:w w:val="99"/>
          <w:sz w:val="20"/>
          <w:szCs w:val="20"/>
        </w:rPr>
        <w:t>2</w:t>
      </w:r>
      <w:r>
        <w:rPr>
          <w:rFonts w:cs="Arial" w:hAnsi="Arial" w:eastAsia="Arial" w:ascii="Arial"/>
          <w:color w:val="080808"/>
          <w:spacing w:val="0"/>
          <w:w w:val="99"/>
          <w:sz w:val="20"/>
          <w:szCs w:val="20"/>
        </w:rPr>
        <w:t>9</w:t>
      </w:r>
      <w:r>
        <w:rPr>
          <w:rFonts w:cs="Arial" w:hAnsi="Arial" w:eastAsia="Arial" w:ascii="Arial"/>
          <w:color w:val="000000"/>
          <w:spacing w:val="0"/>
          <w:w w:val="100"/>
          <w:sz w:val="20"/>
          <w:szCs w:val="20"/>
        </w:rPr>
      </w:r>
    </w:p>
    <w:p>
      <w:pPr>
        <w:rPr>
          <w:rFonts w:cs="Arial" w:hAnsi="Arial" w:eastAsia="Arial" w:ascii="Arial"/>
          <w:sz w:val="20"/>
          <w:szCs w:val="20"/>
        </w:rPr>
        <w:jc w:val="center"/>
        <w:ind w:left="6564" w:right="6296"/>
        <w:sectPr>
          <w:pgSz w:w="15860" w:h="12260" w:orient="landscape"/>
          <w:pgMar w:top="400" w:bottom="280" w:left="1460" w:right="300"/>
        </w:sectPr>
      </w:pPr>
      <w:r>
        <w:rPr>
          <w:rFonts w:cs="Arial" w:hAnsi="Arial" w:eastAsia="Arial" w:ascii="Arial"/>
          <w:color w:val="080808"/>
          <w:spacing w:val="-6"/>
          <w:w w:val="100"/>
          <w:sz w:val="20"/>
          <w:szCs w:val="20"/>
        </w:rPr>
        <w:t>M</w:t>
      </w:r>
      <w:r>
        <w:rPr>
          <w:rFonts w:cs="Arial" w:hAnsi="Arial" w:eastAsia="Arial" w:ascii="Arial"/>
          <w:color w:val="080808"/>
          <w:spacing w:val="-7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80808"/>
          <w:spacing w:val="-7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080808"/>
          <w:spacing w:val="-6"/>
          <w:w w:val="100"/>
          <w:sz w:val="20"/>
          <w:szCs w:val="20"/>
        </w:rPr>
        <w:t>Z</w:t>
      </w:r>
      <w:r>
        <w:rPr>
          <w:rFonts w:cs="Arial" w:hAnsi="Arial" w:eastAsia="Arial" w:ascii="Arial"/>
          <w:color w:val="080808"/>
          <w:spacing w:val="0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80808"/>
          <w:spacing w:val="1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80808"/>
          <w:spacing w:val="-4"/>
          <w:w w:val="99"/>
          <w:sz w:val="20"/>
          <w:szCs w:val="20"/>
        </w:rPr>
        <w:t>2</w:t>
      </w:r>
      <w:r>
        <w:rPr>
          <w:rFonts w:cs="Arial" w:hAnsi="Arial" w:eastAsia="Arial" w:ascii="Arial"/>
          <w:color w:val="080808"/>
          <w:spacing w:val="-4"/>
          <w:w w:val="99"/>
          <w:sz w:val="20"/>
          <w:szCs w:val="20"/>
        </w:rPr>
        <w:t>0</w:t>
      </w:r>
      <w:r>
        <w:rPr>
          <w:rFonts w:cs="Arial" w:hAnsi="Arial" w:eastAsia="Arial" w:ascii="Arial"/>
          <w:color w:val="080808"/>
          <w:spacing w:val="-6"/>
          <w:w w:val="113"/>
          <w:sz w:val="20"/>
          <w:szCs w:val="20"/>
        </w:rPr>
        <w:t>2</w:t>
      </w:r>
      <w:r>
        <w:rPr>
          <w:rFonts w:cs="Arial" w:hAnsi="Arial" w:eastAsia="Arial" w:ascii="Arial"/>
          <w:color w:val="212121"/>
          <w:spacing w:val="0"/>
          <w:w w:val="68"/>
          <w:sz w:val="20"/>
          <w:szCs w:val="20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20"/>
          <w:szCs w:val="20"/>
        </w:rPr>
      </w:r>
    </w:p>
    <w:p>
      <w:pPr>
        <w:rPr>
          <w:sz w:val="12"/>
          <w:szCs w:val="12"/>
        </w:rPr>
        <w:jc w:val="left"/>
        <w:spacing w:before="5" w:lineRule="exact" w:line="120"/>
      </w:pPr>
      <w:r>
        <w:rPr>
          <w:sz w:val="12"/>
          <w:szCs w:val="12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180"/>
        <w:ind w:left="470"/>
      </w:pPr>
      <w:r>
        <w:pict>
          <v:shape type="#_x0000_t202" style="position:absolute;margin-left:113.76pt;margin-top:-49.8058pt;width:22.99pt;height:53pt;mso-position-horizontal-relative:page;mso-position-vertical-relative:paragraph;z-index:-6702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106"/>
                      <w:szCs w:val="106"/>
                    </w:rPr>
                    <w:jc w:val="left"/>
                    <w:spacing w:lineRule="exact" w:line="1060"/>
                    <w:ind w:right="-179"/>
                  </w:pPr>
                  <w:r>
                    <w:rPr>
                      <w:rFonts w:cs="Times New Roman" w:hAnsi="Times New Roman" w:eastAsia="Times New Roman" w:ascii="Times New Roman"/>
                      <w:b/>
                      <w:color w:val="212121"/>
                      <w:spacing w:val="1"/>
                      <w:w w:val="81"/>
                      <w:sz w:val="106"/>
                      <w:szCs w:val="106"/>
                    </w:rPr>
                    <w:t>,</w:t>
                  </w:r>
                  <w:r>
                    <w:rPr>
                      <w:rFonts w:cs="Times New Roman" w:hAnsi="Times New Roman" w:eastAsia="Times New Roman" w:ascii="Times New Roman"/>
                      <w:b/>
                      <w:color w:val="212121"/>
                      <w:spacing w:val="0"/>
                      <w:w w:val="46"/>
                      <w:sz w:val="106"/>
                      <w:szCs w:val="106"/>
                    </w:rPr>
                    <w:t>1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sz w:val="106"/>
                      <w:szCs w:val="106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b/>
          <w:color w:val="080808"/>
          <w:spacing w:val="2"/>
          <w:w w:val="100"/>
          <w:position w:val="-1"/>
          <w:sz w:val="16"/>
          <w:szCs w:val="16"/>
        </w:rPr>
        <w:t>C</w:t>
      </w:r>
      <w:r>
        <w:rPr>
          <w:rFonts w:cs="Arial" w:hAnsi="Arial" w:eastAsia="Arial" w:ascii="Arial"/>
          <w:b/>
          <w:color w:val="080808"/>
          <w:spacing w:val="2"/>
          <w:w w:val="100"/>
          <w:position w:val="-1"/>
          <w:sz w:val="16"/>
          <w:szCs w:val="16"/>
        </w:rPr>
        <w:t>O</w:t>
      </w:r>
      <w:r>
        <w:rPr>
          <w:rFonts w:cs="Arial" w:hAnsi="Arial" w:eastAsia="Arial" w:ascii="Arial"/>
          <w:b/>
          <w:color w:val="080808"/>
          <w:spacing w:val="2"/>
          <w:w w:val="100"/>
          <w:position w:val="-1"/>
          <w:sz w:val="16"/>
          <w:szCs w:val="16"/>
        </w:rPr>
        <w:t>B</w:t>
      </w:r>
      <w:r>
        <w:rPr>
          <w:rFonts w:cs="Arial" w:hAnsi="Arial" w:eastAsia="Arial" w:ascii="Arial"/>
          <w:b/>
          <w:color w:val="080808"/>
          <w:spacing w:val="1"/>
          <w:w w:val="100"/>
          <w:position w:val="-1"/>
          <w:sz w:val="16"/>
          <w:szCs w:val="16"/>
        </w:rPr>
        <w:t>I</w:t>
      </w:r>
      <w:r>
        <w:rPr>
          <w:rFonts w:cs="Arial" w:hAnsi="Arial" w:eastAsia="Arial" w:ascii="Arial"/>
          <w:b/>
          <w:color w:val="080808"/>
          <w:spacing w:val="2"/>
          <w:w w:val="100"/>
          <w:position w:val="-1"/>
          <w:sz w:val="16"/>
          <w:szCs w:val="16"/>
        </w:rPr>
        <w:t>E</w:t>
      </w:r>
      <w:r>
        <w:rPr>
          <w:rFonts w:cs="Arial" w:hAnsi="Arial" w:eastAsia="Arial" w:ascii="Arial"/>
          <w:b/>
          <w:color w:val="080808"/>
          <w:spacing w:val="2"/>
          <w:w w:val="100"/>
          <w:position w:val="-1"/>
          <w:sz w:val="16"/>
          <w:szCs w:val="16"/>
        </w:rPr>
        <w:t>R</w:t>
      </w:r>
      <w:r>
        <w:rPr>
          <w:rFonts w:cs="Arial" w:hAnsi="Arial" w:eastAsia="Arial" w:ascii="Arial"/>
          <w:b/>
          <w:color w:val="080808"/>
          <w:spacing w:val="3"/>
          <w:w w:val="100"/>
          <w:position w:val="-1"/>
          <w:sz w:val="16"/>
          <w:szCs w:val="16"/>
        </w:rPr>
        <w:t>N</w:t>
      </w:r>
      <w:r>
        <w:rPr>
          <w:rFonts w:cs="Arial" w:hAnsi="Arial" w:eastAsia="Arial" w:ascii="Arial"/>
          <w:b/>
          <w:color w:val="080808"/>
          <w:spacing w:val="0"/>
          <w:w w:val="100"/>
          <w:position w:val="-1"/>
          <w:sz w:val="16"/>
          <w:szCs w:val="16"/>
        </w:rPr>
        <w:t>O</w:t>
      </w:r>
      <w:r>
        <w:rPr>
          <w:rFonts w:cs="Arial" w:hAnsi="Arial" w:eastAsia="Arial" w:ascii="Arial"/>
          <w:b/>
          <w:color w:val="080808"/>
          <w:spacing w:val="0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b/>
          <w:color w:val="080808"/>
          <w:spacing w:val="15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i/>
          <w:color w:val="212121"/>
          <w:spacing w:val="0"/>
          <w:w w:val="78"/>
          <w:position w:val="-1"/>
          <w:sz w:val="18"/>
          <w:szCs w:val="18"/>
        </w:rPr>
        <w:t>,</w:t>
      </w:r>
      <w:r>
        <w:rPr>
          <w:rFonts w:cs="Arial" w:hAnsi="Arial" w:eastAsia="Arial" w:ascii="Arial"/>
          <w:i/>
          <w:color w:val="212121"/>
          <w:spacing w:val="0"/>
          <w:w w:val="60"/>
          <w:position w:val="-1"/>
          <w:sz w:val="18"/>
          <w:szCs w:val="18"/>
        </w:rPr>
        <w:t>I</w:t>
      </w:r>
      <w:r>
        <w:rPr>
          <w:rFonts w:cs="Arial" w:hAnsi="Arial" w:eastAsia="Arial" w:ascii="Arial"/>
          <w:i/>
          <w:color w:val="212121"/>
          <w:spacing w:val="-2"/>
          <w:w w:val="60"/>
          <w:position w:val="-1"/>
          <w:sz w:val="18"/>
          <w:szCs w:val="18"/>
        </w:rPr>
        <w:t>&lt;</w:t>
      </w:r>
      <w:r>
        <w:rPr>
          <w:rFonts w:cs="Arial" w:hAnsi="Arial" w:eastAsia="Arial" w:ascii="Arial"/>
          <w:i/>
          <w:color w:val="212121"/>
          <w:spacing w:val="0"/>
          <w:w w:val="49"/>
          <w:position w:val="-1"/>
          <w:sz w:val="18"/>
          <w:szCs w:val="18"/>
        </w:rPr>
        <w:t>·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240"/>
        <w:ind w:left="402" w:right="-59"/>
      </w:pPr>
      <w:r>
        <w:rPr>
          <w:rFonts w:cs="Arial" w:hAnsi="Arial" w:eastAsia="Arial" w:ascii="Arial"/>
          <w:b/>
          <w:color w:val="080808"/>
          <w:spacing w:val="2"/>
          <w:w w:val="98"/>
          <w:position w:val="5"/>
          <w:sz w:val="18"/>
          <w:szCs w:val="18"/>
        </w:rPr>
        <w:t>G</w:t>
      </w:r>
      <w:r>
        <w:rPr>
          <w:rFonts w:cs="Arial" w:hAnsi="Arial" w:eastAsia="Arial" w:ascii="Arial"/>
          <w:b/>
          <w:color w:val="080808"/>
          <w:spacing w:val="-60"/>
          <w:w w:val="109"/>
          <w:position w:val="5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212121"/>
          <w:spacing w:val="-1"/>
          <w:w w:val="60"/>
          <w:position w:val="0"/>
          <w:sz w:val="26"/>
          <w:szCs w:val="26"/>
        </w:rPr>
        <w:t>.</w:t>
      </w:r>
      <w:r>
        <w:rPr>
          <w:rFonts w:cs="Times New Roman" w:hAnsi="Times New Roman" w:eastAsia="Times New Roman" w:ascii="Times New Roman"/>
          <w:color w:val="080808"/>
          <w:spacing w:val="-34"/>
          <w:w w:val="90"/>
          <w:position w:val="0"/>
          <w:sz w:val="26"/>
          <w:szCs w:val="26"/>
        </w:rPr>
        <w:t>.</w:t>
      </w:r>
      <w:r>
        <w:rPr>
          <w:rFonts w:cs="Arial" w:hAnsi="Arial" w:eastAsia="Arial" w:ascii="Arial"/>
          <w:b/>
          <w:color w:val="080808"/>
          <w:spacing w:val="-122"/>
          <w:w w:val="120"/>
          <w:position w:val="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3B3B3B"/>
          <w:spacing w:val="-1"/>
          <w:w w:val="90"/>
          <w:position w:val="0"/>
          <w:sz w:val="26"/>
          <w:szCs w:val="26"/>
        </w:rPr>
        <w:t>.</w:t>
      </w:r>
      <w:r>
        <w:rPr>
          <w:rFonts w:cs="Times New Roman" w:hAnsi="Times New Roman" w:eastAsia="Times New Roman" w:ascii="Times New Roman"/>
          <w:color w:val="3B3B3B"/>
          <w:spacing w:val="0"/>
          <w:w w:val="52"/>
          <w:position w:val="0"/>
          <w:sz w:val="26"/>
          <w:szCs w:val="26"/>
        </w:rPr>
        <w:t>.</w:t>
      </w:r>
      <w:r>
        <w:rPr>
          <w:rFonts w:cs="Times New Roman" w:hAnsi="Times New Roman" w:eastAsia="Times New Roman" w:ascii="Times New Roman"/>
          <w:color w:val="212121"/>
          <w:spacing w:val="-15"/>
          <w:w w:val="60"/>
          <w:position w:val="0"/>
          <w:sz w:val="26"/>
          <w:szCs w:val="26"/>
        </w:rPr>
        <w:t>.</w:t>
      </w:r>
      <w:r>
        <w:rPr>
          <w:rFonts w:cs="Arial" w:hAnsi="Arial" w:eastAsia="Arial" w:ascii="Arial"/>
          <w:b/>
          <w:color w:val="080808"/>
          <w:spacing w:val="-113"/>
          <w:w w:val="116"/>
          <w:position w:val="5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212121"/>
          <w:spacing w:val="0"/>
          <w:w w:val="48"/>
          <w:position w:val="0"/>
          <w:sz w:val="26"/>
          <w:szCs w:val="26"/>
        </w:rPr>
        <w:t>.</w:t>
      </w:r>
      <w:r>
        <w:rPr>
          <w:rFonts w:cs="Times New Roman" w:hAnsi="Times New Roman" w:eastAsia="Times New Roman" w:ascii="Times New Roman"/>
          <w:color w:val="212121"/>
          <w:spacing w:val="10"/>
          <w:w w:val="48"/>
          <w:position w:val="0"/>
          <w:sz w:val="26"/>
          <w:szCs w:val="26"/>
        </w:rPr>
        <w:t>.</w:t>
      </w:r>
      <w:r>
        <w:rPr>
          <w:rFonts w:cs="Arial" w:hAnsi="Arial" w:eastAsia="Arial" w:ascii="Arial"/>
          <w:color w:val="3B3B3B"/>
          <w:spacing w:val="0"/>
          <w:w w:val="72"/>
          <w:position w:val="0"/>
          <w:sz w:val="10"/>
          <w:szCs w:val="10"/>
        </w:rPr>
        <w:t>,</w:t>
      </w:r>
      <w:r>
        <w:rPr>
          <w:rFonts w:cs="Arial" w:hAnsi="Arial" w:eastAsia="Arial" w:ascii="Arial"/>
          <w:color w:val="3B3B3B"/>
          <w:spacing w:val="3"/>
          <w:w w:val="72"/>
          <w:position w:val="0"/>
          <w:sz w:val="10"/>
          <w:szCs w:val="10"/>
        </w:rPr>
        <w:t>.</w:t>
      </w:r>
      <w:r>
        <w:rPr>
          <w:rFonts w:cs="Arial" w:hAnsi="Arial" w:eastAsia="Arial" w:ascii="Arial"/>
          <w:b/>
          <w:color w:val="080808"/>
          <w:spacing w:val="1"/>
          <w:w w:val="99"/>
          <w:position w:val="5"/>
          <w:sz w:val="18"/>
          <w:szCs w:val="18"/>
        </w:rPr>
        <w:t>E</w:t>
      </w:r>
      <w:r>
        <w:rPr>
          <w:rFonts w:cs="Arial" w:hAnsi="Arial" w:eastAsia="Arial" w:ascii="Arial"/>
          <w:b/>
          <w:color w:val="080808"/>
          <w:spacing w:val="3"/>
          <w:w w:val="113"/>
          <w:position w:val="5"/>
          <w:sz w:val="18"/>
          <w:szCs w:val="18"/>
        </w:rPr>
        <w:t>M</w:t>
      </w:r>
      <w:r>
        <w:rPr>
          <w:rFonts w:cs="Arial" w:hAnsi="Arial" w:eastAsia="Arial" w:ascii="Arial"/>
          <w:b/>
          <w:color w:val="080808"/>
          <w:spacing w:val="3"/>
          <w:w w:val="127"/>
          <w:position w:val="5"/>
          <w:sz w:val="18"/>
          <w:szCs w:val="18"/>
        </w:rPr>
        <w:t>A</w:t>
      </w:r>
      <w:r>
        <w:rPr>
          <w:rFonts w:cs="Arial" w:hAnsi="Arial" w:eastAsia="Arial" w:ascii="Arial"/>
          <w:b/>
          <w:color w:val="080808"/>
          <w:spacing w:val="-102"/>
          <w:w w:val="106"/>
          <w:position w:val="5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797979"/>
          <w:spacing w:val="0"/>
          <w:w w:val="15"/>
          <w:position w:val="0"/>
          <w:sz w:val="26"/>
          <w:szCs w:val="26"/>
        </w:rPr>
        <w:t>.</w:t>
      </w:r>
      <w:r>
        <w:rPr>
          <w:rFonts w:cs="Times New Roman" w:hAnsi="Times New Roman" w:eastAsia="Times New Roman" w:ascii="Times New Roman"/>
          <w:color w:val="797979"/>
          <w:spacing w:val="27"/>
          <w:w w:val="100"/>
          <w:position w:val="0"/>
          <w:sz w:val="26"/>
          <w:szCs w:val="26"/>
        </w:rPr>
        <w:t> </w:t>
      </w:r>
      <w:r>
        <w:rPr>
          <w:rFonts w:cs="Arial" w:hAnsi="Arial" w:eastAsia="Arial" w:ascii="Arial"/>
          <w:b/>
          <w:color w:val="080808"/>
          <w:spacing w:val="0"/>
          <w:w w:val="106"/>
          <w:position w:val="5"/>
          <w:sz w:val="18"/>
          <w:szCs w:val="18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14"/>
          <w:szCs w:val="14"/>
        </w:rPr>
        <w:jc w:val="left"/>
        <w:spacing w:before="4" w:lineRule="exact" w:line="140"/>
      </w:pPr>
      <w:r>
        <w:br w:type="column"/>
      </w:r>
      <w:r>
        <w:rPr>
          <w:sz w:val="14"/>
          <w:szCs w:val="14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180"/>
        <w:ind w:left="72"/>
      </w:pPr>
      <w:r>
        <w:pict>
          <v:shape type="#_x0000_t202" style="position:absolute;margin-left:728.4pt;margin-top:-50.5258pt;width:22.7pt;height:53pt;mso-position-horizontal-relative:page;mso-position-vertical-relative:paragraph;z-index:-6703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106"/>
                      <w:szCs w:val="106"/>
                    </w:rPr>
                    <w:jc w:val="left"/>
                    <w:spacing w:lineRule="exact" w:line="1060"/>
                    <w:ind w:right="-179"/>
                  </w:pPr>
                  <w:r>
                    <w:rPr>
                      <w:rFonts w:cs="Times New Roman" w:hAnsi="Times New Roman" w:eastAsia="Times New Roman" w:ascii="Times New Roman"/>
                      <w:b/>
                      <w:color w:val="212121"/>
                      <w:spacing w:val="1"/>
                      <w:w w:val="83"/>
                      <w:sz w:val="106"/>
                      <w:szCs w:val="106"/>
                    </w:rPr>
                    <w:t>,</w:t>
                  </w:r>
                  <w:r>
                    <w:rPr>
                      <w:rFonts w:cs="Times New Roman" w:hAnsi="Times New Roman" w:eastAsia="Times New Roman" w:ascii="Times New Roman"/>
                      <w:b/>
                      <w:color w:val="212121"/>
                      <w:spacing w:val="0"/>
                      <w:w w:val="44"/>
                      <w:sz w:val="106"/>
                      <w:szCs w:val="106"/>
                    </w:rPr>
                    <w:t>1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sz w:val="106"/>
                      <w:szCs w:val="106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b/>
          <w:color w:val="080808"/>
          <w:spacing w:val="2"/>
          <w:w w:val="100"/>
          <w:position w:val="-1"/>
          <w:sz w:val="16"/>
          <w:szCs w:val="16"/>
        </w:rPr>
        <w:t>C</w:t>
      </w:r>
      <w:r>
        <w:rPr>
          <w:rFonts w:cs="Arial" w:hAnsi="Arial" w:eastAsia="Arial" w:ascii="Arial"/>
          <w:b/>
          <w:color w:val="080808"/>
          <w:spacing w:val="3"/>
          <w:w w:val="100"/>
          <w:position w:val="-1"/>
          <w:sz w:val="16"/>
          <w:szCs w:val="16"/>
        </w:rPr>
        <w:t>O</w:t>
      </w:r>
      <w:r>
        <w:rPr>
          <w:rFonts w:cs="Arial" w:hAnsi="Arial" w:eastAsia="Arial" w:ascii="Arial"/>
          <w:b/>
          <w:color w:val="080808"/>
          <w:spacing w:val="2"/>
          <w:w w:val="100"/>
          <w:position w:val="-1"/>
          <w:sz w:val="16"/>
          <w:szCs w:val="16"/>
        </w:rPr>
        <w:t>B</w:t>
      </w:r>
      <w:r>
        <w:rPr>
          <w:rFonts w:cs="Arial" w:hAnsi="Arial" w:eastAsia="Arial" w:ascii="Arial"/>
          <w:b/>
          <w:color w:val="080808"/>
          <w:spacing w:val="1"/>
          <w:w w:val="100"/>
          <w:position w:val="-1"/>
          <w:sz w:val="16"/>
          <w:szCs w:val="16"/>
        </w:rPr>
        <w:t>I</w:t>
      </w:r>
      <w:r>
        <w:rPr>
          <w:rFonts w:cs="Arial" w:hAnsi="Arial" w:eastAsia="Arial" w:ascii="Arial"/>
          <w:b/>
          <w:color w:val="080808"/>
          <w:spacing w:val="2"/>
          <w:w w:val="100"/>
          <w:position w:val="-1"/>
          <w:sz w:val="16"/>
          <w:szCs w:val="16"/>
        </w:rPr>
        <w:t>E</w:t>
      </w:r>
      <w:r>
        <w:rPr>
          <w:rFonts w:cs="Arial" w:hAnsi="Arial" w:eastAsia="Arial" w:ascii="Arial"/>
          <w:b/>
          <w:color w:val="080808"/>
          <w:spacing w:val="2"/>
          <w:w w:val="100"/>
          <w:position w:val="-1"/>
          <w:sz w:val="16"/>
          <w:szCs w:val="16"/>
        </w:rPr>
        <w:t>R</w:t>
      </w:r>
      <w:r>
        <w:rPr>
          <w:rFonts w:cs="Arial" w:hAnsi="Arial" w:eastAsia="Arial" w:ascii="Arial"/>
          <w:b/>
          <w:color w:val="080808"/>
          <w:spacing w:val="2"/>
          <w:w w:val="100"/>
          <w:position w:val="-1"/>
          <w:sz w:val="16"/>
          <w:szCs w:val="16"/>
        </w:rPr>
        <w:t>N</w:t>
      </w:r>
      <w:r>
        <w:rPr>
          <w:rFonts w:cs="Arial" w:hAnsi="Arial" w:eastAsia="Arial" w:ascii="Arial"/>
          <w:b/>
          <w:color w:val="080808"/>
          <w:spacing w:val="0"/>
          <w:w w:val="100"/>
          <w:position w:val="-1"/>
          <w:sz w:val="16"/>
          <w:szCs w:val="16"/>
        </w:rPr>
        <w:t>O</w:t>
      </w:r>
      <w:r>
        <w:rPr>
          <w:rFonts w:cs="Arial" w:hAnsi="Arial" w:eastAsia="Arial" w:ascii="Arial"/>
          <w:b/>
          <w:color w:val="080808"/>
          <w:spacing w:val="0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b/>
          <w:color w:val="080808"/>
          <w:spacing w:val="24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i/>
          <w:color w:val="212121"/>
          <w:spacing w:val="-17"/>
          <w:w w:val="103"/>
          <w:position w:val="-1"/>
          <w:sz w:val="18"/>
          <w:szCs w:val="18"/>
        </w:rPr>
        <w:t>d</w:t>
      </w:r>
      <w:r>
        <w:rPr>
          <w:rFonts w:cs="Arial" w:hAnsi="Arial" w:eastAsia="Arial" w:ascii="Arial"/>
          <w:i/>
          <w:color w:val="212121"/>
          <w:spacing w:val="-1"/>
          <w:w w:val="42"/>
          <w:position w:val="-1"/>
          <w:sz w:val="18"/>
          <w:szCs w:val="18"/>
        </w:rPr>
        <w:t>&lt;</w:t>
      </w:r>
      <w:r>
        <w:rPr>
          <w:rFonts w:cs="Arial" w:hAnsi="Arial" w:eastAsia="Arial" w:ascii="Arial"/>
          <w:i/>
          <w:color w:val="3B3B3B"/>
          <w:spacing w:val="0"/>
          <w:w w:val="49"/>
          <w:position w:val="-1"/>
          <w:sz w:val="18"/>
          <w:szCs w:val="18"/>
        </w:rPr>
        <w:t>·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160"/>
        <w:sectPr>
          <w:type w:val="continuous"/>
          <w:pgSz w:w="15860" w:h="12260" w:orient="landscape"/>
          <w:pgMar w:top="1480" w:bottom="280" w:left="1460" w:right="300"/>
          <w:cols w:num="2" w:equalWidth="off">
            <w:col w:w="1679" w:space="11011"/>
            <w:col w:w="1410"/>
          </w:cols>
        </w:sectPr>
      </w:pPr>
      <w:r>
        <w:rPr>
          <w:rFonts w:cs="Arial" w:hAnsi="Arial" w:eastAsia="Arial" w:ascii="Arial"/>
          <w:b/>
          <w:color w:val="080808"/>
          <w:spacing w:val="3"/>
          <w:w w:val="101"/>
          <w:sz w:val="18"/>
          <w:szCs w:val="18"/>
        </w:rPr>
        <w:t>G</w:t>
      </w:r>
      <w:r>
        <w:rPr>
          <w:rFonts w:cs="Arial" w:hAnsi="Arial" w:eastAsia="Arial" w:ascii="Arial"/>
          <w:b/>
          <w:color w:val="080808"/>
          <w:spacing w:val="3"/>
          <w:w w:val="105"/>
          <w:sz w:val="18"/>
          <w:szCs w:val="18"/>
        </w:rPr>
        <w:t>U</w:t>
      </w:r>
      <w:r>
        <w:rPr>
          <w:rFonts w:cs="Arial" w:hAnsi="Arial" w:eastAsia="Arial" w:ascii="Arial"/>
          <w:b/>
          <w:color w:val="080808"/>
          <w:spacing w:val="2"/>
          <w:w w:val="120"/>
          <w:sz w:val="18"/>
          <w:szCs w:val="18"/>
        </w:rPr>
        <w:t>A</w:t>
      </w:r>
      <w:r>
        <w:rPr>
          <w:rFonts w:cs="Arial" w:hAnsi="Arial" w:eastAsia="Arial" w:ascii="Arial"/>
          <w:b/>
          <w:color w:val="080808"/>
          <w:spacing w:val="1"/>
          <w:w w:val="108"/>
          <w:sz w:val="18"/>
          <w:szCs w:val="18"/>
        </w:rPr>
        <w:t>T</w:t>
      </w:r>
      <w:r>
        <w:rPr>
          <w:rFonts w:cs="Arial" w:hAnsi="Arial" w:eastAsia="Arial" w:ascii="Arial"/>
          <w:b/>
          <w:color w:val="080808"/>
          <w:spacing w:val="3"/>
          <w:w w:val="106"/>
          <w:sz w:val="18"/>
          <w:szCs w:val="18"/>
        </w:rPr>
        <w:t>E</w:t>
      </w:r>
      <w:r>
        <w:rPr>
          <w:rFonts w:cs="Arial" w:hAnsi="Arial" w:eastAsia="Arial" w:ascii="Arial"/>
          <w:b/>
          <w:color w:val="080808"/>
          <w:spacing w:val="3"/>
          <w:w w:val="113"/>
          <w:sz w:val="18"/>
          <w:szCs w:val="18"/>
        </w:rPr>
        <w:t>M</w:t>
      </w:r>
      <w:r>
        <w:rPr>
          <w:rFonts w:cs="Arial" w:hAnsi="Arial" w:eastAsia="Arial" w:ascii="Arial"/>
          <w:b/>
          <w:color w:val="080808"/>
          <w:spacing w:val="2"/>
          <w:w w:val="124"/>
          <w:sz w:val="18"/>
          <w:szCs w:val="18"/>
        </w:rPr>
        <w:t>A</w:t>
      </w:r>
      <w:r>
        <w:rPr>
          <w:rFonts w:cs="Arial" w:hAnsi="Arial" w:eastAsia="Arial" w:ascii="Arial"/>
          <w:b/>
          <w:color w:val="080808"/>
          <w:spacing w:val="0"/>
          <w:w w:val="110"/>
          <w:sz w:val="18"/>
          <w:szCs w:val="18"/>
        </w:rPr>
        <w:t>LA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26"/>
          <w:szCs w:val="26"/>
        </w:rPr>
        <w:jc w:val="left"/>
        <w:spacing w:before="11" w:lineRule="exact" w:line="260"/>
      </w:pPr>
      <w:r>
        <w:pict>
          <v:shape type="#_x0000_t75" style="position:absolute;margin-left:0pt;margin-top:0pt;width:793pt;height:613pt;mso-position-horizontal-relative:page;mso-position-vertical-relative:page;z-index:-6704">
            <v:imagedata o:title="" r:id="rId21"/>
          </v:shape>
        </w:pict>
      </w:r>
      <w:r>
        <w:rPr>
          <w:sz w:val="26"/>
          <w:szCs w:val="26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42"/>
        <w:ind w:left="527"/>
      </w:pPr>
      <w:r>
        <w:rPr>
          <w:rFonts w:cs="Arial" w:hAnsi="Arial" w:eastAsia="Arial" w:ascii="Arial"/>
          <w:b/>
          <w:color w:val="080808"/>
          <w:spacing w:val="-2"/>
          <w:w w:val="100"/>
          <w:sz w:val="18"/>
          <w:szCs w:val="18"/>
        </w:rPr>
        <w:t>C</w:t>
      </w:r>
      <w:r>
        <w:rPr>
          <w:rFonts w:cs="Arial" w:hAnsi="Arial" w:eastAsia="Arial" w:ascii="Arial"/>
          <w:b/>
          <w:color w:val="080808"/>
          <w:spacing w:val="-3"/>
          <w:w w:val="100"/>
          <w:sz w:val="18"/>
          <w:szCs w:val="18"/>
        </w:rPr>
        <w:t>O</w:t>
      </w:r>
      <w:r>
        <w:rPr>
          <w:rFonts w:cs="Arial" w:hAnsi="Arial" w:eastAsia="Arial" w:ascii="Arial"/>
          <w:b/>
          <w:color w:val="080808"/>
          <w:spacing w:val="-2"/>
          <w:w w:val="100"/>
          <w:sz w:val="18"/>
          <w:szCs w:val="18"/>
        </w:rPr>
        <w:t>D</w:t>
      </w:r>
      <w:r>
        <w:rPr>
          <w:rFonts w:cs="Arial" w:hAnsi="Arial" w:eastAsia="Arial" w:ascii="Arial"/>
          <w:b/>
          <w:color w:val="080808"/>
          <w:spacing w:val="-1"/>
          <w:w w:val="100"/>
          <w:sz w:val="18"/>
          <w:szCs w:val="18"/>
        </w:rPr>
        <w:t>I</w:t>
      </w:r>
      <w:r>
        <w:rPr>
          <w:rFonts w:cs="Arial" w:hAnsi="Arial" w:eastAsia="Arial" w:ascii="Arial"/>
          <w:b/>
          <w:color w:val="080808"/>
          <w:spacing w:val="-3"/>
          <w:w w:val="100"/>
          <w:sz w:val="18"/>
          <w:szCs w:val="18"/>
        </w:rPr>
        <w:t>G</w:t>
      </w:r>
      <w:r>
        <w:rPr>
          <w:rFonts w:cs="Arial" w:hAnsi="Arial" w:eastAsia="Arial" w:ascii="Arial"/>
          <w:b/>
          <w:color w:val="08080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b/>
          <w:color w:val="080808"/>
          <w:spacing w:val="0"/>
          <w:w w:val="100"/>
          <w:sz w:val="18"/>
          <w:szCs w:val="18"/>
        </w:rPr>
        <w:t>                                                    </w:t>
      </w:r>
      <w:r>
        <w:rPr>
          <w:rFonts w:cs="Arial" w:hAnsi="Arial" w:eastAsia="Arial" w:ascii="Arial"/>
          <w:b/>
          <w:color w:val="080808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080808"/>
          <w:spacing w:val="-2"/>
          <w:w w:val="90"/>
          <w:sz w:val="18"/>
          <w:szCs w:val="18"/>
        </w:rPr>
        <w:t>N</w:t>
      </w:r>
      <w:r>
        <w:rPr>
          <w:rFonts w:cs="Arial" w:hAnsi="Arial" w:eastAsia="Arial" w:ascii="Arial"/>
          <w:b/>
          <w:color w:val="080808"/>
          <w:spacing w:val="-3"/>
          <w:w w:val="105"/>
          <w:sz w:val="18"/>
          <w:szCs w:val="18"/>
        </w:rPr>
        <w:t>O</w:t>
      </w:r>
      <w:r>
        <w:rPr>
          <w:rFonts w:cs="Arial" w:hAnsi="Arial" w:eastAsia="Arial" w:ascii="Arial"/>
          <w:b/>
          <w:color w:val="080808"/>
          <w:spacing w:val="-3"/>
          <w:w w:val="111"/>
          <w:sz w:val="18"/>
          <w:szCs w:val="18"/>
        </w:rPr>
        <w:t>M</w:t>
      </w:r>
      <w:r>
        <w:rPr>
          <w:rFonts w:cs="Arial" w:hAnsi="Arial" w:eastAsia="Arial" w:ascii="Arial"/>
          <w:b/>
          <w:color w:val="080808"/>
          <w:spacing w:val="-2"/>
          <w:w w:val="83"/>
          <w:sz w:val="18"/>
          <w:szCs w:val="18"/>
        </w:rPr>
        <w:t>B</w:t>
      </w:r>
      <w:r>
        <w:rPr>
          <w:rFonts w:cs="Arial" w:hAnsi="Arial" w:eastAsia="Arial" w:ascii="Arial"/>
          <w:b/>
          <w:color w:val="080808"/>
          <w:spacing w:val="-2"/>
          <w:w w:val="79"/>
          <w:sz w:val="18"/>
          <w:szCs w:val="18"/>
        </w:rPr>
        <w:t>R</w:t>
      </w:r>
      <w:r>
        <w:rPr>
          <w:rFonts w:cs="Arial" w:hAnsi="Arial" w:eastAsia="Arial" w:ascii="Arial"/>
          <w:b/>
          <w:color w:val="080808"/>
          <w:spacing w:val="-1"/>
          <w:w w:val="73"/>
          <w:sz w:val="18"/>
          <w:szCs w:val="18"/>
        </w:rPr>
        <w:t>E</w:t>
      </w:r>
      <w:r>
        <w:rPr>
          <w:rFonts w:cs="Arial" w:hAnsi="Arial" w:eastAsia="Arial" w:ascii="Arial"/>
          <w:b/>
          <w:color w:val="080808"/>
          <w:spacing w:val="0"/>
          <w:w w:val="73"/>
          <w:sz w:val="18"/>
          <w:szCs w:val="18"/>
        </w:rPr>
        <w:t>S</w:t>
      </w:r>
      <w:r>
        <w:rPr>
          <w:rFonts w:cs="Arial" w:hAnsi="Arial" w:eastAsia="Arial" w:ascii="Arial"/>
          <w:b/>
          <w:color w:val="080808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080808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b/>
          <w:color w:val="080808"/>
          <w:spacing w:val="-11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080808"/>
          <w:spacing w:val="-3"/>
          <w:w w:val="86"/>
          <w:sz w:val="18"/>
          <w:szCs w:val="18"/>
        </w:rPr>
        <w:t>A</w:t>
      </w:r>
      <w:r>
        <w:rPr>
          <w:rFonts w:cs="Arial" w:hAnsi="Arial" w:eastAsia="Arial" w:ascii="Arial"/>
          <w:b/>
          <w:color w:val="080808"/>
          <w:spacing w:val="-1"/>
          <w:w w:val="86"/>
          <w:sz w:val="18"/>
          <w:szCs w:val="18"/>
        </w:rPr>
        <w:t>P</w:t>
      </w:r>
      <w:r>
        <w:rPr>
          <w:rFonts w:cs="Arial" w:hAnsi="Arial" w:eastAsia="Arial" w:ascii="Arial"/>
          <w:b/>
          <w:color w:val="080808"/>
          <w:spacing w:val="-1"/>
          <w:w w:val="86"/>
          <w:sz w:val="18"/>
          <w:szCs w:val="18"/>
        </w:rPr>
        <w:t>E</w:t>
      </w:r>
      <w:r>
        <w:rPr>
          <w:rFonts w:cs="Arial" w:hAnsi="Arial" w:eastAsia="Arial" w:ascii="Arial"/>
          <w:b/>
          <w:color w:val="080808"/>
          <w:spacing w:val="-2"/>
          <w:w w:val="86"/>
          <w:sz w:val="18"/>
          <w:szCs w:val="18"/>
        </w:rPr>
        <w:t>L</w:t>
      </w:r>
      <w:r>
        <w:rPr>
          <w:rFonts w:cs="Arial" w:hAnsi="Arial" w:eastAsia="Arial" w:ascii="Arial"/>
          <w:b/>
          <w:color w:val="080808"/>
          <w:spacing w:val="0"/>
          <w:w w:val="86"/>
          <w:sz w:val="18"/>
          <w:szCs w:val="18"/>
        </w:rPr>
        <w:t>L</w:t>
      </w:r>
      <w:r>
        <w:rPr>
          <w:rFonts w:cs="Arial" w:hAnsi="Arial" w:eastAsia="Arial" w:ascii="Arial"/>
          <w:b/>
          <w:color w:val="080808"/>
          <w:spacing w:val="-1"/>
          <w:w w:val="86"/>
          <w:sz w:val="18"/>
          <w:szCs w:val="18"/>
        </w:rPr>
        <w:t>I</w:t>
      </w:r>
      <w:r>
        <w:rPr>
          <w:rFonts w:cs="Arial" w:hAnsi="Arial" w:eastAsia="Arial" w:ascii="Arial"/>
          <w:b/>
          <w:color w:val="080808"/>
          <w:spacing w:val="-3"/>
          <w:w w:val="86"/>
          <w:sz w:val="18"/>
          <w:szCs w:val="18"/>
        </w:rPr>
        <w:t>D</w:t>
      </w:r>
      <w:r>
        <w:rPr>
          <w:rFonts w:cs="Arial" w:hAnsi="Arial" w:eastAsia="Arial" w:ascii="Arial"/>
          <w:b/>
          <w:color w:val="080808"/>
          <w:spacing w:val="-3"/>
          <w:w w:val="86"/>
          <w:sz w:val="18"/>
          <w:szCs w:val="18"/>
        </w:rPr>
        <w:t>O</w:t>
      </w:r>
      <w:r>
        <w:rPr>
          <w:rFonts w:cs="Arial" w:hAnsi="Arial" w:eastAsia="Arial" w:ascii="Arial"/>
          <w:b/>
          <w:color w:val="080808"/>
          <w:spacing w:val="0"/>
          <w:w w:val="86"/>
          <w:sz w:val="18"/>
          <w:szCs w:val="18"/>
        </w:rPr>
        <w:t>S</w:t>
      </w:r>
      <w:r>
        <w:rPr>
          <w:rFonts w:cs="Arial" w:hAnsi="Arial" w:eastAsia="Arial" w:ascii="Arial"/>
          <w:b/>
          <w:color w:val="080808"/>
          <w:spacing w:val="0"/>
          <w:w w:val="86"/>
          <w:sz w:val="18"/>
          <w:szCs w:val="18"/>
        </w:rPr>
        <w:t>                                                  </w:t>
      </w:r>
      <w:r>
        <w:rPr>
          <w:rFonts w:cs="Arial" w:hAnsi="Arial" w:eastAsia="Arial" w:ascii="Arial"/>
          <w:b/>
          <w:color w:val="080808"/>
          <w:spacing w:val="36"/>
          <w:w w:val="86"/>
          <w:sz w:val="18"/>
          <w:szCs w:val="18"/>
        </w:rPr>
        <w:t> </w:t>
      </w:r>
      <w:r>
        <w:rPr>
          <w:rFonts w:cs="Arial" w:hAnsi="Arial" w:eastAsia="Arial" w:ascii="Arial"/>
          <w:b/>
          <w:color w:val="080808"/>
          <w:spacing w:val="-1"/>
          <w:w w:val="69"/>
          <w:sz w:val="18"/>
          <w:szCs w:val="18"/>
        </w:rPr>
        <w:t>S</w:t>
      </w:r>
      <w:r>
        <w:rPr>
          <w:rFonts w:cs="Arial" w:hAnsi="Arial" w:eastAsia="Arial" w:ascii="Arial"/>
          <w:b/>
          <w:color w:val="080808"/>
          <w:spacing w:val="-1"/>
          <w:w w:val="77"/>
          <w:sz w:val="18"/>
          <w:szCs w:val="18"/>
        </w:rPr>
        <w:t>E</w:t>
      </w:r>
      <w:r>
        <w:rPr>
          <w:rFonts w:cs="Arial" w:hAnsi="Arial" w:eastAsia="Arial" w:ascii="Arial"/>
          <w:b/>
          <w:color w:val="080808"/>
          <w:spacing w:val="-2"/>
          <w:w w:val="83"/>
          <w:sz w:val="18"/>
          <w:szCs w:val="18"/>
        </w:rPr>
        <w:t>R</w:t>
      </w:r>
      <w:r>
        <w:rPr>
          <w:rFonts w:cs="Arial" w:hAnsi="Arial" w:eastAsia="Arial" w:ascii="Arial"/>
          <w:b/>
          <w:color w:val="080808"/>
          <w:spacing w:val="-2"/>
          <w:w w:val="106"/>
          <w:sz w:val="18"/>
          <w:szCs w:val="18"/>
        </w:rPr>
        <w:t>V</w:t>
      </w:r>
      <w:r>
        <w:rPr>
          <w:rFonts w:cs="Arial" w:hAnsi="Arial" w:eastAsia="Arial" w:ascii="Arial"/>
          <w:b/>
          <w:color w:val="080808"/>
          <w:spacing w:val="-1"/>
          <w:w w:val="98"/>
          <w:sz w:val="18"/>
          <w:szCs w:val="18"/>
        </w:rPr>
        <w:t>I</w:t>
      </w:r>
      <w:r>
        <w:rPr>
          <w:rFonts w:cs="Arial" w:hAnsi="Arial" w:eastAsia="Arial" w:ascii="Arial"/>
          <w:b/>
          <w:color w:val="080808"/>
          <w:spacing w:val="-2"/>
          <w:w w:val="105"/>
          <w:sz w:val="18"/>
          <w:szCs w:val="18"/>
        </w:rPr>
        <w:t>C</w:t>
      </w:r>
      <w:r>
        <w:rPr>
          <w:rFonts w:cs="Arial" w:hAnsi="Arial" w:eastAsia="Arial" w:ascii="Arial"/>
          <w:b/>
          <w:color w:val="080808"/>
          <w:spacing w:val="-1"/>
          <w:w w:val="108"/>
          <w:sz w:val="18"/>
          <w:szCs w:val="18"/>
        </w:rPr>
        <w:t>I</w:t>
      </w:r>
      <w:r>
        <w:rPr>
          <w:rFonts w:cs="Arial" w:hAnsi="Arial" w:eastAsia="Arial" w:ascii="Arial"/>
          <w:b/>
          <w:color w:val="080808"/>
          <w:spacing w:val="-3"/>
          <w:w w:val="105"/>
          <w:sz w:val="18"/>
          <w:szCs w:val="18"/>
        </w:rPr>
        <w:t>O</w:t>
      </w:r>
      <w:r>
        <w:rPr>
          <w:rFonts w:cs="Arial" w:hAnsi="Arial" w:eastAsia="Arial" w:ascii="Arial"/>
          <w:b/>
          <w:color w:val="080808"/>
          <w:spacing w:val="0"/>
          <w:w w:val="69"/>
          <w:sz w:val="18"/>
          <w:szCs w:val="18"/>
        </w:rPr>
        <w:t>S</w:t>
      </w:r>
      <w:r>
        <w:rPr>
          <w:rFonts w:cs="Arial" w:hAnsi="Arial" w:eastAsia="Arial" w:ascii="Arial"/>
          <w:b/>
          <w:color w:val="080808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080808"/>
          <w:spacing w:val="-1"/>
          <w:w w:val="62"/>
          <w:sz w:val="18"/>
          <w:szCs w:val="18"/>
        </w:rPr>
        <w:t>T</w:t>
      </w:r>
      <w:r>
        <w:rPr>
          <w:rFonts w:cs="Arial" w:hAnsi="Arial" w:eastAsia="Arial" w:ascii="Arial"/>
          <w:b/>
          <w:color w:val="080808"/>
          <w:spacing w:val="-1"/>
          <w:w w:val="73"/>
          <w:sz w:val="18"/>
          <w:szCs w:val="18"/>
        </w:rPr>
        <w:t>É</w:t>
      </w:r>
      <w:r>
        <w:rPr>
          <w:rFonts w:cs="Arial" w:hAnsi="Arial" w:eastAsia="Arial" w:ascii="Arial"/>
          <w:b/>
          <w:color w:val="080808"/>
          <w:spacing w:val="-2"/>
          <w:w w:val="109"/>
          <w:sz w:val="18"/>
          <w:szCs w:val="18"/>
        </w:rPr>
        <w:t>C</w:t>
      </w:r>
      <w:r>
        <w:rPr>
          <w:rFonts w:cs="Arial" w:hAnsi="Arial" w:eastAsia="Arial" w:ascii="Arial"/>
          <w:b/>
          <w:color w:val="080808"/>
          <w:spacing w:val="-2"/>
          <w:w w:val="101"/>
          <w:sz w:val="18"/>
          <w:szCs w:val="18"/>
        </w:rPr>
        <w:t>N</w:t>
      </w:r>
      <w:r>
        <w:rPr>
          <w:rFonts w:cs="Arial" w:hAnsi="Arial" w:eastAsia="Arial" w:ascii="Arial"/>
          <w:b/>
          <w:color w:val="080808"/>
          <w:spacing w:val="-1"/>
          <w:w w:val="108"/>
          <w:sz w:val="18"/>
          <w:szCs w:val="18"/>
        </w:rPr>
        <w:t>I</w:t>
      </w:r>
      <w:r>
        <w:rPr>
          <w:rFonts w:cs="Arial" w:hAnsi="Arial" w:eastAsia="Arial" w:ascii="Arial"/>
          <w:b/>
          <w:color w:val="080808"/>
          <w:spacing w:val="-2"/>
          <w:w w:val="105"/>
          <w:sz w:val="18"/>
          <w:szCs w:val="18"/>
        </w:rPr>
        <w:t>C</w:t>
      </w:r>
      <w:r>
        <w:rPr>
          <w:rFonts w:cs="Arial" w:hAnsi="Arial" w:eastAsia="Arial" w:ascii="Arial"/>
          <w:b/>
          <w:color w:val="080808"/>
          <w:spacing w:val="-2"/>
          <w:w w:val="108"/>
          <w:sz w:val="18"/>
          <w:szCs w:val="18"/>
        </w:rPr>
        <w:t>O</w:t>
      </w:r>
      <w:r>
        <w:rPr>
          <w:rFonts w:cs="Arial" w:hAnsi="Arial" w:eastAsia="Arial" w:ascii="Arial"/>
          <w:b/>
          <w:color w:val="080808"/>
          <w:spacing w:val="0"/>
          <w:w w:val="69"/>
          <w:sz w:val="18"/>
          <w:szCs w:val="18"/>
        </w:rPr>
        <w:t>S</w:t>
      </w:r>
      <w:r>
        <w:rPr>
          <w:rFonts w:cs="Arial" w:hAnsi="Arial" w:eastAsia="Arial" w:ascii="Arial"/>
          <w:b/>
          <w:color w:val="080808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08080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b/>
          <w:color w:val="080808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080808"/>
          <w:spacing w:val="-1"/>
          <w:w w:val="73"/>
          <w:sz w:val="18"/>
          <w:szCs w:val="18"/>
        </w:rPr>
        <w:t>P</w:t>
      </w:r>
      <w:r>
        <w:rPr>
          <w:rFonts w:cs="Arial" w:hAnsi="Arial" w:eastAsia="Arial" w:ascii="Arial"/>
          <w:b/>
          <w:color w:val="080808"/>
          <w:spacing w:val="-2"/>
          <w:w w:val="79"/>
          <w:sz w:val="18"/>
          <w:szCs w:val="18"/>
        </w:rPr>
        <w:t>R</w:t>
      </w:r>
      <w:r>
        <w:rPr>
          <w:rFonts w:cs="Arial" w:hAnsi="Arial" w:eastAsia="Arial" w:ascii="Arial"/>
          <w:b/>
          <w:color w:val="080808"/>
          <w:spacing w:val="-2"/>
          <w:w w:val="108"/>
          <w:sz w:val="18"/>
          <w:szCs w:val="18"/>
        </w:rPr>
        <w:t>O</w:t>
      </w:r>
      <w:r>
        <w:rPr>
          <w:rFonts w:cs="Arial" w:hAnsi="Arial" w:eastAsia="Arial" w:ascii="Arial"/>
          <w:b/>
          <w:color w:val="080808"/>
          <w:spacing w:val="-1"/>
          <w:w w:val="80"/>
          <w:sz w:val="18"/>
          <w:szCs w:val="18"/>
        </w:rPr>
        <w:t>F</w:t>
      </w:r>
      <w:r>
        <w:rPr>
          <w:rFonts w:cs="Arial" w:hAnsi="Arial" w:eastAsia="Arial" w:ascii="Arial"/>
          <w:b/>
          <w:color w:val="080808"/>
          <w:spacing w:val="-1"/>
          <w:w w:val="77"/>
          <w:sz w:val="18"/>
          <w:szCs w:val="18"/>
        </w:rPr>
        <w:t>E</w:t>
      </w:r>
      <w:r>
        <w:rPr>
          <w:rFonts w:cs="Arial" w:hAnsi="Arial" w:eastAsia="Arial" w:ascii="Arial"/>
          <w:b/>
          <w:color w:val="080808"/>
          <w:spacing w:val="-1"/>
          <w:w w:val="73"/>
          <w:sz w:val="18"/>
          <w:szCs w:val="18"/>
        </w:rPr>
        <w:t>S</w:t>
      </w:r>
      <w:r>
        <w:rPr>
          <w:rFonts w:cs="Arial" w:hAnsi="Arial" w:eastAsia="Arial" w:ascii="Arial"/>
          <w:b/>
          <w:color w:val="080808"/>
          <w:spacing w:val="-1"/>
          <w:w w:val="108"/>
          <w:sz w:val="18"/>
          <w:szCs w:val="18"/>
        </w:rPr>
        <w:t>I</w:t>
      </w:r>
      <w:r>
        <w:rPr>
          <w:rFonts w:cs="Arial" w:hAnsi="Arial" w:eastAsia="Arial" w:ascii="Arial"/>
          <w:b/>
          <w:color w:val="080808"/>
          <w:spacing w:val="-2"/>
          <w:w w:val="108"/>
          <w:sz w:val="18"/>
          <w:szCs w:val="18"/>
        </w:rPr>
        <w:t>O</w:t>
      </w:r>
      <w:r>
        <w:rPr>
          <w:rFonts w:cs="Arial" w:hAnsi="Arial" w:eastAsia="Arial" w:ascii="Arial"/>
          <w:b/>
          <w:color w:val="080808"/>
          <w:spacing w:val="-3"/>
          <w:w w:val="98"/>
          <w:sz w:val="18"/>
          <w:szCs w:val="18"/>
        </w:rPr>
        <w:t>N</w:t>
      </w:r>
      <w:r>
        <w:rPr>
          <w:rFonts w:cs="Arial" w:hAnsi="Arial" w:eastAsia="Arial" w:ascii="Arial"/>
          <w:b/>
          <w:color w:val="080808"/>
          <w:spacing w:val="-2"/>
          <w:w w:val="109"/>
          <w:sz w:val="18"/>
          <w:szCs w:val="18"/>
        </w:rPr>
        <w:t>A</w:t>
      </w:r>
      <w:r>
        <w:rPr>
          <w:rFonts w:cs="Arial" w:hAnsi="Arial" w:eastAsia="Arial" w:ascii="Arial"/>
          <w:b/>
          <w:color w:val="080808"/>
          <w:spacing w:val="-1"/>
          <w:w w:val="71"/>
          <w:sz w:val="18"/>
          <w:szCs w:val="18"/>
        </w:rPr>
        <w:t>L</w:t>
      </w:r>
      <w:r>
        <w:rPr>
          <w:rFonts w:cs="Arial" w:hAnsi="Arial" w:eastAsia="Arial" w:ascii="Arial"/>
          <w:b/>
          <w:color w:val="080808"/>
          <w:spacing w:val="-1"/>
          <w:w w:val="73"/>
          <w:sz w:val="18"/>
          <w:szCs w:val="18"/>
        </w:rPr>
        <w:t>E</w:t>
      </w:r>
      <w:r>
        <w:rPr>
          <w:rFonts w:cs="Arial" w:hAnsi="Arial" w:eastAsia="Arial" w:ascii="Arial"/>
          <w:b/>
          <w:color w:val="080808"/>
          <w:spacing w:val="0"/>
          <w:w w:val="69"/>
          <w:sz w:val="18"/>
          <w:szCs w:val="18"/>
        </w:rPr>
        <w:t>S</w:t>
      </w:r>
      <w:r>
        <w:rPr>
          <w:rFonts w:cs="Arial" w:hAnsi="Arial" w:eastAsia="Arial" w:ascii="Arial"/>
          <w:b/>
          <w:color w:val="080808"/>
          <w:spacing w:val="0"/>
          <w:w w:val="100"/>
          <w:sz w:val="18"/>
          <w:szCs w:val="18"/>
        </w:rPr>
        <w:t>         </w:t>
      </w:r>
      <w:r>
        <w:rPr>
          <w:rFonts w:cs="Arial" w:hAnsi="Arial" w:eastAsia="Arial" w:ascii="Arial"/>
          <w:b/>
          <w:color w:val="080808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080808"/>
          <w:spacing w:val="-2"/>
          <w:w w:val="79"/>
          <w:sz w:val="18"/>
          <w:szCs w:val="18"/>
        </w:rPr>
        <w:t>H</w:t>
      </w:r>
      <w:r>
        <w:rPr>
          <w:rFonts w:cs="Arial" w:hAnsi="Arial" w:eastAsia="Arial" w:ascii="Arial"/>
          <w:b/>
          <w:color w:val="080808"/>
          <w:spacing w:val="-2"/>
          <w:w w:val="108"/>
          <w:sz w:val="18"/>
          <w:szCs w:val="18"/>
        </w:rPr>
        <w:t>O</w:t>
      </w:r>
      <w:r>
        <w:rPr>
          <w:rFonts w:cs="Arial" w:hAnsi="Arial" w:eastAsia="Arial" w:ascii="Arial"/>
          <w:b/>
          <w:color w:val="080808"/>
          <w:spacing w:val="-3"/>
          <w:w w:val="98"/>
          <w:sz w:val="18"/>
          <w:szCs w:val="18"/>
        </w:rPr>
        <w:t>N</w:t>
      </w:r>
      <w:r>
        <w:rPr>
          <w:rFonts w:cs="Arial" w:hAnsi="Arial" w:eastAsia="Arial" w:ascii="Arial"/>
          <w:b/>
          <w:color w:val="080808"/>
          <w:spacing w:val="-2"/>
          <w:w w:val="115"/>
          <w:sz w:val="18"/>
          <w:szCs w:val="18"/>
        </w:rPr>
        <w:t>O</w:t>
      </w:r>
      <w:r>
        <w:rPr>
          <w:rFonts w:cs="Arial" w:hAnsi="Arial" w:eastAsia="Arial" w:ascii="Arial"/>
          <w:b/>
          <w:color w:val="080808"/>
          <w:spacing w:val="-1"/>
          <w:w w:val="75"/>
          <w:sz w:val="18"/>
          <w:szCs w:val="18"/>
        </w:rPr>
        <w:t>R</w:t>
      </w:r>
      <w:r>
        <w:rPr>
          <w:rFonts w:cs="Arial" w:hAnsi="Arial" w:eastAsia="Arial" w:ascii="Arial"/>
          <w:b/>
          <w:color w:val="080808"/>
          <w:spacing w:val="-2"/>
          <w:w w:val="105"/>
          <w:sz w:val="18"/>
          <w:szCs w:val="18"/>
        </w:rPr>
        <w:t>A</w:t>
      </w:r>
      <w:r>
        <w:rPr>
          <w:rFonts w:cs="Arial" w:hAnsi="Arial" w:eastAsia="Arial" w:ascii="Arial"/>
          <w:b/>
          <w:color w:val="080808"/>
          <w:spacing w:val="-2"/>
          <w:w w:val="79"/>
          <w:sz w:val="18"/>
          <w:szCs w:val="18"/>
        </w:rPr>
        <w:t>R</w:t>
      </w:r>
      <w:r>
        <w:rPr>
          <w:rFonts w:cs="Arial" w:hAnsi="Arial" w:eastAsia="Arial" w:ascii="Arial"/>
          <w:b/>
          <w:color w:val="080808"/>
          <w:spacing w:val="-1"/>
          <w:w w:val="108"/>
          <w:sz w:val="18"/>
          <w:szCs w:val="18"/>
        </w:rPr>
        <w:t>I</w:t>
      </w:r>
      <w:r>
        <w:rPr>
          <w:rFonts w:cs="Arial" w:hAnsi="Arial" w:eastAsia="Arial" w:ascii="Arial"/>
          <w:b/>
          <w:color w:val="080808"/>
          <w:spacing w:val="-3"/>
          <w:w w:val="105"/>
          <w:sz w:val="18"/>
          <w:szCs w:val="18"/>
        </w:rPr>
        <w:t>O</w:t>
      </w:r>
      <w:r>
        <w:rPr>
          <w:rFonts w:cs="Arial" w:hAnsi="Arial" w:eastAsia="Arial" w:ascii="Arial"/>
          <w:b/>
          <w:color w:val="080808"/>
          <w:spacing w:val="0"/>
          <w:w w:val="73"/>
          <w:sz w:val="18"/>
          <w:szCs w:val="18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12"/>
          <w:szCs w:val="12"/>
        </w:rPr>
        <w:jc w:val="left"/>
        <w:spacing w:before="1" w:lineRule="exact" w:line="120"/>
      </w:pPr>
      <w:r>
        <w:rPr>
          <w:sz w:val="12"/>
          <w:szCs w:val="12"/>
        </w:rPr>
      </w:r>
    </w:p>
    <w:tbl>
      <w:tblPr>
        <w:tblW w:w="0" w:type="auto"/>
        <w:tblLook w:val="01E0"/>
        <w:jc w:val="left"/>
        <w:tblInd w:w="117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310" w:hRule="exact"/>
        </w:trPr>
        <w:tc>
          <w:tcPr>
            <w:tcW w:w="16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88"/>
              <w:ind w:left="54"/>
            </w:pPr>
            <w:r>
              <w:rPr>
                <w:rFonts w:cs="Arial" w:hAnsi="Arial" w:eastAsia="Arial" w:ascii="Arial"/>
                <w:color w:val="080808"/>
                <w:spacing w:val="2"/>
                <w:w w:val="59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080808"/>
                <w:spacing w:val="5"/>
                <w:w w:val="136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080808"/>
                <w:spacing w:val="4"/>
                <w:w w:val="106"/>
                <w:sz w:val="14"/>
                <w:szCs w:val="14"/>
              </w:rPr>
              <w:t>6</w:t>
            </w:r>
            <w:r>
              <w:rPr>
                <w:rFonts w:cs="Arial" w:hAnsi="Arial" w:eastAsia="Arial" w:ascii="Arial"/>
                <w:color w:val="212121"/>
                <w:spacing w:val="2"/>
                <w:w w:val="108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212121"/>
                <w:spacing w:val="4"/>
                <w:w w:val="106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080808"/>
                <w:spacing w:val="4"/>
                <w:w w:val="112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12121"/>
                <w:spacing w:val="4"/>
                <w:w w:val="118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080808"/>
                <w:spacing w:val="3"/>
                <w:w w:val="82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080808"/>
                <w:spacing w:val="0"/>
                <w:w w:val="118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080808"/>
                <w:spacing w:val="7"/>
                <w:w w:val="118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12121"/>
                <w:spacing w:val="4"/>
                <w:w w:val="106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080808"/>
                <w:spacing w:val="4"/>
                <w:w w:val="106"/>
                <w:sz w:val="14"/>
                <w:szCs w:val="14"/>
              </w:rPr>
              <w:t>9</w:t>
            </w:r>
            <w:r>
              <w:rPr>
                <w:rFonts w:cs="Arial" w:hAnsi="Arial" w:eastAsia="Arial" w:ascii="Arial"/>
                <w:color w:val="212121"/>
                <w:spacing w:val="2"/>
                <w:w w:val="108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080808"/>
                <w:spacing w:val="5"/>
                <w:w w:val="104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080808"/>
                <w:spacing w:val="7"/>
                <w:w w:val="126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12121"/>
                <w:spacing w:val="6"/>
                <w:w w:val="113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080808"/>
                <w:spacing w:val="0"/>
                <w:w w:val="86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569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93"/>
              <w:ind w:left="160"/>
            </w:pPr>
            <w:r>
              <w:rPr>
                <w:rFonts w:cs="Arial" w:hAnsi="Arial" w:eastAsia="Arial" w:ascii="Arial"/>
                <w:color w:val="080808"/>
                <w:spacing w:val="5"/>
                <w:w w:val="108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080808"/>
                <w:spacing w:val="1"/>
                <w:w w:val="8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12121"/>
                <w:spacing w:val="6"/>
                <w:w w:val="118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080808"/>
                <w:spacing w:val="0"/>
                <w:w w:val="101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80808"/>
                <w:spacing w:val="10"/>
                <w:w w:val="10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080808"/>
                <w:spacing w:val="0"/>
                <w:w w:val="8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080808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80808"/>
                <w:spacing w:val="-15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80808"/>
                <w:spacing w:val="5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12121"/>
                <w:spacing w:val="4"/>
                <w:w w:val="10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12121"/>
                <w:spacing w:val="0"/>
                <w:w w:val="100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212121"/>
                <w:spacing w:val="9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080808"/>
                <w:spacing w:val="5"/>
                <w:w w:val="10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12121"/>
                <w:spacing w:val="4"/>
                <w:w w:val="100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12121"/>
                <w:spacing w:val="0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12121"/>
                <w:spacing w:val="3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6"/>
                <w:w w:val="100"/>
                <w:sz w:val="14"/>
                <w:szCs w:val="14"/>
              </w:rPr>
              <w:t>Q</w:t>
            </w:r>
            <w:r>
              <w:rPr>
                <w:rFonts w:cs="Arial" w:hAnsi="Arial" w:eastAsia="Arial" w:ascii="Arial"/>
                <w:color w:val="080808"/>
                <w:spacing w:val="5"/>
                <w:w w:val="100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080808"/>
                <w:spacing w:val="2"/>
                <w:w w:val="10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080808"/>
                <w:spacing w:val="0"/>
                <w:w w:val="10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80808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80808"/>
                <w:spacing w:val="2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80808"/>
                <w:spacing w:val="4"/>
                <w:w w:val="78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080808"/>
                <w:spacing w:val="5"/>
                <w:w w:val="11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12121"/>
                <w:spacing w:val="4"/>
                <w:w w:val="8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12121"/>
                <w:spacing w:val="5"/>
                <w:w w:val="95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12121"/>
                <w:spacing w:val="4"/>
                <w:w w:val="8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12121"/>
                <w:spacing w:val="4"/>
                <w:w w:val="8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080808"/>
                <w:spacing w:val="0"/>
                <w:w w:val="10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42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93"/>
              <w:ind w:left="1838"/>
            </w:pPr>
            <w:r>
              <w:rPr>
                <w:rFonts w:cs="Arial" w:hAnsi="Arial" w:eastAsia="Arial" w:ascii="Arial"/>
                <w:color w:val="080808"/>
                <w:spacing w:val="3"/>
                <w:w w:val="75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12121"/>
                <w:spacing w:val="4"/>
                <w:w w:val="83"/>
                <w:sz w:val="14"/>
                <w:szCs w:val="14"/>
              </w:rPr>
              <w:t>É</w:t>
            </w:r>
            <w:r>
              <w:rPr>
                <w:rFonts w:cs="Arial" w:hAnsi="Arial" w:eastAsia="Arial" w:ascii="Arial"/>
                <w:color w:val="212121"/>
                <w:spacing w:val="6"/>
                <w:w w:val="12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080808"/>
                <w:spacing w:val="5"/>
                <w:w w:val="109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80808"/>
                <w:spacing w:val="2"/>
                <w:w w:val="10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12121"/>
                <w:spacing w:val="6"/>
                <w:w w:val="12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12121"/>
                <w:spacing w:val="6"/>
                <w:w w:val="11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12121"/>
                <w:spacing w:val="0"/>
                <w:w w:val="74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30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79"/>
              <w:ind w:left="835"/>
            </w:pPr>
            <w:r>
              <w:rPr>
                <w:rFonts w:cs="Arial" w:hAnsi="Arial" w:eastAsia="Arial" w:ascii="Arial"/>
                <w:color w:val="212121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1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93"/>
              <w:ind w:left="377"/>
            </w:pPr>
            <w:r>
              <w:rPr>
                <w:rFonts w:cs="Arial" w:hAnsi="Arial" w:eastAsia="Arial" w:ascii="Arial"/>
                <w:color w:val="212121"/>
                <w:spacing w:val="4"/>
                <w:w w:val="94"/>
                <w:sz w:val="14"/>
                <w:szCs w:val="14"/>
              </w:rPr>
              <w:t>5</w:t>
            </w:r>
            <w:r>
              <w:rPr>
                <w:rFonts w:cs="Arial" w:hAnsi="Arial" w:eastAsia="Arial" w:ascii="Arial"/>
                <w:color w:val="3B3B3B"/>
                <w:spacing w:val="2"/>
                <w:w w:val="106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080808"/>
                <w:spacing w:val="0"/>
                <w:w w:val="110"/>
                <w:sz w:val="14"/>
                <w:szCs w:val="14"/>
              </w:rPr>
              <w:t>00</w:t>
            </w:r>
            <w:r>
              <w:rPr>
                <w:rFonts w:cs="Arial" w:hAnsi="Arial" w:eastAsia="Arial" w:ascii="Arial"/>
                <w:color w:val="080808"/>
                <w:spacing w:val="12"/>
                <w:w w:val="110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12121"/>
                <w:spacing w:val="2"/>
                <w:w w:val="94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080808"/>
                <w:spacing w:val="0"/>
                <w:w w:val="109"/>
                <w:sz w:val="14"/>
                <w:szCs w:val="14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</w:tr>
      <w:tr>
        <w:trPr>
          <w:trHeight w:val="259" w:hRule="exact"/>
        </w:trPr>
        <w:tc>
          <w:tcPr>
            <w:tcW w:w="16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3"/>
              <w:ind w:left="54"/>
            </w:pPr>
            <w:r>
              <w:rPr>
                <w:rFonts w:cs="Arial" w:hAnsi="Arial" w:eastAsia="Arial" w:ascii="Arial"/>
                <w:color w:val="080808"/>
                <w:spacing w:val="2"/>
                <w:w w:val="59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080808"/>
                <w:spacing w:val="5"/>
                <w:w w:val="136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080808"/>
                <w:spacing w:val="4"/>
                <w:w w:val="100"/>
                <w:sz w:val="14"/>
                <w:szCs w:val="14"/>
              </w:rPr>
              <w:t>7</w:t>
            </w:r>
            <w:r>
              <w:rPr>
                <w:rFonts w:cs="Arial" w:hAnsi="Arial" w:eastAsia="Arial" w:ascii="Arial"/>
                <w:color w:val="212121"/>
                <w:spacing w:val="3"/>
                <w:w w:val="118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080808"/>
                <w:spacing w:val="0"/>
                <w:w w:val="109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080808"/>
                <w:spacing w:val="8"/>
                <w:w w:val="109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12121"/>
                <w:spacing w:val="4"/>
                <w:w w:val="118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080808"/>
                <w:spacing w:val="3"/>
                <w:w w:val="76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212121"/>
                <w:spacing w:val="0"/>
                <w:w w:val="122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212121"/>
                <w:spacing w:val="7"/>
                <w:w w:val="122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12121"/>
                <w:spacing w:val="4"/>
                <w:w w:val="106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080808"/>
                <w:spacing w:val="4"/>
                <w:w w:val="106"/>
                <w:sz w:val="14"/>
                <w:szCs w:val="14"/>
              </w:rPr>
              <w:t>9</w:t>
            </w:r>
            <w:r>
              <w:rPr>
                <w:rFonts w:cs="Arial" w:hAnsi="Arial" w:eastAsia="Arial" w:ascii="Arial"/>
                <w:color w:val="080808"/>
                <w:spacing w:val="2"/>
                <w:w w:val="108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080808"/>
                <w:spacing w:val="5"/>
                <w:w w:val="104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12121"/>
                <w:spacing w:val="7"/>
                <w:w w:val="126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12121"/>
                <w:spacing w:val="6"/>
                <w:w w:val="113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12121"/>
                <w:spacing w:val="0"/>
                <w:w w:val="86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569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3"/>
              <w:ind w:left="165"/>
            </w:pPr>
            <w:r>
              <w:rPr>
                <w:rFonts w:cs="Arial" w:hAnsi="Arial" w:eastAsia="Arial" w:ascii="Arial"/>
                <w:color w:val="080808"/>
                <w:spacing w:val="4"/>
                <w:w w:val="100"/>
                <w:sz w:val="14"/>
                <w:szCs w:val="14"/>
              </w:rPr>
              <w:t>H</w:t>
            </w:r>
            <w:r>
              <w:rPr>
                <w:rFonts w:cs="Arial" w:hAnsi="Arial" w:eastAsia="Arial" w:ascii="Arial"/>
                <w:color w:val="212121"/>
                <w:spacing w:val="5"/>
                <w:w w:val="100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12121"/>
                <w:spacing w:val="6"/>
                <w:w w:val="100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12121"/>
                <w:spacing w:val="0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12121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15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80808"/>
                <w:spacing w:val="4"/>
                <w:w w:val="100"/>
                <w:sz w:val="14"/>
                <w:szCs w:val="14"/>
              </w:rPr>
              <w:t>H</w:t>
            </w:r>
            <w:r>
              <w:rPr>
                <w:rFonts w:cs="Arial" w:hAnsi="Arial" w:eastAsia="Arial" w:ascii="Arial"/>
                <w:color w:val="212121"/>
                <w:spacing w:val="4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80808"/>
                <w:spacing w:val="6"/>
                <w:w w:val="10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80808"/>
                <w:spacing w:val="4"/>
                <w:w w:val="10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080808"/>
                <w:spacing w:val="0"/>
                <w:w w:val="100"/>
                <w:sz w:val="14"/>
                <w:szCs w:val="14"/>
              </w:rPr>
              <w:t>Y</w:t>
            </w:r>
            <w:r>
              <w:rPr>
                <w:rFonts w:cs="Arial" w:hAnsi="Arial" w:eastAsia="Arial" w:ascii="Arial"/>
                <w:color w:val="080808"/>
                <w:spacing w:val="-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80808"/>
                <w:spacing w:val="4"/>
                <w:w w:val="83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12121"/>
                <w:spacing w:val="5"/>
                <w:w w:val="10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80808"/>
                <w:spacing w:val="5"/>
                <w:w w:val="109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80808"/>
                <w:spacing w:val="2"/>
                <w:w w:val="9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080808"/>
                <w:spacing w:val="5"/>
                <w:w w:val="11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12121"/>
                <w:spacing w:val="6"/>
                <w:w w:val="118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080808"/>
                <w:spacing w:val="5"/>
                <w:w w:val="95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080808"/>
                <w:spacing w:val="0"/>
                <w:w w:val="10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80808"/>
                <w:spacing w:val="14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4"/>
                <w:w w:val="78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12121"/>
                <w:spacing w:val="6"/>
                <w:w w:val="11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12121"/>
                <w:spacing w:val="0"/>
                <w:w w:val="99"/>
                <w:sz w:val="14"/>
                <w:szCs w:val="14"/>
              </w:rPr>
              <w:t>TO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42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3"/>
              <w:ind w:left="1838"/>
            </w:pPr>
            <w:r>
              <w:rPr>
                <w:rFonts w:cs="Arial" w:hAnsi="Arial" w:eastAsia="Arial" w:ascii="Arial"/>
                <w:color w:val="080808"/>
                <w:spacing w:val="3"/>
                <w:w w:val="75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12121"/>
                <w:spacing w:val="4"/>
                <w:w w:val="83"/>
                <w:sz w:val="14"/>
                <w:szCs w:val="14"/>
              </w:rPr>
              <w:t>É</w:t>
            </w:r>
            <w:r>
              <w:rPr>
                <w:rFonts w:cs="Arial" w:hAnsi="Arial" w:eastAsia="Arial" w:ascii="Arial"/>
                <w:color w:val="212121"/>
                <w:spacing w:val="6"/>
                <w:w w:val="12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080808"/>
                <w:spacing w:val="5"/>
                <w:w w:val="109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12121"/>
                <w:spacing w:val="2"/>
                <w:w w:val="10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12121"/>
                <w:spacing w:val="6"/>
                <w:w w:val="118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12121"/>
                <w:spacing w:val="6"/>
                <w:w w:val="12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12121"/>
                <w:spacing w:val="0"/>
                <w:w w:val="78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30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9"/>
              <w:ind w:left="835"/>
            </w:pPr>
            <w:r>
              <w:rPr>
                <w:rFonts w:cs="Arial" w:hAnsi="Arial" w:eastAsia="Arial" w:ascii="Arial"/>
                <w:color w:val="212121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1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3"/>
              <w:ind w:left="377"/>
            </w:pPr>
            <w:r>
              <w:rPr>
                <w:rFonts w:cs="Arial" w:hAnsi="Arial" w:eastAsia="Arial" w:ascii="Arial"/>
                <w:color w:val="080808"/>
                <w:spacing w:val="4"/>
                <w:w w:val="94"/>
                <w:sz w:val="14"/>
                <w:szCs w:val="14"/>
              </w:rPr>
              <w:t>6</w:t>
            </w:r>
            <w:r>
              <w:rPr>
                <w:rFonts w:cs="Arial" w:hAnsi="Arial" w:eastAsia="Arial" w:ascii="Arial"/>
                <w:color w:val="212121"/>
                <w:spacing w:val="2"/>
                <w:w w:val="94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212121"/>
                <w:spacing w:val="0"/>
                <w:w w:val="112"/>
                <w:sz w:val="14"/>
                <w:szCs w:val="14"/>
              </w:rPr>
              <w:t>00</w:t>
            </w:r>
            <w:r>
              <w:rPr>
                <w:rFonts w:cs="Arial" w:hAnsi="Arial" w:eastAsia="Arial" w:ascii="Arial"/>
                <w:color w:val="212121"/>
                <w:spacing w:val="12"/>
                <w:w w:val="112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12121"/>
                <w:spacing w:val="2"/>
                <w:w w:val="94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080808"/>
                <w:spacing w:val="0"/>
                <w:w w:val="109"/>
                <w:sz w:val="14"/>
                <w:szCs w:val="14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</w:tr>
      <w:tr>
        <w:trPr>
          <w:trHeight w:val="259" w:hRule="exact"/>
        </w:trPr>
        <w:tc>
          <w:tcPr>
            <w:tcW w:w="16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38"/>
              <w:ind w:left="54"/>
            </w:pPr>
            <w:r>
              <w:rPr>
                <w:rFonts w:cs="Arial" w:hAnsi="Arial" w:eastAsia="Arial" w:ascii="Arial"/>
                <w:color w:val="080808"/>
                <w:spacing w:val="2"/>
                <w:w w:val="59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080808"/>
                <w:spacing w:val="4"/>
                <w:w w:val="130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080808"/>
                <w:spacing w:val="4"/>
                <w:w w:val="118"/>
                <w:sz w:val="14"/>
                <w:szCs w:val="14"/>
              </w:rPr>
              <w:t>8</w:t>
            </w:r>
            <w:r>
              <w:rPr>
                <w:rFonts w:cs="Arial" w:hAnsi="Arial" w:eastAsia="Arial" w:ascii="Arial"/>
                <w:color w:val="212121"/>
                <w:spacing w:val="2"/>
                <w:w w:val="98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212121"/>
                <w:spacing w:val="4"/>
                <w:w w:val="100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080808"/>
                <w:spacing w:val="4"/>
                <w:w w:val="118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12121"/>
                <w:spacing w:val="4"/>
                <w:w w:val="112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080808"/>
                <w:spacing w:val="3"/>
                <w:w w:val="82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080808"/>
                <w:spacing w:val="0"/>
                <w:w w:val="122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080808"/>
                <w:spacing w:val="7"/>
                <w:w w:val="122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12121"/>
                <w:spacing w:val="4"/>
                <w:w w:val="100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080808"/>
                <w:spacing w:val="4"/>
                <w:w w:val="106"/>
                <w:sz w:val="14"/>
                <w:szCs w:val="14"/>
              </w:rPr>
              <w:t>9</w:t>
            </w:r>
            <w:r>
              <w:rPr>
                <w:rFonts w:cs="Arial" w:hAnsi="Arial" w:eastAsia="Arial" w:ascii="Arial"/>
                <w:color w:val="212121"/>
                <w:spacing w:val="3"/>
                <w:w w:val="118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212121"/>
                <w:spacing w:val="5"/>
                <w:w w:val="104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12121"/>
                <w:spacing w:val="6"/>
                <w:w w:val="122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12121"/>
                <w:spacing w:val="6"/>
                <w:w w:val="118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080808"/>
                <w:spacing w:val="0"/>
                <w:w w:val="86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569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3"/>
              <w:ind w:left="160"/>
            </w:pPr>
            <w:r>
              <w:rPr>
                <w:rFonts w:cs="Arial" w:hAnsi="Arial" w:eastAsia="Arial" w:ascii="Arial"/>
                <w:color w:val="080808"/>
                <w:spacing w:val="6"/>
                <w:w w:val="114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12121"/>
                <w:spacing w:val="2"/>
                <w:w w:val="9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12121"/>
                <w:spacing w:val="6"/>
                <w:w w:val="118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12121"/>
                <w:spacing w:val="5"/>
                <w:w w:val="104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12121"/>
                <w:spacing w:val="4"/>
                <w:w w:val="7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12121"/>
                <w:spacing w:val="0"/>
                <w:w w:val="82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12121"/>
                <w:spacing w:val="1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80808"/>
                <w:spacing w:val="5"/>
                <w:w w:val="10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12121"/>
                <w:spacing w:val="5"/>
                <w:w w:val="109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12121"/>
                <w:spacing w:val="7"/>
                <w:w w:val="126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080808"/>
                <w:spacing w:val="4"/>
                <w:w w:val="8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80808"/>
                <w:spacing w:val="0"/>
                <w:w w:val="82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80808"/>
                <w:spacing w:val="1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6"/>
                <w:w w:val="10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080808"/>
                <w:spacing w:val="5"/>
                <w:w w:val="100"/>
                <w:sz w:val="14"/>
                <w:szCs w:val="14"/>
              </w:rPr>
              <w:t>H</w:t>
            </w:r>
            <w:r>
              <w:rPr>
                <w:rFonts w:cs="Arial" w:hAnsi="Arial" w:eastAsia="Arial" w:ascii="Arial"/>
                <w:color w:val="080808"/>
                <w:spacing w:val="2"/>
                <w:w w:val="10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080808"/>
                <w:spacing w:val="4"/>
                <w:w w:val="10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12121"/>
                <w:spacing w:val="6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12121"/>
                <w:spacing w:val="0"/>
                <w:w w:val="100"/>
                <w:sz w:val="14"/>
                <w:szCs w:val="14"/>
              </w:rPr>
              <w:t>Y</w:t>
            </w:r>
            <w:r>
              <w:rPr>
                <w:rFonts w:cs="Arial" w:hAnsi="Arial" w:eastAsia="Arial" w:ascii="Arial"/>
                <w:color w:val="212121"/>
                <w:spacing w:val="3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80808"/>
                <w:spacing w:val="4"/>
                <w:w w:val="78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080808"/>
                <w:spacing w:val="5"/>
                <w:w w:val="11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12121"/>
                <w:spacing w:val="6"/>
                <w:w w:val="12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080808"/>
                <w:spacing w:val="0"/>
                <w:w w:val="91"/>
                <w:sz w:val="14"/>
                <w:szCs w:val="14"/>
              </w:rPr>
              <w:t>H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42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3"/>
              <w:ind w:left="1838"/>
            </w:pPr>
            <w:r>
              <w:rPr>
                <w:rFonts w:cs="Arial" w:hAnsi="Arial" w:eastAsia="Arial" w:ascii="Arial"/>
                <w:color w:val="080808"/>
                <w:spacing w:val="3"/>
                <w:w w:val="75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12121"/>
                <w:spacing w:val="4"/>
                <w:w w:val="83"/>
                <w:sz w:val="14"/>
                <w:szCs w:val="14"/>
              </w:rPr>
              <w:t>É</w:t>
            </w:r>
            <w:r>
              <w:rPr>
                <w:rFonts w:cs="Arial" w:hAnsi="Arial" w:eastAsia="Arial" w:ascii="Arial"/>
                <w:color w:val="212121"/>
                <w:spacing w:val="6"/>
                <w:w w:val="118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080808"/>
                <w:spacing w:val="6"/>
                <w:w w:val="113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12121"/>
                <w:spacing w:val="2"/>
                <w:w w:val="10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12121"/>
                <w:spacing w:val="6"/>
                <w:w w:val="113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12121"/>
                <w:spacing w:val="6"/>
                <w:w w:val="12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12121"/>
                <w:spacing w:val="0"/>
                <w:w w:val="78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30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9"/>
              <w:ind w:left="835"/>
            </w:pPr>
            <w:r>
              <w:rPr>
                <w:rFonts w:cs="Arial" w:hAnsi="Arial" w:eastAsia="Arial" w:ascii="Arial"/>
                <w:color w:val="080808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1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3"/>
              <w:ind w:left="377"/>
            </w:pPr>
            <w:r>
              <w:rPr>
                <w:rFonts w:cs="Arial" w:hAnsi="Arial" w:eastAsia="Arial" w:ascii="Arial"/>
                <w:color w:val="080808"/>
                <w:spacing w:val="4"/>
                <w:w w:val="94"/>
                <w:sz w:val="14"/>
                <w:szCs w:val="14"/>
              </w:rPr>
              <w:t>6</w:t>
            </w:r>
            <w:r>
              <w:rPr>
                <w:rFonts w:cs="Arial" w:hAnsi="Arial" w:eastAsia="Arial" w:ascii="Arial"/>
                <w:color w:val="212121"/>
                <w:spacing w:val="2"/>
                <w:w w:val="94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212121"/>
                <w:spacing w:val="0"/>
                <w:w w:val="114"/>
                <w:sz w:val="14"/>
                <w:szCs w:val="14"/>
              </w:rPr>
              <w:t>00</w:t>
            </w:r>
            <w:r>
              <w:rPr>
                <w:rFonts w:cs="Arial" w:hAnsi="Arial" w:eastAsia="Arial" w:ascii="Arial"/>
                <w:color w:val="212121"/>
                <w:spacing w:val="12"/>
                <w:w w:val="114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3B3B3B"/>
                <w:spacing w:val="1"/>
                <w:w w:val="83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080808"/>
                <w:spacing w:val="0"/>
                <w:w w:val="109"/>
                <w:sz w:val="14"/>
                <w:szCs w:val="14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</w:tr>
      <w:tr>
        <w:trPr>
          <w:trHeight w:val="259" w:hRule="exact"/>
        </w:trPr>
        <w:tc>
          <w:tcPr>
            <w:tcW w:w="16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3"/>
              <w:ind w:left="54"/>
            </w:pPr>
            <w:r>
              <w:rPr>
                <w:rFonts w:cs="Arial" w:hAnsi="Arial" w:eastAsia="Arial" w:ascii="Arial"/>
                <w:color w:val="212121"/>
                <w:spacing w:val="2"/>
                <w:w w:val="53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080808"/>
                <w:spacing w:val="5"/>
                <w:w w:val="136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080808"/>
                <w:spacing w:val="4"/>
                <w:w w:val="106"/>
                <w:sz w:val="14"/>
                <w:szCs w:val="14"/>
              </w:rPr>
              <w:t>9</w:t>
            </w:r>
            <w:r>
              <w:rPr>
                <w:rFonts w:cs="Arial" w:hAnsi="Arial" w:eastAsia="Arial" w:ascii="Arial"/>
                <w:color w:val="3B3B3B"/>
                <w:spacing w:val="3"/>
                <w:w w:val="118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212121"/>
                <w:spacing w:val="4"/>
                <w:w w:val="94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080808"/>
                <w:spacing w:val="4"/>
                <w:w w:val="118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12121"/>
                <w:spacing w:val="4"/>
                <w:w w:val="124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080808"/>
                <w:spacing w:val="3"/>
                <w:w w:val="76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212121"/>
                <w:spacing w:val="0"/>
                <w:w w:val="118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212121"/>
                <w:spacing w:val="7"/>
                <w:w w:val="118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12121"/>
                <w:spacing w:val="4"/>
                <w:w w:val="106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080808"/>
                <w:spacing w:val="4"/>
                <w:w w:val="106"/>
                <w:sz w:val="14"/>
                <w:szCs w:val="14"/>
              </w:rPr>
              <w:t>9</w:t>
            </w:r>
            <w:r>
              <w:rPr>
                <w:rFonts w:cs="Arial" w:hAnsi="Arial" w:eastAsia="Arial" w:ascii="Arial"/>
                <w:color w:val="5D5D5D"/>
                <w:spacing w:val="3"/>
                <w:w w:val="118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212121"/>
                <w:spacing w:val="5"/>
                <w:w w:val="104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12121"/>
                <w:spacing w:val="6"/>
                <w:w w:val="122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12121"/>
                <w:spacing w:val="6"/>
                <w:w w:val="118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12121"/>
                <w:spacing w:val="0"/>
                <w:w w:val="86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569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3"/>
              <w:ind w:left="160"/>
            </w:pPr>
            <w:r>
              <w:rPr>
                <w:rFonts w:cs="Arial" w:hAnsi="Arial" w:eastAsia="Arial" w:ascii="Arial"/>
                <w:color w:val="212121"/>
                <w:spacing w:val="5"/>
                <w:w w:val="10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12121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12121"/>
                <w:spacing w:val="9"/>
                <w:w w:val="100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080808"/>
                <w:spacing w:val="0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80808"/>
                <w:spacing w:val="24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6"/>
                <w:w w:val="110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080808"/>
                <w:spacing w:val="5"/>
                <w:w w:val="11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80808"/>
                <w:spacing w:val="5"/>
                <w:w w:val="95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080808"/>
                <w:spacing w:val="1"/>
                <w:w w:val="8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080808"/>
                <w:spacing w:val="0"/>
                <w:w w:val="10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80808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80808"/>
                <w:spacing w:val="-15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5"/>
                <w:w w:val="109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080808"/>
                <w:spacing w:val="5"/>
                <w:w w:val="11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12121"/>
                <w:spacing w:val="3"/>
                <w:w w:val="74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80808"/>
                <w:spacing w:val="0"/>
                <w:w w:val="91"/>
                <w:sz w:val="14"/>
                <w:szCs w:val="14"/>
              </w:rPr>
              <w:t>TI</w:t>
            </w:r>
            <w:r>
              <w:rPr>
                <w:rFonts w:cs="Arial" w:hAnsi="Arial" w:eastAsia="Arial" w:ascii="Arial"/>
                <w:color w:val="080808"/>
                <w:spacing w:val="8"/>
                <w:w w:val="91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80808"/>
                <w:spacing w:val="3"/>
                <w:w w:val="82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12121"/>
                <w:spacing w:val="0"/>
                <w:w w:val="11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12121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-14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6"/>
                <w:w w:val="105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080808"/>
                <w:spacing w:val="5"/>
                <w:w w:val="12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12121"/>
                <w:spacing w:val="5"/>
                <w:w w:val="8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12121"/>
                <w:spacing w:val="6"/>
                <w:w w:val="12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080808"/>
                <w:spacing w:val="2"/>
                <w:w w:val="9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12121"/>
                <w:spacing w:val="0"/>
                <w:w w:val="10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42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3"/>
              <w:ind w:left="1838"/>
            </w:pPr>
            <w:r>
              <w:rPr>
                <w:rFonts w:cs="Arial" w:hAnsi="Arial" w:eastAsia="Arial" w:ascii="Arial"/>
                <w:color w:val="080808"/>
                <w:spacing w:val="3"/>
                <w:w w:val="75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12121"/>
                <w:spacing w:val="4"/>
                <w:w w:val="83"/>
                <w:sz w:val="14"/>
                <w:szCs w:val="14"/>
              </w:rPr>
              <w:t>É</w:t>
            </w:r>
            <w:r>
              <w:rPr>
                <w:rFonts w:cs="Arial" w:hAnsi="Arial" w:eastAsia="Arial" w:ascii="Arial"/>
                <w:color w:val="212121"/>
                <w:spacing w:val="6"/>
                <w:w w:val="118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080808"/>
                <w:spacing w:val="5"/>
                <w:w w:val="109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12121"/>
                <w:spacing w:val="2"/>
                <w:w w:val="9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12121"/>
                <w:spacing w:val="6"/>
                <w:w w:val="12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12121"/>
                <w:spacing w:val="6"/>
                <w:w w:val="11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12121"/>
                <w:spacing w:val="0"/>
                <w:w w:val="78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30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9"/>
              <w:ind w:left="830"/>
            </w:pPr>
            <w:r>
              <w:rPr>
                <w:rFonts w:cs="Arial" w:hAnsi="Arial" w:eastAsia="Arial" w:ascii="Arial"/>
                <w:color w:val="212121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1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3"/>
              <w:ind w:left="372"/>
            </w:pPr>
            <w:r>
              <w:rPr>
                <w:rFonts w:cs="Arial" w:hAnsi="Arial" w:eastAsia="Arial" w:ascii="Arial"/>
                <w:color w:val="212121"/>
                <w:spacing w:val="4"/>
                <w:sz w:val="14"/>
                <w:szCs w:val="14"/>
              </w:rPr>
              <w:t>6</w:t>
            </w:r>
            <w:r>
              <w:rPr>
                <w:rFonts w:cs="Arial" w:hAnsi="Arial" w:eastAsia="Arial" w:ascii="Arial"/>
                <w:color w:val="212121"/>
                <w:spacing w:val="2"/>
                <w:w w:val="94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212121"/>
                <w:spacing w:val="0"/>
                <w:w w:val="114"/>
                <w:sz w:val="14"/>
                <w:szCs w:val="14"/>
              </w:rPr>
              <w:t>00</w:t>
            </w:r>
            <w:r>
              <w:rPr>
                <w:rFonts w:cs="Arial" w:hAnsi="Arial" w:eastAsia="Arial" w:ascii="Arial"/>
                <w:color w:val="212121"/>
                <w:spacing w:val="12"/>
                <w:w w:val="114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3B3B3B"/>
                <w:spacing w:val="1"/>
                <w:w w:val="83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212121"/>
                <w:spacing w:val="0"/>
                <w:w w:val="109"/>
                <w:sz w:val="14"/>
                <w:szCs w:val="14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</w:tr>
      <w:tr>
        <w:trPr>
          <w:trHeight w:val="256" w:hRule="exact"/>
        </w:trPr>
        <w:tc>
          <w:tcPr>
            <w:tcW w:w="16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3"/>
              <w:ind w:left="54"/>
            </w:pPr>
            <w:r>
              <w:rPr>
                <w:rFonts w:cs="Arial" w:hAnsi="Arial" w:eastAsia="Arial" w:ascii="Arial"/>
                <w:color w:val="080808"/>
                <w:spacing w:val="3"/>
                <w:w w:val="70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212121"/>
                <w:spacing w:val="4"/>
                <w:w w:val="94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080808"/>
                <w:spacing w:val="0"/>
                <w:w w:val="122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080808"/>
                <w:spacing w:val="7"/>
                <w:w w:val="122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212121"/>
                <w:spacing w:val="4"/>
                <w:w w:val="100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12121"/>
                <w:spacing w:val="4"/>
                <w:w w:val="118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12121"/>
                <w:spacing w:val="4"/>
                <w:w w:val="118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080808"/>
                <w:spacing w:val="3"/>
                <w:w w:val="76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212121"/>
                <w:spacing w:val="0"/>
                <w:w w:val="122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212121"/>
                <w:spacing w:val="7"/>
                <w:w w:val="122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12121"/>
                <w:spacing w:val="4"/>
                <w:w w:val="106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080808"/>
                <w:spacing w:val="4"/>
                <w:w w:val="106"/>
                <w:sz w:val="14"/>
                <w:szCs w:val="14"/>
              </w:rPr>
              <w:t>9</w:t>
            </w:r>
            <w:r>
              <w:rPr>
                <w:rFonts w:cs="Arial" w:hAnsi="Arial" w:eastAsia="Arial" w:ascii="Arial"/>
                <w:color w:val="212121"/>
                <w:spacing w:val="3"/>
                <w:w w:val="118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212121"/>
                <w:spacing w:val="5"/>
                <w:w w:val="104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12121"/>
                <w:spacing w:val="6"/>
                <w:w w:val="118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080808"/>
                <w:spacing w:val="6"/>
                <w:w w:val="12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12121"/>
                <w:spacing w:val="0"/>
                <w:w w:val="86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569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3"/>
              <w:ind w:left="160"/>
            </w:pPr>
            <w:r>
              <w:rPr>
                <w:rFonts w:cs="Arial" w:hAnsi="Arial" w:eastAsia="Arial" w:ascii="Arial"/>
                <w:color w:val="080808"/>
                <w:spacing w:val="5"/>
                <w:w w:val="98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080808"/>
                <w:spacing w:val="2"/>
                <w:w w:val="9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12121"/>
                <w:spacing w:val="6"/>
                <w:w w:val="118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12121"/>
                <w:spacing w:val="3"/>
                <w:w w:val="86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12121"/>
                <w:spacing w:val="6"/>
                <w:w w:val="11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080808"/>
                <w:spacing w:val="0"/>
                <w:w w:val="7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080808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80808"/>
                <w:spacing w:val="-1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6"/>
                <w:w w:val="97"/>
                <w:sz w:val="14"/>
                <w:szCs w:val="14"/>
              </w:rPr>
              <w:t>Q</w:t>
            </w:r>
            <w:r>
              <w:rPr>
                <w:rFonts w:cs="Arial" w:hAnsi="Arial" w:eastAsia="Arial" w:ascii="Arial"/>
                <w:color w:val="080808"/>
                <w:spacing w:val="5"/>
                <w:w w:val="97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12121"/>
                <w:spacing w:val="4"/>
                <w:w w:val="9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80808"/>
                <w:spacing w:val="0"/>
                <w:w w:val="97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80808"/>
                <w:spacing w:val="24"/>
                <w:w w:val="9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80808"/>
                <w:spacing w:val="4"/>
                <w:w w:val="88"/>
                <w:sz w:val="14"/>
                <w:szCs w:val="14"/>
              </w:rPr>
              <w:t>Y</w:t>
            </w:r>
            <w:r>
              <w:rPr>
                <w:rFonts w:cs="Arial" w:hAnsi="Arial" w:eastAsia="Arial" w:ascii="Arial"/>
                <w:color w:val="080808"/>
                <w:spacing w:val="5"/>
                <w:w w:val="95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12121"/>
                <w:spacing w:val="6"/>
                <w:w w:val="118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080808"/>
                <w:spacing w:val="5"/>
                <w:w w:val="100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080808"/>
                <w:spacing w:val="3"/>
                <w:w w:val="86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12121"/>
                <w:spacing w:val="0"/>
                <w:w w:val="78"/>
                <w:sz w:val="14"/>
                <w:szCs w:val="14"/>
              </w:rPr>
              <w:t>É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42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3"/>
              <w:ind w:left="1829"/>
            </w:pPr>
            <w:r>
              <w:rPr>
                <w:rFonts w:cs="Arial" w:hAnsi="Arial" w:eastAsia="Arial" w:ascii="Arial"/>
                <w:color w:val="212121"/>
                <w:spacing w:val="3"/>
                <w:w w:val="86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12121"/>
                <w:spacing w:val="4"/>
                <w:w w:val="83"/>
                <w:sz w:val="14"/>
                <w:szCs w:val="14"/>
              </w:rPr>
              <w:t>É</w:t>
            </w:r>
            <w:r>
              <w:rPr>
                <w:rFonts w:cs="Arial" w:hAnsi="Arial" w:eastAsia="Arial" w:ascii="Arial"/>
                <w:color w:val="212121"/>
                <w:spacing w:val="6"/>
                <w:w w:val="118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080808"/>
                <w:spacing w:val="5"/>
                <w:w w:val="109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12121"/>
                <w:spacing w:val="2"/>
                <w:w w:val="9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12121"/>
                <w:spacing w:val="6"/>
                <w:w w:val="12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12121"/>
                <w:spacing w:val="6"/>
                <w:w w:val="12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12121"/>
                <w:spacing w:val="0"/>
                <w:w w:val="74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30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9"/>
              <w:ind w:left="835"/>
            </w:pPr>
            <w:r>
              <w:rPr>
                <w:rFonts w:cs="Arial" w:hAnsi="Arial" w:eastAsia="Arial" w:ascii="Arial"/>
                <w:color w:val="212121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1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3"/>
              <w:ind w:left="367"/>
            </w:pPr>
            <w:r>
              <w:rPr>
                <w:rFonts w:cs="Arial" w:hAnsi="Arial" w:eastAsia="Arial" w:ascii="Arial"/>
                <w:color w:val="212121"/>
                <w:spacing w:val="4"/>
                <w:w w:val="106"/>
                <w:sz w:val="14"/>
                <w:szCs w:val="14"/>
              </w:rPr>
              <w:t>6</w:t>
            </w:r>
            <w:r>
              <w:rPr>
                <w:rFonts w:cs="Arial" w:hAnsi="Arial" w:eastAsia="Arial" w:ascii="Arial"/>
                <w:color w:val="212121"/>
                <w:spacing w:val="1"/>
                <w:w w:val="83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212121"/>
                <w:spacing w:val="0"/>
                <w:w w:val="114"/>
                <w:sz w:val="14"/>
                <w:szCs w:val="14"/>
              </w:rPr>
              <w:t>00</w:t>
            </w:r>
            <w:r>
              <w:rPr>
                <w:rFonts w:cs="Arial" w:hAnsi="Arial" w:eastAsia="Arial" w:ascii="Arial"/>
                <w:color w:val="212121"/>
                <w:spacing w:val="12"/>
                <w:w w:val="114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12121"/>
                <w:spacing w:val="2"/>
                <w:w w:val="94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080808"/>
                <w:spacing w:val="0"/>
                <w:w w:val="109"/>
                <w:sz w:val="14"/>
                <w:szCs w:val="14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</w:tr>
      <w:tr>
        <w:trPr>
          <w:trHeight w:val="255" w:hRule="exact"/>
        </w:trPr>
        <w:tc>
          <w:tcPr>
            <w:tcW w:w="16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6"/>
              <w:ind w:left="54"/>
            </w:pPr>
            <w:r>
              <w:rPr>
                <w:rFonts w:cs="Arial" w:hAnsi="Arial" w:eastAsia="Arial" w:ascii="Arial"/>
                <w:color w:val="212121"/>
                <w:spacing w:val="3"/>
                <w:w w:val="70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212121"/>
                <w:spacing w:val="4"/>
                <w:w w:val="106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080808"/>
                <w:spacing w:val="4"/>
                <w:w w:val="100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5D5D5D"/>
                <w:spacing w:val="3"/>
                <w:w w:val="138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212121"/>
                <w:spacing w:val="4"/>
                <w:w w:val="100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080808"/>
                <w:spacing w:val="4"/>
                <w:w w:val="118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12121"/>
                <w:spacing w:val="4"/>
                <w:w w:val="118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080808"/>
                <w:spacing w:val="3"/>
                <w:w w:val="70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212121"/>
                <w:spacing w:val="0"/>
                <w:w w:val="125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212121"/>
                <w:spacing w:val="8"/>
                <w:w w:val="125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12121"/>
                <w:spacing w:val="4"/>
                <w:w w:val="106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12121"/>
                <w:spacing w:val="4"/>
                <w:w w:val="100"/>
                <w:sz w:val="14"/>
                <w:szCs w:val="14"/>
              </w:rPr>
              <w:t>9</w:t>
            </w:r>
            <w:r>
              <w:rPr>
                <w:rFonts w:cs="Arial" w:hAnsi="Arial" w:eastAsia="Arial" w:ascii="Arial"/>
                <w:color w:val="3B3B3B"/>
                <w:spacing w:val="3"/>
                <w:w w:val="118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212121"/>
                <w:spacing w:val="5"/>
                <w:w w:val="109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12121"/>
                <w:spacing w:val="6"/>
                <w:w w:val="118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12121"/>
                <w:spacing w:val="6"/>
                <w:w w:val="12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12121"/>
                <w:spacing w:val="0"/>
                <w:w w:val="8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569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6"/>
              <w:ind w:left="155"/>
            </w:pPr>
            <w:r>
              <w:rPr>
                <w:rFonts w:cs="Arial" w:hAnsi="Arial" w:eastAsia="Arial" w:ascii="Arial"/>
                <w:color w:val="212121"/>
                <w:spacing w:val="5"/>
                <w:w w:val="109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080808"/>
                <w:spacing w:val="5"/>
                <w:w w:val="11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12121"/>
                <w:spacing w:val="4"/>
                <w:w w:val="8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12121"/>
                <w:spacing w:val="4"/>
                <w:w w:val="8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12121"/>
                <w:spacing w:val="6"/>
                <w:w w:val="11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12121"/>
                <w:spacing w:val="0"/>
                <w:w w:val="74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12121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-12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3"/>
                <w:w w:val="76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12121"/>
                <w:spacing w:val="6"/>
                <w:w w:val="122"/>
                <w:sz w:val="14"/>
                <w:szCs w:val="14"/>
              </w:rPr>
              <w:t>Ó</w:t>
            </w:r>
            <w:r>
              <w:rPr>
                <w:rFonts w:cs="Arial" w:hAnsi="Arial" w:eastAsia="Arial" w:ascii="Arial"/>
                <w:color w:val="080808"/>
                <w:spacing w:val="4"/>
                <w:w w:val="93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12121"/>
                <w:spacing w:val="4"/>
                <w:w w:val="8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80808"/>
                <w:spacing w:val="0"/>
                <w:w w:val="75"/>
                <w:sz w:val="14"/>
                <w:szCs w:val="14"/>
              </w:rPr>
              <w:t>Z</w:t>
            </w:r>
            <w:r>
              <w:rPr>
                <w:rFonts w:cs="Arial" w:hAnsi="Arial" w:eastAsia="Arial" w:ascii="Arial"/>
                <w:color w:val="080808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80808"/>
                <w:spacing w:val="-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80808"/>
                <w:spacing w:val="4"/>
                <w:w w:val="7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080808"/>
                <w:spacing w:val="4"/>
                <w:w w:val="7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80808"/>
                <w:spacing w:val="5"/>
                <w:w w:val="98"/>
                <w:sz w:val="14"/>
                <w:szCs w:val="14"/>
              </w:rPr>
              <w:t>Y</w:t>
            </w:r>
            <w:r>
              <w:rPr>
                <w:rFonts w:cs="Arial" w:hAnsi="Arial" w:eastAsia="Arial" w:ascii="Arial"/>
                <w:color w:val="080808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12121"/>
                <w:spacing w:val="0"/>
                <w:w w:val="69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42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6"/>
              <w:ind w:left="1829"/>
            </w:pPr>
            <w:r>
              <w:rPr>
                <w:rFonts w:cs="Arial" w:hAnsi="Arial" w:eastAsia="Arial" w:ascii="Arial"/>
                <w:color w:val="212121"/>
                <w:spacing w:val="3"/>
                <w:w w:val="86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12121"/>
                <w:spacing w:val="4"/>
                <w:w w:val="83"/>
                <w:sz w:val="14"/>
                <w:szCs w:val="14"/>
              </w:rPr>
              <w:t>É</w:t>
            </w:r>
            <w:r>
              <w:rPr>
                <w:rFonts w:cs="Arial" w:hAnsi="Arial" w:eastAsia="Arial" w:ascii="Arial"/>
                <w:color w:val="212121"/>
                <w:spacing w:val="6"/>
                <w:w w:val="118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080808"/>
                <w:spacing w:val="5"/>
                <w:w w:val="109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12121"/>
                <w:spacing w:val="2"/>
                <w:w w:val="9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12121"/>
                <w:spacing w:val="6"/>
                <w:w w:val="12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12121"/>
                <w:spacing w:val="6"/>
                <w:w w:val="12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12121"/>
                <w:spacing w:val="0"/>
                <w:w w:val="74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30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left"/>
              <w:spacing w:before="28"/>
              <w:ind w:left="825"/>
            </w:pPr>
            <w:r>
              <w:rPr>
                <w:rFonts w:cs="Times New Roman" w:hAnsi="Times New Roman" w:eastAsia="Times New Roman" w:ascii="Times New Roman"/>
                <w:color w:val="212121"/>
                <w:spacing w:val="0"/>
                <w:w w:val="120"/>
                <w:sz w:val="14"/>
                <w:szCs w:val="14"/>
              </w:rPr>
              <w:t>Q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01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6"/>
              <w:ind w:left="367"/>
            </w:pPr>
            <w:r>
              <w:rPr>
                <w:rFonts w:cs="Arial" w:hAnsi="Arial" w:eastAsia="Arial" w:ascii="Arial"/>
                <w:color w:val="212121"/>
                <w:spacing w:val="4"/>
                <w:w w:val="106"/>
                <w:sz w:val="14"/>
                <w:szCs w:val="14"/>
              </w:rPr>
              <w:t>6</w:t>
            </w:r>
            <w:r>
              <w:rPr>
                <w:rFonts w:cs="Arial" w:hAnsi="Arial" w:eastAsia="Arial" w:ascii="Arial"/>
                <w:color w:val="080808"/>
                <w:spacing w:val="1"/>
                <w:w w:val="83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212121"/>
                <w:spacing w:val="0"/>
                <w:w w:val="112"/>
                <w:sz w:val="14"/>
                <w:szCs w:val="14"/>
              </w:rPr>
              <w:t>00</w:t>
            </w:r>
            <w:r>
              <w:rPr>
                <w:rFonts w:cs="Arial" w:hAnsi="Arial" w:eastAsia="Arial" w:ascii="Arial"/>
                <w:color w:val="212121"/>
                <w:spacing w:val="12"/>
                <w:w w:val="112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12121"/>
                <w:spacing w:val="2"/>
                <w:w w:val="94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212121"/>
                <w:spacing w:val="0"/>
                <w:w w:val="112"/>
                <w:sz w:val="14"/>
                <w:szCs w:val="14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</w:tr>
      <w:tr>
        <w:trPr>
          <w:trHeight w:val="259" w:hRule="exact"/>
        </w:trPr>
        <w:tc>
          <w:tcPr>
            <w:tcW w:w="16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51"/>
              <w:ind w:left="54"/>
            </w:pPr>
            <w:r>
              <w:rPr>
                <w:rFonts w:cs="Arial" w:hAnsi="Arial" w:eastAsia="Arial" w:ascii="Arial"/>
                <w:color w:val="212121"/>
                <w:spacing w:val="0"/>
                <w:w w:val="10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12121"/>
                <w:spacing w:val="1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80808"/>
                <w:spacing w:val="2"/>
                <w:w w:val="65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212121"/>
                <w:spacing w:val="4"/>
                <w:w w:val="118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3B3B3B"/>
                <w:spacing w:val="3"/>
                <w:w w:val="118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212121"/>
                <w:spacing w:val="4"/>
                <w:w w:val="100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080808"/>
                <w:spacing w:val="4"/>
                <w:w w:val="118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12121"/>
                <w:spacing w:val="4"/>
                <w:w w:val="118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080808"/>
                <w:spacing w:val="3"/>
                <w:w w:val="70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212121"/>
                <w:spacing w:val="0"/>
                <w:w w:val="125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212121"/>
                <w:spacing w:val="8"/>
                <w:w w:val="125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12121"/>
                <w:spacing w:val="4"/>
                <w:w w:val="106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080808"/>
                <w:spacing w:val="4"/>
                <w:w w:val="100"/>
                <w:sz w:val="14"/>
                <w:szCs w:val="14"/>
              </w:rPr>
              <w:t>9</w:t>
            </w:r>
            <w:r>
              <w:rPr>
                <w:rFonts w:cs="Arial" w:hAnsi="Arial" w:eastAsia="Arial" w:ascii="Arial"/>
                <w:color w:val="5D5D5D"/>
                <w:spacing w:val="3"/>
                <w:w w:val="118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212121"/>
                <w:spacing w:val="5"/>
                <w:w w:val="104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12121"/>
                <w:spacing w:val="6"/>
                <w:w w:val="122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12121"/>
                <w:spacing w:val="6"/>
                <w:w w:val="118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12121"/>
                <w:spacing w:val="0"/>
                <w:w w:val="86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569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51"/>
              <w:ind w:left="155"/>
            </w:pPr>
            <w:r>
              <w:rPr>
                <w:rFonts w:cs="Arial" w:hAnsi="Arial" w:eastAsia="Arial" w:ascii="Arial"/>
                <w:color w:val="080808"/>
                <w:spacing w:val="6"/>
                <w:w w:val="91"/>
                <w:sz w:val="14"/>
                <w:szCs w:val="14"/>
              </w:rPr>
              <w:t>W</w:t>
            </w:r>
            <w:r>
              <w:rPr>
                <w:rFonts w:cs="Arial" w:hAnsi="Arial" w:eastAsia="Arial" w:ascii="Arial"/>
                <w:color w:val="080808"/>
                <w:spacing w:val="5"/>
                <w:w w:val="9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12121"/>
                <w:spacing w:val="3"/>
                <w:w w:val="91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80808"/>
                <w:spacing w:val="3"/>
                <w:w w:val="91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12121"/>
                <w:spacing w:val="4"/>
                <w:w w:val="9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80808"/>
                <w:spacing w:val="0"/>
                <w:w w:val="9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080808"/>
                <w:spacing w:val="28"/>
                <w:w w:val="9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80808"/>
                <w:spacing w:val="5"/>
                <w:w w:val="100"/>
                <w:sz w:val="14"/>
                <w:szCs w:val="14"/>
              </w:rPr>
              <w:t>H</w:t>
            </w:r>
            <w:r>
              <w:rPr>
                <w:rFonts w:cs="Arial" w:hAnsi="Arial" w:eastAsia="Arial" w:ascii="Arial"/>
                <w:color w:val="080808"/>
                <w:spacing w:val="6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080808"/>
                <w:spacing w:val="4"/>
                <w:w w:val="10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12121"/>
                <w:spacing w:val="5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12121"/>
                <w:spacing w:val="4"/>
                <w:w w:val="10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080808"/>
                <w:spacing w:val="2"/>
                <w:w w:val="10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12121"/>
                <w:spacing w:val="0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12121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80808"/>
                <w:spacing w:val="2"/>
                <w:w w:val="81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12121"/>
                <w:spacing w:val="3"/>
                <w:w w:val="8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12121"/>
                <w:spacing w:val="0"/>
                <w:w w:val="8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12121"/>
                <w:spacing w:val="31"/>
                <w:w w:val="8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5"/>
                <w:w w:val="104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080808"/>
                <w:spacing w:val="5"/>
                <w:w w:val="11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80808"/>
                <w:spacing w:val="4"/>
                <w:w w:val="93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212121"/>
                <w:spacing w:val="4"/>
                <w:w w:val="9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12121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12121"/>
                <w:spacing w:val="5"/>
                <w:w w:val="8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080808"/>
                <w:spacing w:val="0"/>
                <w:w w:val="10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42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51"/>
              <w:ind w:left="1829"/>
            </w:pPr>
            <w:r>
              <w:rPr>
                <w:rFonts w:cs="Arial" w:hAnsi="Arial" w:eastAsia="Arial" w:ascii="Arial"/>
                <w:color w:val="080808"/>
                <w:spacing w:val="4"/>
                <w:w w:val="8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12121"/>
                <w:spacing w:val="4"/>
                <w:w w:val="83"/>
                <w:sz w:val="14"/>
                <w:szCs w:val="14"/>
              </w:rPr>
              <w:t>É</w:t>
            </w:r>
            <w:r>
              <w:rPr>
                <w:rFonts w:cs="Arial" w:hAnsi="Arial" w:eastAsia="Arial" w:ascii="Arial"/>
                <w:color w:val="212121"/>
                <w:spacing w:val="6"/>
                <w:w w:val="12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080808"/>
                <w:spacing w:val="5"/>
                <w:w w:val="109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80808"/>
                <w:spacing w:val="2"/>
                <w:w w:val="9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12121"/>
                <w:spacing w:val="6"/>
                <w:w w:val="12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12121"/>
                <w:spacing w:val="6"/>
                <w:w w:val="11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12121"/>
                <w:spacing w:val="0"/>
                <w:w w:val="78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30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left"/>
              <w:spacing w:before="32"/>
              <w:ind w:left="825"/>
            </w:pPr>
            <w:r>
              <w:rPr>
                <w:rFonts w:cs="Times New Roman" w:hAnsi="Times New Roman" w:eastAsia="Times New Roman" w:ascii="Times New Roman"/>
                <w:color w:val="212121"/>
                <w:spacing w:val="0"/>
                <w:w w:val="120"/>
                <w:sz w:val="14"/>
                <w:szCs w:val="14"/>
              </w:rPr>
              <w:t>Q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01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51"/>
              <w:ind w:left="367"/>
            </w:pPr>
            <w:r>
              <w:rPr>
                <w:rFonts w:cs="Arial" w:hAnsi="Arial" w:eastAsia="Arial" w:ascii="Arial"/>
                <w:color w:val="212121"/>
                <w:spacing w:val="4"/>
                <w:w w:val="106"/>
                <w:sz w:val="14"/>
                <w:szCs w:val="14"/>
              </w:rPr>
              <w:t>6</w:t>
            </w:r>
            <w:r>
              <w:rPr>
                <w:rFonts w:cs="Arial" w:hAnsi="Arial" w:eastAsia="Arial" w:ascii="Arial"/>
                <w:color w:val="080808"/>
                <w:spacing w:val="1"/>
                <w:w w:val="83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212121"/>
                <w:spacing w:val="0"/>
                <w:w w:val="112"/>
                <w:sz w:val="14"/>
                <w:szCs w:val="14"/>
              </w:rPr>
              <w:t>00</w:t>
            </w:r>
            <w:r>
              <w:rPr>
                <w:rFonts w:cs="Arial" w:hAnsi="Arial" w:eastAsia="Arial" w:ascii="Arial"/>
                <w:color w:val="212121"/>
                <w:spacing w:val="12"/>
                <w:w w:val="112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080808"/>
                <w:spacing w:val="2"/>
                <w:w w:val="94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080808"/>
                <w:spacing w:val="0"/>
                <w:w w:val="112"/>
                <w:sz w:val="14"/>
                <w:szCs w:val="14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</w:tr>
      <w:tr>
        <w:trPr>
          <w:trHeight w:val="268" w:hRule="exact"/>
        </w:trPr>
        <w:tc>
          <w:tcPr>
            <w:tcW w:w="16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51"/>
              <w:ind w:left="54"/>
            </w:pPr>
            <w:r>
              <w:rPr>
                <w:rFonts w:cs="Arial" w:hAnsi="Arial" w:eastAsia="Arial" w:ascii="Arial"/>
                <w:color w:val="080808"/>
                <w:spacing w:val="0"/>
                <w:w w:val="10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80808"/>
                <w:spacing w:val="1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80808"/>
                <w:spacing w:val="2"/>
                <w:w w:val="65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212121"/>
                <w:spacing w:val="4"/>
                <w:w w:val="124"/>
                <w:sz w:val="14"/>
                <w:szCs w:val="14"/>
              </w:rPr>
              <w:t>3</w:t>
            </w:r>
            <w:r>
              <w:rPr>
                <w:rFonts w:cs="Arial" w:hAnsi="Arial" w:eastAsia="Arial" w:ascii="Arial"/>
                <w:color w:val="3B3B3B"/>
                <w:spacing w:val="3"/>
                <w:w w:val="118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212121"/>
                <w:spacing w:val="4"/>
                <w:w w:val="100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080808"/>
                <w:spacing w:val="4"/>
                <w:w w:val="118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12121"/>
                <w:spacing w:val="4"/>
                <w:w w:val="118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080808"/>
                <w:spacing w:val="3"/>
                <w:w w:val="70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080808"/>
                <w:spacing w:val="0"/>
                <w:w w:val="125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080808"/>
                <w:spacing w:val="8"/>
                <w:w w:val="125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080808"/>
                <w:spacing w:val="4"/>
                <w:w w:val="106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080808"/>
                <w:spacing w:val="4"/>
                <w:w w:val="100"/>
                <w:sz w:val="14"/>
                <w:szCs w:val="14"/>
              </w:rPr>
              <w:t>9</w:t>
            </w:r>
            <w:r>
              <w:rPr>
                <w:rFonts w:cs="Arial" w:hAnsi="Arial" w:eastAsia="Arial" w:ascii="Arial"/>
                <w:color w:val="5D5D5D"/>
                <w:spacing w:val="3"/>
                <w:w w:val="118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212121"/>
                <w:spacing w:val="5"/>
                <w:w w:val="104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12121"/>
                <w:spacing w:val="6"/>
                <w:w w:val="122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12121"/>
                <w:spacing w:val="6"/>
                <w:w w:val="118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12121"/>
                <w:spacing w:val="0"/>
                <w:w w:val="86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569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51"/>
              <w:ind w:left="155"/>
            </w:pPr>
            <w:r>
              <w:rPr>
                <w:rFonts w:cs="Arial" w:hAnsi="Arial" w:eastAsia="Arial" w:ascii="Arial"/>
                <w:color w:val="212121"/>
                <w:spacing w:val="3"/>
                <w:w w:val="93"/>
                <w:sz w:val="14"/>
                <w:szCs w:val="14"/>
              </w:rPr>
              <w:t>J</w:t>
            </w:r>
            <w:r>
              <w:rPr>
                <w:rFonts w:cs="Arial" w:hAnsi="Arial" w:eastAsia="Arial" w:ascii="Arial"/>
                <w:color w:val="212121"/>
                <w:spacing w:val="4"/>
                <w:w w:val="9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80808"/>
                <w:spacing w:val="5"/>
                <w:w w:val="93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12121"/>
                <w:spacing w:val="6"/>
                <w:w w:val="93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80808"/>
                <w:spacing w:val="2"/>
                <w:w w:val="9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12121"/>
                <w:spacing w:val="4"/>
                <w:w w:val="93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212121"/>
                <w:spacing w:val="4"/>
                <w:w w:val="9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12121"/>
                <w:spacing w:val="0"/>
                <w:w w:val="93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12121"/>
                <w:spacing w:val="31"/>
                <w:w w:val="9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80808"/>
                <w:spacing w:val="3"/>
                <w:w w:val="93"/>
                <w:sz w:val="14"/>
                <w:szCs w:val="14"/>
              </w:rPr>
              <w:t>J</w:t>
            </w:r>
            <w:r>
              <w:rPr>
                <w:rFonts w:cs="Arial" w:hAnsi="Arial" w:eastAsia="Arial" w:ascii="Arial"/>
                <w:color w:val="212121"/>
                <w:spacing w:val="0"/>
                <w:w w:val="93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12121"/>
                <w:spacing w:val="9"/>
                <w:w w:val="93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80808"/>
                <w:spacing w:val="4"/>
                <w:w w:val="93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12121"/>
                <w:spacing w:val="0"/>
                <w:w w:val="9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12121"/>
                <w:spacing w:val="6"/>
                <w:w w:val="93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80808"/>
                <w:spacing w:val="2"/>
                <w:w w:val="9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080808"/>
                <w:spacing w:val="5"/>
                <w:w w:val="93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80808"/>
                <w:spacing w:val="0"/>
                <w:w w:val="9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80808"/>
                <w:spacing w:val="26"/>
                <w:w w:val="9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80808"/>
                <w:spacing w:val="6"/>
                <w:w w:val="114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12121"/>
                <w:spacing w:val="6"/>
                <w:w w:val="12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080808"/>
                <w:spacing w:val="5"/>
                <w:w w:val="10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80808"/>
                <w:spacing w:val="3"/>
                <w:w w:val="86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80808"/>
                <w:spacing w:val="4"/>
                <w:w w:val="7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12121"/>
                <w:spacing w:val="5"/>
                <w:w w:val="98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080808"/>
                <w:spacing w:val="4"/>
                <w:w w:val="8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12121"/>
                <w:spacing w:val="6"/>
                <w:w w:val="118"/>
                <w:sz w:val="14"/>
                <w:szCs w:val="14"/>
              </w:rPr>
              <w:t>Q</w:t>
            </w:r>
            <w:r>
              <w:rPr>
                <w:rFonts w:cs="Arial" w:hAnsi="Arial" w:eastAsia="Arial" w:ascii="Arial"/>
                <w:color w:val="212121"/>
                <w:spacing w:val="5"/>
                <w:w w:val="100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12121"/>
                <w:spacing w:val="0"/>
                <w:w w:val="7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12121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3"/>
                <w:w w:val="74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12121"/>
                <w:spacing w:val="6"/>
                <w:w w:val="11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12121"/>
                <w:spacing w:val="4"/>
                <w:w w:val="78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12121"/>
                <w:spacing w:val="0"/>
                <w:w w:val="11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12121"/>
                <w:spacing w:val="1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80808"/>
                <w:spacing w:val="4"/>
                <w:w w:val="89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12121"/>
                <w:spacing w:val="0"/>
                <w:w w:val="89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12121"/>
                <w:spacing w:val="24"/>
                <w:w w:val="8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3"/>
                <w:w w:val="74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80808"/>
                <w:spacing w:val="2"/>
                <w:w w:val="10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080808"/>
                <w:spacing w:val="5"/>
                <w:w w:val="10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80808"/>
                <w:spacing w:val="5"/>
                <w:w w:val="11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12121"/>
                <w:spacing w:val="0"/>
                <w:w w:val="83"/>
                <w:sz w:val="14"/>
                <w:szCs w:val="14"/>
              </w:rPr>
              <w:t>Y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42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51"/>
              <w:ind w:left="1829"/>
            </w:pPr>
            <w:r>
              <w:rPr>
                <w:rFonts w:cs="Arial" w:hAnsi="Arial" w:eastAsia="Arial" w:ascii="Arial"/>
                <w:color w:val="080808"/>
                <w:spacing w:val="4"/>
                <w:w w:val="8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12121"/>
                <w:spacing w:val="4"/>
                <w:w w:val="83"/>
                <w:sz w:val="14"/>
                <w:szCs w:val="14"/>
              </w:rPr>
              <w:t>É</w:t>
            </w:r>
            <w:r>
              <w:rPr>
                <w:rFonts w:cs="Arial" w:hAnsi="Arial" w:eastAsia="Arial" w:ascii="Arial"/>
                <w:color w:val="212121"/>
                <w:spacing w:val="6"/>
                <w:w w:val="12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080808"/>
                <w:spacing w:val="5"/>
                <w:w w:val="109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80808"/>
                <w:spacing w:val="2"/>
                <w:w w:val="9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12121"/>
                <w:spacing w:val="6"/>
                <w:w w:val="12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12121"/>
                <w:spacing w:val="6"/>
                <w:w w:val="11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12121"/>
                <w:spacing w:val="0"/>
                <w:w w:val="78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30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left"/>
              <w:spacing w:before="32"/>
              <w:ind w:left="825"/>
            </w:pPr>
            <w:r>
              <w:rPr>
                <w:rFonts w:cs="Times New Roman" w:hAnsi="Times New Roman" w:eastAsia="Times New Roman" w:ascii="Times New Roman"/>
                <w:color w:val="212121"/>
                <w:spacing w:val="0"/>
                <w:w w:val="120"/>
                <w:sz w:val="14"/>
                <w:szCs w:val="14"/>
              </w:rPr>
              <w:t>Q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01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51"/>
              <w:ind w:left="367"/>
            </w:pPr>
            <w:r>
              <w:rPr>
                <w:rFonts w:cs="Arial" w:hAnsi="Arial" w:eastAsia="Arial" w:ascii="Arial"/>
                <w:color w:val="212121"/>
                <w:spacing w:val="4"/>
                <w:sz w:val="14"/>
                <w:szCs w:val="14"/>
              </w:rPr>
              <w:t>6</w:t>
            </w:r>
            <w:r>
              <w:rPr>
                <w:rFonts w:cs="Arial" w:hAnsi="Arial" w:eastAsia="Arial" w:ascii="Arial"/>
                <w:color w:val="212121"/>
                <w:spacing w:val="2"/>
                <w:w w:val="94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212121"/>
                <w:spacing w:val="0"/>
                <w:w w:val="112"/>
                <w:sz w:val="14"/>
                <w:szCs w:val="14"/>
              </w:rPr>
              <w:t>00</w:t>
            </w:r>
            <w:r>
              <w:rPr>
                <w:rFonts w:cs="Arial" w:hAnsi="Arial" w:eastAsia="Arial" w:ascii="Arial"/>
                <w:color w:val="212121"/>
                <w:spacing w:val="12"/>
                <w:w w:val="112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12121"/>
                <w:spacing w:val="2"/>
                <w:w w:val="94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080808"/>
                <w:spacing w:val="0"/>
                <w:w w:val="109"/>
                <w:sz w:val="14"/>
                <w:szCs w:val="14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</w:tr>
      <w:tr>
        <w:trPr>
          <w:trHeight w:val="262" w:hRule="exact"/>
        </w:trPr>
        <w:tc>
          <w:tcPr>
            <w:tcW w:w="16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1"/>
              <w:ind w:left="50"/>
            </w:pPr>
            <w:r>
              <w:rPr>
                <w:rFonts w:cs="Arial" w:hAnsi="Arial" w:eastAsia="Arial" w:ascii="Arial"/>
                <w:color w:val="080808"/>
                <w:spacing w:val="3"/>
                <w:w w:val="70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080808"/>
                <w:spacing w:val="4"/>
                <w:w w:val="94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212121"/>
                <w:spacing w:val="4"/>
                <w:w w:val="130"/>
                <w:sz w:val="14"/>
                <w:szCs w:val="14"/>
              </w:rPr>
              <w:t>4</w:t>
            </w:r>
            <w:r>
              <w:rPr>
                <w:rFonts w:cs="Arial" w:hAnsi="Arial" w:eastAsia="Arial" w:ascii="Arial"/>
                <w:color w:val="3B3B3B"/>
                <w:spacing w:val="2"/>
                <w:w w:val="108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212121"/>
                <w:spacing w:val="4"/>
                <w:w w:val="106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080808"/>
                <w:spacing w:val="4"/>
                <w:w w:val="118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12121"/>
                <w:spacing w:val="4"/>
                <w:w w:val="118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080808"/>
                <w:spacing w:val="3"/>
                <w:w w:val="70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212121"/>
                <w:spacing w:val="0"/>
                <w:w w:val="125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212121"/>
                <w:spacing w:val="8"/>
                <w:w w:val="125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080808"/>
                <w:spacing w:val="4"/>
                <w:w w:val="106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080808"/>
                <w:spacing w:val="4"/>
                <w:w w:val="100"/>
                <w:sz w:val="14"/>
                <w:szCs w:val="14"/>
              </w:rPr>
              <w:t>9</w:t>
            </w:r>
            <w:r>
              <w:rPr>
                <w:rFonts w:cs="Arial" w:hAnsi="Arial" w:eastAsia="Arial" w:ascii="Arial"/>
                <w:color w:val="5D5D5D"/>
                <w:spacing w:val="3"/>
                <w:w w:val="118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080808"/>
                <w:spacing w:val="5"/>
                <w:w w:val="104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12121"/>
                <w:spacing w:val="6"/>
                <w:w w:val="122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12121"/>
                <w:spacing w:val="6"/>
                <w:w w:val="113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12121"/>
                <w:spacing w:val="0"/>
                <w:w w:val="91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569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1"/>
              <w:ind w:left="155"/>
            </w:pPr>
            <w:r>
              <w:rPr>
                <w:rFonts w:cs="Arial" w:hAnsi="Arial" w:eastAsia="Arial" w:ascii="Arial"/>
                <w:color w:val="080808"/>
                <w:spacing w:val="0"/>
                <w:w w:val="10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80808"/>
                <w:spacing w:val="5"/>
                <w:w w:val="10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12121"/>
                <w:spacing w:val="5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080808"/>
                <w:spacing w:val="2"/>
                <w:w w:val="10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080808"/>
                <w:spacing w:val="0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80808"/>
                <w:spacing w:val="1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3"/>
                <w:w w:val="92"/>
                <w:sz w:val="14"/>
                <w:szCs w:val="14"/>
              </w:rPr>
              <w:t>J</w:t>
            </w:r>
            <w:r>
              <w:rPr>
                <w:rFonts w:cs="Arial" w:hAnsi="Arial" w:eastAsia="Arial" w:ascii="Arial"/>
                <w:color w:val="212121"/>
                <w:spacing w:val="4"/>
                <w:w w:val="8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80808"/>
                <w:spacing w:val="5"/>
                <w:w w:val="11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80808"/>
                <w:spacing w:val="6"/>
                <w:w w:val="113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80808"/>
                <w:spacing w:val="5"/>
                <w:w w:val="109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12121"/>
                <w:spacing w:val="4"/>
                <w:w w:val="8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80808"/>
                <w:spacing w:val="0"/>
                <w:w w:val="8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80808"/>
                <w:spacing w:val="7"/>
                <w:w w:val="8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12121"/>
                <w:spacing w:val="0"/>
                <w:w w:val="7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12121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-1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80808"/>
                <w:spacing w:val="4"/>
                <w:w w:val="91"/>
                <w:sz w:val="14"/>
                <w:szCs w:val="14"/>
              </w:rPr>
              <w:t>H</w:t>
            </w:r>
            <w:r>
              <w:rPr>
                <w:rFonts w:cs="Arial" w:hAnsi="Arial" w:eastAsia="Arial" w:ascii="Arial"/>
                <w:color w:val="080808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80808"/>
                <w:spacing w:val="4"/>
                <w:w w:val="9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080808"/>
                <w:spacing w:val="5"/>
                <w:w w:val="10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12121"/>
                <w:spacing w:val="5"/>
                <w:w w:val="113"/>
                <w:sz w:val="14"/>
                <w:szCs w:val="14"/>
              </w:rPr>
              <w:t>Á</w:t>
            </w:r>
            <w:r>
              <w:rPr>
                <w:rFonts w:cs="Arial" w:hAnsi="Arial" w:eastAsia="Arial" w:ascii="Arial"/>
                <w:color w:val="080808"/>
                <w:spacing w:val="5"/>
                <w:w w:val="109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80808"/>
                <w:spacing w:val="6"/>
                <w:w w:val="113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12121"/>
                <w:spacing w:val="4"/>
                <w:w w:val="7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12121"/>
                <w:spacing w:val="0"/>
                <w:w w:val="86"/>
                <w:sz w:val="14"/>
                <w:szCs w:val="14"/>
              </w:rPr>
              <w:t>Z</w:t>
            </w:r>
            <w:r>
              <w:rPr>
                <w:rFonts w:cs="Arial" w:hAnsi="Arial" w:eastAsia="Arial" w:ascii="Arial"/>
                <w:color w:val="212121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-1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6"/>
                <w:w w:val="105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080808"/>
                <w:spacing w:val="5"/>
                <w:w w:val="113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212121"/>
                <w:spacing w:val="5"/>
                <w:w w:val="11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80808"/>
                <w:spacing w:val="3"/>
                <w:w w:val="82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80808"/>
                <w:spacing w:val="4"/>
                <w:w w:val="8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12121"/>
                <w:spacing w:val="0"/>
                <w:w w:val="7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42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1"/>
              <w:ind w:left="1829"/>
            </w:pPr>
            <w:r>
              <w:rPr>
                <w:rFonts w:cs="Arial" w:hAnsi="Arial" w:eastAsia="Arial" w:ascii="Arial"/>
                <w:color w:val="080808"/>
                <w:spacing w:val="3"/>
                <w:w w:val="75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12121"/>
                <w:spacing w:val="4"/>
                <w:w w:val="88"/>
                <w:sz w:val="14"/>
                <w:szCs w:val="14"/>
              </w:rPr>
              <w:t>É</w:t>
            </w:r>
            <w:r>
              <w:rPr>
                <w:rFonts w:cs="Arial" w:hAnsi="Arial" w:eastAsia="Arial" w:ascii="Arial"/>
                <w:color w:val="212121"/>
                <w:spacing w:val="6"/>
                <w:w w:val="12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080808"/>
                <w:spacing w:val="5"/>
                <w:w w:val="109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80808"/>
                <w:spacing w:val="1"/>
                <w:w w:val="8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12121"/>
                <w:spacing w:val="6"/>
                <w:w w:val="12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12121"/>
                <w:spacing w:val="6"/>
                <w:w w:val="11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12121"/>
                <w:spacing w:val="0"/>
                <w:w w:val="78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30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6"/>
              <w:ind w:left="825"/>
            </w:pPr>
            <w:r>
              <w:rPr>
                <w:rFonts w:cs="Arial" w:hAnsi="Arial" w:eastAsia="Arial" w:ascii="Arial"/>
                <w:color w:val="212121"/>
                <w:spacing w:val="0"/>
                <w:w w:val="105"/>
                <w:sz w:val="14"/>
                <w:szCs w:val="14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01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1"/>
              <w:ind w:left="367"/>
            </w:pPr>
            <w:r>
              <w:rPr>
                <w:rFonts w:cs="Arial" w:hAnsi="Arial" w:eastAsia="Arial" w:ascii="Arial"/>
                <w:color w:val="080808"/>
                <w:spacing w:val="4"/>
                <w:sz w:val="14"/>
                <w:szCs w:val="14"/>
              </w:rPr>
              <w:t>6</w:t>
            </w:r>
            <w:r>
              <w:rPr>
                <w:rFonts w:cs="Arial" w:hAnsi="Arial" w:eastAsia="Arial" w:ascii="Arial"/>
                <w:color w:val="212121"/>
                <w:spacing w:val="2"/>
                <w:w w:val="94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212121"/>
                <w:spacing w:val="0"/>
                <w:w w:val="112"/>
                <w:sz w:val="14"/>
                <w:szCs w:val="14"/>
              </w:rPr>
              <w:t>00</w:t>
            </w:r>
            <w:r>
              <w:rPr>
                <w:rFonts w:cs="Arial" w:hAnsi="Arial" w:eastAsia="Arial" w:ascii="Arial"/>
                <w:color w:val="212121"/>
                <w:spacing w:val="12"/>
                <w:w w:val="112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12121"/>
                <w:spacing w:val="2"/>
                <w:w w:val="94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080808"/>
                <w:spacing w:val="0"/>
                <w:w w:val="109"/>
                <w:sz w:val="14"/>
                <w:szCs w:val="14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</w:tr>
      <w:tr>
        <w:trPr>
          <w:trHeight w:val="259" w:hRule="exact"/>
        </w:trPr>
        <w:tc>
          <w:tcPr>
            <w:tcW w:w="16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39"/>
              <w:ind w:left="50"/>
            </w:pPr>
            <w:r>
              <w:rPr>
                <w:rFonts w:cs="Arial" w:hAnsi="Arial" w:eastAsia="Arial" w:ascii="Arial"/>
                <w:color w:val="080808"/>
                <w:spacing w:val="3"/>
                <w:w w:val="70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080808"/>
                <w:spacing w:val="4"/>
                <w:w w:val="94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212121"/>
                <w:spacing w:val="4"/>
                <w:w w:val="130"/>
                <w:sz w:val="14"/>
                <w:szCs w:val="14"/>
              </w:rPr>
              <w:t>5</w:t>
            </w:r>
            <w:r>
              <w:rPr>
                <w:rFonts w:cs="Arial" w:hAnsi="Arial" w:eastAsia="Arial" w:ascii="Arial"/>
                <w:color w:val="3B3B3B"/>
                <w:spacing w:val="2"/>
                <w:w w:val="108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212121"/>
                <w:spacing w:val="4"/>
                <w:w w:val="100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080808"/>
                <w:spacing w:val="4"/>
                <w:w w:val="118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12121"/>
                <w:spacing w:val="4"/>
                <w:w w:val="124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080808"/>
                <w:spacing w:val="3"/>
                <w:w w:val="70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080808"/>
                <w:spacing w:val="0"/>
                <w:w w:val="125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080808"/>
                <w:spacing w:val="8"/>
                <w:w w:val="125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12121"/>
                <w:spacing w:val="4"/>
                <w:w w:val="106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12121"/>
                <w:spacing w:val="4"/>
                <w:w w:val="100"/>
                <w:sz w:val="14"/>
                <w:szCs w:val="14"/>
              </w:rPr>
              <w:t>9</w:t>
            </w:r>
            <w:r>
              <w:rPr>
                <w:rFonts w:cs="Arial" w:hAnsi="Arial" w:eastAsia="Arial" w:ascii="Arial"/>
                <w:color w:val="5D5D5D"/>
                <w:spacing w:val="3"/>
                <w:w w:val="118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212121"/>
                <w:spacing w:val="5"/>
                <w:w w:val="104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12121"/>
                <w:spacing w:val="6"/>
                <w:w w:val="122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12121"/>
                <w:spacing w:val="6"/>
                <w:w w:val="113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12121"/>
                <w:spacing w:val="0"/>
                <w:w w:val="91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569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39"/>
              <w:ind w:left="155"/>
            </w:pPr>
            <w:r>
              <w:rPr>
                <w:rFonts w:cs="Arial" w:hAnsi="Arial" w:eastAsia="Arial" w:ascii="Arial"/>
                <w:color w:val="212121"/>
                <w:spacing w:val="3"/>
                <w:w w:val="85"/>
                <w:sz w:val="14"/>
                <w:szCs w:val="14"/>
              </w:rPr>
              <w:t>J</w:t>
            </w:r>
            <w:r>
              <w:rPr>
                <w:rFonts w:cs="Arial" w:hAnsi="Arial" w:eastAsia="Arial" w:ascii="Arial"/>
                <w:color w:val="212121"/>
                <w:spacing w:val="5"/>
                <w:w w:val="11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12121"/>
                <w:spacing w:val="6"/>
                <w:w w:val="118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12121"/>
                <w:spacing w:val="6"/>
                <w:w w:val="122"/>
                <w:sz w:val="14"/>
                <w:szCs w:val="14"/>
              </w:rPr>
              <w:t>Q</w:t>
            </w:r>
            <w:r>
              <w:rPr>
                <w:rFonts w:cs="Arial" w:hAnsi="Arial" w:eastAsia="Arial" w:ascii="Arial"/>
                <w:color w:val="080808"/>
                <w:spacing w:val="4"/>
                <w:w w:val="91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12121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12121"/>
                <w:spacing w:val="0"/>
                <w:w w:val="9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12121"/>
                <w:spacing w:val="5"/>
                <w:w w:val="9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080808"/>
                <w:spacing w:val="6"/>
                <w:w w:val="113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12121"/>
                <w:spacing w:val="0"/>
                <w:w w:val="8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12121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-1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3"/>
                <w:w w:val="69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12121"/>
                <w:spacing w:val="4"/>
                <w:w w:val="83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80808"/>
                <w:spacing w:val="4"/>
                <w:w w:val="8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80808"/>
                <w:spacing w:val="5"/>
                <w:w w:val="95"/>
                <w:sz w:val="14"/>
                <w:szCs w:val="14"/>
              </w:rPr>
              <w:t>H</w:t>
            </w:r>
            <w:r>
              <w:rPr>
                <w:rFonts w:cs="Arial" w:hAnsi="Arial" w:eastAsia="Arial" w:ascii="Arial"/>
                <w:color w:val="212121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80808"/>
                <w:spacing w:val="0"/>
                <w:w w:val="8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080808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80808"/>
                <w:spacing w:val="-15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3"/>
                <w:w w:val="74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80808"/>
                <w:spacing w:val="2"/>
                <w:w w:val="10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080808"/>
                <w:spacing w:val="4"/>
                <w:w w:val="8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80808"/>
                <w:spacing w:val="5"/>
                <w:w w:val="103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080808"/>
                <w:spacing w:val="0"/>
                <w:w w:val="11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80808"/>
                <w:spacing w:val="1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5"/>
                <w:w w:val="109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12121"/>
                <w:spacing w:val="6"/>
                <w:w w:val="12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080808"/>
                <w:spacing w:val="5"/>
                <w:w w:val="10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80808"/>
                <w:spacing w:val="3"/>
                <w:w w:val="86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80808"/>
                <w:spacing w:val="4"/>
                <w:w w:val="8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12121"/>
                <w:spacing w:val="4"/>
                <w:w w:val="8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12121"/>
                <w:spacing w:val="4"/>
                <w:w w:val="9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12121"/>
                <w:spacing w:val="5"/>
                <w:w w:val="10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12121"/>
                <w:spacing w:val="0"/>
                <w:w w:val="74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42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39"/>
              <w:ind w:left="1829"/>
            </w:pPr>
            <w:r>
              <w:rPr>
                <w:rFonts w:cs="Arial" w:hAnsi="Arial" w:eastAsia="Arial" w:ascii="Arial"/>
                <w:color w:val="080808"/>
                <w:spacing w:val="3"/>
                <w:w w:val="75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B3B3B"/>
                <w:spacing w:val="4"/>
                <w:w w:val="88"/>
                <w:sz w:val="14"/>
                <w:szCs w:val="14"/>
              </w:rPr>
              <w:t>É</w:t>
            </w:r>
            <w:r>
              <w:rPr>
                <w:rFonts w:cs="Arial" w:hAnsi="Arial" w:eastAsia="Arial" w:ascii="Arial"/>
                <w:color w:val="212121"/>
                <w:spacing w:val="6"/>
                <w:w w:val="12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080808"/>
                <w:spacing w:val="5"/>
                <w:w w:val="109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80808"/>
                <w:spacing w:val="1"/>
                <w:w w:val="8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12121"/>
                <w:spacing w:val="6"/>
                <w:w w:val="12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12121"/>
                <w:spacing w:val="6"/>
                <w:w w:val="12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12121"/>
                <w:spacing w:val="0"/>
                <w:w w:val="78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30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4"/>
              <w:ind w:left="825"/>
            </w:pPr>
            <w:r>
              <w:rPr>
                <w:rFonts w:cs="Arial" w:hAnsi="Arial" w:eastAsia="Arial" w:ascii="Arial"/>
                <w:color w:val="212121"/>
                <w:spacing w:val="0"/>
                <w:w w:val="105"/>
                <w:sz w:val="14"/>
                <w:szCs w:val="14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01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39"/>
              <w:ind w:left="367"/>
            </w:pPr>
            <w:r>
              <w:rPr>
                <w:rFonts w:cs="Arial" w:hAnsi="Arial" w:eastAsia="Arial" w:ascii="Arial"/>
                <w:color w:val="212121"/>
                <w:spacing w:val="4"/>
                <w:w w:val="94"/>
                <w:sz w:val="14"/>
                <w:szCs w:val="14"/>
              </w:rPr>
              <w:t>6</w:t>
            </w:r>
            <w:r>
              <w:rPr>
                <w:rFonts w:cs="Arial" w:hAnsi="Arial" w:eastAsia="Arial" w:ascii="Arial"/>
                <w:color w:val="3B3B3B"/>
                <w:spacing w:val="2"/>
                <w:w w:val="106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212121"/>
                <w:spacing w:val="0"/>
                <w:w w:val="112"/>
                <w:sz w:val="14"/>
                <w:szCs w:val="14"/>
              </w:rPr>
              <w:t>00</w:t>
            </w:r>
            <w:r>
              <w:rPr>
                <w:rFonts w:cs="Arial" w:hAnsi="Arial" w:eastAsia="Arial" w:ascii="Arial"/>
                <w:color w:val="212121"/>
                <w:spacing w:val="12"/>
                <w:w w:val="112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12121"/>
                <w:spacing w:val="1"/>
                <w:w w:val="83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212121"/>
                <w:spacing w:val="0"/>
                <w:w w:val="109"/>
                <w:sz w:val="14"/>
                <w:szCs w:val="14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</w:tr>
      <w:tr>
        <w:trPr>
          <w:trHeight w:val="259" w:hRule="exact"/>
        </w:trPr>
        <w:tc>
          <w:tcPr>
            <w:tcW w:w="16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39"/>
              <w:ind w:left="50"/>
            </w:pPr>
            <w:r>
              <w:rPr>
                <w:rFonts w:cs="Arial" w:hAnsi="Arial" w:eastAsia="Arial" w:ascii="Arial"/>
                <w:color w:val="080808"/>
                <w:spacing w:val="3"/>
                <w:w w:val="70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080808"/>
                <w:spacing w:val="4"/>
                <w:w w:val="94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212121"/>
                <w:spacing w:val="4"/>
                <w:w w:val="130"/>
                <w:sz w:val="14"/>
                <w:szCs w:val="14"/>
              </w:rPr>
              <w:t>6</w:t>
            </w:r>
            <w:r>
              <w:rPr>
                <w:rFonts w:cs="Arial" w:hAnsi="Arial" w:eastAsia="Arial" w:ascii="Arial"/>
                <w:color w:val="5D5D5D"/>
                <w:spacing w:val="2"/>
                <w:w w:val="108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212121"/>
                <w:spacing w:val="4"/>
                <w:w w:val="100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080808"/>
                <w:spacing w:val="4"/>
                <w:w w:val="118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12121"/>
                <w:spacing w:val="4"/>
                <w:w w:val="124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12121"/>
                <w:spacing w:val="3"/>
                <w:w w:val="70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212121"/>
                <w:spacing w:val="0"/>
                <w:w w:val="125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212121"/>
                <w:spacing w:val="8"/>
                <w:w w:val="125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12121"/>
                <w:spacing w:val="4"/>
                <w:w w:val="100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12121"/>
                <w:spacing w:val="4"/>
                <w:w w:val="106"/>
                <w:sz w:val="14"/>
                <w:szCs w:val="14"/>
              </w:rPr>
              <w:t>9</w:t>
            </w:r>
            <w:r>
              <w:rPr>
                <w:rFonts w:cs="Arial" w:hAnsi="Arial" w:eastAsia="Arial" w:ascii="Arial"/>
                <w:color w:val="5D5D5D"/>
                <w:spacing w:val="3"/>
                <w:w w:val="118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212121"/>
                <w:spacing w:val="5"/>
                <w:w w:val="104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12121"/>
                <w:spacing w:val="6"/>
                <w:w w:val="122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12121"/>
                <w:spacing w:val="6"/>
                <w:w w:val="113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12121"/>
                <w:spacing w:val="0"/>
                <w:w w:val="91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569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39"/>
              <w:ind w:left="155"/>
            </w:pPr>
            <w:r>
              <w:rPr>
                <w:rFonts w:cs="Arial" w:hAnsi="Arial" w:eastAsia="Arial" w:ascii="Arial"/>
                <w:color w:val="080808"/>
                <w:spacing w:val="5"/>
                <w:w w:val="109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12121"/>
                <w:spacing w:val="7"/>
                <w:w w:val="109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12121"/>
                <w:spacing w:val="4"/>
                <w:w w:val="109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12121"/>
                <w:spacing w:val="7"/>
                <w:w w:val="109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080808"/>
                <w:spacing w:val="5"/>
                <w:w w:val="10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80808"/>
                <w:spacing w:val="7"/>
                <w:w w:val="109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12121"/>
                <w:spacing w:val="7"/>
                <w:w w:val="109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12121"/>
                <w:spacing w:val="0"/>
                <w:w w:val="109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12121"/>
                <w:spacing w:val="23"/>
                <w:w w:val="10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4"/>
                <w:w w:val="80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080808"/>
                <w:spacing w:val="0"/>
                <w:w w:val="9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80808"/>
                <w:spacing w:val="9"/>
                <w:w w:val="94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12121"/>
                <w:spacing w:val="4"/>
                <w:w w:val="8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80808"/>
                <w:spacing w:val="5"/>
                <w:w w:val="95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080808"/>
                <w:spacing w:val="1"/>
                <w:w w:val="8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12121"/>
                <w:spacing w:val="6"/>
                <w:w w:val="12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12121"/>
                <w:spacing w:val="0"/>
                <w:w w:val="11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12121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-1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3"/>
                <w:w w:val="74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80808"/>
                <w:spacing w:val="7"/>
                <w:w w:val="122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080808"/>
                <w:spacing w:val="2"/>
                <w:w w:val="9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12121"/>
                <w:spacing w:val="4"/>
                <w:w w:val="8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80808"/>
                <w:spacing w:val="0"/>
                <w:w w:val="91"/>
                <w:sz w:val="14"/>
                <w:szCs w:val="14"/>
              </w:rPr>
              <w:t>H</w:t>
            </w:r>
            <w:r>
              <w:rPr>
                <w:rFonts w:cs="Arial" w:hAnsi="Arial" w:eastAsia="Arial" w:ascii="Arial"/>
                <w:color w:val="080808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80808"/>
                <w:spacing w:val="-1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5"/>
                <w:w w:val="8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12121"/>
                <w:spacing w:val="4"/>
                <w:w w:val="8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12121"/>
                <w:spacing w:val="5"/>
                <w:w w:val="98"/>
                <w:sz w:val="14"/>
                <w:szCs w:val="14"/>
              </w:rPr>
              <w:t>Y</w:t>
            </w:r>
            <w:r>
              <w:rPr>
                <w:rFonts w:cs="Arial" w:hAnsi="Arial" w:eastAsia="Arial" w:ascii="Arial"/>
                <w:color w:val="212121"/>
                <w:spacing w:val="4"/>
                <w:w w:val="8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12121"/>
                <w:spacing w:val="0"/>
                <w:w w:val="69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42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39"/>
              <w:ind w:left="1829"/>
            </w:pPr>
            <w:r>
              <w:rPr>
                <w:rFonts w:cs="Arial" w:hAnsi="Arial" w:eastAsia="Arial" w:ascii="Arial"/>
                <w:color w:val="212121"/>
                <w:spacing w:val="3"/>
                <w:w w:val="75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12121"/>
                <w:spacing w:val="4"/>
                <w:w w:val="88"/>
                <w:sz w:val="14"/>
                <w:szCs w:val="14"/>
              </w:rPr>
              <w:t>É</w:t>
            </w:r>
            <w:r>
              <w:rPr>
                <w:rFonts w:cs="Arial" w:hAnsi="Arial" w:eastAsia="Arial" w:ascii="Arial"/>
                <w:color w:val="212121"/>
                <w:spacing w:val="6"/>
                <w:w w:val="118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12121"/>
                <w:spacing w:val="6"/>
                <w:w w:val="113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80808"/>
                <w:spacing w:val="1"/>
                <w:w w:val="8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12121"/>
                <w:spacing w:val="6"/>
                <w:w w:val="12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12121"/>
                <w:spacing w:val="6"/>
                <w:w w:val="12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12121"/>
                <w:spacing w:val="0"/>
                <w:w w:val="78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30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4"/>
              <w:ind w:left="825"/>
            </w:pPr>
            <w:r>
              <w:rPr>
                <w:rFonts w:cs="Arial" w:hAnsi="Arial" w:eastAsia="Arial" w:ascii="Arial"/>
                <w:color w:val="212121"/>
                <w:spacing w:val="0"/>
                <w:w w:val="105"/>
                <w:sz w:val="14"/>
                <w:szCs w:val="14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01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39"/>
              <w:ind w:left="367"/>
            </w:pPr>
            <w:r>
              <w:rPr>
                <w:rFonts w:cs="Arial" w:hAnsi="Arial" w:eastAsia="Arial" w:ascii="Arial"/>
                <w:color w:val="212121"/>
                <w:spacing w:val="4"/>
                <w:sz w:val="14"/>
                <w:szCs w:val="14"/>
              </w:rPr>
              <w:t>6</w:t>
            </w:r>
            <w:r>
              <w:rPr>
                <w:rFonts w:cs="Arial" w:hAnsi="Arial" w:eastAsia="Arial" w:ascii="Arial"/>
                <w:color w:val="3B3B3B"/>
                <w:spacing w:val="2"/>
                <w:w w:val="94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212121"/>
                <w:spacing w:val="0"/>
                <w:w w:val="112"/>
                <w:sz w:val="14"/>
                <w:szCs w:val="14"/>
              </w:rPr>
              <w:t>00</w:t>
            </w:r>
            <w:r>
              <w:rPr>
                <w:rFonts w:cs="Arial" w:hAnsi="Arial" w:eastAsia="Arial" w:ascii="Arial"/>
                <w:color w:val="212121"/>
                <w:spacing w:val="12"/>
                <w:w w:val="112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12121"/>
                <w:spacing w:val="1"/>
                <w:w w:val="83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212121"/>
                <w:spacing w:val="0"/>
                <w:w w:val="109"/>
                <w:sz w:val="14"/>
                <w:szCs w:val="14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</w:tr>
      <w:tr>
        <w:trPr>
          <w:trHeight w:val="253" w:hRule="exact"/>
        </w:trPr>
        <w:tc>
          <w:tcPr>
            <w:tcW w:w="16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39"/>
              <w:ind w:left="50"/>
            </w:pPr>
            <w:r>
              <w:rPr>
                <w:rFonts w:cs="Arial" w:hAnsi="Arial" w:eastAsia="Arial" w:ascii="Arial"/>
                <w:color w:val="080808"/>
                <w:spacing w:val="3"/>
                <w:w w:val="70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080808"/>
                <w:spacing w:val="4"/>
                <w:w w:val="94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212121"/>
                <w:spacing w:val="4"/>
                <w:w w:val="130"/>
                <w:sz w:val="14"/>
                <w:szCs w:val="14"/>
              </w:rPr>
              <w:t>7</w:t>
            </w:r>
            <w:r>
              <w:rPr>
                <w:rFonts w:cs="Arial" w:hAnsi="Arial" w:eastAsia="Arial" w:ascii="Arial"/>
                <w:color w:val="3B3B3B"/>
                <w:spacing w:val="2"/>
                <w:w w:val="108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212121"/>
                <w:spacing w:val="4"/>
                <w:w w:val="100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12121"/>
                <w:spacing w:val="4"/>
                <w:w w:val="118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080808"/>
                <w:spacing w:val="4"/>
                <w:w w:val="118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080808"/>
                <w:spacing w:val="3"/>
                <w:w w:val="76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212121"/>
                <w:spacing w:val="0"/>
                <w:w w:val="125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212121"/>
                <w:spacing w:val="8"/>
                <w:w w:val="125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12121"/>
                <w:spacing w:val="4"/>
                <w:w w:val="100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12121"/>
                <w:spacing w:val="4"/>
                <w:w w:val="106"/>
                <w:sz w:val="14"/>
                <w:szCs w:val="14"/>
              </w:rPr>
              <w:t>9</w:t>
            </w:r>
            <w:r>
              <w:rPr>
                <w:rFonts w:cs="Arial" w:hAnsi="Arial" w:eastAsia="Arial" w:ascii="Arial"/>
                <w:color w:val="5D5D5D"/>
                <w:spacing w:val="2"/>
                <w:w w:val="108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212121"/>
                <w:spacing w:val="5"/>
                <w:w w:val="109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12121"/>
                <w:spacing w:val="6"/>
                <w:w w:val="118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12121"/>
                <w:spacing w:val="6"/>
                <w:w w:val="118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12121"/>
                <w:spacing w:val="0"/>
                <w:w w:val="91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569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39"/>
              <w:ind w:left="146"/>
            </w:pPr>
            <w:r>
              <w:rPr>
                <w:rFonts w:cs="Arial" w:hAnsi="Arial" w:eastAsia="Arial" w:ascii="Arial"/>
                <w:color w:val="212121"/>
                <w:spacing w:val="4"/>
                <w:w w:val="93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12121"/>
                <w:spacing w:val="4"/>
                <w:w w:val="9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80808"/>
                <w:spacing w:val="3"/>
                <w:w w:val="93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80808"/>
                <w:spacing w:val="5"/>
                <w:w w:val="93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080808"/>
                <w:spacing w:val="2"/>
                <w:w w:val="9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12121"/>
                <w:spacing w:val="0"/>
                <w:w w:val="93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12121"/>
                <w:spacing w:val="27"/>
                <w:w w:val="9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6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12121"/>
                <w:spacing w:val="7"/>
                <w:w w:val="100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12121"/>
                <w:spacing w:val="5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12121"/>
                <w:spacing w:val="0"/>
                <w:w w:val="10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12121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1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80808"/>
                <w:spacing w:val="3"/>
                <w:w w:val="92"/>
                <w:sz w:val="14"/>
                <w:szCs w:val="14"/>
              </w:rPr>
              <w:t>J</w:t>
            </w:r>
            <w:r>
              <w:rPr>
                <w:rFonts w:cs="Arial" w:hAnsi="Arial" w:eastAsia="Arial" w:ascii="Arial"/>
                <w:color w:val="080808"/>
                <w:spacing w:val="2"/>
                <w:w w:val="9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080808"/>
                <w:spacing w:val="7"/>
                <w:w w:val="122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12121"/>
                <w:spacing w:val="4"/>
                <w:w w:val="83"/>
                <w:sz w:val="14"/>
                <w:szCs w:val="14"/>
              </w:rPr>
              <w:t>É</w:t>
            </w:r>
            <w:r>
              <w:rPr>
                <w:rFonts w:cs="Arial" w:hAnsi="Arial" w:eastAsia="Arial" w:ascii="Arial"/>
                <w:color w:val="212121"/>
                <w:spacing w:val="5"/>
                <w:w w:val="109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12121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80808"/>
                <w:spacing w:val="0"/>
                <w:w w:val="75"/>
                <w:sz w:val="14"/>
                <w:szCs w:val="14"/>
              </w:rPr>
              <w:t>Z</w:t>
            </w:r>
            <w:r>
              <w:rPr>
                <w:rFonts w:cs="Arial" w:hAnsi="Arial" w:eastAsia="Arial" w:ascii="Arial"/>
                <w:color w:val="080808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80808"/>
                <w:spacing w:val="-1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80808"/>
                <w:spacing w:val="6"/>
                <w:w w:val="110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12121"/>
                <w:spacing w:val="7"/>
                <w:w w:val="12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080808"/>
                <w:spacing w:val="5"/>
                <w:w w:val="8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12121"/>
                <w:spacing w:val="5"/>
                <w:w w:val="10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80808"/>
                <w:spacing w:val="4"/>
                <w:w w:val="8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80808"/>
                <w:spacing w:val="5"/>
                <w:w w:val="11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12121"/>
                <w:spacing w:val="4"/>
                <w:w w:val="93"/>
                <w:sz w:val="14"/>
                <w:szCs w:val="14"/>
              </w:rPr>
              <w:t>Y</w:t>
            </w:r>
            <w:r>
              <w:rPr>
                <w:rFonts w:cs="Arial" w:hAnsi="Arial" w:eastAsia="Arial" w:ascii="Arial"/>
                <w:color w:val="212121"/>
                <w:spacing w:val="0"/>
                <w:w w:val="10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42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39"/>
              <w:ind w:left="1829"/>
            </w:pPr>
            <w:r>
              <w:rPr>
                <w:rFonts w:cs="Arial" w:hAnsi="Arial" w:eastAsia="Arial" w:ascii="Arial"/>
                <w:color w:val="212121"/>
                <w:spacing w:val="3"/>
                <w:w w:val="75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12121"/>
                <w:spacing w:val="4"/>
                <w:w w:val="83"/>
                <w:sz w:val="14"/>
                <w:szCs w:val="14"/>
              </w:rPr>
              <w:t>É</w:t>
            </w:r>
            <w:r>
              <w:rPr>
                <w:rFonts w:cs="Arial" w:hAnsi="Arial" w:eastAsia="Arial" w:ascii="Arial"/>
                <w:color w:val="212121"/>
                <w:spacing w:val="6"/>
                <w:w w:val="12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12121"/>
                <w:spacing w:val="6"/>
                <w:w w:val="113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80808"/>
                <w:spacing w:val="1"/>
                <w:w w:val="8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12121"/>
                <w:spacing w:val="6"/>
                <w:w w:val="12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12121"/>
                <w:spacing w:val="6"/>
                <w:w w:val="12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12121"/>
                <w:spacing w:val="0"/>
                <w:w w:val="74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30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4"/>
              <w:ind w:left="820"/>
            </w:pPr>
            <w:r>
              <w:rPr>
                <w:rFonts w:cs="Arial" w:hAnsi="Arial" w:eastAsia="Arial" w:ascii="Arial"/>
                <w:color w:val="212121"/>
                <w:spacing w:val="0"/>
                <w:w w:val="110"/>
                <w:sz w:val="14"/>
                <w:szCs w:val="14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01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39"/>
              <w:ind w:left="367"/>
            </w:pPr>
            <w:r>
              <w:rPr>
                <w:rFonts w:cs="Arial" w:hAnsi="Arial" w:eastAsia="Arial" w:ascii="Arial"/>
                <w:color w:val="212121"/>
                <w:spacing w:val="4"/>
                <w:w w:val="94"/>
                <w:sz w:val="14"/>
                <w:szCs w:val="14"/>
              </w:rPr>
              <w:t>7</w:t>
            </w:r>
            <w:r>
              <w:rPr>
                <w:rFonts w:cs="Arial" w:hAnsi="Arial" w:eastAsia="Arial" w:ascii="Arial"/>
                <w:color w:val="3B3B3B"/>
                <w:spacing w:val="2"/>
                <w:w w:val="94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212121"/>
                <w:spacing w:val="0"/>
                <w:w w:val="114"/>
                <w:sz w:val="14"/>
                <w:szCs w:val="14"/>
              </w:rPr>
              <w:t>00</w:t>
            </w:r>
            <w:r>
              <w:rPr>
                <w:rFonts w:cs="Arial" w:hAnsi="Arial" w:eastAsia="Arial" w:ascii="Arial"/>
                <w:color w:val="212121"/>
                <w:spacing w:val="12"/>
                <w:w w:val="114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12121"/>
                <w:spacing w:val="1"/>
                <w:w w:val="83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212121"/>
                <w:spacing w:val="0"/>
                <w:w w:val="109"/>
                <w:sz w:val="14"/>
                <w:szCs w:val="14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</w:tr>
      <w:tr>
        <w:trPr>
          <w:trHeight w:val="261" w:hRule="exact"/>
        </w:trPr>
        <w:tc>
          <w:tcPr>
            <w:tcW w:w="16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5"/>
              <w:ind w:left="50"/>
            </w:pPr>
            <w:r>
              <w:rPr>
                <w:rFonts w:cs="Arial" w:hAnsi="Arial" w:eastAsia="Arial" w:ascii="Arial"/>
                <w:color w:val="212121"/>
                <w:spacing w:val="0"/>
                <w:w w:val="10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12121"/>
                <w:spacing w:val="1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2"/>
                <w:w w:val="59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212121"/>
                <w:spacing w:val="4"/>
                <w:w w:val="130"/>
                <w:sz w:val="14"/>
                <w:szCs w:val="14"/>
              </w:rPr>
              <w:t>8</w:t>
            </w:r>
            <w:r>
              <w:rPr>
                <w:rFonts w:cs="Arial" w:hAnsi="Arial" w:eastAsia="Arial" w:ascii="Arial"/>
                <w:color w:val="3B3B3B"/>
                <w:spacing w:val="2"/>
                <w:w w:val="108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212121"/>
                <w:spacing w:val="4"/>
                <w:w w:val="100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080808"/>
                <w:spacing w:val="4"/>
                <w:w w:val="118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12121"/>
                <w:spacing w:val="4"/>
                <w:w w:val="118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080808"/>
                <w:spacing w:val="3"/>
                <w:w w:val="76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212121"/>
                <w:spacing w:val="0"/>
                <w:w w:val="122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212121"/>
                <w:spacing w:val="7"/>
                <w:w w:val="122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12121"/>
                <w:spacing w:val="4"/>
                <w:w w:val="106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12121"/>
                <w:spacing w:val="4"/>
                <w:w w:val="106"/>
                <w:sz w:val="14"/>
                <w:szCs w:val="14"/>
              </w:rPr>
              <w:t>9</w:t>
            </w:r>
            <w:r>
              <w:rPr>
                <w:rFonts w:cs="Arial" w:hAnsi="Arial" w:eastAsia="Arial" w:ascii="Arial"/>
                <w:color w:val="5D5D5D"/>
                <w:spacing w:val="3"/>
                <w:w w:val="118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080808"/>
                <w:spacing w:val="5"/>
                <w:w w:val="104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12121"/>
                <w:spacing w:val="6"/>
                <w:w w:val="118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3B3B3B"/>
                <w:spacing w:val="6"/>
                <w:w w:val="118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12121"/>
                <w:spacing w:val="0"/>
                <w:w w:val="91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569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5"/>
              <w:ind w:left="155"/>
            </w:pPr>
            <w:r>
              <w:rPr>
                <w:rFonts w:cs="Arial" w:hAnsi="Arial" w:eastAsia="Arial" w:ascii="Arial"/>
                <w:color w:val="080808"/>
                <w:spacing w:val="3"/>
                <w:w w:val="87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080808"/>
                <w:spacing w:val="2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12121"/>
                <w:spacing w:val="3"/>
                <w:w w:val="87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80808"/>
                <w:spacing w:val="3"/>
                <w:w w:val="87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12121"/>
                <w:spacing w:val="0"/>
                <w:w w:val="87"/>
                <w:sz w:val="14"/>
                <w:szCs w:val="14"/>
              </w:rPr>
              <w:t>Y</w:t>
            </w:r>
            <w:r>
              <w:rPr>
                <w:rFonts w:cs="Arial" w:hAnsi="Arial" w:eastAsia="Arial" w:ascii="Arial"/>
                <w:color w:val="212121"/>
                <w:spacing w:val="26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3"/>
                <w:w w:val="69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12121"/>
                <w:spacing w:val="4"/>
                <w:w w:val="8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12121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4"/>
                <w:w w:val="8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80808"/>
                <w:spacing w:val="0"/>
                <w:w w:val="103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080808"/>
                <w:spacing w:val="1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4"/>
                <w:w w:val="78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12121"/>
                <w:spacing w:val="5"/>
                <w:w w:val="10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12121"/>
                <w:spacing w:val="0"/>
                <w:w w:val="114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12121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-4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80808"/>
                <w:spacing w:val="3"/>
                <w:w w:val="69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12121"/>
                <w:spacing w:val="5"/>
                <w:w w:val="11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12121"/>
                <w:spacing w:val="4"/>
                <w:w w:val="78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80808"/>
                <w:spacing w:val="4"/>
                <w:w w:val="8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12121"/>
                <w:spacing w:val="6"/>
                <w:w w:val="11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080808"/>
                <w:spacing w:val="4"/>
                <w:w w:val="8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12121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12121"/>
                <w:spacing w:val="0"/>
                <w:w w:val="78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42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5"/>
              <w:ind w:left="1824"/>
            </w:pPr>
            <w:r>
              <w:rPr>
                <w:rFonts w:cs="Arial" w:hAnsi="Arial" w:eastAsia="Arial" w:ascii="Arial"/>
                <w:color w:val="212121"/>
                <w:spacing w:val="4"/>
                <w:w w:val="8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12121"/>
                <w:spacing w:val="4"/>
                <w:w w:val="83"/>
                <w:sz w:val="14"/>
                <w:szCs w:val="14"/>
              </w:rPr>
              <w:t>É</w:t>
            </w:r>
            <w:r>
              <w:rPr>
                <w:rFonts w:cs="Arial" w:hAnsi="Arial" w:eastAsia="Arial" w:ascii="Arial"/>
                <w:color w:val="212121"/>
                <w:spacing w:val="6"/>
                <w:w w:val="12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12121"/>
                <w:spacing w:val="5"/>
                <w:w w:val="109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80808"/>
                <w:spacing w:val="2"/>
                <w:w w:val="9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12121"/>
                <w:spacing w:val="6"/>
                <w:w w:val="12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12121"/>
                <w:spacing w:val="6"/>
                <w:w w:val="11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12121"/>
                <w:spacing w:val="0"/>
                <w:w w:val="78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30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1"/>
              <w:ind w:left="820"/>
            </w:pPr>
            <w:r>
              <w:rPr>
                <w:rFonts w:cs="Arial" w:hAnsi="Arial" w:eastAsia="Arial" w:ascii="Arial"/>
                <w:color w:val="212121"/>
                <w:spacing w:val="0"/>
                <w:w w:val="104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1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5"/>
              <w:ind w:left="363"/>
            </w:pPr>
            <w:r>
              <w:rPr>
                <w:rFonts w:cs="Arial" w:hAnsi="Arial" w:eastAsia="Arial" w:ascii="Arial"/>
                <w:color w:val="212121"/>
                <w:spacing w:val="4"/>
                <w:sz w:val="14"/>
                <w:szCs w:val="14"/>
              </w:rPr>
              <w:t>7</w:t>
            </w:r>
            <w:r>
              <w:rPr>
                <w:rFonts w:cs="Arial" w:hAnsi="Arial" w:eastAsia="Arial" w:ascii="Arial"/>
                <w:color w:val="3B3B3B"/>
                <w:spacing w:val="2"/>
                <w:w w:val="94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212121"/>
                <w:spacing w:val="0"/>
                <w:w w:val="114"/>
                <w:sz w:val="14"/>
                <w:szCs w:val="14"/>
              </w:rPr>
              <w:t>00</w:t>
            </w:r>
            <w:r>
              <w:rPr>
                <w:rFonts w:cs="Arial" w:hAnsi="Arial" w:eastAsia="Arial" w:ascii="Arial"/>
                <w:color w:val="212121"/>
                <w:spacing w:val="12"/>
                <w:w w:val="114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3B3B3B"/>
                <w:spacing w:val="1"/>
                <w:w w:val="83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212121"/>
                <w:spacing w:val="0"/>
                <w:w w:val="109"/>
                <w:sz w:val="14"/>
                <w:szCs w:val="14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</w:tr>
      <w:tr>
        <w:trPr>
          <w:trHeight w:val="259" w:hRule="exact"/>
        </w:trPr>
        <w:tc>
          <w:tcPr>
            <w:tcW w:w="16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3"/>
              <w:ind w:left="50"/>
            </w:pPr>
            <w:r>
              <w:rPr>
                <w:rFonts w:cs="Arial" w:hAnsi="Arial" w:eastAsia="Arial" w:ascii="Arial"/>
                <w:color w:val="212121"/>
                <w:spacing w:val="0"/>
                <w:w w:val="10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12121"/>
                <w:spacing w:val="1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0"/>
                <w:w w:val="10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12121"/>
                <w:spacing w:val="2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4"/>
                <w:w w:val="94"/>
                <w:sz w:val="14"/>
                <w:szCs w:val="14"/>
              </w:rPr>
              <w:t>9</w:t>
            </w:r>
            <w:r>
              <w:rPr>
                <w:rFonts w:cs="Arial" w:hAnsi="Arial" w:eastAsia="Arial" w:ascii="Arial"/>
                <w:color w:val="5D5D5D"/>
                <w:spacing w:val="2"/>
                <w:w w:val="108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212121"/>
                <w:spacing w:val="0"/>
                <w:w w:val="112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12121"/>
                <w:spacing w:val="8"/>
                <w:w w:val="112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12121"/>
                <w:spacing w:val="4"/>
                <w:w w:val="118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080808"/>
                <w:spacing w:val="3"/>
                <w:w w:val="76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5D5D5D"/>
                <w:spacing w:val="3"/>
                <w:w w:val="128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212121"/>
                <w:spacing w:val="4"/>
                <w:w w:val="118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12121"/>
                <w:spacing w:val="4"/>
                <w:w w:val="106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12121"/>
                <w:spacing w:val="4"/>
                <w:w w:val="106"/>
                <w:sz w:val="14"/>
                <w:szCs w:val="14"/>
              </w:rPr>
              <w:t>9</w:t>
            </w:r>
            <w:r>
              <w:rPr>
                <w:rFonts w:cs="Arial" w:hAnsi="Arial" w:eastAsia="Arial" w:ascii="Arial"/>
                <w:color w:val="5D5D5D"/>
                <w:spacing w:val="3"/>
                <w:w w:val="118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212121"/>
                <w:spacing w:val="5"/>
                <w:w w:val="104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12121"/>
                <w:spacing w:val="6"/>
                <w:w w:val="118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3B3B3B"/>
                <w:spacing w:val="6"/>
                <w:w w:val="118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12121"/>
                <w:spacing w:val="0"/>
                <w:w w:val="91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569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3"/>
              <w:ind w:left="146"/>
            </w:pPr>
            <w:r>
              <w:rPr>
                <w:rFonts w:cs="Arial" w:hAnsi="Arial" w:eastAsia="Arial" w:ascii="Arial"/>
                <w:color w:val="212121"/>
                <w:spacing w:val="3"/>
                <w:w w:val="103"/>
                <w:sz w:val="14"/>
                <w:szCs w:val="14"/>
              </w:rPr>
              <w:t>J</w:t>
            </w:r>
            <w:r>
              <w:rPr>
                <w:rFonts w:cs="Arial" w:hAnsi="Arial" w:eastAsia="Arial" w:ascii="Arial"/>
                <w:color w:val="212121"/>
                <w:spacing w:val="5"/>
                <w:w w:val="10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12121"/>
                <w:spacing w:val="6"/>
                <w:w w:val="103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12121"/>
                <w:spacing w:val="7"/>
                <w:w w:val="103"/>
                <w:sz w:val="14"/>
                <w:szCs w:val="14"/>
              </w:rPr>
              <w:t>Q</w:t>
            </w:r>
            <w:r>
              <w:rPr>
                <w:rFonts w:cs="Arial" w:hAnsi="Arial" w:eastAsia="Arial" w:ascii="Arial"/>
                <w:color w:val="080808"/>
                <w:spacing w:val="4"/>
                <w:w w:val="103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12121"/>
                <w:spacing w:val="4"/>
                <w:w w:val="10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12121"/>
                <w:spacing w:val="0"/>
                <w:w w:val="103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12121"/>
                <w:spacing w:val="5"/>
                <w:w w:val="10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080808"/>
                <w:spacing w:val="0"/>
                <w:w w:val="103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80808"/>
                <w:spacing w:val="24"/>
                <w:w w:val="10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80808"/>
                <w:spacing w:val="4"/>
                <w:w w:val="78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12121"/>
                <w:spacing w:val="5"/>
                <w:w w:val="95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12121"/>
                <w:spacing w:val="4"/>
                <w:w w:val="83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12121"/>
                <w:spacing w:val="5"/>
                <w:w w:val="11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12121"/>
                <w:spacing w:val="5"/>
                <w:w w:val="10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12121"/>
                <w:spacing w:val="0"/>
                <w:w w:val="11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12121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-15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5"/>
                <w:w w:val="104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080808"/>
                <w:spacing w:val="5"/>
                <w:w w:val="11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12121"/>
                <w:spacing w:val="4"/>
                <w:w w:val="8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080808"/>
                <w:spacing w:val="6"/>
                <w:w w:val="113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12121"/>
                <w:spacing w:val="6"/>
                <w:w w:val="11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12121"/>
                <w:spacing w:val="5"/>
                <w:w w:val="109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12121"/>
                <w:spacing w:val="0"/>
                <w:w w:val="10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12121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-15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5"/>
                <w:w w:val="8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12121"/>
                <w:spacing w:val="4"/>
                <w:w w:val="8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6"/>
                <w:w w:val="118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12121"/>
                <w:spacing w:val="2"/>
                <w:w w:val="10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12121"/>
                <w:spacing w:val="5"/>
                <w:w w:val="10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12121"/>
                <w:spacing w:val="0"/>
                <w:w w:val="100"/>
                <w:sz w:val="14"/>
                <w:szCs w:val="14"/>
              </w:rPr>
              <w:t>OS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42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3"/>
              <w:ind w:left="1824"/>
            </w:pPr>
            <w:r>
              <w:rPr>
                <w:rFonts w:cs="Arial" w:hAnsi="Arial" w:eastAsia="Arial" w:ascii="Arial"/>
                <w:color w:val="212121"/>
                <w:spacing w:val="4"/>
                <w:w w:val="8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12121"/>
                <w:spacing w:val="4"/>
                <w:w w:val="83"/>
                <w:sz w:val="14"/>
                <w:szCs w:val="14"/>
              </w:rPr>
              <w:t>É</w:t>
            </w:r>
            <w:r>
              <w:rPr>
                <w:rFonts w:cs="Arial" w:hAnsi="Arial" w:eastAsia="Arial" w:ascii="Arial"/>
                <w:color w:val="212121"/>
                <w:spacing w:val="6"/>
                <w:w w:val="118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12121"/>
                <w:spacing w:val="6"/>
                <w:w w:val="113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80808"/>
                <w:spacing w:val="2"/>
                <w:w w:val="9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12121"/>
                <w:spacing w:val="6"/>
                <w:w w:val="12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12121"/>
                <w:spacing w:val="6"/>
                <w:w w:val="11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12121"/>
                <w:spacing w:val="0"/>
                <w:w w:val="78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30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9"/>
              <w:ind w:left="820"/>
            </w:pPr>
            <w:r>
              <w:rPr>
                <w:rFonts w:cs="Arial" w:hAnsi="Arial" w:eastAsia="Arial" w:ascii="Arial"/>
                <w:color w:val="212121"/>
                <w:spacing w:val="0"/>
                <w:w w:val="104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1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3"/>
              <w:ind w:left="363"/>
            </w:pPr>
            <w:r>
              <w:rPr>
                <w:rFonts w:cs="Arial" w:hAnsi="Arial" w:eastAsia="Arial" w:ascii="Arial"/>
                <w:color w:val="212121"/>
                <w:spacing w:val="4"/>
                <w:w w:val="94"/>
                <w:sz w:val="14"/>
                <w:szCs w:val="14"/>
              </w:rPr>
              <w:t>7</w:t>
            </w:r>
            <w:r>
              <w:rPr>
                <w:rFonts w:cs="Arial" w:hAnsi="Arial" w:eastAsia="Arial" w:ascii="Arial"/>
                <w:color w:val="3B3B3B"/>
                <w:spacing w:val="2"/>
                <w:w w:val="106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212121"/>
                <w:spacing w:val="0"/>
                <w:w w:val="112"/>
                <w:sz w:val="14"/>
                <w:szCs w:val="14"/>
              </w:rPr>
              <w:t>00</w:t>
            </w:r>
            <w:r>
              <w:rPr>
                <w:rFonts w:cs="Arial" w:hAnsi="Arial" w:eastAsia="Arial" w:ascii="Arial"/>
                <w:color w:val="212121"/>
                <w:spacing w:val="12"/>
                <w:w w:val="112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3B3B3B"/>
                <w:spacing w:val="1"/>
                <w:w w:val="83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212121"/>
                <w:spacing w:val="0"/>
                <w:w w:val="112"/>
                <w:sz w:val="14"/>
                <w:szCs w:val="14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</w:tr>
      <w:tr>
        <w:trPr>
          <w:trHeight w:val="265" w:hRule="exact"/>
        </w:trPr>
        <w:tc>
          <w:tcPr>
            <w:tcW w:w="16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3"/>
              <w:ind w:left="50"/>
            </w:pPr>
            <w:r>
              <w:rPr>
                <w:rFonts w:cs="Arial" w:hAnsi="Arial" w:eastAsia="Arial" w:ascii="Arial"/>
                <w:color w:val="212121"/>
                <w:spacing w:val="2"/>
                <w:w w:val="59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212121"/>
                <w:spacing w:val="4"/>
                <w:w w:val="118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12121"/>
                <w:spacing w:val="4"/>
                <w:w w:val="118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5D5D5D"/>
                <w:spacing w:val="2"/>
                <w:w w:val="98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212121"/>
                <w:spacing w:val="4"/>
                <w:w w:val="106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12121"/>
                <w:spacing w:val="4"/>
                <w:w w:val="118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12121"/>
                <w:spacing w:val="4"/>
                <w:w w:val="118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080808"/>
                <w:spacing w:val="3"/>
                <w:w w:val="70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212121"/>
                <w:spacing w:val="0"/>
                <w:w w:val="125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212121"/>
                <w:spacing w:val="8"/>
                <w:w w:val="125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12121"/>
                <w:spacing w:val="4"/>
                <w:w w:val="106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12121"/>
                <w:spacing w:val="4"/>
                <w:w w:val="106"/>
                <w:sz w:val="14"/>
                <w:szCs w:val="14"/>
              </w:rPr>
              <w:t>9</w:t>
            </w:r>
            <w:r>
              <w:rPr>
                <w:rFonts w:cs="Arial" w:hAnsi="Arial" w:eastAsia="Arial" w:ascii="Arial"/>
                <w:color w:val="3B3B3B"/>
                <w:spacing w:val="2"/>
                <w:w w:val="108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080808"/>
                <w:spacing w:val="5"/>
                <w:w w:val="104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12121"/>
                <w:spacing w:val="6"/>
                <w:w w:val="122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3B3B3B"/>
                <w:spacing w:val="6"/>
                <w:w w:val="118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12121"/>
                <w:spacing w:val="0"/>
                <w:w w:val="91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569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3"/>
              <w:ind w:left="150"/>
            </w:pPr>
            <w:r>
              <w:rPr>
                <w:rFonts w:cs="Arial" w:hAnsi="Arial" w:eastAsia="Arial" w:ascii="Arial"/>
                <w:color w:val="212121"/>
                <w:spacing w:val="5"/>
                <w:w w:val="8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12121"/>
                <w:spacing w:val="6"/>
                <w:w w:val="12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12121"/>
                <w:spacing w:val="4"/>
                <w:w w:val="93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212121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12121"/>
                <w:spacing w:val="5"/>
                <w:w w:val="8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12121"/>
                <w:spacing w:val="0"/>
                <w:w w:val="97"/>
                <w:sz w:val="14"/>
                <w:szCs w:val="14"/>
              </w:rPr>
              <w:t>TO</w:t>
            </w:r>
            <w:r>
              <w:rPr>
                <w:rFonts w:cs="Arial" w:hAnsi="Arial" w:eastAsia="Arial" w:ascii="Arial"/>
                <w:color w:val="212121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-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3"/>
                <w:w w:val="7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12121"/>
                <w:spacing w:val="4"/>
                <w:w w:val="78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12121"/>
                <w:spacing w:val="0"/>
                <w:w w:val="91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12121"/>
                <w:spacing w:val="8"/>
                <w:w w:val="91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12121"/>
                <w:spacing w:val="5"/>
                <w:w w:val="11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12121"/>
                <w:spacing w:val="4"/>
                <w:w w:val="9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12121"/>
                <w:spacing w:val="5"/>
                <w:w w:val="104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12121"/>
                <w:spacing w:val="0"/>
                <w:w w:val="11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12121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-1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4"/>
                <w:w w:val="83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80808"/>
                <w:spacing w:val="4"/>
                <w:w w:val="88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080808"/>
                <w:spacing w:val="2"/>
                <w:w w:val="10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12121"/>
                <w:spacing w:val="4"/>
                <w:w w:val="8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80808"/>
                <w:spacing w:val="3"/>
                <w:w w:val="76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12121"/>
                <w:spacing w:val="5"/>
                <w:w w:val="12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12121"/>
                <w:spacing w:val="4"/>
                <w:w w:val="8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080808"/>
                <w:spacing w:val="0"/>
                <w:w w:val="59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080808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80808"/>
                <w:spacing w:val="-4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3"/>
                <w:w w:val="6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4"/>
                <w:w w:val="78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12121"/>
                <w:spacing w:val="4"/>
                <w:w w:val="91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12121"/>
                <w:spacing w:val="5"/>
                <w:w w:val="8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080808"/>
                <w:spacing w:val="5"/>
                <w:w w:val="11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12121"/>
                <w:spacing w:val="5"/>
                <w:w w:val="104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12121"/>
                <w:spacing w:val="0"/>
                <w:w w:val="10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42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3"/>
              <w:ind w:left="1824"/>
            </w:pPr>
            <w:r>
              <w:rPr>
                <w:rFonts w:cs="Arial" w:hAnsi="Arial" w:eastAsia="Arial" w:ascii="Arial"/>
                <w:color w:val="212121"/>
                <w:spacing w:val="4"/>
                <w:w w:val="8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B3B3B"/>
                <w:spacing w:val="4"/>
                <w:w w:val="78"/>
                <w:sz w:val="14"/>
                <w:szCs w:val="14"/>
              </w:rPr>
              <w:t>É</w:t>
            </w:r>
            <w:r>
              <w:rPr>
                <w:rFonts w:cs="Arial" w:hAnsi="Arial" w:eastAsia="Arial" w:ascii="Arial"/>
                <w:color w:val="212121"/>
                <w:spacing w:val="6"/>
                <w:w w:val="12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12121"/>
                <w:spacing w:val="6"/>
                <w:w w:val="113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12121"/>
                <w:spacing w:val="2"/>
                <w:w w:val="9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12121"/>
                <w:spacing w:val="6"/>
                <w:w w:val="12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12121"/>
                <w:spacing w:val="6"/>
                <w:w w:val="11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12121"/>
                <w:spacing w:val="0"/>
                <w:w w:val="78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30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9"/>
              <w:ind w:left="820"/>
            </w:pPr>
            <w:r>
              <w:rPr>
                <w:rFonts w:cs="Arial" w:hAnsi="Arial" w:eastAsia="Arial" w:ascii="Arial"/>
                <w:color w:val="212121"/>
                <w:spacing w:val="0"/>
                <w:w w:val="104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1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3"/>
              <w:ind w:left="363"/>
            </w:pPr>
            <w:r>
              <w:rPr>
                <w:rFonts w:cs="Arial" w:hAnsi="Arial" w:eastAsia="Arial" w:ascii="Arial"/>
                <w:color w:val="212121"/>
                <w:spacing w:val="4"/>
                <w:w w:val="94"/>
                <w:sz w:val="14"/>
                <w:szCs w:val="14"/>
              </w:rPr>
              <w:t>7</w:t>
            </w:r>
            <w:r>
              <w:rPr>
                <w:rFonts w:cs="Arial" w:hAnsi="Arial" w:eastAsia="Arial" w:ascii="Arial"/>
                <w:color w:val="3B3B3B"/>
                <w:spacing w:val="2"/>
                <w:w w:val="106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212121"/>
                <w:spacing w:val="0"/>
                <w:w w:val="112"/>
                <w:sz w:val="14"/>
                <w:szCs w:val="14"/>
              </w:rPr>
              <w:t>00</w:t>
            </w:r>
            <w:r>
              <w:rPr>
                <w:rFonts w:cs="Arial" w:hAnsi="Arial" w:eastAsia="Arial" w:ascii="Arial"/>
                <w:color w:val="212121"/>
                <w:spacing w:val="12"/>
                <w:w w:val="112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3B3B3B"/>
                <w:spacing w:val="1"/>
                <w:w w:val="83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212121"/>
                <w:spacing w:val="0"/>
                <w:w w:val="112"/>
                <w:sz w:val="14"/>
                <w:szCs w:val="14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</w:tr>
      <w:tr>
        <w:trPr>
          <w:trHeight w:val="252" w:hRule="exact"/>
        </w:trPr>
        <w:tc>
          <w:tcPr>
            <w:tcW w:w="16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37"/>
              <w:ind w:left="50"/>
            </w:pPr>
            <w:r>
              <w:rPr>
                <w:rFonts w:cs="Arial" w:hAnsi="Arial" w:eastAsia="Arial" w:ascii="Arial"/>
                <w:color w:val="212121"/>
                <w:spacing w:val="2"/>
                <w:w w:val="53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212121"/>
                <w:spacing w:val="5"/>
                <w:w w:val="141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080808"/>
                <w:spacing w:val="3"/>
                <w:w w:val="76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3B3B3B"/>
                <w:spacing w:val="3"/>
                <w:w w:val="138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212121"/>
                <w:spacing w:val="4"/>
                <w:w w:val="106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12121"/>
                <w:spacing w:val="4"/>
                <w:w w:val="112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12121"/>
                <w:spacing w:val="4"/>
                <w:w w:val="124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080808"/>
                <w:spacing w:val="3"/>
                <w:w w:val="76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212121"/>
                <w:spacing w:val="3"/>
                <w:w w:val="128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212121"/>
                <w:spacing w:val="4"/>
                <w:w w:val="112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12121"/>
                <w:spacing w:val="4"/>
                <w:w w:val="106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12121"/>
                <w:spacing w:val="4"/>
                <w:w w:val="112"/>
                <w:sz w:val="14"/>
                <w:szCs w:val="14"/>
              </w:rPr>
              <w:t>9</w:t>
            </w:r>
            <w:r>
              <w:rPr>
                <w:rFonts w:cs="Arial" w:hAnsi="Arial" w:eastAsia="Arial" w:ascii="Arial"/>
                <w:color w:val="3B3B3B"/>
                <w:spacing w:val="2"/>
                <w:w w:val="108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212121"/>
                <w:spacing w:val="5"/>
                <w:w w:val="104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12121"/>
                <w:spacing w:val="6"/>
                <w:w w:val="122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3B3B3B"/>
                <w:spacing w:val="6"/>
                <w:w w:val="118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12121"/>
                <w:spacing w:val="0"/>
                <w:w w:val="91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569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37"/>
              <w:ind w:left="150"/>
            </w:pPr>
            <w:r>
              <w:rPr>
                <w:rFonts w:cs="Arial" w:hAnsi="Arial" w:eastAsia="Arial" w:ascii="Arial"/>
                <w:color w:val="080808"/>
                <w:spacing w:val="6"/>
                <w:w w:val="110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080808"/>
                <w:spacing w:val="5"/>
                <w:w w:val="11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12121"/>
                <w:spacing w:val="6"/>
                <w:w w:val="12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080808"/>
                <w:spacing w:val="4"/>
                <w:w w:val="8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12121"/>
                <w:spacing w:val="6"/>
                <w:w w:val="11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12121"/>
                <w:spacing w:val="4"/>
                <w:w w:val="93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080808"/>
                <w:spacing w:val="2"/>
                <w:w w:val="9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12121"/>
                <w:spacing w:val="0"/>
                <w:w w:val="11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12121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-15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80808"/>
                <w:spacing w:val="3"/>
                <w:w w:val="76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12121"/>
                <w:spacing w:val="6"/>
                <w:w w:val="11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080808"/>
                <w:spacing w:val="5"/>
                <w:w w:val="95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12121"/>
                <w:spacing w:val="4"/>
                <w:w w:val="9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12121"/>
                <w:spacing w:val="5"/>
                <w:w w:val="109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12121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12121"/>
                <w:spacing w:val="0"/>
                <w:w w:val="69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12121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-12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4"/>
                <w:w w:val="7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080808"/>
                <w:spacing w:val="5"/>
                <w:w w:val="10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80808"/>
                <w:spacing w:val="7"/>
                <w:w w:val="122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12121"/>
                <w:spacing w:val="2"/>
                <w:w w:val="118"/>
                <w:sz w:val="14"/>
                <w:szCs w:val="14"/>
              </w:rPr>
              <w:t>Í</w:t>
            </w:r>
            <w:r>
              <w:rPr>
                <w:rFonts w:cs="Arial" w:hAnsi="Arial" w:eastAsia="Arial" w:ascii="Arial"/>
                <w:color w:val="212121"/>
                <w:spacing w:val="4"/>
                <w:w w:val="8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12121"/>
                <w:spacing w:val="4"/>
                <w:w w:val="8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12121"/>
                <w:spacing w:val="0"/>
                <w:w w:val="75"/>
                <w:sz w:val="14"/>
                <w:szCs w:val="14"/>
              </w:rPr>
              <w:t>Z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42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37"/>
              <w:ind w:left="1824"/>
            </w:pPr>
            <w:r>
              <w:rPr>
                <w:rFonts w:cs="Arial" w:hAnsi="Arial" w:eastAsia="Arial" w:ascii="Arial"/>
                <w:color w:val="212121"/>
                <w:spacing w:val="4"/>
                <w:w w:val="8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B3B3B"/>
                <w:spacing w:val="4"/>
                <w:w w:val="83"/>
                <w:sz w:val="14"/>
                <w:szCs w:val="14"/>
              </w:rPr>
              <w:t>É</w:t>
            </w:r>
            <w:r>
              <w:rPr>
                <w:rFonts w:cs="Arial" w:hAnsi="Arial" w:eastAsia="Arial" w:ascii="Arial"/>
                <w:color w:val="212121"/>
                <w:spacing w:val="6"/>
                <w:w w:val="118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12121"/>
                <w:spacing w:val="6"/>
                <w:w w:val="113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80808"/>
                <w:spacing w:val="2"/>
                <w:w w:val="9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12121"/>
                <w:spacing w:val="6"/>
                <w:w w:val="12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12121"/>
                <w:spacing w:val="6"/>
                <w:w w:val="11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12121"/>
                <w:spacing w:val="0"/>
                <w:w w:val="74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30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2"/>
              <w:ind w:left="820"/>
            </w:pPr>
            <w:r>
              <w:rPr>
                <w:rFonts w:cs="Arial" w:hAnsi="Arial" w:eastAsia="Arial" w:ascii="Arial"/>
                <w:color w:val="212121"/>
                <w:spacing w:val="0"/>
                <w:w w:val="110"/>
                <w:sz w:val="14"/>
                <w:szCs w:val="14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01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37"/>
              <w:ind w:left="363"/>
            </w:pPr>
            <w:r>
              <w:rPr>
                <w:rFonts w:cs="Arial" w:hAnsi="Arial" w:eastAsia="Arial" w:ascii="Arial"/>
                <w:color w:val="212121"/>
                <w:spacing w:val="4"/>
                <w:w w:val="94"/>
                <w:sz w:val="14"/>
                <w:szCs w:val="14"/>
              </w:rPr>
              <w:t>7</w:t>
            </w:r>
            <w:r>
              <w:rPr>
                <w:rFonts w:cs="Arial" w:hAnsi="Arial" w:eastAsia="Arial" w:ascii="Arial"/>
                <w:color w:val="3B3B3B"/>
                <w:spacing w:val="2"/>
                <w:w w:val="106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212121"/>
                <w:spacing w:val="0"/>
                <w:w w:val="112"/>
                <w:sz w:val="14"/>
                <w:szCs w:val="14"/>
              </w:rPr>
              <w:t>00</w:t>
            </w:r>
            <w:r>
              <w:rPr>
                <w:rFonts w:cs="Arial" w:hAnsi="Arial" w:eastAsia="Arial" w:ascii="Arial"/>
                <w:color w:val="212121"/>
                <w:spacing w:val="12"/>
                <w:w w:val="112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3B3B3B"/>
                <w:spacing w:val="1"/>
                <w:w w:val="83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080808"/>
                <w:spacing w:val="0"/>
                <w:w w:val="109"/>
                <w:sz w:val="14"/>
                <w:szCs w:val="14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</w:tr>
      <w:tr>
        <w:trPr>
          <w:trHeight w:val="267" w:hRule="exact"/>
        </w:trPr>
        <w:tc>
          <w:tcPr>
            <w:tcW w:w="16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5"/>
              <w:ind w:left="45"/>
            </w:pPr>
            <w:r>
              <w:rPr>
                <w:rFonts w:cs="Arial" w:hAnsi="Arial" w:eastAsia="Arial" w:ascii="Arial"/>
                <w:color w:val="080808"/>
                <w:spacing w:val="0"/>
                <w:w w:val="74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80808"/>
                <w:spacing w:val="15"/>
                <w:w w:val="7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4"/>
                <w:w w:val="106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3B3B3B"/>
                <w:spacing w:val="4"/>
                <w:w w:val="106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12121"/>
                <w:spacing w:val="2"/>
                <w:w w:val="108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212121"/>
                <w:spacing w:val="4"/>
                <w:w w:val="106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12121"/>
                <w:spacing w:val="4"/>
                <w:w w:val="112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12121"/>
                <w:spacing w:val="4"/>
                <w:w w:val="124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080808"/>
                <w:spacing w:val="3"/>
                <w:w w:val="76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080808"/>
                <w:spacing w:val="3"/>
                <w:w w:val="128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212121"/>
                <w:spacing w:val="4"/>
                <w:w w:val="112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12121"/>
                <w:spacing w:val="4"/>
                <w:w w:val="112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12121"/>
                <w:spacing w:val="4"/>
                <w:w w:val="106"/>
                <w:sz w:val="14"/>
                <w:szCs w:val="14"/>
              </w:rPr>
              <w:t>9</w:t>
            </w:r>
            <w:r>
              <w:rPr>
                <w:rFonts w:cs="Arial" w:hAnsi="Arial" w:eastAsia="Arial" w:ascii="Arial"/>
                <w:color w:val="3B3B3B"/>
                <w:spacing w:val="2"/>
                <w:w w:val="108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212121"/>
                <w:spacing w:val="5"/>
                <w:w w:val="104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12121"/>
                <w:spacing w:val="6"/>
                <w:w w:val="122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3B3B3B"/>
                <w:spacing w:val="6"/>
                <w:w w:val="113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12121"/>
                <w:spacing w:val="0"/>
                <w:w w:val="91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569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5"/>
              <w:ind w:left="150"/>
            </w:pPr>
            <w:r>
              <w:rPr>
                <w:rFonts w:cs="Arial" w:hAnsi="Arial" w:eastAsia="Arial" w:ascii="Arial"/>
                <w:color w:val="080808"/>
                <w:spacing w:val="6"/>
                <w:w w:val="100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12121"/>
                <w:spacing w:val="5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12121"/>
                <w:spacing w:val="4"/>
                <w:w w:val="10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080808"/>
                <w:spacing w:val="2"/>
                <w:w w:val="100"/>
                <w:sz w:val="14"/>
                <w:szCs w:val="14"/>
              </w:rPr>
              <w:t>Í</w:t>
            </w:r>
            <w:r>
              <w:rPr>
                <w:rFonts w:cs="Arial" w:hAnsi="Arial" w:eastAsia="Arial" w:ascii="Arial"/>
                <w:color w:val="212121"/>
                <w:spacing w:val="0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12121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4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80808"/>
                <w:spacing w:val="0"/>
                <w:w w:val="89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80808"/>
                <w:spacing w:val="4"/>
                <w:w w:val="89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12121"/>
                <w:spacing w:val="3"/>
                <w:w w:val="89"/>
                <w:sz w:val="14"/>
                <w:szCs w:val="14"/>
              </w:rPr>
              <w:t>Z</w:t>
            </w:r>
            <w:r>
              <w:rPr>
                <w:rFonts w:cs="Arial" w:hAnsi="Arial" w:eastAsia="Arial" w:ascii="Arial"/>
                <w:color w:val="212121"/>
                <w:spacing w:val="3"/>
                <w:w w:val="89"/>
                <w:sz w:val="14"/>
                <w:szCs w:val="14"/>
              </w:rPr>
              <w:t>Z</w:t>
            </w:r>
            <w:r>
              <w:rPr>
                <w:rFonts w:cs="Arial" w:hAnsi="Arial" w:eastAsia="Arial" w:ascii="Arial"/>
                <w:color w:val="212121"/>
                <w:spacing w:val="0"/>
                <w:w w:val="8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12121"/>
                <w:spacing w:val="24"/>
                <w:w w:val="8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80808"/>
                <w:spacing w:val="6"/>
                <w:w w:val="114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12121"/>
                <w:spacing w:val="5"/>
                <w:w w:val="11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12121"/>
                <w:spacing w:val="4"/>
                <w:w w:val="8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12121"/>
                <w:spacing w:val="6"/>
                <w:w w:val="118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12121"/>
                <w:spacing w:val="5"/>
                <w:w w:val="11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80808"/>
                <w:spacing w:val="4"/>
                <w:w w:val="8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080808"/>
                <w:spacing w:val="0"/>
                <w:w w:val="81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080808"/>
                <w:spacing w:val="5"/>
                <w:w w:val="81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12121"/>
                <w:spacing w:val="0"/>
                <w:w w:val="10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12121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-1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4"/>
                <w:w w:val="89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12121"/>
                <w:spacing w:val="0"/>
                <w:w w:val="89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12121"/>
                <w:spacing w:val="33"/>
                <w:w w:val="8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3"/>
                <w:w w:val="76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12121"/>
                <w:spacing w:val="4"/>
                <w:w w:val="7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12121"/>
                <w:spacing w:val="6"/>
                <w:w w:val="122"/>
                <w:sz w:val="14"/>
                <w:szCs w:val="14"/>
              </w:rPr>
              <w:t>Ó</w:t>
            </w:r>
            <w:r>
              <w:rPr>
                <w:rFonts w:cs="Arial" w:hAnsi="Arial" w:eastAsia="Arial" w:ascii="Arial"/>
                <w:color w:val="212121"/>
                <w:spacing w:val="0"/>
                <w:w w:val="10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12121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-1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3"/>
                <w:w w:val="74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080808"/>
                <w:spacing w:val="5"/>
                <w:w w:val="11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80808"/>
                <w:spacing w:val="4"/>
                <w:w w:val="8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12121"/>
                <w:spacing w:val="4"/>
                <w:w w:val="9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080808"/>
                <w:spacing w:val="2"/>
                <w:w w:val="9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12121"/>
                <w:spacing w:val="4"/>
                <w:w w:val="8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12121"/>
                <w:spacing w:val="5"/>
                <w:w w:val="10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12121"/>
                <w:spacing w:val="0"/>
                <w:w w:val="101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12121"/>
                <w:spacing w:val="10"/>
                <w:w w:val="10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12121"/>
                <w:spacing w:val="0"/>
                <w:w w:val="78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42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5"/>
              <w:ind w:left="1824"/>
            </w:pPr>
            <w:r>
              <w:rPr>
                <w:rFonts w:cs="Arial" w:hAnsi="Arial" w:eastAsia="Arial" w:ascii="Arial"/>
                <w:color w:val="212121"/>
                <w:spacing w:val="3"/>
                <w:w w:val="75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B3B3B"/>
                <w:spacing w:val="4"/>
                <w:w w:val="88"/>
                <w:sz w:val="14"/>
                <w:szCs w:val="14"/>
              </w:rPr>
              <w:t>É</w:t>
            </w:r>
            <w:r>
              <w:rPr>
                <w:rFonts w:cs="Arial" w:hAnsi="Arial" w:eastAsia="Arial" w:ascii="Arial"/>
                <w:color w:val="212121"/>
                <w:spacing w:val="6"/>
                <w:w w:val="118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12121"/>
                <w:spacing w:val="6"/>
                <w:w w:val="113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12121"/>
                <w:spacing w:val="2"/>
                <w:w w:val="9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12121"/>
                <w:spacing w:val="6"/>
                <w:w w:val="12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12121"/>
                <w:spacing w:val="6"/>
                <w:w w:val="11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12121"/>
                <w:spacing w:val="0"/>
                <w:w w:val="74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30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1"/>
              <w:ind w:left="820"/>
            </w:pPr>
            <w:r>
              <w:rPr>
                <w:rFonts w:cs="Arial" w:hAnsi="Arial" w:eastAsia="Arial" w:ascii="Arial"/>
                <w:color w:val="212121"/>
                <w:spacing w:val="0"/>
                <w:w w:val="104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1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5"/>
              <w:ind w:left="363"/>
            </w:pPr>
            <w:r>
              <w:rPr>
                <w:rFonts w:cs="Arial" w:hAnsi="Arial" w:eastAsia="Arial" w:ascii="Arial"/>
                <w:color w:val="212121"/>
                <w:spacing w:val="4"/>
                <w:w w:val="94"/>
                <w:sz w:val="14"/>
                <w:szCs w:val="14"/>
              </w:rPr>
              <w:t>7</w:t>
            </w:r>
            <w:r>
              <w:rPr>
                <w:rFonts w:cs="Arial" w:hAnsi="Arial" w:eastAsia="Arial" w:ascii="Arial"/>
                <w:color w:val="212121"/>
                <w:spacing w:val="2"/>
                <w:w w:val="106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212121"/>
                <w:spacing w:val="0"/>
                <w:w w:val="112"/>
                <w:sz w:val="14"/>
                <w:szCs w:val="14"/>
              </w:rPr>
              <w:t>00</w:t>
            </w:r>
            <w:r>
              <w:rPr>
                <w:rFonts w:cs="Arial" w:hAnsi="Arial" w:eastAsia="Arial" w:ascii="Arial"/>
                <w:color w:val="212121"/>
                <w:spacing w:val="12"/>
                <w:w w:val="112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3B3B3B"/>
                <w:spacing w:val="1"/>
                <w:w w:val="83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212121"/>
                <w:spacing w:val="0"/>
                <w:w w:val="109"/>
                <w:sz w:val="14"/>
                <w:szCs w:val="14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</w:tr>
      <w:tr>
        <w:trPr>
          <w:trHeight w:val="256" w:hRule="exact"/>
        </w:trPr>
        <w:tc>
          <w:tcPr>
            <w:tcW w:w="16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37"/>
              <w:ind w:left="45"/>
            </w:pPr>
            <w:r>
              <w:rPr>
                <w:rFonts w:cs="Arial" w:hAnsi="Arial" w:eastAsia="Arial" w:ascii="Arial"/>
                <w:color w:val="080808"/>
                <w:spacing w:val="0"/>
                <w:w w:val="74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80808"/>
                <w:spacing w:val="15"/>
                <w:w w:val="7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4"/>
                <w:w w:val="74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12121"/>
                <w:spacing w:val="4"/>
                <w:w w:val="112"/>
                <w:sz w:val="14"/>
                <w:szCs w:val="14"/>
              </w:rPr>
              <w:t>3</w:t>
            </w:r>
            <w:r>
              <w:rPr>
                <w:rFonts w:cs="Arial" w:hAnsi="Arial" w:eastAsia="Arial" w:ascii="Arial"/>
                <w:color w:val="212121"/>
                <w:spacing w:val="2"/>
                <w:w w:val="108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212121"/>
                <w:spacing w:val="4"/>
                <w:w w:val="100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12121"/>
                <w:spacing w:val="4"/>
                <w:w w:val="118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12121"/>
                <w:spacing w:val="4"/>
                <w:w w:val="124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080808"/>
                <w:spacing w:val="3"/>
                <w:w w:val="76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212121"/>
                <w:spacing w:val="3"/>
                <w:w w:val="128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212121"/>
                <w:spacing w:val="4"/>
                <w:w w:val="112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12121"/>
                <w:spacing w:val="4"/>
                <w:w w:val="112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12121"/>
                <w:spacing w:val="4"/>
                <w:w w:val="106"/>
                <w:sz w:val="14"/>
                <w:szCs w:val="14"/>
              </w:rPr>
              <w:t>9</w:t>
            </w:r>
            <w:r>
              <w:rPr>
                <w:rFonts w:cs="Arial" w:hAnsi="Arial" w:eastAsia="Arial" w:ascii="Arial"/>
                <w:color w:val="212121"/>
                <w:spacing w:val="2"/>
                <w:w w:val="108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212121"/>
                <w:spacing w:val="5"/>
                <w:w w:val="104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12121"/>
                <w:spacing w:val="6"/>
                <w:w w:val="122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12121"/>
                <w:spacing w:val="6"/>
                <w:w w:val="113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12121"/>
                <w:spacing w:val="0"/>
                <w:w w:val="86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569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2"/>
              <w:ind w:left="150"/>
            </w:pPr>
            <w:r>
              <w:rPr>
                <w:rFonts w:cs="Arial" w:hAnsi="Arial" w:eastAsia="Arial" w:ascii="Arial"/>
                <w:color w:val="212121"/>
                <w:spacing w:val="3"/>
                <w:w w:val="7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12121"/>
                <w:spacing w:val="4"/>
                <w:w w:val="78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80808"/>
                <w:spacing w:val="7"/>
                <w:w w:val="115"/>
                <w:sz w:val="14"/>
                <w:szCs w:val="14"/>
              </w:rPr>
              <w:t>W</w:t>
            </w:r>
            <w:r>
              <w:rPr>
                <w:rFonts w:cs="Arial" w:hAnsi="Arial" w:eastAsia="Arial" w:ascii="Arial"/>
                <w:color w:val="080808"/>
                <w:spacing w:val="2"/>
                <w:w w:val="9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080808"/>
                <w:spacing w:val="0"/>
                <w:w w:val="10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80808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80808"/>
                <w:spacing w:val="-1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5"/>
                <w:w w:val="100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12121"/>
                <w:spacing w:val="4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12121"/>
                <w:spacing w:val="6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12121"/>
                <w:spacing w:val="5"/>
                <w:w w:val="100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212121"/>
                <w:spacing w:val="5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80808"/>
                <w:spacing w:val="5"/>
                <w:w w:val="10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12121"/>
                <w:spacing w:val="5"/>
                <w:w w:val="10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12121"/>
                <w:spacing w:val="0"/>
                <w:w w:val="100"/>
                <w:sz w:val="14"/>
                <w:szCs w:val="14"/>
              </w:rPr>
              <w:t>Y</w:t>
            </w:r>
            <w:r>
              <w:rPr>
                <w:rFonts w:cs="Arial" w:hAnsi="Arial" w:eastAsia="Arial" w:ascii="Arial"/>
                <w:color w:val="212121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34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4"/>
                <w:w w:val="78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212121"/>
                <w:spacing w:val="6"/>
                <w:w w:val="12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12121"/>
                <w:spacing w:val="6"/>
                <w:w w:val="118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080808"/>
                <w:spacing w:val="0"/>
                <w:w w:val="91"/>
                <w:sz w:val="14"/>
                <w:szCs w:val="14"/>
              </w:rPr>
              <w:t>H</w:t>
            </w:r>
            <w:r>
              <w:rPr>
                <w:rFonts w:cs="Arial" w:hAnsi="Arial" w:eastAsia="Arial" w:ascii="Arial"/>
                <w:color w:val="080808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80808"/>
                <w:spacing w:val="-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4"/>
                <w:w w:val="100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080808"/>
                <w:spacing w:val="5"/>
                <w:w w:val="100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12121"/>
                <w:spacing w:val="4"/>
                <w:w w:val="10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12121"/>
                <w:spacing w:val="5"/>
                <w:w w:val="100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12121"/>
                <w:spacing w:val="0"/>
                <w:w w:val="10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42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2"/>
              <w:ind w:left="1824"/>
            </w:pPr>
            <w:r>
              <w:rPr>
                <w:rFonts w:cs="Arial" w:hAnsi="Arial" w:eastAsia="Arial" w:ascii="Arial"/>
                <w:color w:val="212121"/>
                <w:spacing w:val="3"/>
                <w:w w:val="75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12121"/>
                <w:spacing w:val="4"/>
                <w:w w:val="83"/>
                <w:sz w:val="14"/>
                <w:szCs w:val="14"/>
              </w:rPr>
              <w:t>É</w:t>
            </w:r>
            <w:r>
              <w:rPr>
                <w:rFonts w:cs="Arial" w:hAnsi="Arial" w:eastAsia="Arial" w:ascii="Arial"/>
                <w:color w:val="212121"/>
                <w:spacing w:val="6"/>
                <w:w w:val="118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12121"/>
                <w:spacing w:val="6"/>
                <w:w w:val="113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80808"/>
                <w:spacing w:val="2"/>
                <w:w w:val="10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12121"/>
                <w:spacing w:val="6"/>
                <w:w w:val="118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12121"/>
                <w:spacing w:val="6"/>
                <w:w w:val="12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12121"/>
                <w:spacing w:val="0"/>
                <w:w w:val="69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30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7"/>
              <w:ind w:left="820"/>
            </w:pPr>
            <w:r>
              <w:rPr>
                <w:rFonts w:cs="Arial" w:hAnsi="Arial" w:eastAsia="Arial" w:ascii="Arial"/>
                <w:color w:val="212121"/>
                <w:spacing w:val="0"/>
                <w:w w:val="110"/>
                <w:sz w:val="14"/>
                <w:szCs w:val="14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01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37"/>
              <w:ind w:left="363"/>
            </w:pPr>
            <w:r>
              <w:rPr>
                <w:rFonts w:cs="Arial" w:hAnsi="Arial" w:eastAsia="Arial" w:ascii="Arial"/>
                <w:color w:val="212121"/>
                <w:spacing w:val="4"/>
                <w:w w:val="94"/>
                <w:sz w:val="14"/>
                <w:szCs w:val="14"/>
              </w:rPr>
              <w:t>7</w:t>
            </w:r>
            <w:r>
              <w:rPr>
                <w:rFonts w:cs="Arial" w:hAnsi="Arial" w:eastAsia="Arial" w:ascii="Arial"/>
                <w:color w:val="3B3B3B"/>
                <w:spacing w:val="2"/>
                <w:w w:val="106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212121"/>
                <w:spacing w:val="0"/>
                <w:w w:val="112"/>
                <w:sz w:val="14"/>
                <w:szCs w:val="14"/>
              </w:rPr>
              <w:t>00</w:t>
            </w:r>
            <w:r>
              <w:rPr>
                <w:rFonts w:cs="Arial" w:hAnsi="Arial" w:eastAsia="Arial" w:ascii="Arial"/>
                <w:color w:val="212121"/>
                <w:spacing w:val="12"/>
                <w:w w:val="112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12121"/>
                <w:spacing w:val="1"/>
                <w:w w:val="83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212121"/>
                <w:spacing w:val="0"/>
                <w:w w:val="109"/>
                <w:sz w:val="14"/>
                <w:szCs w:val="14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</w:tr>
      <w:tr>
        <w:trPr>
          <w:trHeight w:val="263" w:hRule="exact"/>
        </w:trPr>
        <w:tc>
          <w:tcPr>
            <w:tcW w:w="16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0"/>
              <w:ind w:left="45"/>
            </w:pPr>
            <w:r>
              <w:rPr>
                <w:rFonts w:cs="Arial" w:hAnsi="Arial" w:eastAsia="Arial" w:ascii="Arial"/>
                <w:color w:val="080808"/>
                <w:spacing w:val="0"/>
                <w:w w:val="74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80808"/>
                <w:spacing w:val="15"/>
                <w:w w:val="7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4"/>
                <w:w w:val="106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12121"/>
                <w:spacing w:val="4"/>
                <w:w w:val="100"/>
                <w:sz w:val="14"/>
                <w:szCs w:val="14"/>
              </w:rPr>
              <w:t>4</w:t>
            </w:r>
            <w:r>
              <w:rPr>
                <w:rFonts w:cs="Arial" w:hAnsi="Arial" w:eastAsia="Arial" w:ascii="Arial"/>
                <w:color w:val="212121"/>
                <w:spacing w:val="3"/>
                <w:w w:val="118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3B3B3B"/>
                <w:spacing w:val="4"/>
                <w:w w:val="100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12121"/>
                <w:spacing w:val="4"/>
                <w:w w:val="118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12121"/>
                <w:spacing w:val="4"/>
                <w:w w:val="118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080808"/>
                <w:spacing w:val="3"/>
                <w:w w:val="82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080808"/>
                <w:spacing w:val="3"/>
                <w:w w:val="128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212121"/>
                <w:spacing w:val="4"/>
                <w:w w:val="112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12121"/>
                <w:spacing w:val="4"/>
                <w:w w:val="112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12121"/>
                <w:spacing w:val="4"/>
                <w:w w:val="106"/>
                <w:sz w:val="14"/>
                <w:szCs w:val="14"/>
              </w:rPr>
              <w:t>9</w:t>
            </w:r>
            <w:r>
              <w:rPr>
                <w:rFonts w:cs="Arial" w:hAnsi="Arial" w:eastAsia="Arial" w:ascii="Arial"/>
                <w:color w:val="212121"/>
                <w:spacing w:val="2"/>
                <w:w w:val="108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080808"/>
                <w:spacing w:val="5"/>
                <w:w w:val="104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12121"/>
                <w:spacing w:val="6"/>
                <w:w w:val="122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3B3B3B"/>
                <w:spacing w:val="6"/>
                <w:w w:val="113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080808"/>
                <w:spacing w:val="0"/>
                <w:w w:val="86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569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5"/>
              <w:ind w:left="150"/>
            </w:pPr>
            <w:r>
              <w:rPr>
                <w:rFonts w:cs="Arial" w:hAnsi="Arial" w:eastAsia="Arial" w:ascii="Arial"/>
                <w:color w:val="212121"/>
                <w:spacing w:val="6"/>
                <w:w w:val="100"/>
                <w:sz w:val="14"/>
                <w:szCs w:val="14"/>
              </w:rPr>
              <w:t>W</w:t>
            </w:r>
            <w:r>
              <w:rPr>
                <w:rFonts w:cs="Arial" w:hAnsi="Arial" w:eastAsia="Arial" w:ascii="Arial"/>
                <w:color w:val="212121"/>
                <w:spacing w:val="4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12121"/>
                <w:spacing w:val="5"/>
                <w:w w:val="10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80808"/>
                <w:spacing w:val="5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12121"/>
                <w:spacing w:val="0"/>
                <w:w w:val="100"/>
                <w:sz w:val="14"/>
                <w:szCs w:val="14"/>
              </w:rPr>
              <w:t>Y</w:t>
            </w:r>
            <w:r>
              <w:rPr>
                <w:rFonts w:cs="Arial" w:hAnsi="Arial" w:eastAsia="Arial" w:ascii="Arial"/>
                <w:color w:val="212121"/>
                <w:spacing w:val="25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80808"/>
                <w:spacing w:val="3"/>
                <w:w w:val="7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12121"/>
                <w:spacing w:val="0"/>
                <w:w w:val="9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12121"/>
                <w:spacing w:val="5"/>
                <w:w w:val="9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12121"/>
                <w:spacing w:val="3"/>
                <w:w w:val="86"/>
                <w:sz w:val="14"/>
                <w:szCs w:val="14"/>
              </w:rPr>
              <w:t>Z</w:t>
            </w:r>
            <w:r>
              <w:rPr>
                <w:rFonts w:cs="Arial" w:hAnsi="Arial" w:eastAsia="Arial" w:ascii="Arial"/>
                <w:color w:val="212121"/>
                <w:spacing w:val="5"/>
                <w:w w:val="11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12121"/>
                <w:spacing w:val="4"/>
                <w:w w:val="93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212121"/>
                <w:spacing w:val="0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12121"/>
                <w:spacing w:val="7"/>
                <w:w w:val="82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12121"/>
                <w:spacing w:val="0"/>
                <w:w w:val="86"/>
                <w:sz w:val="14"/>
                <w:szCs w:val="14"/>
              </w:rPr>
              <w:t>H</w:t>
            </w:r>
            <w:r>
              <w:rPr>
                <w:rFonts w:cs="Arial" w:hAnsi="Arial" w:eastAsia="Arial" w:ascii="Arial"/>
                <w:color w:val="212121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-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4"/>
                <w:w w:val="7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080808"/>
                <w:spacing w:val="4"/>
                <w:w w:val="91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12121"/>
                <w:spacing w:val="2"/>
                <w:w w:val="11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12121"/>
                <w:spacing w:val="0"/>
                <w:w w:val="75"/>
                <w:sz w:val="14"/>
                <w:szCs w:val="14"/>
              </w:rPr>
              <w:t>Z</w:t>
            </w:r>
            <w:r>
              <w:rPr>
                <w:rFonts w:cs="Arial" w:hAnsi="Arial" w:eastAsia="Arial" w:ascii="Arial"/>
                <w:color w:val="212121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-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3"/>
                <w:w w:val="70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212121"/>
                <w:spacing w:val="5"/>
                <w:w w:val="8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12121"/>
                <w:spacing w:val="5"/>
                <w:w w:val="12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80808"/>
                <w:spacing w:val="5"/>
                <w:w w:val="10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12121"/>
                <w:spacing w:val="6"/>
                <w:w w:val="118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12121"/>
                <w:spacing w:val="0"/>
                <w:w w:val="11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42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5"/>
              <w:ind w:left="1824"/>
            </w:pPr>
            <w:r>
              <w:rPr>
                <w:rFonts w:cs="Arial" w:hAnsi="Arial" w:eastAsia="Arial" w:ascii="Arial"/>
                <w:color w:val="212121"/>
                <w:spacing w:val="3"/>
                <w:w w:val="75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12121"/>
                <w:spacing w:val="4"/>
                <w:w w:val="83"/>
                <w:sz w:val="14"/>
                <w:szCs w:val="14"/>
              </w:rPr>
              <w:t>É</w:t>
            </w:r>
            <w:r>
              <w:rPr>
                <w:rFonts w:cs="Arial" w:hAnsi="Arial" w:eastAsia="Arial" w:ascii="Arial"/>
                <w:color w:val="212121"/>
                <w:spacing w:val="6"/>
                <w:w w:val="118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12121"/>
                <w:spacing w:val="6"/>
                <w:w w:val="113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80808"/>
                <w:spacing w:val="2"/>
                <w:w w:val="9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12121"/>
                <w:spacing w:val="6"/>
                <w:w w:val="12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12121"/>
                <w:spacing w:val="6"/>
                <w:w w:val="12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12121"/>
                <w:spacing w:val="0"/>
                <w:w w:val="69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30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1"/>
              <w:ind w:left="820"/>
            </w:pPr>
            <w:r>
              <w:rPr>
                <w:rFonts w:cs="Arial" w:hAnsi="Arial" w:eastAsia="Arial" w:ascii="Arial"/>
                <w:color w:val="212121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1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0"/>
              <w:ind w:left="363"/>
            </w:pPr>
            <w:r>
              <w:rPr>
                <w:rFonts w:cs="Arial" w:hAnsi="Arial" w:eastAsia="Arial" w:ascii="Arial"/>
                <w:color w:val="212121"/>
                <w:spacing w:val="4"/>
                <w:w w:val="94"/>
                <w:sz w:val="14"/>
                <w:szCs w:val="14"/>
              </w:rPr>
              <w:t>7</w:t>
            </w:r>
            <w:r>
              <w:rPr>
                <w:rFonts w:cs="Arial" w:hAnsi="Arial" w:eastAsia="Arial" w:ascii="Arial"/>
                <w:color w:val="3B3B3B"/>
                <w:spacing w:val="2"/>
                <w:w w:val="94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212121"/>
                <w:spacing w:val="0"/>
                <w:w w:val="114"/>
                <w:sz w:val="14"/>
                <w:szCs w:val="14"/>
              </w:rPr>
              <w:t>00</w:t>
            </w:r>
            <w:r>
              <w:rPr>
                <w:rFonts w:cs="Arial" w:hAnsi="Arial" w:eastAsia="Arial" w:ascii="Arial"/>
                <w:color w:val="212121"/>
                <w:spacing w:val="12"/>
                <w:w w:val="114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3B3B3B"/>
                <w:spacing w:val="1"/>
                <w:w w:val="83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212121"/>
                <w:spacing w:val="0"/>
                <w:w w:val="109"/>
                <w:sz w:val="14"/>
                <w:szCs w:val="14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</w:tr>
      <w:tr>
        <w:trPr>
          <w:trHeight w:val="259" w:hRule="exact"/>
        </w:trPr>
        <w:tc>
          <w:tcPr>
            <w:tcW w:w="16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36"/>
              <w:ind w:left="45"/>
            </w:pPr>
            <w:r>
              <w:rPr>
                <w:rFonts w:cs="Arial" w:hAnsi="Arial" w:eastAsia="Arial" w:ascii="Arial"/>
                <w:color w:val="080808"/>
                <w:spacing w:val="0"/>
                <w:w w:val="74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80808"/>
                <w:spacing w:val="11"/>
                <w:w w:val="7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4"/>
                <w:w w:val="106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12121"/>
                <w:spacing w:val="4"/>
                <w:w w:val="112"/>
                <w:sz w:val="14"/>
                <w:szCs w:val="14"/>
              </w:rPr>
              <w:t>5</w:t>
            </w:r>
            <w:r>
              <w:rPr>
                <w:rFonts w:cs="Arial" w:hAnsi="Arial" w:eastAsia="Arial" w:ascii="Arial"/>
                <w:color w:val="212121"/>
                <w:spacing w:val="2"/>
                <w:w w:val="108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212121"/>
                <w:spacing w:val="4"/>
                <w:w w:val="100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12121"/>
                <w:spacing w:val="4"/>
                <w:w w:val="118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12121"/>
                <w:spacing w:val="4"/>
                <w:w w:val="118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080808"/>
                <w:spacing w:val="3"/>
                <w:w w:val="82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3B3B3B"/>
                <w:spacing w:val="3"/>
                <w:w w:val="138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080808"/>
                <w:spacing w:val="4"/>
                <w:w w:val="106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12121"/>
                <w:spacing w:val="4"/>
                <w:w w:val="112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3B3B3B"/>
                <w:spacing w:val="4"/>
                <w:w w:val="106"/>
                <w:sz w:val="14"/>
                <w:szCs w:val="14"/>
              </w:rPr>
              <w:t>9</w:t>
            </w:r>
            <w:r>
              <w:rPr>
                <w:rFonts w:cs="Arial" w:hAnsi="Arial" w:eastAsia="Arial" w:ascii="Arial"/>
                <w:color w:val="212121"/>
                <w:spacing w:val="2"/>
                <w:w w:val="108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212121"/>
                <w:spacing w:val="5"/>
                <w:w w:val="104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12121"/>
                <w:spacing w:val="6"/>
                <w:w w:val="122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3B3B3B"/>
                <w:spacing w:val="6"/>
                <w:w w:val="113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080808"/>
                <w:spacing w:val="0"/>
                <w:w w:val="86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569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0"/>
              <w:ind w:left="150"/>
            </w:pPr>
            <w:r>
              <w:rPr>
                <w:rFonts w:cs="Arial" w:hAnsi="Arial" w:eastAsia="Arial" w:ascii="Arial"/>
                <w:color w:val="080808"/>
                <w:spacing w:val="5"/>
                <w:w w:val="98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212121"/>
                <w:spacing w:val="5"/>
                <w:w w:val="11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12121"/>
                <w:spacing w:val="4"/>
                <w:w w:val="8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12121"/>
                <w:spacing w:val="4"/>
                <w:w w:val="7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12121"/>
                <w:spacing w:val="4"/>
                <w:w w:val="88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12121"/>
                <w:spacing w:val="4"/>
                <w:w w:val="88"/>
                <w:sz w:val="14"/>
                <w:szCs w:val="14"/>
              </w:rPr>
              <w:t>K</w:t>
            </w:r>
            <w:r>
              <w:rPr>
                <w:rFonts w:cs="Arial" w:hAnsi="Arial" w:eastAsia="Arial" w:ascii="Arial"/>
                <w:color w:val="212121"/>
                <w:spacing w:val="0"/>
                <w:w w:val="10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12121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-15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5"/>
                <w:w w:val="10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80808"/>
                <w:spacing w:val="4"/>
                <w:w w:val="8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80808"/>
                <w:spacing w:val="4"/>
                <w:w w:val="8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80808"/>
                <w:spacing w:val="3"/>
                <w:w w:val="105"/>
                <w:sz w:val="14"/>
                <w:szCs w:val="14"/>
              </w:rPr>
              <w:t>J</w:t>
            </w:r>
            <w:r>
              <w:rPr>
                <w:rFonts w:cs="Arial" w:hAnsi="Arial" w:eastAsia="Arial" w:ascii="Arial"/>
                <w:color w:val="212121"/>
                <w:spacing w:val="5"/>
                <w:w w:val="11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12121"/>
                <w:spacing w:val="5"/>
                <w:w w:val="109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12121"/>
                <w:spacing w:val="5"/>
                <w:w w:val="109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12121"/>
                <w:spacing w:val="4"/>
                <w:w w:val="8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12121"/>
                <w:spacing w:val="0"/>
                <w:w w:val="10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12121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-15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7"/>
                <w:w w:val="11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12121"/>
                <w:spacing w:val="5"/>
                <w:w w:val="11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80808"/>
                <w:spacing w:val="3"/>
                <w:w w:val="110"/>
                <w:sz w:val="14"/>
                <w:szCs w:val="14"/>
              </w:rPr>
              <w:t>J</w:t>
            </w:r>
            <w:r>
              <w:rPr>
                <w:rFonts w:cs="Arial" w:hAnsi="Arial" w:eastAsia="Arial" w:ascii="Arial"/>
                <w:color w:val="212121"/>
                <w:spacing w:val="5"/>
                <w:w w:val="11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B3B3B"/>
                <w:spacing w:val="7"/>
                <w:w w:val="11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12121"/>
                <w:spacing w:val="0"/>
                <w:w w:val="11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12121"/>
                <w:spacing w:val="20"/>
                <w:w w:val="11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4"/>
                <w:w w:val="7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12121"/>
                <w:spacing w:val="5"/>
                <w:w w:val="100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12121"/>
                <w:spacing w:val="5"/>
                <w:w w:val="10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80808"/>
                <w:spacing w:val="5"/>
                <w:w w:val="109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12121"/>
                <w:spacing w:val="0"/>
                <w:w w:val="11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42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0"/>
              <w:ind w:left="1824"/>
            </w:pPr>
            <w:r>
              <w:rPr>
                <w:rFonts w:cs="Arial" w:hAnsi="Arial" w:eastAsia="Arial" w:ascii="Arial"/>
                <w:color w:val="212121"/>
                <w:spacing w:val="3"/>
                <w:w w:val="75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12121"/>
                <w:spacing w:val="4"/>
                <w:w w:val="83"/>
                <w:sz w:val="14"/>
                <w:szCs w:val="14"/>
              </w:rPr>
              <w:t>É</w:t>
            </w:r>
            <w:r>
              <w:rPr>
                <w:rFonts w:cs="Arial" w:hAnsi="Arial" w:eastAsia="Arial" w:ascii="Arial"/>
                <w:color w:val="3B3B3B"/>
                <w:spacing w:val="6"/>
                <w:w w:val="118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080808"/>
                <w:spacing w:val="6"/>
                <w:w w:val="113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80808"/>
                <w:spacing w:val="2"/>
                <w:w w:val="9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12121"/>
                <w:spacing w:val="6"/>
                <w:w w:val="12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12121"/>
                <w:spacing w:val="6"/>
                <w:w w:val="12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12121"/>
                <w:spacing w:val="0"/>
                <w:w w:val="69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30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1"/>
              <w:ind w:left="820"/>
            </w:pPr>
            <w:r>
              <w:rPr>
                <w:rFonts w:cs="Arial" w:hAnsi="Arial" w:eastAsia="Arial" w:ascii="Arial"/>
                <w:color w:val="3B3B3B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1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36"/>
              <w:ind w:left="363"/>
            </w:pPr>
            <w:r>
              <w:rPr>
                <w:rFonts w:cs="Arial" w:hAnsi="Arial" w:eastAsia="Arial" w:ascii="Arial"/>
                <w:color w:val="212121"/>
                <w:spacing w:val="4"/>
                <w:w w:val="94"/>
                <w:sz w:val="14"/>
                <w:szCs w:val="14"/>
              </w:rPr>
              <w:t>7</w:t>
            </w:r>
            <w:r>
              <w:rPr>
                <w:rFonts w:cs="Arial" w:hAnsi="Arial" w:eastAsia="Arial" w:ascii="Arial"/>
                <w:color w:val="3B3B3B"/>
                <w:spacing w:val="2"/>
                <w:w w:val="94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212121"/>
                <w:spacing w:val="0"/>
                <w:w w:val="114"/>
                <w:sz w:val="14"/>
                <w:szCs w:val="14"/>
              </w:rPr>
              <w:t>00</w:t>
            </w:r>
            <w:r>
              <w:rPr>
                <w:rFonts w:cs="Arial" w:hAnsi="Arial" w:eastAsia="Arial" w:ascii="Arial"/>
                <w:color w:val="212121"/>
                <w:spacing w:val="12"/>
                <w:w w:val="114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080808"/>
                <w:spacing w:val="1"/>
                <w:w w:val="83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212121"/>
                <w:spacing w:val="0"/>
                <w:w w:val="109"/>
                <w:sz w:val="14"/>
                <w:szCs w:val="14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</w:tr>
      <w:tr>
        <w:trPr>
          <w:trHeight w:val="257" w:hRule="exact"/>
        </w:trPr>
        <w:tc>
          <w:tcPr>
            <w:tcW w:w="16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0"/>
              <w:ind w:left="45"/>
            </w:pPr>
            <w:r>
              <w:rPr>
                <w:rFonts w:cs="Arial" w:hAnsi="Arial" w:eastAsia="Arial" w:ascii="Arial"/>
                <w:color w:val="080808"/>
                <w:spacing w:val="0"/>
                <w:w w:val="74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80808"/>
                <w:spacing w:val="15"/>
                <w:w w:val="7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4"/>
                <w:w w:val="74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12121"/>
                <w:spacing w:val="4"/>
                <w:w w:val="112"/>
                <w:sz w:val="14"/>
                <w:szCs w:val="14"/>
              </w:rPr>
              <w:t>6</w:t>
            </w:r>
            <w:r>
              <w:rPr>
                <w:rFonts w:cs="Arial" w:hAnsi="Arial" w:eastAsia="Arial" w:ascii="Arial"/>
                <w:color w:val="3B3B3B"/>
                <w:spacing w:val="2"/>
                <w:w w:val="98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212121"/>
                <w:spacing w:val="4"/>
                <w:w w:val="106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12121"/>
                <w:spacing w:val="4"/>
                <w:w w:val="118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3B3B3B"/>
                <w:spacing w:val="4"/>
                <w:w w:val="118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080808"/>
                <w:spacing w:val="3"/>
                <w:w w:val="82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212121"/>
                <w:spacing w:val="0"/>
                <w:w w:val="118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212121"/>
                <w:spacing w:val="7"/>
                <w:w w:val="118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12121"/>
                <w:spacing w:val="4"/>
                <w:w w:val="112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12121"/>
                <w:spacing w:val="4"/>
                <w:w w:val="106"/>
                <w:sz w:val="14"/>
                <w:szCs w:val="14"/>
              </w:rPr>
              <w:t>9</w:t>
            </w:r>
            <w:r>
              <w:rPr>
                <w:rFonts w:cs="Arial" w:hAnsi="Arial" w:eastAsia="Arial" w:ascii="Arial"/>
                <w:color w:val="080808"/>
                <w:spacing w:val="2"/>
                <w:w w:val="108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212121"/>
                <w:spacing w:val="5"/>
                <w:w w:val="104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12121"/>
                <w:spacing w:val="7"/>
                <w:w w:val="126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3B3B3B"/>
                <w:spacing w:val="6"/>
                <w:w w:val="113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080808"/>
                <w:spacing w:val="0"/>
                <w:w w:val="8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569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0"/>
              <w:ind w:left="150"/>
            </w:pPr>
            <w:r>
              <w:rPr>
                <w:rFonts w:cs="Arial" w:hAnsi="Arial" w:eastAsia="Arial" w:ascii="Arial"/>
                <w:color w:val="212121"/>
                <w:spacing w:val="5"/>
                <w:w w:val="10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12121"/>
                <w:spacing w:val="5"/>
                <w:w w:val="104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12121"/>
                <w:spacing w:val="6"/>
                <w:w w:val="12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12121"/>
                <w:spacing w:val="5"/>
                <w:w w:val="109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80808"/>
                <w:spacing w:val="2"/>
                <w:w w:val="9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12121"/>
                <w:spacing w:val="5"/>
                <w:w w:val="10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12121"/>
                <w:spacing w:val="0"/>
                <w:w w:val="78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12121"/>
                <w:spacing w:val="1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6"/>
                <w:w w:val="11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12121"/>
                <w:spacing w:val="0"/>
                <w:w w:val="104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12121"/>
                <w:spacing w:val="9"/>
                <w:w w:val="10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12121"/>
                <w:spacing w:val="5"/>
                <w:w w:val="109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80808"/>
                <w:spacing w:val="2"/>
                <w:w w:val="9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12121"/>
                <w:spacing w:val="4"/>
                <w:w w:val="8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80808"/>
                <w:spacing w:val="0"/>
                <w:w w:val="82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80808"/>
                <w:spacing w:val="1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5"/>
                <w:w w:val="103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212121"/>
                <w:spacing w:val="5"/>
                <w:w w:val="108"/>
                <w:sz w:val="14"/>
                <w:szCs w:val="14"/>
              </w:rPr>
              <w:t>Á</w:t>
            </w:r>
            <w:r>
              <w:rPr>
                <w:rFonts w:cs="Arial" w:hAnsi="Arial" w:eastAsia="Arial" w:ascii="Arial"/>
                <w:color w:val="212121"/>
                <w:spacing w:val="4"/>
                <w:w w:val="78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12121"/>
                <w:spacing w:val="6"/>
                <w:w w:val="122"/>
                <w:sz w:val="14"/>
                <w:szCs w:val="14"/>
              </w:rPr>
              <w:t>Q</w:t>
            </w:r>
            <w:r>
              <w:rPr>
                <w:rFonts w:cs="Arial" w:hAnsi="Arial" w:eastAsia="Arial" w:ascii="Arial"/>
                <w:color w:val="212121"/>
                <w:spacing w:val="5"/>
                <w:w w:val="100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3B3B3B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12121"/>
                <w:spacing w:val="0"/>
                <w:w w:val="75"/>
                <w:sz w:val="14"/>
                <w:szCs w:val="14"/>
              </w:rPr>
              <w:t>Z</w:t>
            </w:r>
            <w:r>
              <w:rPr>
                <w:rFonts w:cs="Arial" w:hAnsi="Arial" w:eastAsia="Arial" w:ascii="Arial"/>
                <w:color w:val="212121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-1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5"/>
                <w:w w:val="110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12121"/>
                <w:spacing w:val="6"/>
                <w:w w:val="122"/>
                <w:sz w:val="14"/>
                <w:szCs w:val="14"/>
              </w:rPr>
              <w:t>Ó</w:t>
            </w:r>
            <w:r>
              <w:rPr>
                <w:rFonts w:cs="Arial" w:hAnsi="Arial" w:eastAsia="Arial" w:ascii="Arial"/>
                <w:color w:val="212121"/>
                <w:spacing w:val="6"/>
                <w:w w:val="118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12121"/>
                <w:spacing w:val="4"/>
                <w:w w:val="8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12121"/>
                <w:spacing w:val="0"/>
                <w:w w:val="80"/>
                <w:sz w:val="14"/>
                <w:szCs w:val="14"/>
              </w:rPr>
              <w:t>Z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42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0"/>
              <w:ind w:left="1819"/>
            </w:pPr>
            <w:r>
              <w:rPr>
                <w:rFonts w:cs="Arial" w:hAnsi="Arial" w:eastAsia="Arial" w:ascii="Arial"/>
                <w:color w:val="212121"/>
                <w:spacing w:val="4"/>
                <w:w w:val="8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12121"/>
                <w:spacing w:val="4"/>
                <w:w w:val="83"/>
                <w:sz w:val="14"/>
                <w:szCs w:val="14"/>
              </w:rPr>
              <w:t>É</w:t>
            </w:r>
            <w:r>
              <w:rPr>
                <w:rFonts w:cs="Arial" w:hAnsi="Arial" w:eastAsia="Arial" w:ascii="Arial"/>
                <w:color w:val="3B3B3B"/>
                <w:spacing w:val="6"/>
                <w:w w:val="118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12121"/>
                <w:spacing w:val="6"/>
                <w:w w:val="113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80808"/>
                <w:spacing w:val="2"/>
                <w:w w:val="9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B3B3B"/>
                <w:spacing w:val="6"/>
                <w:w w:val="12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12121"/>
                <w:spacing w:val="6"/>
                <w:w w:val="12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12121"/>
                <w:spacing w:val="0"/>
                <w:w w:val="69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30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816"/>
            </w:pPr>
            <w:r>
              <w:rPr>
                <w:rFonts w:cs="Arial" w:hAnsi="Arial" w:eastAsia="Arial" w:ascii="Arial"/>
                <w:color w:val="212121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1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0"/>
              <w:ind w:left="367"/>
            </w:pPr>
            <w:r>
              <w:rPr>
                <w:rFonts w:cs="Arial" w:hAnsi="Arial" w:eastAsia="Arial" w:ascii="Arial"/>
                <w:color w:val="080808"/>
                <w:spacing w:val="4"/>
                <w:w w:val="88"/>
                <w:sz w:val="14"/>
                <w:szCs w:val="14"/>
              </w:rPr>
              <w:t>7</w:t>
            </w:r>
            <w:r>
              <w:rPr>
                <w:rFonts w:cs="Arial" w:hAnsi="Arial" w:eastAsia="Arial" w:ascii="Arial"/>
                <w:color w:val="3B3B3B"/>
                <w:spacing w:val="1"/>
                <w:w w:val="83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212121"/>
                <w:spacing w:val="0"/>
                <w:w w:val="114"/>
                <w:sz w:val="14"/>
                <w:szCs w:val="14"/>
              </w:rPr>
              <w:t>00</w:t>
            </w:r>
            <w:r>
              <w:rPr>
                <w:rFonts w:cs="Arial" w:hAnsi="Arial" w:eastAsia="Arial" w:ascii="Arial"/>
                <w:color w:val="212121"/>
                <w:spacing w:val="12"/>
                <w:w w:val="114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080808"/>
                <w:spacing w:val="1"/>
                <w:w w:val="83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212121"/>
                <w:spacing w:val="0"/>
                <w:w w:val="112"/>
                <w:sz w:val="14"/>
                <w:szCs w:val="14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</w:tr>
      <w:tr>
        <w:trPr>
          <w:trHeight w:val="265" w:hRule="exact"/>
        </w:trPr>
        <w:tc>
          <w:tcPr>
            <w:tcW w:w="16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38"/>
              <w:ind w:left="45"/>
            </w:pPr>
            <w:r>
              <w:rPr>
                <w:rFonts w:cs="Arial" w:hAnsi="Arial" w:eastAsia="Arial" w:ascii="Arial"/>
                <w:color w:val="080808"/>
                <w:spacing w:val="2"/>
                <w:w w:val="59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212121"/>
                <w:spacing w:val="4"/>
                <w:w w:val="130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3B3B3B"/>
                <w:spacing w:val="4"/>
                <w:w w:val="100"/>
                <w:sz w:val="14"/>
                <w:szCs w:val="14"/>
              </w:rPr>
              <w:t>7</w:t>
            </w:r>
            <w:r>
              <w:rPr>
                <w:rFonts w:cs="Arial" w:hAnsi="Arial" w:eastAsia="Arial" w:ascii="Arial"/>
                <w:color w:val="3B3B3B"/>
                <w:spacing w:val="3"/>
                <w:w w:val="118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212121"/>
                <w:spacing w:val="4"/>
                <w:w w:val="100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12121"/>
                <w:spacing w:val="4"/>
                <w:w w:val="118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12121"/>
                <w:spacing w:val="4"/>
                <w:w w:val="118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12121"/>
                <w:spacing w:val="3"/>
                <w:w w:val="76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212121"/>
                <w:spacing w:val="0"/>
                <w:w w:val="122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212121"/>
                <w:spacing w:val="7"/>
                <w:w w:val="122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12121"/>
                <w:spacing w:val="4"/>
                <w:w w:val="106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12121"/>
                <w:spacing w:val="4"/>
                <w:w w:val="106"/>
                <w:sz w:val="14"/>
                <w:szCs w:val="14"/>
              </w:rPr>
              <w:t>9</w:t>
            </w:r>
            <w:r>
              <w:rPr>
                <w:rFonts w:cs="Arial" w:hAnsi="Arial" w:eastAsia="Arial" w:ascii="Arial"/>
                <w:color w:val="3B3B3B"/>
                <w:spacing w:val="3"/>
                <w:w w:val="118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212121"/>
                <w:spacing w:val="5"/>
                <w:w w:val="104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12121"/>
                <w:spacing w:val="6"/>
                <w:w w:val="122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3B3B3B"/>
                <w:spacing w:val="6"/>
                <w:w w:val="113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080808"/>
                <w:spacing w:val="0"/>
                <w:w w:val="8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569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3"/>
              <w:ind w:left="150"/>
            </w:pPr>
            <w:r>
              <w:rPr>
                <w:rFonts w:cs="Arial" w:hAnsi="Arial" w:eastAsia="Arial" w:ascii="Arial"/>
                <w:color w:val="212121"/>
                <w:spacing w:val="6"/>
                <w:w w:val="100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12121"/>
                <w:spacing w:val="5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12121"/>
                <w:spacing w:val="5"/>
                <w:w w:val="10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080808"/>
                <w:spacing w:val="2"/>
                <w:w w:val="10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12121"/>
                <w:spacing w:val="0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12121"/>
                <w:spacing w:val="3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80808"/>
                <w:spacing w:val="4"/>
                <w:w w:val="86"/>
                <w:sz w:val="14"/>
                <w:szCs w:val="14"/>
              </w:rPr>
              <w:t>H</w:t>
            </w:r>
            <w:r>
              <w:rPr>
                <w:rFonts w:cs="Arial" w:hAnsi="Arial" w:eastAsia="Arial" w:ascii="Arial"/>
                <w:color w:val="212121"/>
                <w:spacing w:val="7"/>
                <w:w w:val="12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12121"/>
                <w:spacing w:val="4"/>
                <w:w w:val="8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080808"/>
                <w:spacing w:val="3"/>
                <w:w w:val="86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12121"/>
                <w:spacing w:val="4"/>
                <w:w w:val="8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80808"/>
                <w:spacing w:val="5"/>
                <w:w w:val="10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12121"/>
                <w:spacing w:val="6"/>
                <w:w w:val="12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12121"/>
                <w:spacing w:val="2"/>
                <w:w w:val="9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12121"/>
                <w:spacing w:val="0"/>
                <w:w w:val="10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12121"/>
                <w:spacing w:val="1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6"/>
                <w:w w:val="114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12121"/>
                <w:spacing w:val="5"/>
                <w:w w:val="11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12121"/>
                <w:spacing w:val="5"/>
                <w:w w:val="8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12121"/>
                <w:spacing w:val="6"/>
                <w:w w:val="12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080808"/>
                <w:spacing w:val="2"/>
                <w:w w:val="9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12121"/>
                <w:spacing w:val="0"/>
                <w:w w:val="10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12121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-15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4"/>
                <w:w w:val="88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080808"/>
                <w:spacing w:val="1"/>
                <w:w w:val="8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080808"/>
                <w:spacing w:val="5"/>
                <w:w w:val="113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212121"/>
                <w:spacing w:val="5"/>
                <w:w w:val="10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12121"/>
                <w:spacing w:val="4"/>
                <w:w w:val="9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12121"/>
                <w:spacing w:val="5"/>
                <w:w w:val="10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12121"/>
                <w:spacing w:val="0"/>
                <w:w w:val="8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42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3"/>
              <w:ind w:left="1819"/>
            </w:pPr>
            <w:r>
              <w:rPr>
                <w:rFonts w:cs="Arial" w:hAnsi="Arial" w:eastAsia="Arial" w:ascii="Arial"/>
                <w:color w:val="212121"/>
                <w:spacing w:val="4"/>
                <w:w w:val="8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12121"/>
                <w:spacing w:val="4"/>
                <w:w w:val="78"/>
                <w:sz w:val="14"/>
                <w:szCs w:val="14"/>
              </w:rPr>
              <w:t>É</w:t>
            </w:r>
            <w:r>
              <w:rPr>
                <w:rFonts w:cs="Arial" w:hAnsi="Arial" w:eastAsia="Arial" w:ascii="Arial"/>
                <w:color w:val="212121"/>
                <w:spacing w:val="6"/>
                <w:w w:val="12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12121"/>
                <w:spacing w:val="6"/>
                <w:w w:val="113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80808"/>
                <w:spacing w:val="2"/>
                <w:w w:val="9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B3B3B"/>
                <w:spacing w:val="6"/>
                <w:w w:val="12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B3B3B"/>
                <w:spacing w:val="6"/>
                <w:w w:val="12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12121"/>
                <w:spacing w:val="0"/>
                <w:w w:val="69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30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9"/>
              <w:ind w:left="816"/>
            </w:pPr>
            <w:r>
              <w:rPr>
                <w:rFonts w:cs="Arial" w:hAnsi="Arial" w:eastAsia="Arial" w:ascii="Arial"/>
                <w:color w:val="212121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1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3"/>
              <w:ind w:left="363"/>
            </w:pPr>
            <w:r>
              <w:rPr>
                <w:rFonts w:cs="Arial" w:hAnsi="Arial" w:eastAsia="Arial" w:ascii="Arial"/>
                <w:color w:val="212121"/>
                <w:spacing w:val="4"/>
                <w:w w:val="94"/>
                <w:sz w:val="14"/>
                <w:szCs w:val="14"/>
              </w:rPr>
              <w:t>7</w:t>
            </w:r>
            <w:r>
              <w:rPr>
                <w:rFonts w:cs="Arial" w:hAnsi="Arial" w:eastAsia="Arial" w:ascii="Arial"/>
                <w:color w:val="3B3B3B"/>
                <w:spacing w:val="2"/>
                <w:w w:val="94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212121"/>
                <w:spacing w:val="0"/>
                <w:w w:val="112"/>
                <w:sz w:val="14"/>
                <w:szCs w:val="14"/>
              </w:rPr>
              <w:t>00</w:t>
            </w:r>
            <w:r>
              <w:rPr>
                <w:rFonts w:cs="Arial" w:hAnsi="Arial" w:eastAsia="Arial" w:ascii="Arial"/>
                <w:color w:val="212121"/>
                <w:spacing w:val="12"/>
                <w:w w:val="112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3B3B3B"/>
                <w:spacing w:val="1"/>
                <w:w w:val="83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212121"/>
                <w:spacing w:val="0"/>
                <w:w w:val="112"/>
                <w:sz w:val="14"/>
                <w:szCs w:val="14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</w:tr>
      <w:tr>
        <w:trPr>
          <w:trHeight w:val="260" w:hRule="exact"/>
        </w:trPr>
        <w:tc>
          <w:tcPr>
            <w:tcW w:w="16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37"/>
              <w:ind w:left="45"/>
            </w:pPr>
            <w:r>
              <w:rPr>
                <w:rFonts w:cs="Arial" w:hAnsi="Arial" w:eastAsia="Arial" w:ascii="Arial"/>
                <w:color w:val="080808"/>
                <w:spacing w:val="2"/>
                <w:w w:val="53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3B3B3B"/>
                <w:spacing w:val="4"/>
                <w:w w:val="130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12121"/>
                <w:spacing w:val="4"/>
                <w:w w:val="112"/>
                <w:sz w:val="14"/>
                <w:szCs w:val="14"/>
              </w:rPr>
              <w:t>8</w:t>
            </w:r>
            <w:r>
              <w:rPr>
                <w:rFonts w:cs="Arial" w:hAnsi="Arial" w:eastAsia="Arial" w:ascii="Arial"/>
                <w:color w:val="5D5D5D"/>
                <w:spacing w:val="2"/>
                <w:w w:val="108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3B3B3B"/>
                <w:spacing w:val="4"/>
                <w:w w:val="100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12121"/>
                <w:spacing w:val="4"/>
                <w:w w:val="118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3B3B3B"/>
                <w:spacing w:val="4"/>
                <w:w w:val="118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080808"/>
                <w:spacing w:val="3"/>
                <w:w w:val="76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212121"/>
                <w:spacing w:val="0"/>
                <w:w w:val="122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212121"/>
                <w:spacing w:val="7"/>
                <w:w w:val="122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12121"/>
                <w:spacing w:val="4"/>
                <w:w w:val="106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12121"/>
                <w:spacing w:val="4"/>
                <w:w w:val="106"/>
                <w:sz w:val="14"/>
                <w:szCs w:val="14"/>
              </w:rPr>
              <w:t>9</w:t>
            </w:r>
            <w:r>
              <w:rPr>
                <w:rFonts w:cs="Arial" w:hAnsi="Arial" w:eastAsia="Arial" w:ascii="Arial"/>
                <w:color w:val="5D5D5D"/>
                <w:spacing w:val="3"/>
                <w:w w:val="118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212121"/>
                <w:spacing w:val="5"/>
                <w:w w:val="104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B3B3B"/>
                <w:spacing w:val="6"/>
                <w:w w:val="122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3B3B3B"/>
                <w:spacing w:val="6"/>
                <w:w w:val="113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12121"/>
                <w:spacing w:val="0"/>
                <w:w w:val="91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569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37"/>
              <w:ind w:left="155"/>
            </w:pPr>
            <w:r>
              <w:rPr>
                <w:rFonts w:cs="Arial" w:hAnsi="Arial" w:eastAsia="Arial" w:ascii="Arial"/>
                <w:color w:val="212121"/>
                <w:spacing w:val="3"/>
                <w:w w:val="69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12121"/>
                <w:spacing w:val="4"/>
                <w:w w:val="78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80808"/>
                <w:spacing w:val="3"/>
                <w:w w:val="86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12121"/>
                <w:spacing w:val="0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12121"/>
                <w:spacing w:val="8"/>
                <w:w w:val="86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212121"/>
                <w:spacing w:val="5"/>
                <w:w w:val="10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12121"/>
                <w:spacing w:val="0"/>
                <w:w w:val="10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12121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-1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6"/>
                <w:w w:val="118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12121"/>
                <w:spacing w:val="4"/>
                <w:w w:val="8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12121"/>
                <w:spacing w:val="4"/>
                <w:w w:val="8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12121"/>
                <w:spacing w:val="7"/>
                <w:w w:val="122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12121"/>
                <w:spacing w:val="4"/>
                <w:w w:val="8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12121"/>
                <w:spacing w:val="5"/>
                <w:w w:val="10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12121"/>
                <w:spacing w:val="4"/>
                <w:w w:val="8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12121"/>
                <w:spacing w:val="0"/>
                <w:w w:val="8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12121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-1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4"/>
                <w:w w:val="97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212121"/>
                <w:spacing w:val="5"/>
                <w:w w:val="97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080808"/>
                <w:spacing w:val="4"/>
                <w:w w:val="97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12121"/>
                <w:spacing w:val="5"/>
                <w:w w:val="97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12121"/>
                <w:spacing w:val="0"/>
                <w:w w:val="97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12121"/>
                <w:spacing w:val="32"/>
                <w:w w:val="9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80808"/>
                <w:spacing w:val="1"/>
                <w:w w:val="59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12121"/>
                <w:spacing w:val="5"/>
                <w:w w:val="98"/>
                <w:sz w:val="14"/>
                <w:szCs w:val="14"/>
              </w:rPr>
              <w:t>X</w:t>
            </w:r>
            <w:r>
              <w:rPr>
                <w:rFonts w:cs="Arial" w:hAnsi="Arial" w:eastAsia="Arial" w:ascii="Arial"/>
                <w:color w:val="212121"/>
                <w:spacing w:val="2"/>
                <w:w w:val="9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12121"/>
                <w:spacing w:val="0"/>
                <w:w w:val="114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42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37"/>
              <w:ind w:left="1819"/>
            </w:pPr>
            <w:r>
              <w:rPr>
                <w:rFonts w:cs="Arial" w:hAnsi="Arial" w:eastAsia="Arial" w:ascii="Arial"/>
                <w:color w:val="212121"/>
                <w:spacing w:val="4"/>
                <w:w w:val="8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12121"/>
                <w:spacing w:val="4"/>
                <w:w w:val="78"/>
                <w:sz w:val="14"/>
                <w:szCs w:val="14"/>
              </w:rPr>
              <w:t>É</w:t>
            </w:r>
            <w:r>
              <w:rPr>
                <w:rFonts w:cs="Arial" w:hAnsi="Arial" w:eastAsia="Arial" w:ascii="Arial"/>
                <w:color w:val="3B3B3B"/>
                <w:spacing w:val="6"/>
                <w:w w:val="12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12121"/>
                <w:spacing w:val="6"/>
                <w:w w:val="113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80808"/>
                <w:spacing w:val="2"/>
                <w:w w:val="9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B3B3B"/>
                <w:spacing w:val="6"/>
                <w:w w:val="12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B3B3B"/>
                <w:spacing w:val="6"/>
                <w:w w:val="11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B3B3B"/>
                <w:spacing w:val="0"/>
                <w:w w:val="74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30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7"/>
              <w:ind w:left="816"/>
            </w:pPr>
            <w:r>
              <w:rPr>
                <w:rFonts w:cs="Arial" w:hAnsi="Arial" w:eastAsia="Arial" w:ascii="Arial"/>
                <w:color w:val="3B3B3B"/>
                <w:spacing w:val="0"/>
                <w:w w:val="110"/>
                <w:sz w:val="14"/>
                <w:szCs w:val="14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01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37"/>
              <w:ind w:left="367"/>
            </w:pPr>
            <w:r>
              <w:rPr>
                <w:rFonts w:cs="Arial" w:hAnsi="Arial" w:eastAsia="Arial" w:ascii="Arial"/>
                <w:color w:val="212121"/>
                <w:spacing w:val="4"/>
                <w:w w:val="88"/>
                <w:sz w:val="14"/>
                <w:szCs w:val="14"/>
              </w:rPr>
              <w:t>7</w:t>
            </w:r>
            <w:r>
              <w:rPr>
                <w:rFonts w:cs="Arial" w:hAnsi="Arial" w:eastAsia="Arial" w:ascii="Arial"/>
                <w:color w:val="5D5D5D"/>
                <w:spacing w:val="1"/>
                <w:w w:val="83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212121"/>
                <w:spacing w:val="0"/>
                <w:w w:val="112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12121"/>
                <w:spacing w:val="8"/>
                <w:w w:val="112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12121"/>
                <w:spacing w:val="4"/>
                <w:w w:val="118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3B3B3B"/>
                <w:spacing w:val="1"/>
                <w:w w:val="83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212121"/>
                <w:spacing w:val="0"/>
                <w:w w:val="112"/>
                <w:sz w:val="14"/>
                <w:szCs w:val="14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</w:tr>
      <w:tr>
        <w:trPr>
          <w:trHeight w:val="259" w:hRule="exact"/>
        </w:trPr>
        <w:tc>
          <w:tcPr>
            <w:tcW w:w="16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37"/>
              <w:ind w:left="45"/>
            </w:pPr>
            <w:r>
              <w:rPr>
                <w:rFonts w:cs="Arial" w:hAnsi="Arial" w:eastAsia="Arial" w:ascii="Arial"/>
                <w:color w:val="080808"/>
                <w:spacing w:val="2"/>
                <w:w w:val="53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3B3B3B"/>
                <w:spacing w:val="4"/>
                <w:w w:val="130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12121"/>
                <w:spacing w:val="4"/>
                <w:w w:val="106"/>
                <w:sz w:val="14"/>
                <w:szCs w:val="14"/>
              </w:rPr>
              <w:t>9</w:t>
            </w:r>
            <w:r>
              <w:rPr>
                <w:rFonts w:cs="Arial" w:hAnsi="Arial" w:eastAsia="Arial" w:ascii="Arial"/>
                <w:color w:val="5D5D5D"/>
                <w:spacing w:val="3"/>
                <w:w w:val="118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3B3B3B"/>
                <w:spacing w:val="4"/>
                <w:w w:val="100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12121"/>
                <w:spacing w:val="4"/>
                <w:w w:val="118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12121"/>
                <w:spacing w:val="4"/>
                <w:w w:val="118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080808"/>
                <w:spacing w:val="3"/>
                <w:w w:val="76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212121"/>
                <w:spacing w:val="0"/>
                <w:w w:val="122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212121"/>
                <w:spacing w:val="7"/>
                <w:w w:val="122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12121"/>
                <w:spacing w:val="4"/>
                <w:w w:val="106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12121"/>
                <w:spacing w:val="4"/>
                <w:w w:val="106"/>
                <w:sz w:val="14"/>
                <w:szCs w:val="14"/>
              </w:rPr>
              <w:t>9</w:t>
            </w:r>
            <w:r>
              <w:rPr>
                <w:rFonts w:cs="Arial" w:hAnsi="Arial" w:eastAsia="Arial" w:ascii="Arial"/>
                <w:color w:val="5D5D5D"/>
                <w:spacing w:val="3"/>
                <w:w w:val="118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212121"/>
                <w:spacing w:val="5"/>
                <w:w w:val="104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12121"/>
                <w:spacing w:val="6"/>
                <w:w w:val="122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3B3B3B"/>
                <w:spacing w:val="6"/>
                <w:w w:val="113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12121"/>
                <w:spacing w:val="0"/>
                <w:w w:val="91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569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37"/>
              <w:ind w:left="146"/>
            </w:pPr>
            <w:r>
              <w:rPr>
                <w:rFonts w:cs="Arial" w:hAnsi="Arial" w:eastAsia="Arial" w:ascii="Arial"/>
                <w:color w:val="212121"/>
                <w:spacing w:val="6"/>
                <w:w w:val="118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12121"/>
                <w:spacing w:val="3"/>
                <w:w w:val="82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12121"/>
                <w:spacing w:val="6"/>
                <w:w w:val="12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B3B3B"/>
                <w:spacing w:val="4"/>
                <w:w w:val="9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080808"/>
                <w:spacing w:val="2"/>
                <w:w w:val="9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12121"/>
                <w:spacing w:val="0"/>
                <w:w w:val="9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12121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-1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4"/>
                <w:w w:val="7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12121"/>
                <w:spacing w:val="0"/>
                <w:w w:val="9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12121"/>
                <w:spacing w:val="5"/>
                <w:w w:val="9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12121"/>
                <w:spacing w:val="4"/>
                <w:w w:val="80"/>
                <w:sz w:val="14"/>
                <w:szCs w:val="14"/>
              </w:rPr>
              <w:t>Z</w:t>
            </w:r>
            <w:r>
              <w:rPr>
                <w:rFonts w:cs="Arial" w:hAnsi="Arial" w:eastAsia="Arial" w:ascii="Arial"/>
                <w:color w:val="212121"/>
                <w:spacing w:val="5"/>
                <w:w w:val="11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12121"/>
                <w:spacing w:val="4"/>
                <w:w w:val="93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212121"/>
                <w:spacing w:val="4"/>
                <w:w w:val="8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12121"/>
                <w:spacing w:val="0"/>
                <w:w w:val="83"/>
                <w:sz w:val="14"/>
                <w:szCs w:val="14"/>
              </w:rPr>
              <w:t>TH</w:t>
            </w:r>
            <w:r>
              <w:rPr>
                <w:rFonts w:cs="Arial" w:hAnsi="Arial" w:eastAsia="Arial" w:ascii="Arial"/>
                <w:color w:val="212121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-12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6"/>
                <w:w w:val="100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12121"/>
                <w:spacing w:val="5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12121"/>
                <w:spacing w:val="4"/>
                <w:w w:val="10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B3B3B"/>
                <w:spacing w:val="6"/>
                <w:w w:val="10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080808"/>
                <w:spacing w:val="2"/>
                <w:w w:val="10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12121"/>
                <w:spacing w:val="0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12121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3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3"/>
                <w:w w:val="74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3B3B3B"/>
                <w:spacing w:val="5"/>
                <w:w w:val="10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12121"/>
                <w:spacing w:val="4"/>
                <w:w w:val="8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12121"/>
                <w:spacing w:val="4"/>
                <w:w w:val="9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12121"/>
                <w:spacing w:val="4"/>
                <w:w w:val="8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12121"/>
                <w:spacing w:val="0"/>
                <w:w w:val="74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42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37"/>
              <w:ind w:left="1829"/>
            </w:pPr>
            <w:r>
              <w:rPr>
                <w:rFonts w:cs="Arial" w:hAnsi="Arial" w:eastAsia="Arial" w:ascii="Arial"/>
                <w:color w:val="080808"/>
                <w:spacing w:val="3"/>
                <w:w w:val="64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B3B3B"/>
                <w:spacing w:val="4"/>
                <w:w w:val="83"/>
                <w:sz w:val="14"/>
                <w:szCs w:val="14"/>
              </w:rPr>
              <w:t>É</w:t>
            </w:r>
            <w:r>
              <w:rPr>
                <w:rFonts w:cs="Arial" w:hAnsi="Arial" w:eastAsia="Arial" w:ascii="Arial"/>
                <w:color w:val="3B3B3B"/>
                <w:spacing w:val="6"/>
                <w:w w:val="12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12121"/>
                <w:spacing w:val="5"/>
                <w:w w:val="109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80808"/>
                <w:spacing w:val="2"/>
                <w:w w:val="10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B3B3B"/>
                <w:spacing w:val="6"/>
                <w:w w:val="12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B3B3B"/>
                <w:spacing w:val="6"/>
                <w:w w:val="11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B3B3B"/>
                <w:spacing w:val="0"/>
                <w:w w:val="74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30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6"/>
              <w:ind w:left="816"/>
            </w:pPr>
            <w:r>
              <w:rPr>
                <w:rFonts w:cs="Arial" w:hAnsi="Arial" w:eastAsia="Arial" w:ascii="Arial"/>
                <w:color w:val="3B3B3B"/>
                <w:spacing w:val="0"/>
                <w:w w:val="110"/>
                <w:sz w:val="14"/>
                <w:szCs w:val="14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01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37"/>
              <w:ind w:left="358"/>
            </w:pPr>
            <w:r>
              <w:rPr>
                <w:rFonts w:cs="Arial" w:hAnsi="Arial" w:eastAsia="Arial" w:ascii="Arial"/>
                <w:color w:val="3B3B3B"/>
                <w:spacing w:val="4"/>
                <w:w w:val="94"/>
                <w:sz w:val="14"/>
                <w:szCs w:val="14"/>
              </w:rPr>
              <w:t>7</w:t>
            </w:r>
            <w:r>
              <w:rPr>
                <w:rFonts w:cs="Arial" w:hAnsi="Arial" w:eastAsia="Arial" w:ascii="Arial"/>
                <w:color w:val="3B3B3B"/>
                <w:spacing w:val="2"/>
                <w:w w:val="94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212121"/>
                <w:spacing w:val="0"/>
                <w:w w:val="114"/>
                <w:sz w:val="14"/>
                <w:szCs w:val="14"/>
              </w:rPr>
              <w:t>00</w:t>
            </w:r>
            <w:r>
              <w:rPr>
                <w:rFonts w:cs="Arial" w:hAnsi="Arial" w:eastAsia="Arial" w:ascii="Arial"/>
                <w:color w:val="212121"/>
                <w:spacing w:val="12"/>
                <w:w w:val="114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12121"/>
                <w:spacing w:val="1"/>
                <w:w w:val="83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212121"/>
                <w:spacing w:val="0"/>
                <w:w w:val="112"/>
                <w:sz w:val="14"/>
                <w:szCs w:val="14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</w:tr>
      <w:tr>
        <w:trPr>
          <w:trHeight w:val="259" w:hRule="exact"/>
        </w:trPr>
        <w:tc>
          <w:tcPr>
            <w:tcW w:w="16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37"/>
              <w:ind w:left="45"/>
            </w:pPr>
            <w:r>
              <w:rPr>
                <w:rFonts w:cs="Arial" w:hAnsi="Arial" w:eastAsia="Arial" w:ascii="Arial"/>
                <w:color w:val="080808"/>
                <w:spacing w:val="2"/>
                <w:w w:val="47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3B3B3B"/>
                <w:spacing w:val="5"/>
                <w:w w:val="136"/>
                <w:sz w:val="14"/>
                <w:szCs w:val="14"/>
              </w:rPr>
              <w:t>3</w:t>
            </w:r>
            <w:r>
              <w:rPr>
                <w:rFonts w:cs="Arial" w:hAnsi="Arial" w:eastAsia="Arial" w:ascii="Arial"/>
                <w:color w:val="212121"/>
                <w:spacing w:val="4"/>
                <w:w w:val="106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5D5D5D"/>
                <w:spacing w:val="3"/>
                <w:w w:val="118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3B3B3B"/>
                <w:spacing w:val="0"/>
                <w:w w:val="109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3B3B3B"/>
                <w:spacing w:val="8"/>
                <w:w w:val="109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12121"/>
                <w:spacing w:val="4"/>
                <w:w w:val="118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080808"/>
                <w:spacing w:val="3"/>
                <w:w w:val="76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212121"/>
                <w:spacing w:val="0"/>
                <w:w w:val="122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212121"/>
                <w:spacing w:val="7"/>
                <w:w w:val="122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12121"/>
                <w:spacing w:val="4"/>
                <w:w w:val="106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12121"/>
                <w:spacing w:val="4"/>
                <w:w w:val="106"/>
                <w:sz w:val="14"/>
                <w:szCs w:val="14"/>
              </w:rPr>
              <w:t>9</w:t>
            </w:r>
            <w:r>
              <w:rPr>
                <w:rFonts w:cs="Arial" w:hAnsi="Arial" w:eastAsia="Arial" w:ascii="Arial"/>
                <w:color w:val="5D5D5D"/>
                <w:spacing w:val="3"/>
                <w:w w:val="118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212121"/>
                <w:spacing w:val="5"/>
                <w:w w:val="104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B3B3B"/>
                <w:spacing w:val="6"/>
                <w:w w:val="122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3B3B3B"/>
                <w:spacing w:val="6"/>
                <w:w w:val="113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12121"/>
                <w:spacing w:val="0"/>
                <w:w w:val="91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569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37"/>
              <w:ind w:left="155"/>
            </w:pPr>
            <w:r>
              <w:rPr>
                <w:rFonts w:cs="Arial" w:hAnsi="Arial" w:eastAsia="Arial" w:ascii="Arial"/>
                <w:color w:val="212121"/>
                <w:spacing w:val="3"/>
                <w:w w:val="7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B3B3B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12121"/>
                <w:spacing w:val="6"/>
                <w:w w:val="11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12121"/>
                <w:spacing w:val="5"/>
                <w:w w:val="109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80808"/>
                <w:spacing w:val="2"/>
                <w:w w:val="9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12121"/>
                <w:spacing w:val="5"/>
                <w:w w:val="109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12121"/>
                <w:spacing w:val="5"/>
                <w:w w:val="10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B3B3B"/>
                <w:spacing w:val="0"/>
                <w:w w:val="78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B3B3B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-1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4"/>
                <w:w w:val="72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12121"/>
                <w:spacing w:val="5"/>
                <w:w w:val="11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12121"/>
                <w:spacing w:val="5"/>
                <w:w w:val="109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12121"/>
                <w:spacing w:val="5"/>
                <w:w w:val="109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12121"/>
                <w:spacing w:val="0"/>
                <w:w w:val="10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12121"/>
                <w:spacing w:val="9"/>
                <w:w w:val="106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12121"/>
                <w:spacing w:val="3"/>
                <w:w w:val="86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3B3B3B"/>
                <w:spacing w:val="0"/>
                <w:w w:val="11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B3B3B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-1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80808"/>
                <w:spacing w:val="3"/>
                <w:w w:val="7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12121"/>
                <w:spacing w:val="5"/>
                <w:w w:val="11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12121"/>
                <w:spacing w:val="4"/>
                <w:w w:val="9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080808"/>
                <w:spacing w:val="1"/>
                <w:w w:val="8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B3B3B"/>
                <w:spacing w:val="6"/>
                <w:w w:val="12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B3B3B"/>
                <w:spacing w:val="0"/>
                <w:w w:val="69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B3B3B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-1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5"/>
                <w:w w:val="103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212121"/>
                <w:spacing w:val="5"/>
                <w:w w:val="108"/>
                <w:sz w:val="14"/>
                <w:szCs w:val="14"/>
              </w:rPr>
              <w:t>Á</w:t>
            </w:r>
            <w:r>
              <w:rPr>
                <w:rFonts w:cs="Arial" w:hAnsi="Arial" w:eastAsia="Arial" w:ascii="Arial"/>
                <w:color w:val="3B3B3B"/>
                <w:spacing w:val="4"/>
                <w:w w:val="83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B3B3B"/>
                <w:spacing w:val="6"/>
                <w:w w:val="118"/>
                <w:sz w:val="14"/>
                <w:szCs w:val="14"/>
              </w:rPr>
              <w:t>Q</w:t>
            </w:r>
            <w:r>
              <w:rPr>
                <w:rFonts w:cs="Arial" w:hAnsi="Arial" w:eastAsia="Arial" w:ascii="Arial"/>
                <w:color w:val="212121"/>
                <w:spacing w:val="5"/>
                <w:w w:val="95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12121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12121"/>
                <w:spacing w:val="0"/>
                <w:w w:val="75"/>
                <w:sz w:val="14"/>
                <w:szCs w:val="14"/>
              </w:rPr>
              <w:t>Z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42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37"/>
              <w:ind w:left="1824"/>
            </w:pPr>
            <w:r>
              <w:rPr>
                <w:rFonts w:cs="Arial" w:hAnsi="Arial" w:eastAsia="Arial" w:ascii="Arial"/>
                <w:color w:val="080808"/>
                <w:spacing w:val="3"/>
                <w:w w:val="7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B3B3B"/>
                <w:spacing w:val="4"/>
                <w:w w:val="83"/>
                <w:sz w:val="14"/>
                <w:szCs w:val="14"/>
              </w:rPr>
              <w:t>É</w:t>
            </w:r>
            <w:r>
              <w:rPr>
                <w:rFonts w:cs="Arial" w:hAnsi="Arial" w:eastAsia="Arial" w:ascii="Arial"/>
                <w:color w:val="3B3B3B"/>
                <w:spacing w:val="6"/>
                <w:w w:val="12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12121"/>
                <w:spacing w:val="5"/>
                <w:w w:val="109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80808"/>
                <w:spacing w:val="2"/>
                <w:w w:val="10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B3B3B"/>
                <w:spacing w:val="6"/>
                <w:w w:val="12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B3B3B"/>
                <w:spacing w:val="6"/>
                <w:w w:val="11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B3B3B"/>
                <w:spacing w:val="0"/>
                <w:w w:val="78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30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6"/>
              <w:ind w:left="816"/>
            </w:pPr>
            <w:r>
              <w:rPr>
                <w:rFonts w:cs="Arial" w:hAnsi="Arial" w:eastAsia="Arial" w:ascii="Arial"/>
                <w:color w:val="3B3B3B"/>
                <w:spacing w:val="0"/>
                <w:w w:val="110"/>
                <w:sz w:val="14"/>
                <w:szCs w:val="14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01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37"/>
              <w:ind w:left="358"/>
            </w:pPr>
            <w:r>
              <w:rPr>
                <w:rFonts w:cs="Arial" w:hAnsi="Arial" w:eastAsia="Arial" w:ascii="Arial"/>
                <w:color w:val="212121"/>
                <w:spacing w:val="4"/>
                <w:w w:val="94"/>
                <w:sz w:val="14"/>
                <w:szCs w:val="14"/>
              </w:rPr>
              <w:t>7</w:t>
            </w:r>
            <w:r>
              <w:rPr>
                <w:rFonts w:cs="Arial" w:hAnsi="Arial" w:eastAsia="Arial" w:ascii="Arial"/>
                <w:color w:val="3B3B3B"/>
                <w:spacing w:val="2"/>
                <w:w w:val="106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212121"/>
                <w:spacing w:val="4"/>
                <w:w w:val="112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12121"/>
                <w:spacing w:val="4"/>
                <w:w w:val="106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12121"/>
                <w:spacing w:val="4"/>
                <w:w w:val="118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080808"/>
                <w:spacing w:val="1"/>
                <w:w w:val="83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3B3B3B"/>
                <w:spacing w:val="0"/>
                <w:w w:val="109"/>
                <w:sz w:val="14"/>
                <w:szCs w:val="14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</w:tr>
      <w:tr>
        <w:trPr>
          <w:trHeight w:val="259" w:hRule="exact"/>
        </w:trPr>
        <w:tc>
          <w:tcPr>
            <w:tcW w:w="16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37"/>
              <w:ind w:left="40"/>
            </w:pPr>
            <w:r>
              <w:rPr>
                <w:rFonts w:cs="Arial" w:hAnsi="Arial" w:eastAsia="Arial" w:ascii="Arial"/>
                <w:color w:val="080808"/>
                <w:spacing w:val="0"/>
                <w:w w:val="74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80808"/>
                <w:spacing w:val="15"/>
                <w:w w:val="7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4"/>
                <w:w w:val="118"/>
                <w:sz w:val="14"/>
                <w:szCs w:val="14"/>
              </w:rPr>
              <w:t>3</w:t>
            </w:r>
            <w:r>
              <w:rPr>
                <w:rFonts w:cs="Arial" w:hAnsi="Arial" w:eastAsia="Arial" w:ascii="Arial"/>
                <w:color w:val="212121"/>
                <w:spacing w:val="3"/>
                <w:w w:val="76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5D5D5D"/>
                <w:spacing w:val="3"/>
                <w:w w:val="138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3B3B3B"/>
                <w:spacing w:val="4"/>
                <w:w w:val="106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3B3B3B"/>
                <w:spacing w:val="4"/>
                <w:w w:val="118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12121"/>
                <w:spacing w:val="4"/>
                <w:w w:val="118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080808"/>
                <w:spacing w:val="3"/>
                <w:w w:val="76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5D5D5D"/>
                <w:spacing w:val="3"/>
                <w:w w:val="138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212121"/>
                <w:spacing w:val="4"/>
                <w:w w:val="112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3B3B3B"/>
                <w:spacing w:val="4"/>
                <w:w w:val="106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3B3B3B"/>
                <w:spacing w:val="4"/>
                <w:w w:val="106"/>
                <w:sz w:val="14"/>
                <w:szCs w:val="14"/>
              </w:rPr>
              <w:t>9</w:t>
            </w:r>
            <w:r>
              <w:rPr>
                <w:rFonts w:cs="Arial" w:hAnsi="Arial" w:eastAsia="Arial" w:ascii="Arial"/>
                <w:color w:val="5D5D5D"/>
                <w:spacing w:val="2"/>
                <w:w w:val="108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212121"/>
                <w:spacing w:val="6"/>
                <w:w w:val="113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B3B3B"/>
                <w:spacing w:val="6"/>
                <w:w w:val="118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3B3B3B"/>
                <w:spacing w:val="6"/>
                <w:w w:val="113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12121"/>
                <w:spacing w:val="0"/>
                <w:w w:val="91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569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1"/>
              <w:ind w:left="146"/>
            </w:pPr>
            <w:r>
              <w:rPr>
                <w:rFonts w:cs="Arial" w:hAnsi="Arial" w:eastAsia="Arial" w:ascii="Arial"/>
                <w:color w:val="212121"/>
                <w:spacing w:val="5"/>
                <w:w w:val="108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212121"/>
                <w:spacing w:val="2"/>
                <w:w w:val="9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12121"/>
                <w:spacing w:val="0"/>
                <w:w w:val="10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12121"/>
                <w:spacing w:val="8"/>
                <w:w w:val="101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B3B3B"/>
                <w:spacing w:val="6"/>
                <w:w w:val="11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B3B3B"/>
                <w:spacing w:val="0"/>
                <w:w w:val="7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B3B3B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-1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3"/>
                <w:w w:val="7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12121"/>
                <w:spacing w:val="4"/>
                <w:w w:val="83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80808"/>
                <w:spacing w:val="0"/>
                <w:w w:val="8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80808"/>
                <w:spacing w:val="9"/>
                <w:w w:val="88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12121"/>
                <w:spacing w:val="5"/>
                <w:w w:val="11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B3B3B"/>
                <w:spacing w:val="4"/>
                <w:w w:val="8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B3B3B"/>
                <w:spacing w:val="5"/>
                <w:w w:val="109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B3B3B"/>
                <w:spacing w:val="0"/>
                <w:w w:val="11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B3B3B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-1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6"/>
                <w:w w:val="110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12121"/>
                <w:spacing w:val="5"/>
                <w:w w:val="11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12121"/>
                <w:spacing w:val="5"/>
                <w:w w:val="8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12121"/>
                <w:spacing w:val="3"/>
                <w:w w:val="86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80808"/>
                <w:spacing w:val="2"/>
                <w:w w:val="9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12121"/>
                <w:spacing w:val="5"/>
                <w:w w:val="109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12121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12121"/>
                <w:spacing w:val="0"/>
                <w:w w:val="75"/>
                <w:sz w:val="14"/>
                <w:szCs w:val="14"/>
              </w:rPr>
              <w:t>Z</w:t>
            </w:r>
            <w:r>
              <w:rPr>
                <w:rFonts w:cs="Arial" w:hAnsi="Arial" w:eastAsia="Arial" w:ascii="Arial"/>
                <w:color w:val="212121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-1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5"/>
                <w:w w:val="109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12121"/>
                <w:spacing w:val="5"/>
                <w:w w:val="95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12121"/>
                <w:spacing w:val="5"/>
                <w:w w:val="100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12121"/>
                <w:spacing w:val="0"/>
                <w:w w:val="75"/>
                <w:sz w:val="14"/>
                <w:szCs w:val="14"/>
              </w:rPr>
              <w:t>Z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42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37"/>
              <w:ind w:left="1819"/>
            </w:pPr>
            <w:r>
              <w:rPr>
                <w:rFonts w:cs="Arial" w:hAnsi="Arial" w:eastAsia="Arial" w:ascii="Arial"/>
                <w:color w:val="212121"/>
                <w:spacing w:val="4"/>
                <w:w w:val="8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B3B3B"/>
                <w:spacing w:val="4"/>
                <w:w w:val="78"/>
                <w:sz w:val="14"/>
                <w:szCs w:val="14"/>
              </w:rPr>
              <w:t>É</w:t>
            </w:r>
            <w:r>
              <w:rPr>
                <w:rFonts w:cs="Arial" w:hAnsi="Arial" w:eastAsia="Arial" w:ascii="Arial"/>
                <w:color w:val="3B3B3B"/>
                <w:spacing w:val="6"/>
                <w:w w:val="12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12121"/>
                <w:spacing w:val="5"/>
                <w:w w:val="109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80808"/>
                <w:spacing w:val="2"/>
                <w:w w:val="10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B3B3B"/>
                <w:spacing w:val="6"/>
                <w:w w:val="12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B3B3B"/>
                <w:spacing w:val="6"/>
                <w:w w:val="11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B3B3B"/>
                <w:spacing w:val="0"/>
                <w:w w:val="74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30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6"/>
              <w:ind w:left="816"/>
            </w:pPr>
            <w:r>
              <w:rPr>
                <w:rFonts w:cs="Arial" w:hAnsi="Arial" w:eastAsia="Arial" w:ascii="Arial"/>
                <w:color w:val="3B3B3B"/>
                <w:spacing w:val="0"/>
                <w:w w:val="110"/>
                <w:sz w:val="14"/>
                <w:szCs w:val="14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01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37"/>
              <w:ind w:left="358"/>
            </w:pPr>
            <w:r>
              <w:rPr>
                <w:rFonts w:cs="Arial" w:hAnsi="Arial" w:eastAsia="Arial" w:ascii="Arial"/>
                <w:color w:val="3B3B3B"/>
                <w:spacing w:val="4"/>
                <w:w w:val="94"/>
                <w:sz w:val="14"/>
                <w:szCs w:val="14"/>
              </w:rPr>
              <w:t>7</w:t>
            </w:r>
            <w:r>
              <w:rPr>
                <w:rFonts w:cs="Arial" w:hAnsi="Arial" w:eastAsia="Arial" w:ascii="Arial"/>
                <w:color w:val="212121"/>
                <w:spacing w:val="2"/>
                <w:w w:val="94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212121"/>
                <w:spacing w:val="4"/>
                <w:w w:val="118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12121"/>
                <w:spacing w:val="0"/>
                <w:w w:val="112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12121"/>
                <w:spacing w:val="8"/>
                <w:w w:val="112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080808"/>
                <w:spacing w:val="1"/>
                <w:w w:val="71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3B3B3B"/>
                <w:spacing w:val="0"/>
                <w:w w:val="112"/>
                <w:sz w:val="14"/>
                <w:szCs w:val="14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</w:tr>
      <w:tr>
        <w:trPr>
          <w:trHeight w:val="262" w:hRule="exact"/>
        </w:trPr>
        <w:tc>
          <w:tcPr>
            <w:tcW w:w="16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37"/>
              <w:ind w:left="40"/>
            </w:pPr>
            <w:r>
              <w:rPr>
                <w:rFonts w:cs="Arial" w:hAnsi="Arial" w:eastAsia="Arial" w:ascii="Arial"/>
                <w:color w:val="212121"/>
                <w:spacing w:val="0"/>
                <w:w w:val="74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12121"/>
                <w:spacing w:val="15"/>
                <w:w w:val="7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4"/>
                <w:w w:val="106"/>
                <w:sz w:val="14"/>
                <w:szCs w:val="14"/>
              </w:rPr>
              <w:t>3</w:t>
            </w:r>
            <w:r>
              <w:rPr>
                <w:rFonts w:cs="Arial" w:hAnsi="Arial" w:eastAsia="Arial" w:ascii="Arial"/>
                <w:color w:val="3B3B3B"/>
                <w:spacing w:val="4"/>
                <w:w w:val="106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5D5D5D"/>
                <w:spacing w:val="2"/>
                <w:w w:val="108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3B3B3B"/>
                <w:spacing w:val="4"/>
                <w:w w:val="100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3B3B3B"/>
                <w:spacing w:val="4"/>
                <w:w w:val="124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3B3B3B"/>
                <w:spacing w:val="4"/>
                <w:w w:val="118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080808"/>
                <w:spacing w:val="3"/>
                <w:w w:val="82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5D5D5D"/>
                <w:spacing w:val="3"/>
                <w:w w:val="118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212121"/>
                <w:spacing w:val="4"/>
                <w:w w:val="118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3B3B3B"/>
                <w:spacing w:val="4"/>
                <w:w w:val="106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12121"/>
                <w:spacing w:val="4"/>
                <w:w w:val="106"/>
                <w:sz w:val="14"/>
                <w:szCs w:val="14"/>
              </w:rPr>
              <w:t>9</w:t>
            </w:r>
            <w:r>
              <w:rPr>
                <w:rFonts w:cs="Arial" w:hAnsi="Arial" w:eastAsia="Arial" w:ascii="Arial"/>
                <w:color w:val="5D5D5D"/>
                <w:spacing w:val="2"/>
                <w:w w:val="108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212121"/>
                <w:spacing w:val="6"/>
                <w:w w:val="113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B3B3B"/>
                <w:spacing w:val="6"/>
                <w:w w:val="118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3B3B3B"/>
                <w:spacing w:val="6"/>
                <w:w w:val="113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12121"/>
                <w:spacing w:val="0"/>
                <w:w w:val="86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569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1"/>
              <w:ind w:left="155"/>
            </w:pPr>
            <w:r>
              <w:rPr>
                <w:rFonts w:cs="Arial" w:hAnsi="Arial" w:eastAsia="Arial" w:ascii="Arial"/>
                <w:color w:val="212121"/>
                <w:spacing w:val="5"/>
                <w:w w:val="9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12121"/>
                <w:spacing w:val="5"/>
                <w:w w:val="9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12121"/>
                <w:spacing w:val="5"/>
                <w:w w:val="9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80808"/>
                <w:spacing w:val="2"/>
                <w:w w:val="9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B3B3B"/>
                <w:spacing w:val="0"/>
                <w:w w:val="96"/>
                <w:sz w:val="14"/>
                <w:szCs w:val="14"/>
              </w:rPr>
              <w:t>EL</w:t>
            </w:r>
            <w:r>
              <w:rPr>
                <w:rFonts w:cs="Arial" w:hAnsi="Arial" w:eastAsia="Arial" w:ascii="Arial"/>
                <w:color w:val="3B3B3B"/>
                <w:spacing w:val="0"/>
                <w:w w:val="9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0"/>
                <w:w w:val="9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3"/>
                <w:w w:val="69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4"/>
                <w:w w:val="78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B3B3B"/>
                <w:spacing w:val="3"/>
                <w:w w:val="86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12121"/>
                <w:spacing w:val="5"/>
                <w:w w:val="95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12121"/>
                <w:spacing w:val="5"/>
                <w:w w:val="11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12121"/>
                <w:spacing w:val="4"/>
                <w:w w:val="9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12121"/>
                <w:spacing w:val="5"/>
                <w:w w:val="109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B3B3B"/>
                <w:spacing w:val="0"/>
                <w:w w:val="105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B3B3B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-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5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12121"/>
                <w:spacing w:val="4"/>
                <w:w w:val="10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B3B3B"/>
                <w:spacing w:val="4"/>
                <w:w w:val="10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B3B3B"/>
                <w:spacing w:val="6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12121"/>
                <w:spacing w:val="5"/>
                <w:w w:val="100"/>
                <w:sz w:val="14"/>
                <w:szCs w:val="14"/>
              </w:rPr>
              <w:t>Y</w:t>
            </w:r>
            <w:r>
              <w:rPr>
                <w:rFonts w:cs="Arial" w:hAnsi="Arial" w:eastAsia="Arial" w:ascii="Arial"/>
                <w:color w:val="3B3B3B"/>
                <w:spacing w:val="0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B3B3B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3"/>
                <w:w w:val="69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4"/>
                <w:w w:val="78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B3B3B"/>
                <w:spacing w:val="6"/>
                <w:w w:val="12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12121"/>
                <w:spacing w:val="5"/>
                <w:w w:val="11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B3B3B"/>
                <w:spacing w:val="4"/>
                <w:w w:val="8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B3B3B"/>
                <w:spacing w:val="5"/>
                <w:w w:val="10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12121"/>
                <w:spacing w:val="5"/>
                <w:w w:val="10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B3B3B"/>
                <w:spacing w:val="3"/>
                <w:w w:val="75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B3B3B"/>
                <w:spacing w:val="0"/>
                <w:w w:val="8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42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1"/>
              <w:ind w:left="1819"/>
            </w:pPr>
            <w:r>
              <w:rPr>
                <w:rFonts w:cs="Arial" w:hAnsi="Arial" w:eastAsia="Arial" w:ascii="Arial"/>
                <w:color w:val="212121"/>
                <w:spacing w:val="4"/>
                <w:w w:val="8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B3B3B"/>
                <w:spacing w:val="4"/>
                <w:w w:val="78"/>
                <w:sz w:val="14"/>
                <w:szCs w:val="14"/>
              </w:rPr>
              <w:t>É</w:t>
            </w:r>
            <w:r>
              <w:rPr>
                <w:rFonts w:cs="Arial" w:hAnsi="Arial" w:eastAsia="Arial" w:ascii="Arial"/>
                <w:color w:val="3B3B3B"/>
                <w:spacing w:val="6"/>
                <w:w w:val="12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12121"/>
                <w:spacing w:val="5"/>
                <w:w w:val="109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80808"/>
                <w:spacing w:val="2"/>
                <w:w w:val="10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B3B3B"/>
                <w:spacing w:val="6"/>
                <w:w w:val="118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B3B3B"/>
                <w:spacing w:val="6"/>
                <w:w w:val="11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B3B3B"/>
                <w:spacing w:val="0"/>
                <w:w w:val="78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30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6"/>
              <w:ind w:left="816"/>
            </w:pPr>
            <w:r>
              <w:rPr>
                <w:rFonts w:cs="Arial" w:hAnsi="Arial" w:eastAsia="Arial" w:ascii="Arial"/>
                <w:color w:val="3B3B3B"/>
                <w:spacing w:val="0"/>
                <w:w w:val="110"/>
                <w:sz w:val="14"/>
                <w:szCs w:val="14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01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1"/>
              <w:ind w:left="358"/>
            </w:pPr>
            <w:r>
              <w:rPr>
                <w:rFonts w:cs="Arial" w:hAnsi="Arial" w:eastAsia="Arial" w:ascii="Arial"/>
                <w:color w:val="3B3B3B"/>
                <w:spacing w:val="4"/>
                <w:w w:val="94"/>
                <w:sz w:val="14"/>
                <w:szCs w:val="14"/>
              </w:rPr>
              <w:t>7</w:t>
            </w:r>
            <w:r>
              <w:rPr>
                <w:rFonts w:cs="Arial" w:hAnsi="Arial" w:eastAsia="Arial" w:ascii="Arial"/>
                <w:color w:val="3B3B3B"/>
                <w:spacing w:val="2"/>
                <w:w w:val="94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212121"/>
                <w:spacing w:val="4"/>
                <w:w w:val="118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3B3B3B"/>
                <w:spacing w:val="0"/>
                <w:w w:val="112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3B3B3B"/>
                <w:spacing w:val="8"/>
                <w:w w:val="112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3B3B3B"/>
                <w:spacing w:val="1"/>
                <w:w w:val="83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3B3B3B"/>
                <w:spacing w:val="0"/>
                <w:w w:val="109"/>
                <w:sz w:val="14"/>
                <w:szCs w:val="14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</w:tr>
      <w:tr>
        <w:trPr>
          <w:trHeight w:val="259" w:hRule="exact"/>
        </w:trPr>
        <w:tc>
          <w:tcPr>
            <w:tcW w:w="16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39"/>
              <w:ind w:left="40"/>
            </w:pPr>
            <w:r>
              <w:rPr>
                <w:rFonts w:cs="Arial" w:hAnsi="Arial" w:eastAsia="Arial" w:ascii="Arial"/>
                <w:color w:val="212121"/>
                <w:spacing w:val="2"/>
                <w:w w:val="53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3B3B3B"/>
                <w:spacing w:val="5"/>
                <w:w w:val="136"/>
                <w:sz w:val="14"/>
                <w:szCs w:val="14"/>
              </w:rPr>
              <w:t>3</w:t>
            </w:r>
            <w:r>
              <w:rPr>
                <w:rFonts w:cs="Arial" w:hAnsi="Arial" w:eastAsia="Arial" w:ascii="Arial"/>
                <w:color w:val="3B3B3B"/>
                <w:spacing w:val="4"/>
                <w:w w:val="112"/>
                <w:sz w:val="14"/>
                <w:szCs w:val="14"/>
              </w:rPr>
              <w:t>3</w:t>
            </w:r>
            <w:r>
              <w:rPr>
                <w:rFonts w:cs="Arial" w:hAnsi="Arial" w:eastAsia="Arial" w:ascii="Arial"/>
                <w:color w:val="212121"/>
                <w:spacing w:val="2"/>
                <w:w w:val="98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3B3B3B"/>
                <w:spacing w:val="4"/>
                <w:w w:val="100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3B3B3B"/>
                <w:spacing w:val="4"/>
                <w:w w:val="118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3B3B3B"/>
                <w:spacing w:val="4"/>
                <w:w w:val="124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080808"/>
                <w:spacing w:val="4"/>
                <w:w w:val="88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080808"/>
                <w:spacing w:val="2"/>
                <w:w w:val="108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212121"/>
                <w:spacing w:val="4"/>
                <w:w w:val="118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3B3B3B"/>
                <w:spacing w:val="4"/>
                <w:w w:val="106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3B3B3B"/>
                <w:spacing w:val="4"/>
                <w:w w:val="112"/>
                <w:sz w:val="14"/>
                <w:szCs w:val="14"/>
              </w:rPr>
              <w:t>9</w:t>
            </w:r>
            <w:r>
              <w:rPr>
                <w:rFonts w:cs="Arial" w:hAnsi="Arial" w:eastAsia="Arial" w:ascii="Arial"/>
                <w:color w:val="212121"/>
                <w:spacing w:val="2"/>
                <w:w w:val="98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212121"/>
                <w:spacing w:val="5"/>
                <w:w w:val="109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B3B3B"/>
                <w:spacing w:val="6"/>
                <w:w w:val="122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3B3B3B"/>
                <w:spacing w:val="6"/>
                <w:w w:val="113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12121"/>
                <w:spacing w:val="0"/>
                <w:w w:val="8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569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39"/>
              <w:ind w:left="155"/>
            </w:pPr>
            <w:r>
              <w:rPr>
                <w:rFonts w:cs="Arial" w:hAnsi="Arial" w:eastAsia="Arial" w:ascii="Arial"/>
                <w:color w:val="212121"/>
                <w:spacing w:val="4"/>
                <w:w w:val="86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3B3B3B"/>
                <w:spacing w:val="4"/>
                <w:w w:val="88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212121"/>
                <w:spacing w:val="5"/>
                <w:w w:val="11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80808"/>
                <w:spacing w:val="3"/>
                <w:w w:val="82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12121"/>
                <w:spacing w:val="6"/>
                <w:w w:val="113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B3B3B"/>
                <w:spacing w:val="0"/>
                <w:w w:val="11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B3B3B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-1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5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B3B3B"/>
                <w:spacing w:val="4"/>
                <w:w w:val="100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212121"/>
                <w:spacing w:val="5"/>
                <w:w w:val="100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12121"/>
                <w:spacing w:val="6"/>
                <w:w w:val="10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12121"/>
                <w:spacing w:val="5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12121"/>
                <w:spacing w:val="2"/>
                <w:w w:val="10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12121"/>
                <w:spacing w:val="0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12121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12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3"/>
                <w:w w:val="76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12121"/>
                <w:spacing w:val="6"/>
                <w:w w:val="122"/>
                <w:sz w:val="14"/>
                <w:szCs w:val="14"/>
              </w:rPr>
              <w:t>Ó</w:t>
            </w:r>
            <w:r>
              <w:rPr>
                <w:rFonts w:cs="Arial" w:hAnsi="Arial" w:eastAsia="Arial" w:ascii="Arial"/>
                <w:color w:val="212121"/>
                <w:spacing w:val="4"/>
                <w:w w:val="93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12121"/>
                <w:spacing w:val="4"/>
                <w:w w:val="8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0"/>
                <w:w w:val="75"/>
                <w:sz w:val="14"/>
                <w:szCs w:val="14"/>
              </w:rPr>
              <w:t>Z</w:t>
            </w:r>
            <w:r>
              <w:rPr>
                <w:rFonts w:cs="Arial" w:hAnsi="Arial" w:eastAsia="Arial" w:ascii="Arial"/>
                <w:color w:val="3B3B3B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-1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0"/>
                <w:w w:val="83"/>
                <w:sz w:val="14"/>
                <w:szCs w:val="14"/>
              </w:rPr>
              <w:t>Y</w:t>
            </w:r>
            <w:r>
              <w:rPr>
                <w:rFonts w:cs="Arial" w:hAnsi="Arial" w:eastAsia="Arial" w:ascii="Arial"/>
                <w:color w:val="212121"/>
                <w:spacing w:val="0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2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2"/>
                <w:w w:val="65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B3B3B"/>
                <w:spacing w:val="6"/>
                <w:w w:val="122"/>
                <w:sz w:val="14"/>
                <w:szCs w:val="14"/>
              </w:rPr>
              <w:t>Ó</w:t>
            </w:r>
            <w:r>
              <w:rPr>
                <w:rFonts w:cs="Arial" w:hAnsi="Arial" w:eastAsia="Arial" w:ascii="Arial"/>
                <w:color w:val="3B3B3B"/>
                <w:spacing w:val="4"/>
                <w:w w:val="93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12121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12121"/>
                <w:spacing w:val="0"/>
                <w:w w:val="75"/>
                <w:sz w:val="14"/>
                <w:szCs w:val="14"/>
              </w:rPr>
              <w:t>Z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42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39"/>
              <w:ind w:left="1824"/>
            </w:pPr>
            <w:r>
              <w:rPr>
                <w:rFonts w:cs="Arial" w:hAnsi="Arial" w:eastAsia="Arial" w:ascii="Arial"/>
                <w:color w:val="212121"/>
                <w:spacing w:val="3"/>
                <w:w w:val="7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5D5D5D"/>
                <w:spacing w:val="4"/>
                <w:w w:val="83"/>
                <w:sz w:val="14"/>
                <w:szCs w:val="14"/>
              </w:rPr>
              <w:t>É</w:t>
            </w:r>
            <w:r>
              <w:rPr>
                <w:rFonts w:cs="Arial" w:hAnsi="Arial" w:eastAsia="Arial" w:ascii="Arial"/>
                <w:color w:val="3B3B3B"/>
                <w:spacing w:val="6"/>
                <w:w w:val="12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B3B3B"/>
                <w:spacing w:val="5"/>
                <w:w w:val="109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80808"/>
                <w:spacing w:val="2"/>
                <w:w w:val="9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B3B3B"/>
                <w:spacing w:val="6"/>
                <w:w w:val="12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B3B3B"/>
                <w:spacing w:val="6"/>
                <w:w w:val="11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B3B3B"/>
                <w:spacing w:val="0"/>
                <w:w w:val="74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30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4"/>
              <w:ind w:left="816"/>
            </w:pPr>
            <w:r>
              <w:rPr>
                <w:rFonts w:cs="Arial" w:hAnsi="Arial" w:eastAsia="Arial" w:ascii="Arial"/>
                <w:color w:val="3B3B3B"/>
                <w:spacing w:val="0"/>
                <w:w w:val="110"/>
                <w:sz w:val="14"/>
                <w:szCs w:val="14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01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39"/>
              <w:ind w:left="358"/>
            </w:pPr>
            <w:r>
              <w:rPr>
                <w:rFonts w:cs="Arial" w:hAnsi="Arial" w:eastAsia="Arial" w:ascii="Arial"/>
                <w:color w:val="212121"/>
                <w:spacing w:val="4"/>
                <w:w w:val="94"/>
                <w:sz w:val="14"/>
                <w:szCs w:val="14"/>
              </w:rPr>
              <w:t>7</w:t>
            </w:r>
            <w:r>
              <w:rPr>
                <w:rFonts w:cs="Arial" w:hAnsi="Arial" w:eastAsia="Arial" w:ascii="Arial"/>
                <w:color w:val="5D5D5D"/>
                <w:spacing w:val="2"/>
                <w:w w:val="94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3B3B3B"/>
                <w:spacing w:val="4"/>
                <w:w w:val="112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3B3B3B"/>
                <w:spacing w:val="0"/>
                <w:w w:val="115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3B3B3B"/>
                <w:spacing w:val="8"/>
                <w:w w:val="115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080808"/>
                <w:spacing w:val="1"/>
                <w:w w:val="83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3B3B3B"/>
                <w:spacing w:val="0"/>
                <w:w w:val="109"/>
                <w:sz w:val="14"/>
                <w:szCs w:val="14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</w:tr>
      <w:tr>
        <w:trPr>
          <w:trHeight w:val="259" w:hRule="exact"/>
        </w:trPr>
        <w:tc>
          <w:tcPr>
            <w:tcW w:w="16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39"/>
              <w:ind w:left="40"/>
            </w:pPr>
            <w:r>
              <w:rPr>
                <w:rFonts w:cs="Arial" w:hAnsi="Arial" w:eastAsia="Arial" w:ascii="Arial"/>
                <w:color w:val="212121"/>
                <w:spacing w:val="0"/>
                <w:w w:val="74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12121"/>
                <w:spacing w:val="20"/>
                <w:w w:val="7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4"/>
                <w:w w:val="74"/>
                <w:sz w:val="14"/>
                <w:szCs w:val="14"/>
              </w:rPr>
              <w:t>3</w:t>
            </w:r>
            <w:r>
              <w:rPr>
                <w:rFonts w:cs="Arial" w:hAnsi="Arial" w:eastAsia="Arial" w:ascii="Arial"/>
                <w:color w:val="212121"/>
                <w:spacing w:val="4"/>
                <w:w w:val="106"/>
                <w:sz w:val="14"/>
                <w:szCs w:val="14"/>
              </w:rPr>
              <w:t>4</w:t>
            </w:r>
            <w:r>
              <w:rPr>
                <w:rFonts w:cs="Arial" w:hAnsi="Arial" w:eastAsia="Arial" w:ascii="Arial"/>
                <w:color w:val="3B3B3B"/>
                <w:spacing w:val="2"/>
                <w:w w:val="108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3B3B3B"/>
                <w:spacing w:val="4"/>
                <w:w w:val="100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3B3B3B"/>
                <w:spacing w:val="4"/>
                <w:w w:val="118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3B3B3B"/>
                <w:spacing w:val="4"/>
                <w:w w:val="124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080808"/>
                <w:spacing w:val="3"/>
                <w:w w:val="82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080808"/>
                <w:spacing w:val="3"/>
                <w:w w:val="118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212121"/>
                <w:spacing w:val="4"/>
                <w:w w:val="118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3B3B3B"/>
                <w:spacing w:val="4"/>
                <w:w w:val="106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12121"/>
                <w:spacing w:val="4"/>
                <w:w w:val="112"/>
                <w:sz w:val="14"/>
                <w:szCs w:val="14"/>
              </w:rPr>
              <w:t>9</w:t>
            </w:r>
            <w:r>
              <w:rPr>
                <w:rFonts w:cs="Arial" w:hAnsi="Arial" w:eastAsia="Arial" w:ascii="Arial"/>
                <w:color w:val="212121"/>
                <w:spacing w:val="2"/>
                <w:w w:val="98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212121"/>
                <w:spacing w:val="5"/>
                <w:w w:val="109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B3B3B"/>
                <w:spacing w:val="6"/>
                <w:w w:val="122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3B3B3B"/>
                <w:spacing w:val="6"/>
                <w:w w:val="113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12121"/>
                <w:spacing w:val="0"/>
                <w:w w:val="75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569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39"/>
              <w:ind w:left="150"/>
            </w:pPr>
            <w:r>
              <w:rPr>
                <w:rFonts w:cs="Arial" w:hAnsi="Arial" w:eastAsia="Arial" w:ascii="Arial"/>
                <w:color w:val="212121"/>
                <w:spacing w:val="5"/>
                <w:w w:val="95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B3B3B"/>
                <w:spacing w:val="7"/>
                <w:w w:val="12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12121"/>
                <w:spacing w:val="5"/>
                <w:w w:val="8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12121"/>
                <w:spacing w:val="0"/>
                <w:w w:val="10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12121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-15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4"/>
                <w:w w:val="83"/>
                <w:sz w:val="14"/>
                <w:szCs w:val="14"/>
              </w:rPr>
              <w:t>Y</w:t>
            </w:r>
            <w:r>
              <w:rPr>
                <w:rFonts w:cs="Arial" w:hAnsi="Arial" w:eastAsia="Arial" w:ascii="Arial"/>
                <w:color w:val="3B3B3B"/>
                <w:spacing w:val="5"/>
                <w:w w:val="11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B3B3B"/>
                <w:spacing w:val="4"/>
                <w:w w:val="78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12121"/>
                <w:spacing w:val="7"/>
                <w:w w:val="122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080808"/>
                <w:spacing w:val="2"/>
                <w:w w:val="9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12121"/>
                <w:spacing w:val="5"/>
                <w:w w:val="109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12121"/>
                <w:spacing w:val="0"/>
                <w:w w:val="10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12121"/>
                <w:spacing w:val="1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6"/>
                <w:w w:val="110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12121"/>
                <w:spacing w:val="6"/>
                <w:w w:val="11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B3B3B"/>
                <w:spacing w:val="3"/>
                <w:w w:val="86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12121"/>
                <w:spacing w:val="0"/>
                <w:w w:val="9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42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39"/>
              <w:ind w:left="1819"/>
            </w:pPr>
            <w:r>
              <w:rPr>
                <w:rFonts w:cs="Arial" w:hAnsi="Arial" w:eastAsia="Arial" w:ascii="Arial"/>
                <w:color w:val="212121"/>
                <w:spacing w:val="3"/>
                <w:w w:val="75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B3B3B"/>
                <w:spacing w:val="4"/>
                <w:w w:val="83"/>
                <w:sz w:val="14"/>
                <w:szCs w:val="14"/>
              </w:rPr>
              <w:t>É</w:t>
            </w:r>
            <w:r>
              <w:rPr>
                <w:rFonts w:cs="Arial" w:hAnsi="Arial" w:eastAsia="Arial" w:ascii="Arial"/>
                <w:color w:val="3B3B3B"/>
                <w:spacing w:val="6"/>
                <w:w w:val="12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12121"/>
                <w:spacing w:val="5"/>
                <w:w w:val="109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80808"/>
                <w:spacing w:val="2"/>
                <w:w w:val="9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B3B3B"/>
                <w:spacing w:val="6"/>
                <w:w w:val="12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B3B3B"/>
                <w:spacing w:val="6"/>
                <w:w w:val="12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B3B3B"/>
                <w:spacing w:val="0"/>
                <w:w w:val="69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30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4"/>
              <w:ind w:left="816"/>
            </w:pPr>
            <w:r>
              <w:rPr>
                <w:rFonts w:cs="Arial" w:hAnsi="Arial" w:eastAsia="Arial" w:ascii="Arial"/>
                <w:color w:val="3B3B3B"/>
                <w:spacing w:val="0"/>
                <w:w w:val="110"/>
                <w:sz w:val="14"/>
                <w:szCs w:val="14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01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39"/>
              <w:ind w:left="363"/>
            </w:pPr>
            <w:r>
              <w:rPr>
                <w:rFonts w:cs="Arial" w:hAnsi="Arial" w:eastAsia="Arial" w:ascii="Arial"/>
                <w:color w:val="3B3B3B"/>
                <w:spacing w:val="4"/>
                <w:w w:val="94"/>
                <w:sz w:val="14"/>
                <w:szCs w:val="14"/>
              </w:rPr>
              <w:t>7</w:t>
            </w:r>
            <w:r>
              <w:rPr>
                <w:rFonts w:cs="Arial" w:hAnsi="Arial" w:eastAsia="Arial" w:ascii="Arial"/>
                <w:color w:val="5D5D5D"/>
                <w:spacing w:val="1"/>
                <w:w w:val="83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3B3B3B"/>
                <w:spacing w:val="4"/>
                <w:w w:val="118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3B3B3B"/>
                <w:spacing w:val="0"/>
                <w:w w:val="112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3B3B3B"/>
                <w:spacing w:val="8"/>
                <w:w w:val="112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12121"/>
                <w:spacing w:val="1"/>
                <w:w w:val="83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3B3B3B"/>
                <w:spacing w:val="0"/>
                <w:w w:val="109"/>
                <w:sz w:val="14"/>
                <w:szCs w:val="14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</w:tr>
      <w:tr>
        <w:trPr>
          <w:trHeight w:val="256" w:hRule="exact"/>
        </w:trPr>
        <w:tc>
          <w:tcPr>
            <w:tcW w:w="16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39"/>
              <w:ind w:left="40"/>
            </w:pPr>
            <w:r>
              <w:rPr>
                <w:rFonts w:cs="Arial" w:hAnsi="Arial" w:eastAsia="Arial" w:ascii="Arial"/>
                <w:color w:val="212121"/>
                <w:spacing w:val="0"/>
                <w:w w:val="74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12121"/>
                <w:spacing w:val="20"/>
                <w:w w:val="7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4"/>
                <w:w w:val="74"/>
                <w:sz w:val="14"/>
                <w:szCs w:val="14"/>
              </w:rPr>
              <w:t>3</w:t>
            </w:r>
            <w:r>
              <w:rPr>
                <w:rFonts w:cs="Arial" w:hAnsi="Arial" w:eastAsia="Arial" w:ascii="Arial"/>
                <w:color w:val="3B3B3B"/>
                <w:spacing w:val="4"/>
                <w:w w:val="106"/>
                <w:sz w:val="14"/>
                <w:szCs w:val="14"/>
              </w:rPr>
              <w:t>5</w:t>
            </w:r>
            <w:r>
              <w:rPr>
                <w:rFonts w:cs="Arial" w:hAnsi="Arial" w:eastAsia="Arial" w:ascii="Arial"/>
                <w:color w:val="3B3B3B"/>
                <w:spacing w:val="2"/>
                <w:w w:val="108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3B3B3B"/>
                <w:spacing w:val="4"/>
                <w:w w:val="100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3B3B3B"/>
                <w:spacing w:val="4"/>
                <w:w w:val="124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3B3B3B"/>
                <w:spacing w:val="4"/>
                <w:w w:val="118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080808"/>
                <w:spacing w:val="3"/>
                <w:w w:val="76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5D5D5D"/>
                <w:spacing w:val="3"/>
                <w:w w:val="128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212121"/>
                <w:spacing w:val="4"/>
                <w:w w:val="118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3B3B3B"/>
                <w:spacing w:val="4"/>
                <w:w w:val="106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3B3B3B"/>
                <w:spacing w:val="4"/>
                <w:w w:val="106"/>
                <w:sz w:val="14"/>
                <w:szCs w:val="14"/>
              </w:rPr>
              <w:t>9</w:t>
            </w:r>
            <w:r>
              <w:rPr>
                <w:rFonts w:cs="Arial" w:hAnsi="Arial" w:eastAsia="Arial" w:ascii="Arial"/>
                <w:color w:val="3B3B3B"/>
                <w:spacing w:val="2"/>
                <w:w w:val="108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212121"/>
                <w:spacing w:val="5"/>
                <w:w w:val="109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B3B3B"/>
                <w:spacing w:val="6"/>
                <w:w w:val="122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3B3B3B"/>
                <w:spacing w:val="6"/>
                <w:w w:val="118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12121"/>
                <w:spacing w:val="0"/>
                <w:w w:val="75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569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39"/>
              <w:ind w:left="150"/>
            </w:pPr>
            <w:r>
              <w:rPr>
                <w:rFonts w:cs="Arial" w:hAnsi="Arial" w:eastAsia="Arial" w:ascii="Arial"/>
                <w:color w:val="3B3B3B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8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12121"/>
                <w:spacing w:val="6"/>
                <w:w w:val="100"/>
                <w:sz w:val="14"/>
                <w:szCs w:val="14"/>
              </w:rPr>
              <w:t>W</w:t>
            </w:r>
            <w:r>
              <w:rPr>
                <w:rFonts w:cs="Arial" w:hAnsi="Arial" w:eastAsia="Arial" w:ascii="Arial"/>
                <w:color w:val="212121"/>
                <w:spacing w:val="5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B3B3B"/>
                <w:spacing w:val="4"/>
                <w:w w:val="10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12121"/>
                <w:spacing w:val="0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12121"/>
                <w:spacing w:val="2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5"/>
                <w:w w:val="10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12121"/>
                <w:spacing w:val="5"/>
                <w:w w:val="109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12121"/>
                <w:spacing w:val="0"/>
                <w:w w:val="10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12121"/>
                <w:spacing w:val="10"/>
                <w:w w:val="10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12121"/>
                <w:spacing w:val="4"/>
                <w:w w:val="80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3B3B3B"/>
                <w:spacing w:val="0"/>
                <w:w w:val="11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B3B3B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-1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4"/>
                <w:w w:val="82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12121"/>
                <w:spacing w:val="3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12121"/>
                <w:spacing w:val="3"/>
                <w:w w:val="82"/>
                <w:sz w:val="14"/>
                <w:szCs w:val="14"/>
              </w:rPr>
              <w:t>Y</w:t>
            </w:r>
            <w:r>
              <w:rPr>
                <w:rFonts w:cs="Arial" w:hAnsi="Arial" w:eastAsia="Arial" w:ascii="Arial"/>
                <w:color w:val="3B3B3B"/>
                <w:spacing w:val="3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0"/>
                <w:w w:val="82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B3B3B"/>
                <w:spacing w:val="0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4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5"/>
                <w:w w:val="10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12121"/>
                <w:spacing w:val="5"/>
                <w:w w:val="10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12121"/>
                <w:spacing w:val="6"/>
                <w:w w:val="113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12121"/>
                <w:spacing w:val="5"/>
                <w:w w:val="8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B3B3B"/>
                <w:spacing w:val="5"/>
                <w:w w:val="11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12121"/>
                <w:spacing w:val="5"/>
                <w:w w:val="109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B3B3B"/>
                <w:spacing w:val="0"/>
                <w:w w:val="7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42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39"/>
              <w:ind w:left="1824"/>
            </w:pPr>
            <w:r>
              <w:rPr>
                <w:rFonts w:cs="Arial" w:hAnsi="Arial" w:eastAsia="Arial" w:ascii="Arial"/>
                <w:color w:val="212121"/>
                <w:spacing w:val="3"/>
                <w:w w:val="7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B3B3B"/>
                <w:spacing w:val="4"/>
                <w:w w:val="88"/>
                <w:sz w:val="14"/>
                <w:szCs w:val="14"/>
              </w:rPr>
              <w:t>É</w:t>
            </w:r>
            <w:r>
              <w:rPr>
                <w:rFonts w:cs="Arial" w:hAnsi="Arial" w:eastAsia="Arial" w:ascii="Arial"/>
                <w:color w:val="3B3B3B"/>
                <w:spacing w:val="6"/>
                <w:w w:val="118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B3B3B"/>
                <w:spacing w:val="5"/>
                <w:w w:val="109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80808"/>
                <w:spacing w:val="2"/>
                <w:w w:val="9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B3B3B"/>
                <w:spacing w:val="6"/>
                <w:w w:val="12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B3B3B"/>
                <w:spacing w:val="0"/>
                <w:w w:val="100"/>
                <w:sz w:val="14"/>
                <w:szCs w:val="14"/>
              </w:rPr>
              <w:t>OS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30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4"/>
              <w:ind w:left="811"/>
            </w:pPr>
            <w:r>
              <w:rPr>
                <w:rFonts w:cs="Arial" w:hAnsi="Arial" w:eastAsia="Arial" w:ascii="Arial"/>
                <w:color w:val="3B3B3B"/>
                <w:spacing w:val="0"/>
                <w:w w:val="110"/>
                <w:sz w:val="14"/>
                <w:szCs w:val="14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01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39"/>
              <w:ind w:left="348"/>
            </w:pPr>
            <w:r>
              <w:rPr>
                <w:rFonts w:cs="Arial" w:hAnsi="Arial" w:eastAsia="Arial" w:ascii="Arial"/>
                <w:color w:val="3B3B3B"/>
                <w:spacing w:val="4"/>
                <w:w w:val="106"/>
                <w:sz w:val="14"/>
                <w:szCs w:val="14"/>
              </w:rPr>
              <w:t>8</w:t>
            </w:r>
            <w:r>
              <w:rPr>
                <w:rFonts w:cs="Arial" w:hAnsi="Arial" w:eastAsia="Arial" w:ascii="Arial"/>
                <w:color w:val="212121"/>
                <w:spacing w:val="1"/>
                <w:w w:val="83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3B3B3B"/>
                <w:spacing w:val="4"/>
                <w:w w:val="118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3B3B3B"/>
                <w:spacing w:val="0"/>
                <w:w w:val="115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3B3B3B"/>
                <w:spacing w:val="8"/>
                <w:w w:val="115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12121"/>
                <w:spacing w:val="1"/>
                <w:w w:val="83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3B3B3B"/>
                <w:spacing w:val="0"/>
                <w:w w:val="109"/>
                <w:sz w:val="14"/>
                <w:szCs w:val="14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</w:tr>
      <w:tr>
        <w:trPr>
          <w:trHeight w:val="267" w:hRule="exact"/>
        </w:trPr>
        <w:tc>
          <w:tcPr>
            <w:tcW w:w="16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2"/>
              <w:ind w:left="40"/>
            </w:pPr>
            <w:r>
              <w:rPr>
                <w:rFonts w:cs="Arial" w:hAnsi="Arial" w:eastAsia="Arial" w:ascii="Arial"/>
                <w:color w:val="212121"/>
                <w:spacing w:val="2"/>
                <w:w w:val="53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3B3B3B"/>
                <w:spacing w:val="5"/>
                <w:w w:val="136"/>
                <w:sz w:val="14"/>
                <w:szCs w:val="14"/>
              </w:rPr>
              <w:t>3</w:t>
            </w:r>
            <w:r>
              <w:rPr>
                <w:rFonts w:cs="Arial" w:hAnsi="Arial" w:eastAsia="Arial" w:ascii="Arial"/>
                <w:color w:val="212121"/>
                <w:spacing w:val="4"/>
                <w:w w:val="106"/>
                <w:sz w:val="14"/>
                <w:szCs w:val="14"/>
              </w:rPr>
              <w:t>6</w:t>
            </w:r>
            <w:r>
              <w:rPr>
                <w:rFonts w:cs="Arial" w:hAnsi="Arial" w:eastAsia="Arial" w:ascii="Arial"/>
                <w:color w:val="3B3B3B"/>
                <w:spacing w:val="2"/>
                <w:w w:val="108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3B3B3B"/>
                <w:spacing w:val="4"/>
                <w:w w:val="100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12121"/>
                <w:spacing w:val="4"/>
                <w:w w:val="118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3B3B3B"/>
                <w:spacing w:val="4"/>
                <w:w w:val="118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12121"/>
                <w:spacing w:val="3"/>
                <w:w w:val="82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212121"/>
                <w:spacing w:val="0"/>
                <w:w w:val="122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212121"/>
                <w:spacing w:val="7"/>
                <w:w w:val="122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3B3B3B"/>
                <w:spacing w:val="4"/>
                <w:w w:val="100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12121"/>
                <w:spacing w:val="4"/>
                <w:w w:val="112"/>
                <w:sz w:val="14"/>
                <w:szCs w:val="14"/>
              </w:rPr>
              <w:t>9</w:t>
            </w:r>
            <w:r>
              <w:rPr>
                <w:rFonts w:cs="Arial" w:hAnsi="Arial" w:eastAsia="Arial" w:ascii="Arial"/>
                <w:color w:val="5D5D5D"/>
                <w:spacing w:val="2"/>
                <w:w w:val="108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212121"/>
                <w:spacing w:val="5"/>
                <w:w w:val="109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B3B3B"/>
                <w:spacing w:val="6"/>
                <w:w w:val="122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3B3B3B"/>
                <w:spacing w:val="6"/>
                <w:w w:val="113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12121"/>
                <w:spacing w:val="0"/>
                <w:w w:val="86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569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2"/>
              <w:ind w:left="146"/>
            </w:pPr>
            <w:r>
              <w:rPr>
                <w:rFonts w:cs="Arial" w:hAnsi="Arial" w:eastAsia="Arial" w:ascii="Arial"/>
                <w:color w:val="212121"/>
                <w:spacing w:val="6"/>
                <w:w w:val="108"/>
                <w:sz w:val="14"/>
                <w:szCs w:val="14"/>
              </w:rPr>
              <w:t>W</w:t>
            </w:r>
            <w:r>
              <w:rPr>
                <w:rFonts w:cs="Arial" w:hAnsi="Arial" w:eastAsia="Arial" w:ascii="Arial"/>
                <w:color w:val="080808"/>
                <w:spacing w:val="1"/>
                <w:w w:val="8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12121"/>
                <w:spacing w:val="4"/>
                <w:w w:val="8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12121"/>
                <w:spacing w:val="7"/>
                <w:w w:val="122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3B3B3B"/>
                <w:spacing w:val="4"/>
                <w:w w:val="8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12121"/>
                <w:spacing w:val="0"/>
                <w:w w:val="7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12121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-1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6"/>
                <w:w w:val="118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12121"/>
                <w:spacing w:val="5"/>
                <w:w w:val="10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12121"/>
                <w:spacing w:val="6"/>
                <w:w w:val="113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80808"/>
                <w:spacing w:val="5"/>
                <w:w w:val="100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12121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80808"/>
                <w:spacing w:val="0"/>
                <w:w w:val="76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80808"/>
                <w:spacing w:val="1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6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12121"/>
                <w:spacing w:val="4"/>
                <w:w w:val="10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B3B3B"/>
                <w:spacing w:val="4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80808"/>
                <w:spacing w:val="0"/>
                <w:w w:val="10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80808"/>
                <w:spacing w:val="7"/>
                <w:w w:val="10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12121"/>
                <w:spacing w:val="5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12121"/>
                <w:spacing w:val="5"/>
                <w:w w:val="10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12121"/>
                <w:spacing w:val="0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12121"/>
                <w:spacing w:val="1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3"/>
                <w:w w:val="74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12121"/>
                <w:spacing w:val="5"/>
                <w:w w:val="11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12121"/>
                <w:spacing w:val="6"/>
                <w:w w:val="118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12121"/>
                <w:spacing w:val="5"/>
                <w:w w:val="10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B3B3B"/>
                <w:spacing w:val="5"/>
                <w:w w:val="98"/>
                <w:sz w:val="14"/>
                <w:szCs w:val="14"/>
              </w:rPr>
              <w:t>Y</w:t>
            </w:r>
            <w:r>
              <w:rPr>
                <w:rFonts w:cs="Arial" w:hAnsi="Arial" w:eastAsia="Arial" w:ascii="Arial"/>
                <w:color w:val="212121"/>
                <w:spacing w:val="6"/>
                <w:w w:val="11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12121"/>
                <w:spacing w:val="0"/>
                <w:w w:val="10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42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2"/>
              <w:ind w:left="1814"/>
            </w:pPr>
            <w:r>
              <w:rPr>
                <w:rFonts w:cs="Arial" w:hAnsi="Arial" w:eastAsia="Arial" w:ascii="Arial"/>
                <w:color w:val="212121"/>
                <w:spacing w:val="4"/>
                <w:w w:val="8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B3B3B"/>
                <w:spacing w:val="4"/>
                <w:w w:val="83"/>
                <w:sz w:val="14"/>
                <w:szCs w:val="14"/>
              </w:rPr>
              <w:t>É</w:t>
            </w:r>
            <w:r>
              <w:rPr>
                <w:rFonts w:cs="Arial" w:hAnsi="Arial" w:eastAsia="Arial" w:ascii="Arial"/>
                <w:color w:val="3B3B3B"/>
                <w:spacing w:val="6"/>
                <w:w w:val="12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12121"/>
                <w:spacing w:val="5"/>
                <w:w w:val="109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80808"/>
                <w:spacing w:val="2"/>
                <w:w w:val="9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B3B3B"/>
                <w:spacing w:val="6"/>
                <w:w w:val="12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B3B3B"/>
                <w:spacing w:val="0"/>
                <w:w w:val="100"/>
                <w:sz w:val="14"/>
                <w:szCs w:val="14"/>
              </w:rPr>
              <w:t>OS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30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3"/>
              <w:ind w:left="811"/>
            </w:pPr>
            <w:r>
              <w:rPr>
                <w:rFonts w:cs="Arial" w:hAnsi="Arial" w:eastAsia="Arial" w:ascii="Arial"/>
                <w:color w:val="212121"/>
                <w:spacing w:val="0"/>
                <w:w w:val="104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1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7"/>
              <w:ind w:left="348"/>
            </w:pPr>
            <w:r>
              <w:rPr>
                <w:rFonts w:cs="Arial" w:hAnsi="Arial" w:eastAsia="Arial" w:ascii="Arial"/>
                <w:color w:val="3B3B3B"/>
                <w:spacing w:val="4"/>
                <w:w w:val="106"/>
                <w:sz w:val="14"/>
                <w:szCs w:val="14"/>
              </w:rPr>
              <w:t>8</w:t>
            </w:r>
            <w:r>
              <w:rPr>
                <w:rFonts w:cs="Arial" w:hAnsi="Arial" w:eastAsia="Arial" w:ascii="Arial"/>
                <w:color w:val="3B3B3B"/>
                <w:spacing w:val="1"/>
                <w:w w:val="83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212121"/>
                <w:spacing w:val="0"/>
                <w:w w:val="114"/>
                <w:sz w:val="14"/>
                <w:szCs w:val="14"/>
              </w:rPr>
              <w:t>00</w:t>
            </w:r>
            <w:r>
              <w:rPr>
                <w:rFonts w:cs="Arial" w:hAnsi="Arial" w:eastAsia="Arial" w:ascii="Arial"/>
                <w:color w:val="212121"/>
                <w:spacing w:val="12"/>
                <w:w w:val="114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080808"/>
                <w:spacing w:val="1"/>
                <w:w w:val="83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212121"/>
                <w:spacing w:val="0"/>
                <w:w w:val="112"/>
                <w:sz w:val="14"/>
                <w:szCs w:val="14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</w:tr>
      <w:tr>
        <w:trPr>
          <w:trHeight w:val="303" w:hRule="exact"/>
        </w:trPr>
        <w:tc>
          <w:tcPr>
            <w:tcW w:w="16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0"/>
              <w:ind w:left="40"/>
            </w:pPr>
            <w:r>
              <w:rPr>
                <w:rFonts w:cs="Arial" w:hAnsi="Arial" w:eastAsia="Arial" w:ascii="Arial"/>
                <w:color w:val="080808"/>
                <w:spacing w:val="2"/>
                <w:w w:val="59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3B3B3B"/>
                <w:spacing w:val="4"/>
                <w:w w:val="130"/>
                <w:sz w:val="14"/>
                <w:szCs w:val="14"/>
              </w:rPr>
              <w:t>3</w:t>
            </w:r>
            <w:r>
              <w:rPr>
                <w:rFonts w:cs="Arial" w:hAnsi="Arial" w:eastAsia="Arial" w:ascii="Arial"/>
                <w:color w:val="3B3B3B"/>
                <w:spacing w:val="4"/>
                <w:w w:val="106"/>
                <w:sz w:val="14"/>
                <w:szCs w:val="14"/>
              </w:rPr>
              <w:t>7</w:t>
            </w:r>
            <w:r>
              <w:rPr>
                <w:rFonts w:cs="Arial" w:hAnsi="Arial" w:eastAsia="Arial" w:ascii="Arial"/>
                <w:color w:val="5D5D5D"/>
                <w:spacing w:val="2"/>
                <w:w w:val="108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3B3B3B"/>
                <w:spacing w:val="4"/>
                <w:w w:val="100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12121"/>
                <w:spacing w:val="4"/>
                <w:w w:val="118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3B3B3B"/>
                <w:spacing w:val="4"/>
                <w:w w:val="118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080808"/>
                <w:spacing w:val="3"/>
                <w:w w:val="82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212121"/>
                <w:spacing w:val="0"/>
                <w:w w:val="118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212121"/>
                <w:spacing w:val="7"/>
                <w:w w:val="118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3B3B3B"/>
                <w:spacing w:val="4"/>
                <w:w w:val="106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12121"/>
                <w:spacing w:val="4"/>
                <w:w w:val="106"/>
                <w:sz w:val="14"/>
                <w:szCs w:val="14"/>
              </w:rPr>
              <w:t>9</w:t>
            </w:r>
            <w:r>
              <w:rPr>
                <w:rFonts w:cs="Arial" w:hAnsi="Arial" w:eastAsia="Arial" w:ascii="Arial"/>
                <w:color w:val="5D5D5D"/>
                <w:spacing w:val="3"/>
                <w:w w:val="118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212121"/>
                <w:spacing w:val="5"/>
                <w:w w:val="109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B3B3B"/>
                <w:spacing w:val="6"/>
                <w:w w:val="122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3B3B3B"/>
                <w:spacing w:val="6"/>
                <w:w w:val="113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12121"/>
                <w:spacing w:val="0"/>
                <w:w w:val="86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569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0"/>
              <w:ind w:left="146"/>
            </w:pPr>
            <w:r>
              <w:rPr>
                <w:rFonts w:cs="Arial" w:hAnsi="Arial" w:eastAsia="Arial" w:ascii="Arial"/>
                <w:color w:val="3B3B3B"/>
                <w:spacing w:val="6"/>
                <w:w w:val="113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12121"/>
                <w:spacing w:val="5"/>
                <w:w w:val="11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12121"/>
                <w:spacing w:val="4"/>
                <w:w w:val="9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12121"/>
                <w:spacing w:val="4"/>
                <w:w w:val="8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B3B3B"/>
                <w:spacing w:val="6"/>
                <w:w w:val="11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B3B3B"/>
                <w:spacing w:val="0"/>
                <w:w w:val="74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B3B3B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-12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4"/>
                <w:w w:val="7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12121"/>
                <w:spacing w:val="3"/>
                <w:w w:val="74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12121"/>
                <w:spacing w:val="0"/>
                <w:w w:val="8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12121"/>
                <w:spacing w:val="9"/>
                <w:w w:val="88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12121"/>
                <w:spacing w:val="5"/>
                <w:w w:val="11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12121"/>
                <w:spacing w:val="4"/>
                <w:w w:val="9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12121"/>
                <w:spacing w:val="5"/>
                <w:w w:val="104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12121"/>
                <w:spacing w:val="0"/>
                <w:w w:val="11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12121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-1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4"/>
                <w:w w:val="91"/>
                <w:sz w:val="14"/>
                <w:szCs w:val="14"/>
              </w:rPr>
              <w:t>H</w:t>
            </w:r>
            <w:r>
              <w:rPr>
                <w:rFonts w:cs="Arial" w:hAnsi="Arial" w:eastAsia="Arial" w:ascii="Arial"/>
                <w:color w:val="212121"/>
                <w:spacing w:val="4"/>
                <w:w w:val="8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12121"/>
                <w:spacing w:val="4"/>
                <w:w w:val="8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12121"/>
                <w:spacing w:val="5"/>
                <w:w w:val="109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12121"/>
                <w:spacing w:val="5"/>
                <w:w w:val="118"/>
                <w:sz w:val="14"/>
                <w:szCs w:val="14"/>
              </w:rPr>
              <w:t>Á</w:t>
            </w:r>
            <w:r>
              <w:rPr>
                <w:rFonts w:cs="Arial" w:hAnsi="Arial" w:eastAsia="Arial" w:ascii="Arial"/>
                <w:color w:val="212121"/>
                <w:spacing w:val="5"/>
                <w:w w:val="10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12121"/>
                <w:spacing w:val="6"/>
                <w:w w:val="113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12121"/>
                <w:spacing w:val="4"/>
                <w:w w:val="8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12121"/>
                <w:spacing w:val="0"/>
                <w:w w:val="75"/>
                <w:sz w:val="14"/>
                <w:szCs w:val="14"/>
              </w:rPr>
              <w:t>Z</w:t>
            </w:r>
            <w:r>
              <w:rPr>
                <w:rFonts w:cs="Arial" w:hAnsi="Arial" w:eastAsia="Arial" w:ascii="Arial"/>
                <w:color w:val="212121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-1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6"/>
                <w:w w:val="114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12121"/>
                <w:spacing w:val="4"/>
                <w:w w:val="8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12121"/>
                <w:spacing w:val="5"/>
                <w:w w:val="109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12121"/>
                <w:spacing w:val="4"/>
                <w:w w:val="7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12121"/>
                <w:spacing w:val="4"/>
                <w:w w:val="83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B3B3B"/>
                <w:spacing w:val="4"/>
                <w:w w:val="8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0"/>
                <w:w w:val="74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42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35"/>
              <w:ind w:left="1824"/>
            </w:pPr>
            <w:r>
              <w:rPr>
                <w:rFonts w:cs="Arial" w:hAnsi="Arial" w:eastAsia="Arial" w:ascii="Arial"/>
                <w:color w:val="080808"/>
                <w:spacing w:val="3"/>
                <w:w w:val="7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B3B3B"/>
                <w:spacing w:val="4"/>
                <w:w w:val="83"/>
                <w:sz w:val="14"/>
                <w:szCs w:val="14"/>
              </w:rPr>
              <w:t>É</w:t>
            </w:r>
            <w:r>
              <w:rPr>
                <w:rFonts w:cs="Arial" w:hAnsi="Arial" w:eastAsia="Arial" w:ascii="Arial"/>
                <w:color w:val="3B3B3B"/>
                <w:spacing w:val="6"/>
                <w:w w:val="12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12121"/>
                <w:spacing w:val="5"/>
                <w:w w:val="109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80808"/>
                <w:spacing w:val="2"/>
                <w:w w:val="9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B3B3B"/>
                <w:spacing w:val="6"/>
                <w:w w:val="12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B3B3B"/>
                <w:spacing w:val="6"/>
                <w:w w:val="12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12121"/>
                <w:spacing w:val="0"/>
                <w:w w:val="74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30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4"/>
              <w:ind w:left="811"/>
            </w:pPr>
            <w:r>
              <w:rPr>
                <w:rFonts w:cs="Arial" w:hAnsi="Arial" w:eastAsia="Arial" w:ascii="Arial"/>
                <w:color w:val="212121"/>
                <w:spacing w:val="0"/>
                <w:w w:val="110"/>
                <w:sz w:val="14"/>
                <w:szCs w:val="14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01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0"/>
              <w:ind w:left="348"/>
            </w:pPr>
            <w:r>
              <w:rPr>
                <w:rFonts w:cs="Arial" w:hAnsi="Arial" w:eastAsia="Arial" w:ascii="Arial"/>
                <w:color w:val="212121"/>
                <w:spacing w:val="4"/>
                <w:w w:val="106"/>
                <w:sz w:val="14"/>
                <w:szCs w:val="14"/>
              </w:rPr>
              <w:t>8</w:t>
            </w:r>
            <w:r>
              <w:rPr>
                <w:rFonts w:cs="Arial" w:hAnsi="Arial" w:eastAsia="Arial" w:ascii="Arial"/>
                <w:color w:val="3B3B3B"/>
                <w:spacing w:val="1"/>
                <w:w w:val="83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212121"/>
                <w:spacing w:val="0"/>
                <w:w w:val="114"/>
                <w:sz w:val="14"/>
                <w:szCs w:val="14"/>
              </w:rPr>
              <w:t>00</w:t>
            </w:r>
            <w:r>
              <w:rPr>
                <w:rFonts w:cs="Arial" w:hAnsi="Arial" w:eastAsia="Arial" w:ascii="Arial"/>
                <w:color w:val="212121"/>
                <w:spacing w:val="12"/>
                <w:w w:val="114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5D5D5D"/>
                <w:spacing w:val="1"/>
                <w:w w:val="83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212121"/>
                <w:spacing w:val="0"/>
                <w:w w:val="112"/>
                <w:sz w:val="14"/>
                <w:szCs w:val="14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</w:tr>
    </w:tbl>
    <w:p>
      <w:pPr>
        <w:sectPr>
          <w:type w:val="continuous"/>
          <w:pgSz w:w="15860" w:h="12260" w:orient="landscape"/>
          <w:pgMar w:top="1480" w:bottom="280" w:left="1460" w:right="300"/>
        </w:sectPr>
      </w:pPr>
    </w:p>
    <w:p>
      <w:pPr>
        <w:rPr>
          <w:sz w:val="22"/>
          <w:szCs w:val="22"/>
        </w:rPr>
        <w:jc w:val="left"/>
        <w:spacing w:before="18" w:lineRule="exact" w:line="220"/>
      </w:pPr>
      <w:r>
        <w:rPr>
          <w:sz w:val="22"/>
          <w:szCs w:val="22"/>
        </w:rPr>
      </w:r>
    </w:p>
    <w:p>
      <w:pPr>
        <w:rPr>
          <w:rFonts w:cs="Arial" w:hAnsi="Arial" w:eastAsia="Arial" w:ascii="Arial"/>
          <w:sz w:val="20"/>
          <w:szCs w:val="20"/>
        </w:rPr>
        <w:jc w:val="center"/>
        <w:spacing w:lineRule="auto" w:line="255"/>
        <w:ind w:left="5191" w:right="4879"/>
      </w:pPr>
      <w:r>
        <w:rPr>
          <w:rFonts w:cs="Arial" w:hAnsi="Arial" w:eastAsia="Arial" w:ascii="Arial"/>
          <w:b/>
          <w:color w:val="020202"/>
          <w:spacing w:val="-6"/>
          <w:w w:val="100"/>
          <w:sz w:val="20"/>
          <w:szCs w:val="20"/>
        </w:rPr>
        <w:t>S</w:t>
      </w:r>
      <w:r>
        <w:rPr>
          <w:rFonts w:cs="Arial" w:hAnsi="Arial" w:eastAsia="Arial" w:ascii="Arial"/>
          <w:b/>
          <w:color w:val="020202"/>
          <w:spacing w:val="-7"/>
          <w:w w:val="100"/>
          <w:sz w:val="20"/>
          <w:szCs w:val="20"/>
        </w:rPr>
        <w:t>E</w:t>
      </w:r>
      <w:r>
        <w:rPr>
          <w:rFonts w:cs="Arial" w:hAnsi="Arial" w:eastAsia="Arial" w:ascii="Arial"/>
          <w:b/>
          <w:color w:val="020202"/>
          <w:spacing w:val="-6"/>
          <w:w w:val="100"/>
          <w:sz w:val="20"/>
          <w:szCs w:val="20"/>
        </w:rPr>
        <w:t>R</w:t>
      </w:r>
      <w:r>
        <w:rPr>
          <w:rFonts w:cs="Arial" w:hAnsi="Arial" w:eastAsia="Arial" w:ascii="Arial"/>
          <w:b/>
          <w:color w:val="020202"/>
          <w:spacing w:val="-7"/>
          <w:w w:val="100"/>
          <w:sz w:val="20"/>
          <w:szCs w:val="20"/>
        </w:rPr>
        <w:t>V</w:t>
      </w:r>
      <w:r>
        <w:rPr>
          <w:rFonts w:cs="Arial" w:hAnsi="Arial" w:eastAsia="Arial" w:ascii="Arial"/>
          <w:b/>
          <w:color w:val="020202"/>
          <w:spacing w:val="-2"/>
          <w:w w:val="100"/>
          <w:sz w:val="20"/>
          <w:szCs w:val="20"/>
        </w:rPr>
        <w:t>I</w:t>
      </w:r>
      <w:r>
        <w:rPr>
          <w:rFonts w:cs="Arial" w:hAnsi="Arial" w:eastAsia="Arial" w:ascii="Arial"/>
          <w:b/>
          <w:color w:val="020202"/>
          <w:spacing w:val="-7"/>
          <w:w w:val="100"/>
          <w:sz w:val="20"/>
          <w:szCs w:val="20"/>
        </w:rPr>
        <w:t>C</w:t>
      </w:r>
      <w:r>
        <w:rPr>
          <w:rFonts w:cs="Arial" w:hAnsi="Arial" w:eastAsia="Arial" w:ascii="Arial"/>
          <w:b/>
          <w:color w:val="111111"/>
          <w:spacing w:val="-2"/>
          <w:w w:val="100"/>
          <w:sz w:val="20"/>
          <w:szCs w:val="20"/>
        </w:rPr>
        <w:t>I</w:t>
      </w:r>
      <w:r>
        <w:rPr>
          <w:rFonts w:cs="Arial" w:hAnsi="Arial" w:eastAsia="Arial" w:ascii="Arial"/>
          <w:b/>
          <w:color w:val="020202"/>
          <w:spacing w:val="-8"/>
          <w:w w:val="100"/>
          <w:sz w:val="20"/>
          <w:szCs w:val="20"/>
        </w:rPr>
        <w:t>O</w:t>
      </w:r>
      <w:r>
        <w:rPr>
          <w:rFonts w:cs="Arial" w:hAnsi="Arial" w:eastAsia="Arial" w:ascii="Arial"/>
          <w:b/>
          <w:color w:val="020202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b/>
          <w:color w:val="020202"/>
          <w:spacing w:val="29"/>
          <w:w w:val="100"/>
          <w:sz w:val="20"/>
          <w:szCs w:val="20"/>
        </w:rPr>
        <w:t> </w:t>
      </w:r>
      <w:r>
        <w:rPr>
          <w:rFonts w:cs="Arial" w:hAnsi="Arial" w:eastAsia="Arial" w:ascii="Arial"/>
          <w:b/>
          <w:color w:val="111111"/>
          <w:spacing w:val="-6"/>
          <w:w w:val="111"/>
          <w:sz w:val="20"/>
          <w:szCs w:val="20"/>
        </w:rPr>
        <w:t>T</w:t>
      </w:r>
      <w:r>
        <w:rPr>
          <w:rFonts w:cs="Arial" w:hAnsi="Arial" w:eastAsia="Arial" w:ascii="Arial"/>
          <w:b/>
          <w:color w:val="020202"/>
          <w:spacing w:val="-5"/>
          <w:w w:val="94"/>
          <w:sz w:val="20"/>
          <w:szCs w:val="20"/>
        </w:rPr>
        <w:t>É</w:t>
      </w:r>
      <w:r>
        <w:rPr>
          <w:rFonts w:cs="Arial" w:hAnsi="Arial" w:eastAsia="Arial" w:ascii="Arial"/>
          <w:b/>
          <w:color w:val="020202"/>
          <w:spacing w:val="-6"/>
          <w:w w:val="104"/>
          <w:sz w:val="20"/>
          <w:szCs w:val="20"/>
        </w:rPr>
        <w:t>C</w:t>
      </w:r>
      <w:r>
        <w:rPr>
          <w:rFonts w:cs="Arial" w:hAnsi="Arial" w:eastAsia="Arial" w:ascii="Arial"/>
          <w:b/>
          <w:color w:val="020202"/>
          <w:spacing w:val="-7"/>
          <w:w w:val="101"/>
          <w:sz w:val="20"/>
          <w:szCs w:val="20"/>
        </w:rPr>
        <w:t>N</w:t>
      </w:r>
      <w:r>
        <w:rPr>
          <w:rFonts w:cs="Arial" w:hAnsi="Arial" w:eastAsia="Arial" w:ascii="Arial"/>
          <w:b/>
          <w:color w:val="020202"/>
          <w:spacing w:val="-3"/>
          <w:w w:val="100"/>
          <w:sz w:val="20"/>
          <w:szCs w:val="20"/>
        </w:rPr>
        <w:t>I</w:t>
      </w:r>
      <w:r>
        <w:rPr>
          <w:rFonts w:cs="Arial" w:hAnsi="Arial" w:eastAsia="Arial" w:ascii="Arial"/>
          <w:b/>
          <w:color w:val="020202"/>
          <w:spacing w:val="-7"/>
          <w:w w:val="108"/>
          <w:sz w:val="20"/>
          <w:szCs w:val="20"/>
        </w:rPr>
        <w:t>C</w:t>
      </w:r>
      <w:r>
        <w:rPr>
          <w:rFonts w:cs="Arial" w:hAnsi="Arial" w:eastAsia="Arial" w:ascii="Arial"/>
          <w:b/>
          <w:color w:val="020202"/>
          <w:spacing w:val="-8"/>
          <w:w w:val="104"/>
          <w:sz w:val="20"/>
          <w:szCs w:val="20"/>
        </w:rPr>
        <w:t>O</w:t>
      </w:r>
      <w:r>
        <w:rPr>
          <w:rFonts w:cs="Arial" w:hAnsi="Arial" w:eastAsia="Arial" w:ascii="Arial"/>
          <w:b/>
          <w:color w:val="020202"/>
          <w:spacing w:val="-8"/>
          <w:w w:val="121"/>
          <w:sz w:val="20"/>
          <w:szCs w:val="20"/>
        </w:rPr>
        <w:t>S</w:t>
      </w:r>
      <w:r>
        <w:rPr>
          <w:rFonts w:cs="Arial" w:hAnsi="Arial" w:eastAsia="Arial" w:ascii="Arial"/>
          <w:b/>
          <w:color w:val="020202"/>
          <w:spacing w:val="0"/>
          <w:w w:val="173"/>
          <w:sz w:val="20"/>
          <w:szCs w:val="20"/>
        </w:rPr>
        <w:t>/</w:t>
      </w:r>
      <w:r>
        <w:rPr>
          <w:rFonts w:cs="Arial" w:hAnsi="Arial" w:eastAsia="Arial" w:ascii="Arial"/>
          <w:b/>
          <w:color w:val="020202"/>
          <w:spacing w:val="2"/>
          <w:w w:val="100"/>
          <w:sz w:val="20"/>
          <w:szCs w:val="20"/>
        </w:rPr>
        <w:t> </w:t>
      </w:r>
      <w:r>
        <w:rPr>
          <w:rFonts w:cs="Arial" w:hAnsi="Arial" w:eastAsia="Arial" w:ascii="Arial"/>
          <w:b/>
          <w:color w:val="020202"/>
          <w:spacing w:val="-5"/>
          <w:w w:val="94"/>
          <w:sz w:val="20"/>
          <w:szCs w:val="20"/>
        </w:rPr>
        <w:t>P</w:t>
      </w:r>
      <w:r>
        <w:rPr>
          <w:rFonts w:cs="Arial" w:hAnsi="Arial" w:eastAsia="Arial" w:ascii="Arial"/>
          <w:b/>
          <w:color w:val="020202"/>
          <w:spacing w:val="-7"/>
          <w:w w:val="101"/>
          <w:sz w:val="20"/>
          <w:szCs w:val="20"/>
        </w:rPr>
        <w:t>R</w:t>
      </w:r>
      <w:r>
        <w:rPr>
          <w:rFonts w:cs="Arial" w:hAnsi="Arial" w:eastAsia="Arial" w:ascii="Arial"/>
          <w:b/>
          <w:color w:val="020202"/>
          <w:spacing w:val="-8"/>
          <w:w w:val="107"/>
          <w:sz w:val="20"/>
          <w:szCs w:val="20"/>
        </w:rPr>
        <w:t>O</w:t>
      </w:r>
      <w:r>
        <w:rPr>
          <w:rFonts w:cs="Arial" w:hAnsi="Arial" w:eastAsia="Arial" w:ascii="Arial"/>
          <w:b/>
          <w:color w:val="020202"/>
          <w:spacing w:val="-6"/>
          <w:w w:val="103"/>
          <w:sz w:val="20"/>
          <w:szCs w:val="20"/>
        </w:rPr>
        <w:t>F</w:t>
      </w:r>
      <w:r>
        <w:rPr>
          <w:rFonts w:cs="Arial" w:hAnsi="Arial" w:eastAsia="Arial" w:ascii="Arial"/>
          <w:b/>
          <w:color w:val="020202"/>
          <w:spacing w:val="-6"/>
          <w:w w:val="98"/>
          <w:sz w:val="20"/>
          <w:szCs w:val="20"/>
        </w:rPr>
        <w:t>E</w:t>
      </w:r>
      <w:r>
        <w:rPr>
          <w:rFonts w:cs="Arial" w:hAnsi="Arial" w:eastAsia="Arial" w:ascii="Arial"/>
          <w:b/>
          <w:color w:val="020202"/>
          <w:spacing w:val="-7"/>
          <w:w w:val="106"/>
          <w:sz w:val="20"/>
          <w:szCs w:val="20"/>
        </w:rPr>
        <w:t>S</w:t>
      </w:r>
      <w:r>
        <w:rPr>
          <w:rFonts w:cs="Arial" w:hAnsi="Arial" w:eastAsia="Arial" w:ascii="Arial"/>
          <w:b/>
          <w:color w:val="020202"/>
          <w:spacing w:val="-2"/>
          <w:w w:val="91"/>
          <w:sz w:val="20"/>
          <w:szCs w:val="20"/>
        </w:rPr>
        <w:t>I</w:t>
      </w:r>
      <w:r>
        <w:rPr>
          <w:rFonts w:cs="Arial" w:hAnsi="Arial" w:eastAsia="Arial" w:ascii="Arial"/>
          <w:b/>
          <w:color w:val="020202"/>
          <w:spacing w:val="-8"/>
          <w:w w:val="110"/>
          <w:sz w:val="20"/>
          <w:szCs w:val="20"/>
        </w:rPr>
        <w:t>O</w:t>
      </w:r>
      <w:r>
        <w:rPr>
          <w:rFonts w:cs="Arial" w:hAnsi="Arial" w:eastAsia="Arial" w:ascii="Arial"/>
          <w:b/>
          <w:color w:val="020202"/>
          <w:spacing w:val="-6"/>
          <w:w w:val="94"/>
          <w:sz w:val="20"/>
          <w:szCs w:val="20"/>
        </w:rPr>
        <w:t>N</w:t>
      </w:r>
      <w:r>
        <w:rPr>
          <w:rFonts w:cs="Arial" w:hAnsi="Arial" w:eastAsia="Arial" w:ascii="Arial"/>
          <w:b/>
          <w:color w:val="020202"/>
          <w:spacing w:val="-6"/>
          <w:w w:val="104"/>
          <w:sz w:val="20"/>
          <w:szCs w:val="20"/>
        </w:rPr>
        <w:t>A</w:t>
      </w:r>
      <w:r>
        <w:rPr>
          <w:rFonts w:cs="Arial" w:hAnsi="Arial" w:eastAsia="Arial" w:ascii="Arial"/>
          <w:b/>
          <w:color w:val="020202"/>
          <w:spacing w:val="-5"/>
          <w:w w:val="95"/>
          <w:sz w:val="20"/>
          <w:szCs w:val="20"/>
        </w:rPr>
        <w:t>L</w:t>
      </w:r>
      <w:r>
        <w:rPr>
          <w:rFonts w:cs="Arial" w:hAnsi="Arial" w:eastAsia="Arial" w:ascii="Arial"/>
          <w:b/>
          <w:color w:val="020202"/>
          <w:spacing w:val="-6"/>
          <w:w w:val="98"/>
          <w:sz w:val="20"/>
          <w:szCs w:val="20"/>
        </w:rPr>
        <w:t>E</w:t>
      </w:r>
      <w:r>
        <w:rPr>
          <w:rFonts w:cs="Arial" w:hAnsi="Arial" w:eastAsia="Arial" w:ascii="Arial"/>
          <w:b/>
          <w:color w:val="020202"/>
          <w:spacing w:val="0"/>
          <w:w w:val="102"/>
          <w:sz w:val="20"/>
          <w:szCs w:val="20"/>
        </w:rPr>
        <w:t>S</w:t>
      </w:r>
      <w:r>
        <w:rPr>
          <w:rFonts w:cs="Arial" w:hAnsi="Arial" w:eastAsia="Arial" w:ascii="Arial"/>
          <w:b/>
          <w:color w:val="020202"/>
          <w:spacing w:val="0"/>
          <w:w w:val="102"/>
          <w:sz w:val="20"/>
          <w:szCs w:val="20"/>
        </w:rPr>
        <w:t> </w:t>
      </w:r>
      <w:r>
        <w:rPr>
          <w:rFonts w:cs="Arial" w:hAnsi="Arial" w:eastAsia="Arial" w:ascii="Arial"/>
          <w:b/>
          <w:color w:val="020202"/>
          <w:spacing w:val="-6"/>
          <w:w w:val="100"/>
          <w:sz w:val="20"/>
          <w:szCs w:val="20"/>
        </w:rPr>
        <w:t>R</w:t>
      </w:r>
      <w:r>
        <w:rPr>
          <w:rFonts w:cs="Arial" w:hAnsi="Arial" w:eastAsia="Arial" w:ascii="Arial"/>
          <w:b/>
          <w:color w:val="020202"/>
          <w:spacing w:val="-6"/>
          <w:w w:val="100"/>
          <w:sz w:val="20"/>
          <w:szCs w:val="20"/>
        </w:rPr>
        <w:t>E</w:t>
      </w:r>
      <w:r>
        <w:rPr>
          <w:rFonts w:cs="Arial" w:hAnsi="Arial" w:eastAsia="Arial" w:ascii="Arial"/>
          <w:b/>
          <w:color w:val="020202"/>
          <w:spacing w:val="-7"/>
          <w:w w:val="100"/>
          <w:sz w:val="20"/>
          <w:szCs w:val="20"/>
        </w:rPr>
        <w:t>N</w:t>
      </w:r>
      <w:r>
        <w:rPr>
          <w:rFonts w:cs="Arial" w:hAnsi="Arial" w:eastAsia="Arial" w:ascii="Arial"/>
          <w:b/>
          <w:color w:val="020202"/>
          <w:spacing w:val="-8"/>
          <w:w w:val="100"/>
          <w:sz w:val="20"/>
          <w:szCs w:val="20"/>
        </w:rPr>
        <w:t>G</w:t>
      </w:r>
      <w:r>
        <w:rPr>
          <w:rFonts w:cs="Arial" w:hAnsi="Arial" w:eastAsia="Arial" w:ascii="Arial"/>
          <w:b/>
          <w:color w:val="020202"/>
          <w:spacing w:val="-6"/>
          <w:w w:val="100"/>
          <w:sz w:val="20"/>
          <w:szCs w:val="20"/>
        </w:rPr>
        <w:t>L</w:t>
      </w:r>
      <w:r>
        <w:rPr>
          <w:rFonts w:cs="Arial" w:hAnsi="Arial" w:eastAsia="Arial" w:ascii="Arial"/>
          <w:b/>
          <w:color w:val="020202"/>
          <w:spacing w:val="-8"/>
          <w:w w:val="100"/>
          <w:sz w:val="20"/>
          <w:szCs w:val="20"/>
        </w:rPr>
        <w:t>Ó</w:t>
      </w:r>
      <w:r>
        <w:rPr>
          <w:rFonts w:cs="Arial" w:hAnsi="Arial" w:eastAsia="Arial" w:ascii="Arial"/>
          <w:b/>
          <w:color w:val="020202"/>
          <w:spacing w:val="0"/>
          <w:w w:val="100"/>
          <w:sz w:val="20"/>
          <w:szCs w:val="20"/>
        </w:rPr>
        <w:t>N</w:t>
      </w:r>
      <w:r>
        <w:rPr>
          <w:rFonts w:cs="Arial" w:hAnsi="Arial" w:eastAsia="Arial" w:ascii="Arial"/>
          <w:b/>
          <w:color w:val="020202"/>
          <w:spacing w:val="7"/>
          <w:w w:val="100"/>
          <w:sz w:val="20"/>
          <w:szCs w:val="20"/>
        </w:rPr>
        <w:t> </w:t>
      </w:r>
      <w:r>
        <w:rPr>
          <w:rFonts w:cs="Arial" w:hAnsi="Arial" w:eastAsia="Arial" w:ascii="Arial"/>
          <w:b/>
          <w:color w:val="020202"/>
          <w:spacing w:val="-4"/>
          <w:w w:val="90"/>
          <w:sz w:val="20"/>
          <w:szCs w:val="20"/>
        </w:rPr>
        <w:t>0</w:t>
      </w:r>
      <w:r>
        <w:rPr>
          <w:rFonts w:cs="Arial" w:hAnsi="Arial" w:eastAsia="Arial" w:ascii="Arial"/>
          <w:b/>
          <w:color w:val="020202"/>
          <w:spacing w:val="-5"/>
          <w:w w:val="104"/>
          <w:sz w:val="20"/>
          <w:szCs w:val="20"/>
        </w:rPr>
        <w:t>2</w:t>
      </w:r>
      <w:r>
        <w:rPr>
          <w:rFonts w:cs="Arial" w:hAnsi="Arial" w:eastAsia="Arial" w:ascii="Arial"/>
          <w:b/>
          <w:color w:val="020202"/>
          <w:spacing w:val="0"/>
          <w:w w:val="99"/>
          <w:sz w:val="20"/>
          <w:szCs w:val="20"/>
        </w:rPr>
        <w:t>9</w:t>
      </w:r>
      <w:r>
        <w:rPr>
          <w:rFonts w:cs="Arial" w:hAnsi="Arial" w:eastAsia="Arial" w:ascii="Arial"/>
          <w:color w:val="000000"/>
          <w:spacing w:val="0"/>
          <w:w w:val="10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center"/>
        <w:ind w:left="6570" w:right="6290"/>
        <w:sectPr>
          <w:pgSz w:w="15840" w:h="12240" w:orient="landscape"/>
          <w:pgMar w:top="400" w:bottom="280" w:left="1440" w:right="320"/>
        </w:sectPr>
      </w:pPr>
      <w:r>
        <w:rPr>
          <w:rFonts w:cs="Arial" w:hAnsi="Arial" w:eastAsia="Arial" w:ascii="Arial"/>
          <w:b/>
          <w:color w:val="020202"/>
          <w:spacing w:val="-6"/>
          <w:w w:val="100"/>
          <w:sz w:val="20"/>
          <w:szCs w:val="20"/>
        </w:rPr>
        <w:t>M</w:t>
      </w:r>
      <w:r>
        <w:rPr>
          <w:rFonts w:cs="Arial" w:hAnsi="Arial" w:eastAsia="Arial" w:ascii="Arial"/>
          <w:b/>
          <w:color w:val="020202"/>
          <w:spacing w:val="-7"/>
          <w:w w:val="100"/>
          <w:sz w:val="20"/>
          <w:szCs w:val="20"/>
        </w:rPr>
        <w:t>A</w:t>
      </w:r>
      <w:r>
        <w:rPr>
          <w:rFonts w:cs="Arial" w:hAnsi="Arial" w:eastAsia="Arial" w:ascii="Arial"/>
          <w:b/>
          <w:color w:val="020202"/>
          <w:spacing w:val="-6"/>
          <w:w w:val="100"/>
          <w:sz w:val="20"/>
          <w:szCs w:val="20"/>
        </w:rPr>
        <w:t>R</w:t>
      </w:r>
      <w:r>
        <w:rPr>
          <w:rFonts w:cs="Arial" w:hAnsi="Arial" w:eastAsia="Arial" w:ascii="Arial"/>
          <w:b/>
          <w:color w:val="020202"/>
          <w:spacing w:val="-6"/>
          <w:w w:val="100"/>
          <w:sz w:val="20"/>
          <w:szCs w:val="20"/>
        </w:rPr>
        <w:t>Z</w:t>
      </w:r>
      <w:r>
        <w:rPr>
          <w:rFonts w:cs="Arial" w:hAnsi="Arial" w:eastAsia="Arial" w:ascii="Arial"/>
          <w:b/>
          <w:color w:val="020202"/>
          <w:spacing w:val="0"/>
          <w:w w:val="100"/>
          <w:sz w:val="20"/>
          <w:szCs w:val="20"/>
        </w:rPr>
        <w:t>O</w:t>
      </w:r>
      <w:r>
        <w:rPr>
          <w:rFonts w:cs="Arial" w:hAnsi="Arial" w:eastAsia="Arial" w:ascii="Arial"/>
          <w:b/>
          <w:color w:val="020202"/>
          <w:spacing w:val="-6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111111"/>
          <w:spacing w:val="3"/>
          <w:w w:val="98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color w:val="020202"/>
          <w:spacing w:val="2"/>
          <w:w w:val="108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020202"/>
          <w:spacing w:val="2"/>
          <w:w w:val="108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color w:val="111111"/>
          <w:spacing w:val="0"/>
          <w:w w:val="7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2"/>
          <w:szCs w:val="12"/>
        </w:rPr>
        <w:jc w:val="left"/>
        <w:spacing w:before="9" w:lineRule="exact" w:line="120"/>
      </w:pPr>
      <w:r>
        <w:rPr>
          <w:sz w:val="12"/>
          <w:szCs w:val="12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180"/>
        <w:ind w:left="470"/>
      </w:pPr>
      <w:r>
        <w:pict>
          <v:shape type="#_x0000_t202" style="position:absolute;margin-left:112.32pt;margin-top:-49.0011pt;width:22.74pt;height:52pt;mso-position-horizontal-relative:page;mso-position-vertical-relative:paragraph;z-index:-6698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104"/>
                      <w:szCs w:val="104"/>
                    </w:rPr>
                    <w:jc w:val="left"/>
                    <w:spacing w:lineRule="exact" w:line="1040"/>
                    <w:ind w:right="-176"/>
                  </w:pPr>
                  <w:r>
                    <w:rPr>
                      <w:rFonts w:cs="Times New Roman" w:hAnsi="Times New Roman" w:eastAsia="Times New Roman" w:ascii="Times New Roman"/>
                      <w:b/>
                      <w:color w:val="111111"/>
                      <w:spacing w:val="5"/>
                      <w:w w:val="83"/>
                      <w:sz w:val="104"/>
                      <w:szCs w:val="104"/>
                    </w:rPr>
                    <w:t>,</w:t>
                  </w:r>
                  <w:r>
                    <w:rPr>
                      <w:rFonts w:cs="Times New Roman" w:hAnsi="Times New Roman" w:eastAsia="Times New Roman" w:ascii="Times New Roman"/>
                      <w:b/>
                      <w:color w:val="111111"/>
                      <w:spacing w:val="0"/>
                      <w:w w:val="45"/>
                      <w:sz w:val="104"/>
                      <w:szCs w:val="104"/>
                    </w:rPr>
                    <w:t>1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sz w:val="104"/>
                      <w:szCs w:val="104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b/>
          <w:color w:val="020202"/>
          <w:spacing w:val="-3"/>
          <w:w w:val="108"/>
          <w:position w:val="-2"/>
          <w:sz w:val="16"/>
          <w:szCs w:val="16"/>
        </w:rPr>
        <w:t>G</w:t>
      </w:r>
      <w:r>
        <w:rPr>
          <w:rFonts w:cs="Arial" w:hAnsi="Arial" w:eastAsia="Arial" w:ascii="Arial"/>
          <w:b/>
          <w:color w:val="020202"/>
          <w:spacing w:val="-3"/>
          <w:w w:val="108"/>
          <w:position w:val="-2"/>
          <w:sz w:val="16"/>
          <w:szCs w:val="16"/>
        </w:rPr>
        <w:t>O</w:t>
      </w:r>
      <w:r>
        <w:rPr>
          <w:rFonts w:cs="Arial" w:hAnsi="Arial" w:eastAsia="Arial" w:ascii="Arial"/>
          <w:b/>
          <w:color w:val="020202"/>
          <w:spacing w:val="-2"/>
          <w:w w:val="108"/>
          <w:position w:val="-2"/>
          <w:sz w:val="16"/>
          <w:szCs w:val="16"/>
        </w:rPr>
        <w:t>B</w:t>
      </w:r>
      <w:r>
        <w:rPr>
          <w:rFonts w:cs="Arial" w:hAnsi="Arial" w:eastAsia="Arial" w:ascii="Arial"/>
          <w:b/>
          <w:color w:val="020202"/>
          <w:spacing w:val="-1"/>
          <w:w w:val="108"/>
          <w:position w:val="-2"/>
          <w:sz w:val="16"/>
          <w:szCs w:val="16"/>
        </w:rPr>
        <w:t>I</w:t>
      </w:r>
      <w:r>
        <w:rPr>
          <w:rFonts w:cs="Arial" w:hAnsi="Arial" w:eastAsia="Arial" w:ascii="Arial"/>
          <w:b/>
          <w:color w:val="020202"/>
          <w:spacing w:val="-3"/>
          <w:w w:val="108"/>
          <w:position w:val="-2"/>
          <w:sz w:val="16"/>
          <w:szCs w:val="16"/>
        </w:rPr>
        <w:t>E</w:t>
      </w:r>
      <w:r>
        <w:rPr>
          <w:rFonts w:cs="Arial" w:hAnsi="Arial" w:eastAsia="Arial" w:ascii="Arial"/>
          <w:b/>
          <w:color w:val="020202"/>
          <w:spacing w:val="-2"/>
          <w:w w:val="108"/>
          <w:position w:val="-2"/>
          <w:sz w:val="16"/>
          <w:szCs w:val="16"/>
        </w:rPr>
        <w:t>R</w:t>
      </w:r>
      <w:r>
        <w:rPr>
          <w:rFonts w:cs="Arial" w:hAnsi="Arial" w:eastAsia="Arial" w:ascii="Arial"/>
          <w:b/>
          <w:color w:val="020202"/>
          <w:spacing w:val="-3"/>
          <w:w w:val="108"/>
          <w:position w:val="-2"/>
          <w:sz w:val="16"/>
          <w:szCs w:val="16"/>
        </w:rPr>
        <w:t>N</w:t>
      </w:r>
      <w:r>
        <w:rPr>
          <w:rFonts w:cs="Arial" w:hAnsi="Arial" w:eastAsia="Arial" w:ascii="Arial"/>
          <w:b/>
          <w:color w:val="020202"/>
          <w:spacing w:val="0"/>
          <w:w w:val="108"/>
          <w:position w:val="-2"/>
          <w:sz w:val="16"/>
          <w:szCs w:val="16"/>
        </w:rPr>
        <w:t>O</w:t>
      </w:r>
      <w:r>
        <w:rPr>
          <w:rFonts w:cs="Arial" w:hAnsi="Arial" w:eastAsia="Arial" w:ascii="Arial"/>
          <w:b/>
          <w:color w:val="020202"/>
          <w:spacing w:val="0"/>
          <w:w w:val="108"/>
          <w:position w:val="-2"/>
          <w:sz w:val="16"/>
          <w:szCs w:val="16"/>
        </w:rPr>
        <w:t> </w:t>
      </w:r>
      <w:r>
        <w:rPr>
          <w:rFonts w:cs="Arial" w:hAnsi="Arial" w:eastAsia="Arial" w:ascii="Arial"/>
          <w:i/>
          <w:color w:val="111111"/>
          <w:spacing w:val="-19"/>
          <w:w w:val="115"/>
          <w:position w:val="-2"/>
          <w:sz w:val="18"/>
          <w:szCs w:val="18"/>
        </w:rPr>
        <w:t>d</w:t>
      </w:r>
      <w:r>
        <w:rPr>
          <w:rFonts w:cs="Arial" w:hAnsi="Arial" w:eastAsia="Arial" w:ascii="Arial"/>
          <w:i/>
          <w:color w:val="111111"/>
          <w:spacing w:val="-2"/>
          <w:w w:val="43"/>
          <w:position w:val="-2"/>
          <w:sz w:val="18"/>
          <w:szCs w:val="18"/>
        </w:rPr>
        <w:t>&lt;</w:t>
      </w:r>
      <w:r>
        <w:rPr>
          <w:rFonts w:cs="Arial" w:hAnsi="Arial" w:eastAsia="Arial" w:ascii="Arial"/>
          <w:i/>
          <w:color w:val="232323"/>
          <w:spacing w:val="0"/>
          <w:w w:val="33"/>
          <w:position w:val="-2"/>
          <w:sz w:val="18"/>
          <w:szCs w:val="18"/>
        </w:rPr>
        <w:t>·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26"/>
          <w:szCs w:val="26"/>
        </w:rPr>
        <w:jc w:val="left"/>
        <w:spacing w:lineRule="exact" w:line="240"/>
        <w:ind w:left="398" w:right="-59"/>
      </w:pPr>
      <w:r>
        <w:rPr>
          <w:rFonts w:cs="Arial" w:hAnsi="Arial" w:eastAsia="Arial" w:ascii="Arial"/>
          <w:b/>
          <w:color w:val="020202"/>
          <w:w w:val="74"/>
          <w:sz w:val="26"/>
          <w:szCs w:val="26"/>
        </w:rPr>
        <w:t>C</w:t>
      </w:r>
      <w:r>
        <w:rPr>
          <w:rFonts w:cs="Arial" w:hAnsi="Arial" w:eastAsia="Arial" w:ascii="Arial"/>
          <w:b/>
          <w:color w:val="111111"/>
          <w:w w:val="87"/>
          <w:sz w:val="26"/>
          <w:szCs w:val="26"/>
        </w:rPr>
        <w:t>l</w:t>
      </w:r>
      <w:r>
        <w:rPr>
          <w:rFonts w:cs="Arial" w:hAnsi="Arial" w:eastAsia="Arial" w:ascii="Arial"/>
          <w:b/>
          <w:color w:val="111111"/>
          <w:spacing w:val="1"/>
          <w:w w:val="87"/>
          <w:sz w:val="26"/>
          <w:szCs w:val="26"/>
        </w:rPr>
        <w:t>!</w:t>
      </w:r>
      <w:r>
        <w:rPr>
          <w:rFonts w:cs="Arial" w:hAnsi="Arial" w:eastAsia="Arial" w:ascii="Arial"/>
          <w:b/>
          <w:color w:val="111111"/>
          <w:spacing w:val="-4"/>
          <w:w w:val="104"/>
          <w:sz w:val="26"/>
          <w:szCs w:val="26"/>
        </w:rPr>
        <w:t>~</w:t>
      </w:r>
      <w:r>
        <w:rPr>
          <w:rFonts w:cs="Arial" w:hAnsi="Arial" w:eastAsia="Arial" w:ascii="Arial"/>
          <w:b/>
          <w:color w:val="111111"/>
          <w:spacing w:val="0"/>
          <w:w w:val="54"/>
          <w:sz w:val="26"/>
          <w:szCs w:val="26"/>
        </w:rPr>
        <w:t>T.</w:t>
      </w:r>
      <w:r>
        <w:rPr>
          <w:rFonts w:cs="Arial" w:hAnsi="Arial" w:eastAsia="Arial" w:ascii="Arial"/>
          <w:b/>
          <w:color w:val="111111"/>
          <w:spacing w:val="1"/>
          <w:w w:val="85"/>
          <w:sz w:val="26"/>
          <w:szCs w:val="26"/>
        </w:rPr>
        <w:t>~</w:t>
      </w:r>
      <w:r>
        <w:rPr>
          <w:rFonts w:cs="Arial" w:hAnsi="Arial" w:eastAsia="Arial" w:ascii="Arial"/>
          <w:b/>
          <w:color w:val="020202"/>
          <w:spacing w:val="1"/>
          <w:w w:val="75"/>
          <w:sz w:val="26"/>
          <w:szCs w:val="26"/>
        </w:rPr>
        <w:t>M</w:t>
      </w:r>
      <w:r>
        <w:rPr>
          <w:rFonts w:cs="Arial" w:hAnsi="Arial" w:eastAsia="Arial" w:ascii="Arial"/>
          <w:b/>
          <w:color w:val="383838"/>
          <w:spacing w:val="-14"/>
          <w:w w:val="33"/>
          <w:sz w:val="26"/>
          <w:szCs w:val="26"/>
        </w:rPr>
        <w:t>-</w:t>
      </w:r>
      <w:r>
        <w:rPr>
          <w:rFonts w:cs="Arial" w:hAnsi="Arial" w:eastAsia="Arial" w:ascii="Arial"/>
          <w:b/>
          <w:color w:val="020202"/>
          <w:spacing w:val="-8"/>
          <w:w w:val="94"/>
          <w:sz w:val="26"/>
          <w:szCs w:val="26"/>
        </w:rPr>
        <w:t>~</w:t>
      </w:r>
      <w:r>
        <w:rPr>
          <w:rFonts w:cs="Arial" w:hAnsi="Arial" w:eastAsia="Arial" w:ascii="Arial"/>
          <w:b/>
          <w:color w:val="232323"/>
          <w:spacing w:val="-23"/>
          <w:w w:val="36"/>
          <w:sz w:val="26"/>
          <w:szCs w:val="26"/>
        </w:rPr>
        <w:t>_</w:t>
      </w:r>
      <w:r>
        <w:rPr>
          <w:rFonts w:cs="Arial" w:hAnsi="Arial" w:eastAsia="Arial" w:ascii="Arial"/>
          <w:b/>
          <w:color w:val="020202"/>
          <w:spacing w:val="0"/>
          <w:w w:val="73"/>
          <w:sz w:val="26"/>
          <w:szCs w:val="26"/>
        </w:rPr>
        <w:t>LA</w:t>
      </w:r>
      <w:r>
        <w:rPr>
          <w:rFonts w:cs="Arial" w:hAnsi="Arial" w:eastAsia="Arial" w:ascii="Arial"/>
          <w:color w:val="000000"/>
          <w:spacing w:val="0"/>
          <w:w w:val="100"/>
          <w:sz w:val="26"/>
          <w:szCs w:val="26"/>
        </w:rPr>
      </w:r>
    </w:p>
    <w:p>
      <w:pPr>
        <w:rPr>
          <w:sz w:val="13"/>
          <w:szCs w:val="13"/>
        </w:rPr>
        <w:jc w:val="left"/>
        <w:spacing w:before="4" w:lineRule="exact" w:line="120"/>
      </w:pPr>
      <w:r>
        <w:br w:type="column"/>
      </w:r>
      <w:r>
        <w:rPr>
          <w:sz w:val="13"/>
          <w:szCs w:val="13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center"/>
        <w:ind w:left="34" w:right="143"/>
      </w:pPr>
      <w:r>
        <w:pict>
          <v:shape type="#_x0000_t202" style="position:absolute;margin-left:726.96pt;margin-top:-40.4573pt;width:22.55pt;height:47pt;mso-position-horizontal-relative:page;mso-position-vertical-relative:paragraph;z-index:-6700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94"/>
                      <w:szCs w:val="94"/>
                    </w:rPr>
                    <w:jc w:val="left"/>
                    <w:spacing w:lineRule="exact" w:line="940"/>
                    <w:ind w:right="-161"/>
                  </w:pPr>
                  <w:r>
                    <w:rPr>
                      <w:rFonts w:cs="Times New Roman" w:hAnsi="Times New Roman" w:eastAsia="Times New Roman" w:ascii="Times New Roman"/>
                      <w:b/>
                      <w:color w:val="111111"/>
                      <w:spacing w:val="4"/>
                      <w:w w:val="45"/>
                      <w:sz w:val="94"/>
                      <w:szCs w:val="94"/>
                    </w:rPr>
                    <w:t>1</w:t>
                  </w:r>
                  <w:r>
                    <w:rPr>
                      <w:rFonts w:cs="Times New Roman" w:hAnsi="Times New Roman" w:eastAsia="Times New Roman" w:ascii="Times New Roman"/>
                      <w:b/>
                      <w:color w:val="111111"/>
                      <w:spacing w:val="0"/>
                      <w:w w:val="50"/>
                      <w:sz w:val="94"/>
                      <w:szCs w:val="94"/>
                    </w:rPr>
                    <w:t>1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sz w:val="94"/>
                      <w:szCs w:val="94"/>
                    </w:rPr>
                  </w:r>
                </w:p>
              </w:txbxContent>
            </v:textbox>
            <w10:wrap type="none"/>
          </v:shape>
        </w:pict>
      </w:r>
      <w:r>
        <w:pict>
          <v:shape type="#_x0000_t202" style="position:absolute;margin-left:706.32pt;margin-top:9.50951pt;width:63.9472pt;height:9pt;mso-position-horizontal-relative:page;mso-position-vertical-relative:paragraph;z-index:-6699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18"/>
                      <w:szCs w:val="18"/>
                    </w:rPr>
                    <w:jc w:val="left"/>
                    <w:spacing w:lineRule="exact" w:line="180"/>
                    <w:ind w:right="-47"/>
                  </w:pPr>
                  <w:r>
                    <w:rPr>
                      <w:rFonts w:cs="Arial" w:hAnsi="Arial" w:eastAsia="Arial" w:ascii="Arial"/>
                      <w:b/>
                      <w:color w:val="020202"/>
                      <w:spacing w:val="6"/>
                      <w:w w:val="95"/>
                      <w:sz w:val="18"/>
                      <w:szCs w:val="18"/>
                    </w:rPr>
                    <w:t>G</w:t>
                  </w:r>
                  <w:r>
                    <w:rPr>
                      <w:rFonts w:cs="Arial" w:hAnsi="Arial" w:eastAsia="Arial" w:ascii="Arial"/>
                      <w:b/>
                      <w:color w:val="020202"/>
                      <w:spacing w:val="7"/>
                      <w:w w:val="102"/>
                      <w:sz w:val="18"/>
                      <w:szCs w:val="18"/>
                    </w:rPr>
                    <w:t>U</w:t>
                  </w:r>
                  <w:r>
                    <w:rPr>
                      <w:rFonts w:cs="Arial" w:hAnsi="Arial" w:eastAsia="Arial" w:ascii="Arial"/>
                      <w:b/>
                      <w:color w:val="020202"/>
                      <w:spacing w:val="2"/>
                      <w:w w:val="120"/>
                      <w:sz w:val="18"/>
                      <w:szCs w:val="18"/>
                    </w:rPr>
                    <w:t>A</w:t>
                  </w:r>
                  <w:r>
                    <w:rPr>
                      <w:rFonts w:cs="Arial" w:hAnsi="Arial" w:eastAsia="Arial" w:ascii="Arial"/>
                      <w:b/>
                      <w:color w:val="020202"/>
                      <w:spacing w:val="6"/>
                      <w:w w:val="104"/>
                      <w:sz w:val="18"/>
                      <w:szCs w:val="18"/>
                    </w:rPr>
                    <w:t>T</w:t>
                  </w:r>
                  <w:r>
                    <w:rPr>
                      <w:rFonts w:cs="Arial" w:hAnsi="Arial" w:eastAsia="Arial" w:ascii="Arial"/>
                      <w:b/>
                      <w:color w:val="020202"/>
                      <w:spacing w:val="6"/>
                      <w:w w:val="103"/>
                      <w:sz w:val="18"/>
                      <w:szCs w:val="18"/>
                    </w:rPr>
                    <w:t>E</w:t>
                  </w:r>
                  <w:r>
                    <w:rPr>
                      <w:rFonts w:cs="Arial" w:hAnsi="Arial" w:eastAsia="Arial" w:ascii="Arial"/>
                      <w:b/>
                      <w:color w:val="020202"/>
                      <w:spacing w:val="8"/>
                      <w:w w:val="110"/>
                      <w:sz w:val="18"/>
                      <w:szCs w:val="18"/>
                    </w:rPr>
                    <w:t>M</w:t>
                  </w:r>
                  <w:r>
                    <w:rPr>
                      <w:rFonts w:cs="Arial" w:hAnsi="Arial" w:eastAsia="Arial" w:ascii="Arial"/>
                      <w:b/>
                      <w:color w:val="020202"/>
                      <w:spacing w:val="7"/>
                      <w:w w:val="120"/>
                      <w:sz w:val="18"/>
                      <w:szCs w:val="18"/>
                    </w:rPr>
                    <w:t>A</w:t>
                  </w:r>
                  <w:r>
                    <w:rPr>
                      <w:rFonts w:cs="Arial" w:hAnsi="Arial" w:eastAsia="Arial" w:ascii="Arial"/>
                      <w:b/>
                      <w:color w:val="020202"/>
                      <w:spacing w:val="0"/>
                      <w:w w:val="107"/>
                      <w:sz w:val="18"/>
                      <w:szCs w:val="18"/>
                    </w:rPr>
                    <w:t>LA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sz w:val="18"/>
                      <w:szCs w:val="18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b/>
          <w:color w:val="020202"/>
          <w:spacing w:val="-3"/>
          <w:w w:val="109"/>
          <w:sz w:val="16"/>
          <w:szCs w:val="16"/>
        </w:rPr>
        <w:t>G</w:t>
      </w:r>
      <w:r>
        <w:rPr>
          <w:rFonts w:cs="Arial" w:hAnsi="Arial" w:eastAsia="Arial" w:ascii="Arial"/>
          <w:b/>
          <w:color w:val="020202"/>
          <w:spacing w:val="-3"/>
          <w:w w:val="109"/>
          <w:sz w:val="16"/>
          <w:szCs w:val="16"/>
        </w:rPr>
        <w:t>O</w:t>
      </w:r>
      <w:r>
        <w:rPr>
          <w:rFonts w:cs="Arial" w:hAnsi="Arial" w:eastAsia="Arial" w:ascii="Arial"/>
          <w:b/>
          <w:color w:val="020202"/>
          <w:spacing w:val="-2"/>
          <w:w w:val="109"/>
          <w:sz w:val="16"/>
          <w:szCs w:val="16"/>
        </w:rPr>
        <w:t>B</w:t>
      </w:r>
      <w:r>
        <w:rPr>
          <w:rFonts w:cs="Arial" w:hAnsi="Arial" w:eastAsia="Arial" w:ascii="Arial"/>
          <w:b/>
          <w:color w:val="020202"/>
          <w:spacing w:val="-1"/>
          <w:w w:val="109"/>
          <w:sz w:val="16"/>
          <w:szCs w:val="16"/>
        </w:rPr>
        <w:t>I</w:t>
      </w:r>
      <w:r>
        <w:rPr>
          <w:rFonts w:cs="Arial" w:hAnsi="Arial" w:eastAsia="Arial" w:ascii="Arial"/>
          <w:b/>
          <w:color w:val="020202"/>
          <w:spacing w:val="-2"/>
          <w:w w:val="109"/>
          <w:sz w:val="16"/>
          <w:szCs w:val="16"/>
        </w:rPr>
        <w:t>E</w:t>
      </w:r>
      <w:r>
        <w:rPr>
          <w:rFonts w:cs="Arial" w:hAnsi="Arial" w:eastAsia="Arial" w:ascii="Arial"/>
          <w:b/>
          <w:color w:val="020202"/>
          <w:spacing w:val="-2"/>
          <w:w w:val="109"/>
          <w:sz w:val="16"/>
          <w:szCs w:val="16"/>
        </w:rPr>
        <w:t>R</w:t>
      </w:r>
      <w:r>
        <w:rPr>
          <w:rFonts w:cs="Arial" w:hAnsi="Arial" w:eastAsia="Arial" w:ascii="Arial"/>
          <w:b/>
          <w:color w:val="020202"/>
          <w:spacing w:val="-2"/>
          <w:w w:val="109"/>
          <w:sz w:val="16"/>
          <w:szCs w:val="16"/>
        </w:rPr>
        <w:t>N</w:t>
      </w:r>
      <w:r>
        <w:rPr>
          <w:rFonts w:cs="Arial" w:hAnsi="Arial" w:eastAsia="Arial" w:ascii="Arial"/>
          <w:b/>
          <w:color w:val="020202"/>
          <w:spacing w:val="0"/>
          <w:w w:val="109"/>
          <w:sz w:val="16"/>
          <w:szCs w:val="16"/>
        </w:rPr>
        <w:t>O</w:t>
      </w:r>
      <w:r>
        <w:rPr>
          <w:rFonts w:cs="Arial" w:hAnsi="Arial" w:eastAsia="Arial" w:ascii="Arial"/>
          <w:b/>
          <w:color w:val="020202"/>
          <w:spacing w:val="4"/>
          <w:w w:val="109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i/>
          <w:color w:val="111111"/>
          <w:spacing w:val="-19"/>
          <w:w w:val="122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i/>
          <w:color w:val="232323"/>
          <w:spacing w:val="0"/>
          <w:w w:val="9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1"/>
          <w:szCs w:val="11"/>
        </w:rPr>
        <w:jc w:val="left"/>
        <w:spacing w:before="2" w:lineRule="exact" w:line="100"/>
      </w:pPr>
      <w:r>
        <w:rPr>
          <w:sz w:val="11"/>
          <w:szCs w:val="11"/>
        </w:rPr>
      </w:r>
    </w:p>
    <w:p>
      <w:pPr>
        <w:rPr>
          <w:rFonts w:cs="Times New Roman" w:hAnsi="Times New Roman" w:eastAsia="Times New Roman" w:ascii="Times New Roman"/>
          <w:sz w:val="8"/>
          <w:szCs w:val="8"/>
        </w:rPr>
        <w:jc w:val="center"/>
        <w:ind w:left="195" w:right="313"/>
        <w:sectPr>
          <w:type w:val="continuous"/>
          <w:pgSz w:w="15840" w:h="12240" w:orient="landscape"/>
          <w:pgMar w:top="1480" w:bottom="280" w:left="1440" w:right="320"/>
          <w:cols w:num="2" w:equalWidth="off">
            <w:col w:w="1679" w:space="11007"/>
            <w:col w:w="1394"/>
          </w:cols>
        </w:sectPr>
      </w:pPr>
      <w:r>
        <w:rPr>
          <w:rFonts w:cs="Times New Roman" w:hAnsi="Times New Roman" w:eastAsia="Times New Roman" w:ascii="Times New Roman"/>
          <w:b/>
          <w:color w:val="545454"/>
          <w:spacing w:val="1"/>
          <w:w w:val="105"/>
          <w:sz w:val="8"/>
          <w:szCs w:val="8"/>
        </w:rPr>
        <w:t>·</w:t>
      </w:r>
      <w:r>
        <w:rPr>
          <w:rFonts w:cs="Times New Roman" w:hAnsi="Times New Roman" w:eastAsia="Times New Roman" w:ascii="Times New Roman"/>
          <w:b/>
          <w:color w:val="020202"/>
          <w:spacing w:val="1"/>
          <w:w w:val="150"/>
          <w:sz w:val="8"/>
          <w:szCs w:val="8"/>
        </w:rPr>
        <w:t>•</w:t>
      </w:r>
      <w:r>
        <w:rPr>
          <w:rFonts w:cs="Times New Roman" w:hAnsi="Times New Roman" w:eastAsia="Times New Roman" w:ascii="Times New Roman"/>
          <w:b/>
          <w:color w:val="8C8C8C"/>
          <w:spacing w:val="1"/>
          <w:w w:val="140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232323"/>
          <w:spacing w:val="1"/>
          <w:w w:val="167"/>
          <w:sz w:val="8"/>
          <w:szCs w:val="8"/>
        </w:rPr>
        <w:t>•</w:t>
      </w:r>
      <w:r>
        <w:rPr>
          <w:rFonts w:cs="Times New Roman" w:hAnsi="Times New Roman" w:eastAsia="Times New Roman" w:ascii="Times New Roman"/>
          <w:b/>
          <w:color w:val="383838"/>
          <w:spacing w:val="1"/>
          <w:w w:val="117"/>
          <w:sz w:val="8"/>
          <w:szCs w:val="8"/>
        </w:rPr>
        <w:t>•</w:t>
      </w:r>
      <w:r>
        <w:rPr>
          <w:rFonts w:cs="Times New Roman" w:hAnsi="Times New Roman" w:eastAsia="Times New Roman" w:ascii="Times New Roman"/>
          <w:b/>
          <w:color w:val="232323"/>
          <w:spacing w:val="1"/>
          <w:w w:val="133"/>
          <w:sz w:val="8"/>
          <w:szCs w:val="8"/>
        </w:rPr>
        <w:t>•</w:t>
      </w:r>
      <w:r>
        <w:rPr>
          <w:rFonts w:cs="Times New Roman" w:hAnsi="Times New Roman" w:eastAsia="Times New Roman" w:ascii="Times New Roman"/>
          <w:b/>
          <w:color w:val="545454"/>
          <w:spacing w:val="1"/>
          <w:w w:val="117"/>
          <w:sz w:val="8"/>
          <w:szCs w:val="8"/>
        </w:rPr>
        <w:t>•</w:t>
      </w:r>
      <w:r>
        <w:rPr>
          <w:rFonts w:cs="Times New Roman" w:hAnsi="Times New Roman" w:eastAsia="Times New Roman" w:ascii="Times New Roman"/>
          <w:b/>
          <w:color w:val="111111"/>
          <w:spacing w:val="2"/>
          <w:w w:val="178"/>
          <w:sz w:val="8"/>
          <w:szCs w:val="8"/>
        </w:rPr>
        <w:t>u</w:t>
      </w:r>
      <w:r>
        <w:rPr>
          <w:rFonts w:cs="Times New Roman" w:hAnsi="Times New Roman" w:eastAsia="Times New Roman" w:ascii="Times New Roman"/>
          <w:b/>
          <w:color w:val="545454"/>
          <w:spacing w:val="0"/>
          <w:w w:val="100"/>
          <w:sz w:val="8"/>
          <w:szCs w:val="8"/>
        </w:rPr>
        <w:t>•</w:t>
      </w:r>
      <w:r>
        <w:rPr>
          <w:rFonts w:cs="Times New Roman" w:hAnsi="Times New Roman" w:eastAsia="Times New Roman" w:ascii="Times New Roman"/>
          <w:b/>
          <w:color w:val="545454"/>
          <w:spacing w:val="0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111111"/>
          <w:spacing w:val="0"/>
          <w:w w:val="81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111111"/>
          <w:spacing w:val="6"/>
          <w:w w:val="81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383838"/>
          <w:spacing w:val="1"/>
          <w:w w:val="167"/>
          <w:sz w:val="8"/>
          <w:szCs w:val="8"/>
        </w:rPr>
        <w:t>•</w:t>
      </w:r>
      <w:r>
        <w:rPr>
          <w:rFonts w:cs="Times New Roman" w:hAnsi="Times New Roman" w:eastAsia="Times New Roman" w:ascii="Times New Roman"/>
          <w:b/>
          <w:color w:val="545454"/>
          <w:spacing w:val="0"/>
          <w:w w:val="117"/>
          <w:sz w:val="8"/>
          <w:szCs w:val="8"/>
        </w:rPr>
        <w:t>•</w:t>
      </w:r>
      <w:r>
        <w:rPr>
          <w:rFonts w:cs="Times New Roman" w:hAnsi="Times New Roman" w:eastAsia="Times New Roman" w:ascii="Times New Roman"/>
          <w:b/>
          <w:color w:val="545454"/>
          <w:spacing w:val="0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545454"/>
          <w:spacing w:val="4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232323"/>
          <w:spacing w:val="0"/>
          <w:w w:val="100"/>
          <w:sz w:val="8"/>
          <w:szCs w:val="8"/>
        </w:rPr>
        <w:t>•</w:t>
      </w:r>
      <w:r>
        <w:rPr>
          <w:rFonts w:cs="Times New Roman" w:hAnsi="Times New Roman" w:eastAsia="Times New Roman" w:ascii="Times New Roman"/>
          <w:b/>
          <w:color w:val="232323"/>
          <w:spacing w:val="-5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232323"/>
          <w:spacing w:val="0"/>
          <w:w w:val="81"/>
          <w:sz w:val="8"/>
          <w:szCs w:val="8"/>
        </w:rPr>
        <w:t>.,</w:t>
      </w:r>
      <w:r>
        <w:rPr>
          <w:rFonts w:cs="Times New Roman" w:hAnsi="Times New Roman" w:eastAsia="Times New Roman" w:ascii="Times New Roman"/>
          <w:b/>
          <w:color w:val="232323"/>
          <w:spacing w:val="0"/>
          <w:w w:val="8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545454"/>
          <w:spacing w:val="1"/>
          <w:w w:val="116"/>
          <w:sz w:val="8"/>
          <w:szCs w:val="8"/>
        </w:rPr>
        <w:t>•</w:t>
      </w:r>
      <w:r>
        <w:rPr>
          <w:rFonts w:cs="Times New Roman" w:hAnsi="Times New Roman" w:eastAsia="Times New Roman" w:ascii="Times New Roman"/>
          <w:b/>
          <w:color w:val="232323"/>
          <w:spacing w:val="0"/>
          <w:w w:val="116"/>
          <w:sz w:val="8"/>
          <w:szCs w:val="8"/>
        </w:rPr>
        <w:t>•</w:t>
      </w:r>
      <w:r>
        <w:rPr>
          <w:rFonts w:cs="Times New Roman" w:hAnsi="Times New Roman" w:eastAsia="Times New Roman" w:ascii="Times New Roman"/>
          <w:b/>
          <w:color w:val="232323"/>
          <w:spacing w:val="-7"/>
          <w:w w:val="116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545454"/>
          <w:spacing w:val="0"/>
          <w:w w:val="140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545454"/>
          <w:spacing w:val="2"/>
          <w:w w:val="140"/>
          <w:sz w:val="8"/>
          <w:szCs w:val="8"/>
        </w:rPr>
        <w:t>,</w:t>
      </w:r>
      <w:r>
        <w:rPr>
          <w:rFonts w:cs="Times New Roman" w:hAnsi="Times New Roman" w:eastAsia="Times New Roman" w:ascii="Times New Roman"/>
          <w:b/>
          <w:color w:val="232323"/>
          <w:spacing w:val="0"/>
          <w:w w:val="140"/>
          <w:sz w:val="8"/>
          <w:szCs w:val="8"/>
        </w:rPr>
        <w:t>.,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8"/>
          <w:szCs w:val="8"/>
        </w:rPr>
      </w:r>
    </w:p>
    <w:p>
      <w:pPr>
        <w:rPr>
          <w:sz w:val="26"/>
          <w:szCs w:val="26"/>
        </w:rPr>
        <w:jc w:val="left"/>
        <w:spacing w:before="18" w:lineRule="exact" w:line="260"/>
      </w:pPr>
      <w:r>
        <w:pict>
          <v:shape type="#_x0000_t75" style="position:absolute;margin-left:0pt;margin-top:0pt;width:792pt;height:612pt;mso-position-horizontal-relative:page;mso-position-vertical-relative:page;z-index:-6701">
            <v:imagedata o:title="" r:id="rId22"/>
          </v:shape>
        </w:pict>
      </w:r>
      <w:r>
        <w:rPr>
          <w:sz w:val="26"/>
          <w:szCs w:val="26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36"/>
        <w:ind w:left="528"/>
      </w:pPr>
      <w:r>
        <w:rPr>
          <w:rFonts w:cs="Arial" w:hAnsi="Arial" w:eastAsia="Arial" w:ascii="Arial"/>
          <w:b/>
          <w:color w:val="020202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b/>
          <w:color w:val="020202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b/>
          <w:color w:val="020202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b/>
          <w:color w:val="111111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b/>
          <w:color w:val="020202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b/>
          <w:color w:val="020202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b/>
          <w:color w:val="020202"/>
          <w:spacing w:val="0"/>
          <w:w w:val="100"/>
          <w:sz w:val="18"/>
          <w:szCs w:val="18"/>
        </w:rPr>
        <w:t>                                                   </w:t>
      </w:r>
      <w:r>
        <w:rPr>
          <w:rFonts w:cs="Arial" w:hAnsi="Arial" w:eastAsia="Arial" w:ascii="Arial"/>
          <w:b/>
          <w:color w:val="020202"/>
          <w:spacing w:val="39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020202"/>
          <w:spacing w:val="2"/>
          <w:w w:val="87"/>
          <w:sz w:val="18"/>
          <w:szCs w:val="18"/>
        </w:rPr>
        <w:t>N</w:t>
      </w:r>
      <w:r>
        <w:rPr>
          <w:rFonts w:cs="Arial" w:hAnsi="Arial" w:eastAsia="Arial" w:ascii="Arial"/>
          <w:b/>
          <w:color w:val="020202"/>
          <w:spacing w:val="3"/>
          <w:w w:val="101"/>
          <w:sz w:val="18"/>
          <w:szCs w:val="18"/>
        </w:rPr>
        <w:t>O</w:t>
      </w:r>
      <w:r>
        <w:rPr>
          <w:rFonts w:cs="Arial" w:hAnsi="Arial" w:eastAsia="Arial" w:ascii="Arial"/>
          <w:b/>
          <w:color w:val="020202"/>
          <w:spacing w:val="3"/>
          <w:w w:val="110"/>
          <w:sz w:val="18"/>
          <w:szCs w:val="18"/>
        </w:rPr>
        <w:t>M</w:t>
      </w:r>
      <w:r>
        <w:rPr>
          <w:rFonts w:cs="Arial" w:hAnsi="Arial" w:eastAsia="Arial" w:ascii="Arial"/>
          <w:b/>
          <w:color w:val="020202"/>
          <w:spacing w:val="2"/>
          <w:w w:val="76"/>
          <w:sz w:val="18"/>
          <w:szCs w:val="18"/>
        </w:rPr>
        <w:t>B</w:t>
      </w:r>
      <w:r>
        <w:rPr>
          <w:rFonts w:cs="Arial" w:hAnsi="Arial" w:eastAsia="Arial" w:ascii="Arial"/>
          <w:b/>
          <w:color w:val="020202"/>
          <w:spacing w:val="2"/>
          <w:w w:val="80"/>
          <w:sz w:val="18"/>
          <w:szCs w:val="18"/>
        </w:rPr>
        <w:t>R</w:t>
      </w:r>
      <w:r>
        <w:rPr>
          <w:rFonts w:cs="Arial" w:hAnsi="Arial" w:eastAsia="Arial" w:ascii="Arial"/>
          <w:b/>
          <w:color w:val="020202"/>
          <w:spacing w:val="1"/>
          <w:w w:val="71"/>
          <w:sz w:val="18"/>
          <w:szCs w:val="18"/>
        </w:rPr>
        <w:t>E</w:t>
      </w:r>
      <w:r>
        <w:rPr>
          <w:rFonts w:cs="Arial" w:hAnsi="Arial" w:eastAsia="Arial" w:ascii="Arial"/>
          <w:b/>
          <w:color w:val="020202"/>
          <w:spacing w:val="0"/>
          <w:w w:val="63"/>
          <w:sz w:val="18"/>
          <w:szCs w:val="18"/>
        </w:rPr>
        <w:t>S</w:t>
      </w:r>
      <w:r>
        <w:rPr>
          <w:rFonts w:cs="Arial" w:hAnsi="Arial" w:eastAsia="Arial" w:ascii="Arial"/>
          <w:b/>
          <w:color w:val="020202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020202"/>
          <w:spacing w:val="0"/>
          <w:w w:val="83"/>
          <w:sz w:val="18"/>
          <w:szCs w:val="18"/>
        </w:rPr>
        <w:t>Y</w:t>
      </w:r>
      <w:r>
        <w:rPr>
          <w:rFonts w:cs="Arial" w:hAnsi="Arial" w:eastAsia="Arial" w:ascii="Arial"/>
          <w:b/>
          <w:color w:val="020202"/>
          <w:spacing w:val="17"/>
          <w:w w:val="83"/>
          <w:sz w:val="18"/>
          <w:szCs w:val="18"/>
        </w:rPr>
        <w:t> </w:t>
      </w:r>
      <w:r>
        <w:rPr>
          <w:rFonts w:cs="Arial" w:hAnsi="Arial" w:eastAsia="Arial" w:ascii="Arial"/>
          <w:b/>
          <w:color w:val="020202"/>
          <w:spacing w:val="2"/>
          <w:w w:val="83"/>
          <w:sz w:val="18"/>
          <w:szCs w:val="18"/>
        </w:rPr>
        <w:t>A</w:t>
      </w:r>
      <w:r>
        <w:rPr>
          <w:rFonts w:cs="Arial" w:hAnsi="Arial" w:eastAsia="Arial" w:ascii="Arial"/>
          <w:b/>
          <w:color w:val="020202"/>
          <w:spacing w:val="1"/>
          <w:w w:val="83"/>
          <w:sz w:val="18"/>
          <w:szCs w:val="18"/>
        </w:rPr>
        <w:t>P</w:t>
      </w:r>
      <w:r>
        <w:rPr>
          <w:rFonts w:cs="Arial" w:hAnsi="Arial" w:eastAsia="Arial" w:ascii="Arial"/>
          <w:b/>
          <w:color w:val="020202"/>
          <w:spacing w:val="1"/>
          <w:w w:val="83"/>
          <w:sz w:val="18"/>
          <w:szCs w:val="18"/>
        </w:rPr>
        <w:t>E</w:t>
      </w:r>
      <w:r>
        <w:rPr>
          <w:rFonts w:cs="Arial" w:hAnsi="Arial" w:eastAsia="Arial" w:ascii="Arial"/>
          <w:b/>
          <w:color w:val="020202"/>
          <w:spacing w:val="1"/>
          <w:w w:val="83"/>
          <w:sz w:val="18"/>
          <w:szCs w:val="18"/>
        </w:rPr>
        <w:t>L</w:t>
      </w:r>
      <w:r>
        <w:rPr>
          <w:rFonts w:cs="Arial" w:hAnsi="Arial" w:eastAsia="Arial" w:ascii="Arial"/>
          <w:b/>
          <w:color w:val="020202"/>
          <w:spacing w:val="0"/>
          <w:w w:val="83"/>
          <w:sz w:val="18"/>
          <w:szCs w:val="18"/>
        </w:rPr>
        <w:t>L</w:t>
      </w:r>
      <w:r>
        <w:rPr>
          <w:rFonts w:cs="Arial" w:hAnsi="Arial" w:eastAsia="Arial" w:ascii="Arial"/>
          <w:b/>
          <w:color w:val="020202"/>
          <w:spacing w:val="2"/>
          <w:w w:val="83"/>
          <w:sz w:val="18"/>
          <w:szCs w:val="18"/>
        </w:rPr>
        <w:t>I</w:t>
      </w:r>
      <w:r>
        <w:rPr>
          <w:rFonts w:cs="Arial" w:hAnsi="Arial" w:eastAsia="Arial" w:ascii="Arial"/>
          <w:b/>
          <w:color w:val="020202"/>
          <w:spacing w:val="2"/>
          <w:w w:val="83"/>
          <w:sz w:val="18"/>
          <w:szCs w:val="18"/>
        </w:rPr>
        <w:t>D</w:t>
      </w:r>
      <w:r>
        <w:rPr>
          <w:rFonts w:cs="Arial" w:hAnsi="Arial" w:eastAsia="Arial" w:ascii="Arial"/>
          <w:b/>
          <w:color w:val="020202"/>
          <w:spacing w:val="2"/>
          <w:w w:val="83"/>
          <w:sz w:val="18"/>
          <w:szCs w:val="18"/>
        </w:rPr>
        <w:t>O</w:t>
      </w:r>
      <w:r>
        <w:rPr>
          <w:rFonts w:cs="Arial" w:hAnsi="Arial" w:eastAsia="Arial" w:ascii="Arial"/>
          <w:b/>
          <w:color w:val="020202"/>
          <w:spacing w:val="0"/>
          <w:w w:val="83"/>
          <w:sz w:val="18"/>
          <w:szCs w:val="18"/>
        </w:rPr>
        <w:t>S</w:t>
      </w:r>
      <w:r>
        <w:rPr>
          <w:rFonts w:cs="Arial" w:hAnsi="Arial" w:eastAsia="Arial" w:ascii="Arial"/>
          <w:b/>
          <w:color w:val="020202"/>
          <w:spacing w:val="0"/>
          <w:w w:val="83"/>
          <w:sz w:val="18"/>
          <w:szCs w:val="18"/>
        </w:rPr>
        <w:t>                                                    </w:t>
      </w:r>
      <w:r>
        <w:rPr>
          <w:rFonts w:cs="Arial" w:hAnsi="Arial" w:eastAsia="Arial" w:ascii="Arial"/>
          <w:b/>
          <w:color w:val="020202"/>
          <w:spacing w:val="38"/>
          <w:w w:val="83"/>
          <w:sz w:val="18"/>
          <w:szCs w:val="18"/>
        </w:rPr>
        <w:t> </w:t>
      </w:r>
      <w:r>
        <w:rPr>
          <w:rFonts w:cs="Arial" w:hAnsi="Arial" w:eastAsia="Arial" w:ascii="Arial"/>
          <w:b/>
          <w:color w:val="020202"/>
          <w:spacing w:val="1"/>
          <w:w w:val="67"/>
          <w:position w:val="1"/>
          <w:sz w:val="18"/>
          <w:szCs w:val="18"/>
        </w:rPr>
        <w:t>S</w:t>
      </w:r>
      <w:r>
        <w:rPr>
          <w:rFonts w:cs="Arial" w:hAnsi="Arial" w:eastAsia="Arial" w:ascii="Arial"/>
          <w:b/>
          <w:color w:val="020202"/>
          <w:spacing w:val="1"/>
          <w:w w:val="71"/>
          <w:position w:val="1"/>
          <w:sz w:val="18"/>
          <w:szCs w:val="18"/>
        </w:rPr>
        <w:t>E</w:t>
      </w:r>
      <w:r>
        <w:rPr>
          <w:rFonts w:cs="Arial" w:hAnsi="Arial" w:eastAsia="Arial" w:ascii="Arial"/>
          <w:b/>
          <w:color w:val="020202"/>
          <w:spacing w:val="2"/>
          <w:w w:val="80"/>
          <w:position w:val="1"/>
          <w:sz w:val="18"/>
          <w:szCs w:val="18"/>
        </w:rPr>
        <w:t>R</w:t>
      </w:r>
      <w:r>
        <w:rPr>
          <w:rFonts w:cs="Arial" w:hAnsi="Arial" w:eastAsia="Arial" w:ascii="Arial"/>
          <w:b/>
          <w:color w:val="020202"/>
          <w:spacing w:val="3"/>
          <w:w w:val="106"/>
          <w:position w:val="1"/>
          <w:sz w:val="18"/>
          <w:szCs w:val="18"/>
        </w:rPr>
        <w:t>V</w:t>
      </w:r>
      <w:r>
        <w:rPr>
          <w:rFonts w:cs="Arial" w:hAnsi="Arial" w:eastAsia="Arial" w:ascii="Arial"/>
          <w:b/>
          <w:color w:val="020202"/>
          <w:spacing w:val="1"/>
          <w:w w:val="85"/>
          <w:position w:val="1"/>
          <w:sz w:val="18"/>
          <w:szCs w:val="18"/>
        </w:rPr>
        <w:t>I</w:t>
      </w:r>
      <w:r>
        <w:rPr>
          <w:rFonts w:cs="Arial" w:hAnsi="Arial" w:eastAsia="Arial" w:ascii="Arial"/>
          <w:b/>
          <w:color w:val="020202"/>
          <w:spacing w:val="2"/>
          <w:w w:val="102"/>
          <w:position w:val="1"/>
          <w:sz w:val="18"/>
          <w:szCs w:val="18"/>
        </w:rPr>
        <w:t>C</w:t>
      </w:r>
      <w:r>
        <w:rPr>
          <w:rFonts w:cs="Arial" w:hAnsi="Arial" w:eastAsia="Arial" w:ascii="Arial"/>
          <w:b/>
          <w:color w:val="020202"/>
          <w:spacing w:val="1"/>
          <w:w w:val="95"/>
          <w:position w:val="1"/>
          <w:sz w:val="18"/>
          <w:szCs w:val="18"/>
        </w:rPr>
        <w:t>I</w:t>
      </w:r>
      <w:r>
        <w:rPr>
          <w:rFonts w:cs="Arial" w:hAnsi="Arial" w:eastAsia="Arial" w:ascii="Arial"/>
          <w:b/>
          <w:color w:val="020202"/>
          <w:spacing w:val="3"/>
          <w:w w:val="108"/>
          <w:position w:val="1"/>
          <w:sz w:val="18"/>
          <w:szCs w:val="18"/>
        </w:rPr>
        <w:t>O</w:t>
      </w:r>
      <w:r>
        <w:rPr>
          <w:rFonts w:cs="Arial" w:hAnsi="Arial" w:eastAsia="Arial" w:ascii="Arial"/>
          <w:b/>
          <w:color w:val="020202"/>
          <w:spacing w:val="0"/>
          <w:w w:val="67"/>
          <w:position w:val="1"/>
          <w:sz w:val="18"/>
          <w:szCs w:val="18"/>
        </w:rPr>
        <w:t>S</w:t>
      </w:r>
      <w:r>
        <w:rPr>
          <w:rFonts w:cs="Arial" w:hAnsi="Arial" w:eastAsia="Arial" w:ascii="Arial"/>
          <w:b/>
          <w:color w:val="020202"/>
          <w:spacing w:val="14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b/>
          <w:color w:val="020202"/>
          <w:spacing w:val="1"/>
          <w:w w:val="69"/>
          <w:position w:val="1"/>
          <w:sz w:val="18"/>
          <w:szCs w:val="18"/>
        </w:rPr>
        <w:t>T</w:t>
      </w:r>
      <w:r>
        <w:rPr>
          <w:rFonts w:cs="Arial" w:hAnsi="Arial" w:eastAsia="Arial" w:ascii="Arial"/>
          <w:b/>
          <w:color w:val="020202"/>
          <w:spacing w:val="1"/>
          <w:w w:val="71"/>
          <w:position w:val="1"/>
          <w:sz w:val="18"/>
          <w:szCs w:val="18"/>
        </w:rPr>
        <w:t>É</w:t>
      </w:r>
      <w:r>
        <w:rPr>
          <w:rFonts w:cs="Arial" w:hAnsi="Arial" w:eastAsia="Arial" w:ascii="Arial"/>
          <w:b/>
          <w:color w:val="020202"/>
          <w:spacing w:val="3"/>
          <w:w w:val="105"/>
          <w:position w:val="1"/>
          <w:sz w:val="18"/>
          <w:szCs w:val="18"/>
        </w:rPr>
        <w:t>C</w:t>
      </w:r>
      <w:r>
        <w:rPr>
          <w:rFonts w:cs="Arial" w:hAnsi="Arial" w:eastAsia="Arial" w:ascii="Arial"/>
          <w:b/>
          <w:color w:val="020202"/>
          <w:spacing w:val="2"/>
          <w:w w:val="98"/>
          <w:position w:val="1"/>
          <w:sz w:val="18"/>
          <w:szCs w:val="18"/>
        </w:rPr>
        <w:t>N</w:t>
      </w:r>
      <w:r>
        <w:rPr>
          <w:rFonts w:cs="Arial" w:hAnsi="Arial" w:eastAsia="Arial" w:ascii="Arial"/>
          <w:b/>
          <w:color w:val="020202"/>
          <w:spacing w:val="1"/>
          <w:w w:val="95"/>
          <w:position w:val="1"/>
          <w:sz w:val="18"/>
          <w:szCs w:val="18"/>
        </w:rPr>
        <w:t>I</w:t>
      </w:r>
      <w:r>
        <w:rPr>
          <w:rFonts w:cs="Arial" w:hAnsi="Arial" w:eastAsia="Arial" w:ascii="Arial"/>
          <w:b/>
          <w:color w:val="020202"/>
          <w:spacing w:val="3"/>
          <w:w w:val="105"/>
          <w:position w:val="1"/>
          <w:sz w:val="18"/>
          <w:szCs w:val="18"/>
        </w:rPr>
        <w:t>C</w:t>
      </w:r>
      <w:r>
        <w:rPr>
          <w:rFonts w:cs="Arial" w:hAnsi="Arial" w:eastAsia="Arial" w:ascii="Arial"/>
          <w:b/>
          <w:color w:val="020202"/>
          <w:spacing w:val="3"/>
          <w:w w:val="101"/>
          <w:position w:val="1"/>
          <w:sz w:val="18"/>
          <w:szCs w:val="18"/>
        </w:rPr>
        <w:t>O</w:t>
      </w:r>
      <w:r>
        <w:rPr>
          <w:rFonts w:cs="Arial" w:hAnsi="Arial" w:eastAsia="Arial" w:ascii="Arial"/>
          <w:b/>
          <w:color w:val="020202"/>
          <w:spacing w:val="0"/>
          <w:w w:val="75"/>
          <w:position w:val="1"/>
          <w:sz w:val="18"/>
          <w:szCs w:val="18"/>
        </w:rPr>
        <w:t>S</w:t>
      </w:r>
      <w:r>
        <w:rPr>
          <w:rFonts w:cs="Arial" w:hAnsi="Arial" w:eastAsia="Arial" w:ascii="Arial"/>
          <w:b/>
          <w:color w:val="020202"/>
          <w:spacing w:val="14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b/>
          <w:color w:val="020202"/>
          <w:spacing w:val="0"/>
          <w:w w:val="100"/>
          <w:position w:val="1"/>
          <w:sz w:val="18"/>
          <w:szCs w:val="18"/>
        </w:rPr>
        <w:t>O</w:t>
      </w:r>
      <w:r>
        <w:rPr>
          <w:rFonts w:cs="Arial" w:hAnsi="Arial" w:eastAsia="Arial" w:ascii="Arial"/>
          <w:b/>
          <w:color w:val="020202"/>
          <w:spacing w:val="11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b/>
          <w:color w:val="020202"/>
          <w:spacing w:val="1"/>
          <w:w w:val="75"/>
          <w:position w:val="1"/>
          <w:sz w:val="18"/>
          <w:szCs w:val="18"/>
        </w:rPr>
        <w:t>P</w:t>
      </w:r>
      <w:r>
        <w:rPr>
          <w:rFonts w:cs="Arial" w:hAnsi="Arial" w:eastAsia="Arial" w:ascii="Arial"/>
          <w:b/>
          <w:color w:val="020202"/>
          <w:spacing w:val="2"/>
          <w:w w:val="76"/>
          <w:position w:val="1"/>
          <w:sz w:val="18"/>
          <w:szCs w:val="18"/>
        </w:rPr>
        <w:t>R</w:t>
      </w:r>
      <w:r>
        <w:rPr>
          <w:rFonts w:cs="Arial" w:hAnsi="Arial" w:eastAsia="Arial" w:ascii="Arial"/>
          <w:b/>
          <w:color w:val="020202"/>
          <w:spacing w:val="2"/>
          <w:w w:val="105"/>
          <w:position w:val="1"/>
          <w:sz w:val="18"/>
          <w:szCs w:val="18"/>
        </w:rPr>
        <w:t>O</w:t>
      </w:r>
      <w:r>
        <w:rPr>
          <w:rFonts w:cs="Arial" w:hAnsi="Arial" w:eastAsia="Arial" w:ascii="Arial"/>
          <w:b/>
          <w:color w:val="020202"/>
          <w:spacing w:val="1"/>
          <w:w w:val="73"/>
          <w:position w:val="1"/>
          <w:sz w:val="18"/>
          <w:szCs w:val="18"/>
        </w:rPr>
        <w:t>F</w:t>
      </w:r>
      <w:r>
        <w:rPr>
          <w:rFonts w:cs="Arial" w:hAnsi="Arial" w:eastAsia="Arial" w:ascii="Arial"/>
          <w:b/>
          <w:color w:val="020202"/>
          <w:spacing w:val="1"/>
          <w:w w:val="75"/>
          <w:position w:val="1"/>
          <w:sz w:val="18"/>
          <w:szCs w:val="18"/>
        </w:rPr>
        <w:t>E</w:t>
      </w:r>
      <w:r>
        <w:rPr>
          <w:rFonts w:cs="Arial" w:hAnsi="Arial" w:eastAsia="Arial" w:ascii="Arial"/>
          <w:b/>
          <w:color w:val="020202"/>
          <w:spacing w:val="1"/>
          <w:w w:val="71"/>
          <w:position w:val="1"/>
          <w:sz w:val="18"/>
          <w:szCs w:val="18"/>
        </w:rPr>
        <w:t>S</w:t>
      </w:r>
      <w:r>
        <w:rPr>
          <w:rFonts w:cs="Arial" w:hAnsi="Arial" w:eastAsia="Arial" w:ascii="Arial"/>
          <w:b/>
          <w:color w:val="111111"/>
          <w:spacing w:val="1"/>
          <w:w w:val="104"/>
          <w:position w:val="1"/>
          <w:sz w:val="18"/>
          <w:szCs w:val="18"/>
        </w:rPr>
        <w:t>I</w:t>
      </w:r>
      <w:r>
        <w:rPr>
          <w:rFonts w:cs="Arial" w:hAnsi="Arial" w:eastAsia="Arial" w:ascii="Arial"/>
          <w:b/>
          <w:color w:val="020202"/>
          <w:spacing w:val="3"/>
          <w:w w:val="101"/>
          <w:position w:val="1"/>
          <w:sz w:val="18"/>
          <w:szCs w:val="18"/>
        </w:rPr>
        <w:t>O</w:t>
      </w:r>
      <w:r>
        <w:rPr>
          <w:rFonts w:cs="Arial" w:hAnsi="Arial" w:eastAsia="Arial" w:ascii="Arial"/>
          <w:b/>
          <w:color w:val="020202"/>
          <w:spacing w:val="3"/>
          <w:w w:val="94"/>
          <w:position w:val="1"/>
          <w:sz w:val="18"/>
          <w:szCs w:val="18"/>
        </w:rPr>
        <w:t>N</w:t>
      </w:r>
      <w:r>
        <w:rPr>
          <w:rFonts w:cs="Arial" w:hAnsi="Arial" w:eastAsia="Arial" w:ascii="Arial"/>
          <w:b/>
          <w:color w:val="020202"/>
          <w:spacing w:val="3"/>
          <w:w w:val="105"/>
          <w:position w:val="1"/>
          <w:sz w:val="18"/>
          <w:szCs w:val="18"/>
        </w:rPr>
        <w:t>A</w:t>
      </w:r>
      <w:r>
        <w:rPr>
          <w:rFonts w:cs="Arial" w:hAnsi="Arial" w:eastAsia="Arial" w:ascii="Arial"/>
          <w:b/>
          <w:color w:val="020202"/>
          <w:spacing w:val="1"/>
          <w:w w:val="69"/>
          <w:position w:val="1"/>
          <w:sz w:val="18"/>
          <w:szCs w:val="18"/>
        </w:rPr>
        <w:t>L</w:t>
      </w:r>
      <w:r>
        <w:rPr>
          <w:rFonts w:cs="Arial" w:hAnsi="Arial" w:eastAsia="Arial" w:ascii="Arial"/>
          <w:b/>
          <w:color w:val="020202"/>
          <w:spacing w:val="1"/>
          <w:w w:val="71"/>
          <w:position w:val="1"/>
          <w:sz w:val="18"/>
          <w:szCs w:val="18"/>
        </w:rPr>
        <w:t>E</w:t>
      </w:r>
      <w:r>
        <w:rPr>
          <w:rFonts w:cs="Arial" w:hAnsi="Arial" w:eastAsia="Arial" w:ascii="Arial"/>
          <w:b/>
          <w:color w:val="020202"/>
          <w:spacing w:val="0"/>
          <w:w w:val="71"/>
          <w:position w:val="1"/>
          <w:sz w:val="18"/>
          <w:szCs w:val="18"/>
        </w:rPr>
        <w:t>S</w:t>
      </w:r>
      <w:r>
        <w:rPr>
          <w:rFonts w:cs="Arial" w:hAnsi="Arial" w:eastAsia="Arial" w:ascii="Arial"/>
          <w:b/>
          <w:color w:val="020202"/>
          <w:spacing w:val="0"/>
          <w:w w:val="100"/>
          <w:position w:val="1"/>
          <w:sz w:val="18"/>
          <w:szCs w:val="18"/>
        </w:rPr>
        <w:t>         </w:t>
      </w:r>
      <w:r>
        <w:rPr>
          <w:rFonts w:cs="Arial" w:hAnsi="Arial" w:eastAsia="Arial" w:ascii="Arial"/>
          <w:b/>
          <w:color w:val="020202"/>
          <w:spacing w:val="2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b/>
          <w:color w:val="020202"/>
          <w:spacing w:val="2"/>
          <w:w w:val="76"/>
          <w:position w:val="1"/>
          <w:sz w:val="18"/>
          <w:szCs w:val="18"/>
        </w:rPr>
        <w:t>H</w:t>
      </w:r>
      <w:r>
        <w:rPr>
          <w:rFonts w:cs="Arial" w:hAnsi="Arial" w:eastAsia="Arial" w:ascii="Arial"/>
          <w:b/>
          <w:color w:val="020202"/>
          <w:spacing w:val="3"/>
          <w:w w:val="108"/>
          <w:position w:val="1"/>
          <w:sz w:val="18"/>
          <w:szCs w:val="18"/>
        </w:rPr>
        <w:t>O</w:t>
      </w:r>
      <w:r>
        <w:rPr>
          <w:rFonts w:cs="Arial" w:hAnsi="Arial" w:eastAsia="Arial" w:ascii="Arial"/>
          <w:b/>
          <w:color w:val="020202"/>
          <w:spacing w:val="2"/>
          <w:w w:val="98"/>
          <w:position w:val="1"/>
          <w:sz w:val="18"/>
          <w:szCs w:val="18"/>
        </w:rPr>
        <w:t>N</w:t>
      </w:r>
      <w:r>
        <w:rPr>
          <w:rFonts w:cs="Arial" w:hAnsi="Arial" w:eastAsia="Arial" w:ascii="Arial"/>
          <w:b/>
          <w:color w:val="020202"/>
          <w:spacing w:val="2"/>
          <w:w w:val="105"/>
          <w:position w:val="1"/>
          <w:sz w:val="18"/>
          <w:szCs w:val="18"/>
        </w:rPr>
        <w:t>O</w:t>
      </w:r>
      <w:r>
        <w:rPr>
          <w:rFonts w:cs="Arial" w:hAnsi="Arial" w:eastAsia="Arial" w:ascii="Arial"/>
          <w:b/>
          <w:color w:val="020202"/>
          <w:spacing w:val="1"/>
          <w:w w:val="73"/>
          <w:position w:val="1"/>
          <w:sz w:val="18"/>
          <w:szCs w:val="18"/>
        </w:rPr>
        <w:t>R</w:t>
      </w:r>
      <w:r>
        <w:rPr>
          <w:rFonts w:cs="Arial" w:hAnsi="Arial" w:eastAsia="Arial" w:ascii="Arial"/>
          <w:b/>
          <w:color w:val="020202"/>
          <w:spacing w:val="3"/>
          <w:w w:val="105"/>
          <w:position w:val="1"/>
          <w:sz w:val="18"/>
          <w:szCs w:val="18"/>
        </w:rPr>
        <w:t>A</w:t>
      </w:r>
      <w:r>
        <w:rPr>
          <w:rFonts w:cs="Arial" w:hAnsi="Arial" w:eastAsia="Arial" w:ascii="Arial"/>
          <w:b/>
          <w:color w:val="020202"/>
          <w:spacing w:val="2"/>
          <w:w w:val="76"/>
          <w:position w:val="1"/>
          <w:sz w:val="18"/>
          <w:szCs w:val="18"/>
        </w:rPr>
        <w:t>R</w:t>
      </w:r>
      <w:r>
        <w:rPr>
          <w:rFonts w:cs="Arial" w:hAnsi="Arial" w:eastAsia="Arial" w:ascii="Arial"/>
          <w:b/>
          <w:color w:val="020202"/>
          <w:spacing w:val="1"/>
          <w:w w:val="95"/>
          <w:position w:val="1"/>
          <w:sz w:val="18"/>
          <w:szCs w:val="18"/>
        </w:rPr>
        <w:t>I</w:t>
      </w:r>
      <w:r>
        <w:rPr>
          <w:rFonts w:cs="Arial" w:hAnsi="Arial" w:eastAsia="Arial" w:ascii="Arial"/>
          <w:b/>
          <w:color w:val="020202"/>
          <w:spacing w:val="3"/>
          <w:w w:val="101"/>
          <w:position w:val="1"/>
          <w:sz w:val="18"/>
          <w:szCs w:val="18"/>
        </w:rPr>
        <w:t>O</w:t>
      </w:r>
      <w:r>
        <w:rPr>
          <w:rFonts w:cs="Arial" w:hAnsi="Arial" w:eastAsia="Arial" w:ascii="Arial"/>
          <w:b/>
          <w:color w:val="020202"/>
          <w:spacing w:val="0"/>
          <w:w w:val="67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12"/>
          <w:szCs w:val="12"/>
        </w:rPr>
        <w:jc w:val="left"/>
        <w:spacing w:before="3" w:lineRule="exact" w:line="120"/>
      </w:pPr>
      <w:r>
        <w:rPr>
          <w:sz w:val="12"/>
          <w:szCs w:val="12"/>
        </w:rPr>
      </w:r>
    </w:p>
    <w:tbl>
      <w:tblPr>
        <w:tblW w:w="0" w:type="auto"/>
        <w:tblLook w:val="01E0"/>
        <w:jc w:val="left"/>
        <w:tblInd w:w="118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304" w:hRule="exact"/>
        </w:trPr>
        <w:tc>
          <w:tcPr>
            <w:tcW w:w="166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87"/>
              <w:ind w:left="50"/>
            </w:pPr>
            <w:r>
              <w:rPr>
                <w:rFonts w:cs="Arial" w:hAnsi="Arial" w:eastAsia="Arial" w:ascii="Arial"/>
                <w:color w:val="020202"/>
                <w:spacing w:val="3"/>
                <w:w w:val="58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111111"/>
                <w:spacing w:val="0"/>
                <w:w w:val="119"/>
                <w:sz w:val="14"/>
                <w:szCs w:val="14"/>
              </w:rPr>
              <w:t>3</w:t>
            </w:r>
            <w:r>
              <w:rPr>
                <w:rFonts w:cs="Arial" w:hAnsi="Arial" w:eastAsia="Arial" w:ascii="Arial"/>
                <w:color w:val="111111"/>
                <w:spacing w:val="12"/>
                <w:w w:val="119"/>
                <w:sz w:val="14"/>
                <w:szCs w:val="14"/>
              </w:rPr>
              <w:t>8</w:t>
            </w:r>
            <w:r>
              <w:rPr>
                <w:rFonts w:cs="Arial" w:hAnsi="Arial" w:eastAsia="Arial" w:ascii="Arial"/>
                <w:color w:val="545454"/>
                <w:spacing w:val="3"/>
                <w:w w:val="107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111111"/>
                <w:spacing w:val="0"/>
                <w:w w:val="104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111111"/>
                <w:spacing w:val="11"/>
                <w:w w:val="104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111111"/>
                <w:spacing w:val="6"/>
                <w:w w:val="116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020202"/>
                <w:spacing w:val="4"/>
                <w:w w:val="75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111111"/>
                <w:spacing w:val="0"/>
                <w:w w:val="120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111111"/>
                <w:spacing w:val="9"/>
                <w:w w:val="120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111111"/>
                <w:spacing w:val="6"/>
                <w:w w:val="110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020202"/>
                <w:spacing w:val="5"/>
                <w:w w:val="99"/>
                <w:sz w:val="14"/>
                <w:szCs w:val="14"/>
              </w:rPr>
              <w:t>9</w:t>
            </w:r>
            <w:r>
              <w:rPr>
                <w:rFonts w:cs="Arial" w:hAnsi="Arial" w:eastAsia="Arial" w:ascii="Arial"/>
                <w:color w:val="545454"/>
                <w:spacing w:val="4"/>
                <w:w w:val="116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111111"/>
                <w:spacing w:val="7"/>
                <w:w w:val="10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11111"/>
                <w:spacing w:val="8"/>
                <w:w w:val="116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111111"/>
                <w:spacing w:val="7"/>
                <w:w w:val="12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0"/>
                <w:w w:val="79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54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91"/>
              <w:ind w:left="163"/>
            </w:pPr>
            <w:r>
              <w:rPr>
                <w:rFonts w:cs="Arial" w:hAnsi="Arial" w:eastAsia="Arial" w:ascii="Arial"/>
                <w:color w:val="111111"/>
                <w:spacing w:val="7"/>
                <w:w w:val="100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11111"/>
                <w:spacing w:val="6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5"/>
                <w:w w:val="10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020202"/>
                <w:spacing w:val="2"/>
                <w:w w:val="10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0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5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8"/>
                <w:w w:val="116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020202"/>
                <w:spacing w:val="5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5"/>
                <w:w w:val="85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11111"/>
                <w:spacing w:val="6"/>
                <w:w w:val="11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6"/>
                <w:w w:val="89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11111"/>
                <w:spacing w:val="7"/>
                <w:w w:val="10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11111"/>
                <w:spacing w:val="0"/>
                <w:w w:val="11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-12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5"/>
                <w:w w:val="82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111111"/>
                <w:spacing w:val="6"/>
                <w:w w:val="11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20202"/>
                <w:spacing w:val="4"/>
                <w:w w:val="93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11111"/>
                <w:spacing w:val="5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20202"/>
                <w:spacing w:val="7"/>
                <w:w w:val="10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11111"/>
                <w:spacing w:val="8"/>
                <w:w w:val="116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2"/>
                <w:w w:val="9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0"/>
                <w:w w:val="10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-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5"/>
                <w:w w:val="77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111111"/>
                <w:spacing w:val="6"/>
                <w:w w:val="11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2"/>
                <w:w w:val="81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32323"/>
                <w:spacing w:val="0"/>
                <w:w w:val="85"/>
                <w:sz w:val="14"/>
                <w:szCs w:val="14"/>
              </w:rPr>
              <w:t>Z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61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87"/>
              <w:ind w:left="2034"/>
            </w:pPr>
            <w:r>
              <w:rPr>
                <w:rFonts w:cs="Arial" w:hAnsi="Arial" w:eastAsia="Arial" w:ascii="Arial"/>
                <w:color w:val="111111"/>
                <w:spacing w:val="5"/>
                <w:w w:val="79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11111"/>
                <w:spacing w:val="5"/>
                <w:w w:val="87"/>
                <w:sz w:val="14"/>
                <w:szCs w:val="14"/>
              </w:rPr>
              <w:t>É</w:t>
            </w:r>
            <w:r>
              <w:rPr>
                <w:rFonts w:cs="Arial" w:hAnsi="Arial" w:eastAsia="Arial" w:ascii="Arial"/>
                <w:color w:val="232323"/>
                <w:spacing w:val="7"/>
                <w:w w:val="11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7"/>
                <w:w w:val="112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11111"/>
                <w:spacing w:val="2"/>
                <w:w w:val="9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32323"/>
                <w:spacing w:val="7"/>
                <w:w w:val="12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8"/>
                <w:w w:val="11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0"/>
                <w:w w:val="73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27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87"/>
              <w:ind w:left="820"/>
            </w:pPr>
            <w:r>
              <w:rPr>
                <w:rFonts w:cs="Arial" w:hAnsi="Arial" w:eastAsia="Arial" w:ascii="Arial"/>
                <w:color w:val="111111"/>
                <w:spacing w:val="0"/>
                <w:w w:val="108"/>
                <w:sz w:val="14"/>
                <w:szCs w:val="14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04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82"/>
              <w:ind w:left="334"/>
            </w:pPr>
            <w:r>
              <w:rPr>
                <w:rFonts w:cs="Arial" w:hAnsi="Arial" w:eastAsia="Arial" w:ascii="Arial"/>
                <w:color w:val="111111"/>
                <w:spacing w:val="3"/>
                <w:w w:val="52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020202"/>
                <w:spacing w:val="6"/>
                <w:w w:val="134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383838"/>
                <w:spacing w:val="2"/>
                <w:w w:val="93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111111"/>
                <w:spacing w:val="0"/>
                <w:w w:val="108"/>
                <w:sz w:val="14"/>
                <w:szCs w:val="14"/>
              </w:rPr>
              <w:t>000</w:t>
            </w:r>
            <w:r>
              <w:rPr>
                <w:rFonts w:cs="Arial" w:hAnsi="Arial" w:eastAsia="Arial" w:ascii="Arial"/>
                <w:color w:val="111111"/>
                <w:spacing w:val="-22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2"/>
                <w:w w:val="81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111111"/>
                <w:spacing w:val="0"/>
                <w:w w:val="110"/>
                <w:sz w:val="14"/>
                <w:szCs w:val="14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</w:tr>
      <w:tr>
        <w:trPr>
          <w:trHeight w:val="259" w:hRule="exact"/>
        </w:trPr>
        <w:tc>
          <w:tcPr>
            <w:tcW w:w="166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6"/>
              <w:ind w:left="50"/>
            </w:pPr>
            <w:r>
              <w:rPr>
                <w:rFonts w:cs="Arial" w:hAnsi="Arial" w:eastAsia="Arial" w:ascii="Arial"/>
                <w:color w:val="020202"/>
                <w:spacing w:val="3"/>
                <w:w w:val="58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111111"/>
                <w:spacing w:val="6"/>
                <w:w w:val="128"/>
                <w:sz w:val="14"/>
                <w:szCs w:val="14"/>
              </w:rPr>
              <w:t>3</w:t>
            </w:r>
            <w:r>
              <w:rPr>
                <w:rFonts w:cs="Arial" w:hAnsi="Arial" w:eastAsia="Arial" w:ascii="Arial"/>
                <w:color w:val="111111"/>
                <w:spacing w:val="5"/>
                <w:w w:val="104"/>
                <w:sz w:val="14"/>
                <w:szCs w:val="14"/>
              </w:rPr>
              <w:t>9</w:t>
            </w:r>
            <w:r>
              <w:rPr>
                <w:rFonts w:cs="Arial" w:hAnsi="Arial" w:eastAsia="Arial" w:ascii="Arial"/>
                <w:color w:val="232323"/>
                <w:spacing w:val="4"/>
                <w:w w:val="116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111111"/>
                <w:spacing w:val="0"/>
                <w:w w:val="104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111111"/>
                <w:spacing w:val="11"/>
                <w:w w:val="104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111111"/>
                <w:spacing w:val="6"/>
                <w:w w:val="116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020202"/>
                <w:spacing w:val="4"/>
                <w:w w:val="75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111111"/>
                <w:spacing w:val="0"/>
                <w:w w:val="120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111111"/>
                <w:spacing w:val="9"/>
                <w:w w:val="120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111111"/>
                <w:spacing w:val="5"/>
                <w:w w:val="104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020202"/>
                <w:spacing w:val="5"/>
                <w:w w:val="104"/>
                <w:sz w:val="14"/>
                <w:szCs w:val="14"/>
              </w:rPr>
              <w:t>9</w:t>
            </w:r>
            <w:r>
              <w:rPr>
                <w:rFonts w:cs="Arial" w:hAnsi="Arial" w:eastAsia="Arial" w:ascii="Arial"/>
                <w:color w:val="232323"/>
                <w:spacing w:val="4"/>
                <w:w w:val="116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111111"/>
                <w:spacing w:val="7"/>
                <w:w w:val="10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32323"/>
                <w:spacing w:val="8"/>
                <w:w w:val="112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111111"/>
                <w:spacing w:val="7"/>
                <w:w w:val="12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0"/>
                <w:w w:val="85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54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6"/>
              <w:ind w:left="158"/>
            </w:pPr>
            <w:r>
              <w:rPr>
                <w:rFonts w:cs="Arial" w:hAnsi="Arial" w:eastAsia="Arial" w:ascii="Arial"/>
                <w:color w:val="020202"/>
                <w:spacing w:val="4"/>
                <w:w w:val="90"/>
                <w:sz w:val="14"/>
                <w:szCs w:val="14"/>
              </w:rPr>
              <w:t>J</w:t>
            </w:r>
            <w:r>
              <w:rPr>
                <w:rFonts w:cs="Arial" w:hAnsi="Arial" w:eastAsia="Arial" w:ascii="Arial"/>
                <w:color w:val="111111"/>
                <w:spacing w:val="8"/>
                <w:w w:val="12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32323"/>
                <w:spacing w:val="5"/>
                <w:w w:val="7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11111"/>
                <w:spacing w:val="0"/>
                <w:w w:val="77"/>
                <w:sz w:val="14"/>
                <w:szCs w:val="14"/>
              </w:rPr>
              <w:t>É</w:t>
            </w:r>
            <w:r>
              <w:rPr>
                <w:rFonts w:cs="Arial" w:hAnsi="Arial" w:eastAsia="Arial" w:ascii="Arial"/>
                <w:color w:val="111111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-1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11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020202"/>
                <w:spacing w:val="6"/>
                <w:w w:val="100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111111"/>
                <w:spacing w:val="6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20202"/>
                <w:spacing w:val="6"/>
                <w:w w:val="10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11111"/>
                <w:spacing w:val="7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11111"/>
                <w:spacing w:val="0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2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4"/>
                <w:w w:val="84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111111"/>
                <w:spacing w:val="4"/>
                <w:w w:val="8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5"/>
                <w:w w:val="84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11111"/>
                <w:spacing w:val="4"/>
                <w:w w:val="8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0"/>
                <w:w w:val="84"/>
                <w:sz w:val="14"/>
                <w:szCs w:val="14"/>
              </w:rPr>
              <w:t>Z</w:t>
            </w:r>
            <w:r>
              <w:rPr>
                <w:rFonts w:cs="Arial" w:hAnsi="Arial" w:eastAsia="Arial" w:ascii="Arial"/>
                <w:color w:val="111111"/>
                <w:spacing w:val="0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0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7"/>
                <w:w w:val="105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11111"/>
                <w:spacing w:val="6"/>
                <w:w w:val="11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6"/>
                <w:w w:val="8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11111"/>
                <w:spacing w:val="0"/>
                <w:w w:val="91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11111"/>
                <w:spacing w:val="7"/>
                <w:w w:val="91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6"/>
                <w:w w:val="103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32323"/>
                <w:spacing w:val="5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32323"/>
                <w:spacing w:val="0"/>
                <w:w w:val="74"/>
                <w:sz w:val="14"/>
                <w:szCs w:val="14"/>
              </w:rPr>
              <w:t>Z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61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37"/>
              <w:ind w:left="2034"/>
            </w:pPr>
            <w:r>
              <w:rPr>
                <w:rFonts w:cs="Arial" w:hAnsi="Arial" w:eastAsia="Arial" w:ascii="Arial"/>
                <w:color w:val="111111"/>
                <w:spacing w:val="5"/>
                <w:w w:val="79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11111"/>
                <w:spacing w:val="5"/>
                <w:w w:val="82"/>
                <w:sz w:val="14"/>
                <w:szCs w:val="14"/>
              </w:rPr>
              <w:t>É</w:t>
            </w:r>
            <w:r>
              <w:rPr>
                <w:rFonts w:cs="Arial" w:hAnsi="Arial" w:eastAsia="Arial" w:ascii="Arial"/>
                <w:color w:val="232323"/>
                <w:spacing w:val="8"/>
                <w:w w:val="116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7"/>
                <w:w w:val="112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11111"/>
                <w:spacing w:val="2"/>
                <w:w w:val="9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7"/>
                <w:w w:val="12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8"/>
                <w:w w:val="11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0"/>
                <w:w w:val="73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27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1"/>
              <w:ind w:left="820"/>
            </w:pPr>
            <w:r>
              <w:rPr>
                <w:rFonts w:cs="Arial" w:hAnsi="Arial" w:eastAsia="Arial" w:ascii="Arial"/>
                <w:color w:val="111111"/>
                <w:spacing w:val="0"/>
                <w:w w:val="108"/>
                <w:sz w:val="14"/>
                <w:szCs w:val="14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04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37"/>
              <w:ind w:left="334"/>
            </w:pPr>
            <w:r>
              <w:rPr>
                <w:rFonts w:cs="Arial" w:hAnsi="Arial" w:eastAsia="Arial" w:ascii="Arial"/>
                <w:color w:val="111111"/>
                <w:spacing w:val="3"/>
                <w:w w:val="52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020202"/>
                <w:spacing w:val="6"/>
                <w:w w:val="134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111111"/>
                <w:spacing w:val="2"/>
                <w:w w:val="81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111111"/>
                <w:spacing w:val="0"/>
                <w:w w:val="110"/>
                <w:sz w:val="14"/>
                <w:szCs w:val="14"/>
              </w:rPr>
              <w:t>000</w:t>
            </w:r>
            <w:r>
              <w:rPr>
                <w:rFonts w:cs="Arial" w:hAnsi="Arial" w:eastAsia="Arial" w:ascii="Arial"/>
                <w:color w:val="111111"/>
                <w:spacing w:val="-22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2"/>
                <w:w w:val="81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111111"/>
                <w:spacing w:val="0"/>
                <w:w w:val="110"/>
                <w:sz w:val="14"/>
                <w:szCs w:val="14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</w:tr>
      <w:tr>
        <w:trPr>
          <w:trHeight w:val="259" w:hRule="exact"/>
        </w:trPr>
        <w:tc>
          <w:tcPr>
            <w:tcW w:w="166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6"/>
              <w:ind w:left="50"/>
            </w:pPr>
            <w:r>
              <w:rPr>
                <w:rFonts w:cs="Arial" w:hAnsi="Arial" w:eastAsia="Arial" w:ascii="Arial"/>
                <w:color w:val="020202"/>
                <w:spacing w:val="3"/>
                <w:w w:val="58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111111"/>
                <w:spacing w:val="6"/>
                <w:w w:val="116"/>
                <w:sz w:val="14"/>
                <w:szCs w:val="14"/>
              </w:rPr>
              <w:t>4</w:t>
            </w:r>
            <w:r>
              <w:rPr>
                <w:rFonts w:cs="Arial" w:hAnsi="Arial" w:eastAsia="Arial" w:ascii="Arial"/>
                <w:color w:val="232323"/>
                <w:spacing w:val="0"/>
                <w:w w:val="116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32323"/>
                <w:spacing w:val="9"/>
                <w:w w:val="116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111111"/>
                <w:spacing w:val="4"/>
                <w:w w:val="93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111111"/>
                <w:spacing w:val="6"/>
                <w:w w:val="116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111111"/>
                <w:spacing w:val="6"/>
                <w:w w:val="116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111111"/>
                <w:spacing w:val="4"/>
                <w:w w:val="75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111111"/>
                <w:spacing w:val="0"/>
                <w:w w:val="120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111111"/>
                <w:spacing w:val="9"/>
                <w:w w:val="120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32323"/>
                <w:spacing w:val="5"/>
                <w:w w:val="104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020202"/>
                <w:spacing w:val="5"/>
                <w:w w:val="104"/>
                <w:sz w:val="14"/>
                <w:szCs w:val="14"/>
              </w:rPr>
              <w:t>9</w:t>
            </w:r>
            <w:r>
              <w:rPr>
                <w:rFonts w:cs="Arial" w:hAnsi="Arial" w:eastAsia="Arial" w:ascii="Arial"/>
                <w:color w:val="020202"/>
                <w:spacing w:val="4"/>
                <w:w w:val="116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111111"/>
                <w:spacing w:val="7"/>
                <w:w w:val="10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11111"/>
                <w:spacing w:val="8"/>
                <w:w w:val="112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32323"/>
                <w:spacing w:val="7"/>
                <w:w w:val="12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020202"/>
                <w:spacing w:val="0"/>
                <w:w w:val="79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54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1"/>
              <w:ind w:left="163"/>
            </w:pPr>
            <w:r>
              <w:rPr>
                <w:rFonts w:cs="Arial" w:hAnsi="Arial" w:eastAsia="Arial" w:ascii="Arial"/>
                <w:color w:val="111111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10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020202"/>
                <w:spacing w:val="9"/>
                <w:w w:val="100"/>
                <w:sz w:val="14"/>
                <w:szCs w:val="14"/>
              </w:rPr>
              <w:t>W</w:t>
            </w:r>
            <w:r>
              <w:rPr>
                <w:rFonts w:cs="Arial" w:hAnsi="Arial" w:eastAsia="Arial" w:ascii="Arial"/>
                <w:color w:val="020202"/>
                <w:spacing w:val="2"/>
                <w:w w:val="10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0"/>
                <w:w w:val="10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11111"/>
                <w:spacing w:val="2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4"/>
                <w:w w:val="7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5"/>
                <w:w w:val="7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11111"/>
                <w:spacing w:val="0"/>
                <w:w w:val="87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11111"/>
                <w:spacing w:val="11"/>
                <w:w w:val="87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111111"/>
                <w:spacing w:val="6"/>
                <w:w w:val="11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6"/>
                <w:w w:val="89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020202"/>
                <w:spacing w:val="7"/>
                <w:w w:val="112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11111"/>
                <w:spacing w:val="0"/>
                <w:w w:val="10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-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9"/>
                <w:w w:val="112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11111"/>
                <w:spacing w:val="8"/>
                <w:w w:val="12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6"/>
                <w:w w:val="103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11111"/>
                <w:spacing w:val="4"/>
                <w:w w:val="85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11111"/>
                <w:spacing w:val="5"/>
                <w:w w:val="7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5"/>
                <w:w w:val="7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11111"/>
                <w:spacing w:val="7"/>
                <w:w w:val="112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11111"/>
                <w:spacing w:val="0"/>
                <w:w w:val="10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12"/>
                <w:w w:val="10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7"/>
                <w:w w:val="12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0"/>
                <w:w w:val="10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-14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7"/>
                <w:w w:val="10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6"/>
                <w:w w:val="112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232323"/>
                <w:spacing w:val="6"/>
                <w:w w:val="10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7"/>
                <w:w w:val="112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11111"/>
                <w:spacing w:val="7"/>
                <w:w w:val="112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11111"/>
                <w:spacing w:val="0"/>
                <w:w w:val="10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61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1"/>
              <w:ind w:left="2034"/>
            </w:pPr>
            <w:r>
              <w:rPr>
                <w:rFonts w:cs="Arial" w:hAnsi="Arial" w:eastAsia="Arial" w:ascii="Arial"/>
                <w:color w:val="111111"/>
                <w:spacing w:val="5"/>
                <w:w w:val="79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11111"/>
                <w:spacing w:val="5"/>
                <w:w w:val="82"/>
                <w:sz w:val="14"/>
                <w:szCs w:val="14"/>
              </w:rPr>
              <w:t>É</w:t>
            </w:r>
            <w:r>
              <w:rPr>
                <w:rFonts w:cs="Arial" w:hAnsi="Arial" w:eastAsia="Arial" w:ascii="Arial"/>
                <w:color w:val="232323"/>
                <w:spacing w:val="8"/>
                <w:w w:val="116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020202"/>
                <w:spacing w:val="7"/>
                <w:w w:val="112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20202"/>
                <w:spacing w:val="2"/>
                <w:w w:val="9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32323"/>
                <w:spacing w:val="7"/>
                <w:w w:val="12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8"/>
                <w:w w:val="11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32323"/>
                <w:spacing w:val="0"/>
                <w:w w:val="73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27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1"/>
              <w:ind w:left="820"/>
            </w:pPr>
            <w:r>
              <w:rPr>
                <w:rFonts w:cs="Arial" w:hAnsi="Arial" w:eastAsia="Arial" w:ascii="Arial"/>
                <w:color w:val="111111"/>
                <w:spacing w:val="0"/>
                <w:w w:val="108"/>
                <w:sz w:val="14"/>
                <w:szCs w:val="14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04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37"/>
              <w:ind w:left="324"/>
            </w:pPr>
            <w:r>
              <w:rPr>
                <w:rFonts w:cs="Arial" w:hAnsi="Arial" w:eastAsia="Arial" w:ascii="Arial"/>
                <w:color w:val="111111"/>
                <w:spacing w:val="3"/>
                <w:w w:val="64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020202"/>
                <w:spacing w:val="6"/>
                <w:w w:val="134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111111"/>
                <w:spacing w:val="2"/>
                <w:w w:val="81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111111"/>
                <w:spacing w:val="0"/>
                <w:w w:val="108"/>
                <w:sz w:val="14"/>
                <w:szCs w:val="14"/>
              </w:rPr>
              <w:t>000</w:t>
            </w:r>
            <w:r>
              <w:rPr>
                <w:rFonts w:cs="Arial" w:hAnsi="Arial" w:eastAsia="Arial" w:ascii="Arial"/>
                <w:color w:val="111111"/>
                <w:spacing w:val="-22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2"/>
                <w:w w:val="93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111111"/>
                <w:spacing w:val="0"/>
                <w:w w:val="110"/>
                <w:sz w:val="14"/>
                <w:szCs w:val="14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</w:tr>
      <w:tr>
        <w:trPr>
          <w:trHeight w:val="250" w:hRule="exact"/>
        </w:trPr>
        <w:tc>
          <w:tcPr>
            <w:tcW w:w="166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6"/>
              <w:ind w:left="50"/>
            </w:pPr>
            <w:r>
              <w:rPr>
                <w:rFonts w:cs="Arial" w:hAnsi="Arial" w:eastAsia="Arial" w:ascii="Arial"/>
                <w:color w:val="020202"/>
                <w:spacing w:val="3"/>
                <w:w w:val="58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111111"/>
                <w:spacing w:val="7"/>
                <w:w w:val="139"/>
                <w:sz w:val="14"/>
                <w:szCs w:val="14"/>
              </w:rPr>
              <w:t>4</w:t>
            </w:r>
            <w:r>
              <w:rPr>
                <w:rFonts w:cs="Arial" w:hAnsi="Arial" w:eastAsia="Arial" w:ascii="Arial"/>
                <w:color w:val="111111"/>
                <w:spacing w:val="4"/>
                <w:w w:val="75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111111"/>
                <w:spacing w:val="4"/>
                <w:w w:val="146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111111"/>
                <w:spacing w:val="4"/>
                <w:w w:val="93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111111"/>
                <w:spacing w:val="6"/>
                <w:w w:val="116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111111"/>
                <w:spacing w:val="6"/>
                <w:w w:val="116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111111"/>
                <w:spacing w:val="4"/>
                <w:w w:val="75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111111"/>
                <w:spacing w:val="0"/>
                <w:w w:val="120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111111"/>
                <w:spacing w:val="9"/>
                <w:w w:val="120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383838"/>
                <w:spacing w:val="5"/>
                <w:w w:val="104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111111"/>
                <w:spacing w:val="5"/>
                <w:w w:val="104"/>
                <w:sz w:val="14"/>
                <w:szCs w:val="14"/>
              </w:rPr>
              <w:t>9</w:t>
            </w:r>
            <w:r>
              <w:rPr>
                <w:rFonts w:cs="Arial" w:hAnsi="Arial" w:eastAsia="Arial" w:ascii="Arial"/>
                <w:color w:val="020202"/>
                <w:spacing w:val="3"/>
                <w:w w:val="107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111111"/>
                <w:spacing w:val="7"/>
                <w:w w:val="112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11111"/>
                <w:spacing w:val="8"/>
                <w:w w:val="112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32323"/>
                <w:spacing w:val="7"/>
                <w:w w:val="12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020202"/>
                <w:spacing w:val="0"/>
                <w:w w:val="74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54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6"/>
              <w:ind w:left="163"/>
            </w:pPr>
            <w:r>
              <w:rPr>
                <w:rFonts w:cs="Arial" w:hAnsi="Arial" w:eastAsia="Arial" w:ascii="Arial"/>
                <w:color w:val="111111"/>
                <w:spacing w:val="4"/>
                <w:w w:val="7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6"/>
                <w:w w:val="89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020202"/>
                <w:spacing w:val="2"/>
                <w:w w:val="9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32323"/>
                <w:spacing w:val="7"/>
                <w:w w:val="12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020202"/>
                <w:spacing w:val="0"/>
                <w:w w:val="87"/>
                <w:sz w:val="14"/>
                <w:szCs w:val="14"/>
              </w:rPr>
              <w:t>K</w:t>
            </w:r>
            <w:r>
              <w:rPr>
                <w:rFonts w:cs="Arial" w:hAnsi="Arial" w:eastAsia="Arial" w:ascii="Arial"/>
                <w:color w:val="020202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-1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4"/>
                <w:w w:val="6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9"/>
                <w:w w:val="120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020202"/>
                <w:spacing w:val="2"/>
                <w:w w:val="9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020202"/>
                <w:spacing w:val="0"/>
                <w:w w:val="89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20202"/>
                <w:spacing w:val="7"/>
                <w:w w:val="89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0"/>
                <w:w w:val="11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-12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7"/>
                <w:w w:val="100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11111"/>
                <w:spacing w:val="6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20202"/>
                <w:spacing w:val="5"/>
                <w:w w:val="100"/>
                <w:sz w:val="14"/>
                <w:szCs w:val="14"/>
              </w:rPr>
              <w:t>Y</w:t>
            </w:r>
            <w:r>
              <w:rPr>
                <w:rFonts w:cs="Arial" w:hAnsi="Arial" w:eastAsia="Arial" w:ascii="Arial"/>
                <w:color w:val="020202"/>
                <w:spacing w:val="5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20202"/>
                <w:spacing w:val="0"/>
                <w:w w:val="10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20202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5"/>
                <w:w w:val="83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11111"/>
                <w:spacing w:val="0"/>
                <w:w w:val="8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0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5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4"/>
                <w:w w:val="75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11111"/>
                <w:spacing w:val="5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8"/>
                <w:w w:val="116"/>
                <w:sz w:val="14"/>
                <w:szCs w:val="14"/>
              </w:rPr>
              <w:t>Ó</w:t>
            </w:r>
            <w:r>
              <w:rPr>
                <w:rFonts w:cs="Arial" w:hAnsi="Arial" w:eastAsia="Arial" w:ascii="Arial"/>
                <w:color w:val="111111"/>
                <w:spacing w:val="0"/>
                <w:w w:val="9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61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1"/>
              <w:ind w:left="2034"/>
            </w:pPr>
            <w:r>
              <w:rPr>
                <w:rFonts w:cs="Arial" w:hAnsi="Arial" w:eastAsia="Arial" w:ascii="Arial"/>
                <w:color w:val="111111"/>
                <w:spacing w:val="5"/>
                <w:w w:val="79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11111"/>
                <w:spacing w:val="5"/>
                <w:w w:val="77"/>
                <w:sz w:val="14"/>
                <w:szCs w:val="14"/>
              </w:rPr>
              <w:t>É</w:t>
            </w:r>
            <w:r>
              <w:rPr>
                <w:rFonts w:cs="Arial" w:hAnsi="Arial" w:eastAsia="Arial" w:ascii="Arial"/>
                <w:color w:val="232323"/>
                <w:spacing w:val="7"/>
                <w:w w:val="12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020202"/>
                <w:spacing w:val="7"/>
                <w:w w:val="10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11111"/>
                <w:spacing w:val="2"/>
                <w:w w:val="105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32323"/>
                <w:spacing w:val="7"/>
                <w:w w:val="12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32323"/>
                <w:spacing w:val="8"/>
                <w:w w:val="11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0"/>
                <w:w w:val="73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27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1"/>
              <w:ind w:left="820"/>
            </w:pPr>
            <w:r>
              <w:rPr>
                <w:rFonts w:cs="Arial" w:hAnsi="Arial" w:eastAsia="Arial" w:ascii="Arial"/>
                <w:color w:val="232323"/>
                <w:spacing w:val="0"/>
                <w:w w:val="108"/>
                <w:sz w:val="14"/>
                <w:szCs w:val="14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04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37"/>
              <w:ind w:left="329"/>
            </w:pPr>
            <w:r>
              <w:rPr>
                <w:rFonts w:cs="Arial" w:hAnsi="Arial" w:eastAsia="Arial" w:ascii="Arial"/>
                <w:color w:val="111111"/>
                <w:spacing w:val="3"/>
                <w:w w:val="58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020202"/>
                <w:spacing w:val="6"/>
                <w:w w:val="134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111111"/>
                <w:spacing w:val="2"/>
                <w:w w:val="81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111111"/>
                <w:spacing w:val="0"/>
                <w:w w:val="108"/>
                <w:sz w:val="14"/>
                <w:szCs w:val="14"/>
              </w:rPr>
              <w:t>000</w:t>
            </w:r>
            <w:r>
              <w:rPr>
                <w:rFonts w:cs="Arial" w:hAnsi="Arial" w:eastAsia="Arial" w:ascii="Arial"/>
                <w:color w:val="111111"/>
                <w:spacing w:val="-22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2"/>
                <w:w w:val="93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111111"/>
                <w:spacing w:val="0"/>
                <w:w w:val="110"/>
                <w:sz w:val="14"/>
                <w:szCs w:val="14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</w:tr>
      <w:tr>
        <w:trPr>
          <w:trHeight w:val="259" w:hRule="exact"/>
        </w:trPr>
        <w:tc>
          <w:tcPr>
            <w:tcW w:w="166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55"/>
              <w:ind w:left="50"/>
            </w:pPr>
            <w:r>
              <w:rPr>
                <w:rFonts w:cs="Arial" w:hAnsi="Arial" w:eastAsia="Arial" w:ascii="Arial"/>
                <w:color w:val="111111"/>
                <w:spacing w:val="3"/>
                <w:w w:val="58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020202"/>
                <w:spacing w:val="6"/>
                <w:w w:val="122"/>
                <w:sz w:val="14"/>
                <w:szCs w:val="14"/>
              </w:rPr>
              <w:t>4</w:t>
            </w:r>
            <w:r>
              <w:rPr>
                <w:rFonts w:cs="Arial" w:hAnsi="Arial" w:eastAsia="Arial" w:ascii="Arial"/>
                <w:color w:val="232323"/>
                <w:spacing w:val="6"/>
                <w:w w:val="110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111111"/>
                <w:spacing w:val="3"/>
                <w:w w:val="97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232323"/>
                <w:spacing w:val="5"/>
                <w:w w:val="104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111111"/>
                <w:spacing w:val="6"/>
                <w:w w:val="116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111111"/>
                <w:spacing w:val="6"/>
                <w:w w:val="116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111111"/>
                <w:spacing w:val="4"/>
                <w:w w:val="75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111111"/>
                <w:spacing w:val="4"/>
                <w:w w:val="126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111111"/>
                <w:spacing w:val="6"/>
                <w:w w:val="116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32323"/>
                <w:spacing w:val="5"/>
                <w:w w:val="104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111111"/>
                <w:spacing w:val="5"/>
                <w:w w:val="104"/>
                <w:sz w:val="14"/>
                <w:szCs w:val="14"/>
              </w:rPr>
              <w:t>9</w:t>
            </w:r>
            <w:r>
              <w:rPr>
                <w:rFonts w:cs="Arial" w:hAnsi="Arial" w:eastAsia="Arial" w:ascii="Arial"/>
                <w:color w:val="020202"/>
                <w:spacing w:val="4"/>
                <w:w w:val="116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020202"/>
                <w:spacing w:val="6"/>
                <w:w w:val="103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32323"/>
                <w:spacing w:val="8"/>
                <w:w w:val="116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32323"/>
                <w:spacing w:val="7"/>
                <w:w w:val="12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020202"/>
                <w:spacing w:val="0"/>
                <w:w w:val="74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54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55"/>
              <w:ind w:left="163"/>
            </w:pPr>
            <w:r>
              <w:rPr>
                <w:rFonts w:cs="Arial" w:hAnsi="Arial" w:eastAsia="Arial" w:ascii="Arial"/>
                <w:color w:val="020202"/>
                <w:spacing w:val="7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11111"/>
                <w:spacing w:val="8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6"/>
                <w:w w:val="10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11111"/>
                <w:spacing w:val="7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20202"/>
                <w:spacing w:val="4"/>
                <w:w w:val="10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11111"/>
                <w:spacing w:val="0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11111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7"/>
                <w:w w:val="100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11111"/>
                <w:spacing w:val="6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20202"/>
                <w:spacing w:val="7"/>
                <w:w w:val="100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111111"/>
                <w:spacing w:val="6"/>
                <w:w w:val="10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020202"/>
                <w:spacing w:val="2"/>
                <w:w w:val="10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7"/>
                <w:w w:val="10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020202"/>
                <w:spacing w:val="2"/>
                <w:w w:val="10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0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34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4"/>
                <w:w w:val="89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111111"/>
                <w:spacing w:val="5"/>
                <w:w w:val="8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20202"/>
                <w:spacing w:val="2"/>
                <w:w w:val="89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0"/>
                <w:w w:val="89"/>
                <w:sz w:val="14"/>
                <w:szCs w:val="14"/>
              </w:rPr>
              <w:t>Z</w:t>
            </w:r>
            <w:r>
              <w:rPr>
                <w:rFonts w:cs="Arial" w:hAnsi="Arial" w:eastAsia="Arial" w:ascii="Arial"/>
                <w:color w:val="111111"/>
                <w:spacing w:val="28"/>
                <w:w w:val="8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6"/>
                <w:w w:val="10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8"/>
                <w:w w:val="121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020202"/>
                <w:spacing w:val="6"/>
                <w:w w:val="94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020202"/>
                <w:spacing w:val="2"/>
                <w:w w:val="9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020202"/>
                <w:spacing w:val="4"/>
                <w:w w:val="87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11111"/>
                <w:spacing w:val="6"/>
                <w:w w:val="11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0"/>
                <w:w w:val="8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61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51"/>
              <w:ind w:left="2034"/>
            </w:pPr>
            <w:r>
              <w:rPr>
                <w:rFonts w:cs="Arial" w:hAnsi="Arial" w:eastAsia="Arial" w:ascii="Arial"/>
                <w:color w:val="111111"/>
                <w:spacing w:val="5"/>
                <w:w w:val="79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11111"/>
                <w:spacing w:val="5"/>
                <w:w w:val="77"/>
                <w:sz w:val="14"/>
                <w:szCs w:val="14"/>
              </w:rPr>
              <w:t>É</w:t>
            </w:r>
            <w:r>
              <w:rPr>
                <w:rFonts w:cs="Arial" w:hAnsi="Arial" w:eastAsia="Arial" w:ascii="Arial"/>
                <w:color w:val="232323"/>
                <w:spacing w:val="7"/>
                <w:w w:val="12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020202"/>
                <w:spacing w:val="7"/>
                <w:w w:val="10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20202"/>
                <w:spacing w:val="2"/>
                <w:w w:val="105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32323"/>
                <w:spacing w:val="7"/>
                <w:w w:val="12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8"/>
                <w:w w:val="11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0"/>
                <w:w w:val="73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27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left"/>
              <w:spacing w:before="27"/>
              <w:ind w:left="820"/>
            </w:pPr>
            <w:r>
              <w:rPr>
                <w:rFonts w:cs="Times New Roman" w:hAnsi="Times New Roman" w:eastAsia="Times New Roman" w:ascii="Times New Roman"/>
                <w:color w:val="111111"/>
                <w:spacing w:val="0"/>
                <w:w w:val="120"/>
                <w:sz w:val="14"/>
                <w:szCs w:val="14"/>
              </w:rPr>
              <w:t>Q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04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51"/>
              <w:ind w:left="324"/>
            </w:pPr>
            <w:r>
              <w:rPr>
                <w:rFonts w:cs="Arial" w:hAnsi="Arial" w:eastAsia="Arial" w:ascii="Arial"/>
                <w:color w:val="111111"/>
                <w:spacing w:val="3"/>
                <w:w w:val="64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020202"/>
                <w:spacing w:val="6"/>
                <w:w w:val="134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111111"/>
                <w:spacing w:val="2"/>
                <w:w w:val="70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111111"/>
                <w:spacing w:val="0"/>
                <w:w w:val="110"/>
                <w:sz w:val="14"/>
                <w:szCs w:val="14"/>
              </w:rPr>
              <w:t>000</w:t>
            </w:r>
            <w:r>
              <w:rPr>
                <w:rFonts w:cs="Arial" w:hAnsi="Arial" w:eastAsia="Arial" w:ascii="Arial"/>
                <w:color w:val="111111"/>
                <w:spacing w:val="-22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2"/>
                <w:w w:val="93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111111"/>
                <w:spacing w:val="0"/>
                <w:w w:val="110"/>
                <w:sz w:val="14"/>
                <w:szCs w:val="14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</w:tr>
      <w:tr>
        <w:trPr>
          <w:trHeight w:val="259" w:hRule="exact"/>
        </w:trPr>
        <w:tc>
          <w:tcPr>
            <w:tcW w:w="166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55"/>
              <w:ind w:left="50"/>
            </w:pPr>
            <w:r>
              <w:rPr>
                <w:rFonts w:cs="Arial" w:hAnsi="Arial" w:eastAsia="Arial" w:ascii="Arial"/>
                <w:color w:val="020202"/>
                <w:spacing w:val="3"/>
                <w:w w:val="52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111111"/>
                <w:spacing w:val="6"/>
                <w:w w:val="128"/>
                <w:sz w:val="14"/>
                <w:szCs w:val="14"/>
              </w:rPr>
              <w:t>4</w:t>
            </w:r>
            <w:r>
              <w:rPr>
                <w:rFonts w:cs="Arial" w:hAnsi="Arial" w:eastAsia="Arial" w:ascii="Arial"/>
                <w:color w:val="111111"/>
                <w:spacing w:val="6"/>
                <w:w w:val="110"/>
                <w:sz w:val="14"/>
                <w:szCs w:val="14"/>
              </w:rPr>
              <w:t>4</w:t>
            </w:r>
            <w:r>
              <w:rPr>
                <w:rFonts w:cs="Arial" w:hAnsi="Arial" w:eastAsia="Arial" w:ascii="Arial"/>
                <w:color w:val="111111"/>
                <w:spacing w:val="3"/>
                <w:w w:val="107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232323"/>
                <w:spacing w:val="5"/>
                <w:w w:val="99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111111"/>
                <w:spacing w:val="6"/>
                <w:w w:val="110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111111"/>
                <w:spacing w:val="6"/>
                <w:w w:val="116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020202"/>
                <w:spacing w:val="4"/>
                <w:w w:val="81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111111"/>
                <w:spacing w:val="4"/>
                <w:w w:val="126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020202"/>
                <w:spacing w:val="6"/>
                <w:w w:val="110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32323"/>
                <w:spacing w:val="6"/>
                <w:w w:val="110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32323"/>
                <w:spacing w:val="5"/>
                <w:w w:val="104"/>
                <w:sz w:val="14"/>
                <w:szCs w:val="14"/>
              </w:rPr>
              <w:t>9</w:t>
            </w:r>
            <w:r>
              <w:rPr>
                <w:rFonts w:cs="Arial" w:hAnsi="Arial" w:eastAsia="Arial" w:ascii="Arial"/>
                <w:color w:val="020202"/>
                <w:spacing w:val="3"/>
                <w:w w:val="107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111111"/>
                <w:spacing w:val="7"/>
                <w:w w:val="10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32323"/>
                <w:spacing w:val="8"/>
                <w:w w:val="116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32323"/>
                <w:spacing w:val="7"/>
                <w:w w:val="12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020202"/>
                <w:spacing w:val="0"/>
                <w:w w:val="74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54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55"/>
              <w:ind w:left="163"/>
            </w:pPr>
            <w:r>
              <w:rPr>
                <w:rFonts w:cs="Arial" w:hAnsi="Arial" w:eastAsia="Arial" w:ascii="Arial"/>
                <w:color w:val="020202"/>
                <w:spacing w:val="2"/>
                <w:w w:val="5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7"/>
                <w:w w:val="10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11111"/>
                <w:spacing w:val="8"/>
                <w:w w:val="125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020202"/>
                <w:spacing w:val="6"/>
                <w:w w:val="89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020202"/>
                <w:spacing w:val="2"/>
                <w:w w:val="81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0"/>
                <w:w w:val="10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11111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-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7"/>
                <w:w w:val="95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11111"/>
                <w:spacing w:val="6"/>
                <w:w w:val="9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6"/>
                <w:w w:val="95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020202"/>
                <w:spacing w:val="2"/>
                <w:w w:val="95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5"/>
                <w:w w:val="95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020202"/>
                <w:spacing w:val="5"/>
                <w:w w:val="9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20202"/>
                <w:spacing w:val="0"/>
                <w:w w:val="95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20202"/>
                <w:spacing w:val="21"/>
                <w:w w:val="9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6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32323"/>
                <w:spacing w:val="8"/>
                <w:w w:val="100"/>
                <w:sz w:val="14"/>
                <w:szCs w:val="14"/>
              </w:rPr>
              <w:t>Q</w:t>
            </w:r>
            <w:r>
              <w:rPr>
                <w:rFonts w:cs="Arial" w:hAnsi="Arial" w:eastAsia="Arial" w:ascii="Arial"/>
                <w:color w:val="020202"/>
                <w:spacing w:val="7"/>
                <w:w w:val="100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111111"/>
                <w:spacing w:val="2"/>
                <w:w w:val="10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020202"/>
                <w:spacing w:val="6"/>
                <w:w w:val="10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11111"/>
                <w:spacing w:val="0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2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4"/>
                <w:w w:val="75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32323"/>
                <w:spacing w:val="8"/>
                <w:w w:val="121"/>
                <w:sz w:val="14"/>
                <w:szCs w:val="14"/>
              </w:rPr>
              <w:t>Ó</w:t>
            </w:r>
            <w:r>
              <w:rPr>
                <w:rFonts w:cs="Arial" w:hAnsi="Arial" w:eastAsia="Arial" w:ascii="Arial"/>
                <w:color w:val="111111"/>
                <w:spacing w:val="5"/>
                <w:w w:val="92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111111"/>
                <w:spacing w:val="5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0"/>
                <w:w w:val="74"/>
                <w:sz w:val="14"/>
                <w:szCs w:val="14"/>
              </w:rPr>
              <w:t>Z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61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6"/>
              <w:ind w:left="2034"/>
            </w:pPr>
            <w:r>
              <w:rPr>
                <w:rFonts w:cs="Arial" w:hAnsi="Arial" w:eastAsia="Arial" w:ascii="Arial"/>
                <w:color w:val="020202"/>
                <w:spacing w:val="5"/>
                <w:w w:val="79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11111"/>
                <w:spacing w:val="5"/>
                <w:w w:val="77"/>
                <w:sz w:val="14"/>
                <w:szCs w:val="14"/>
              </w:rPr>
              <w:t>É</w:t>
            </w:r>
            <w:r>
              <w:rPr>
                <w:rFonts w:cs="Arial" w:hAnsi="Arial" w:eastAsia="Arial" w:ascii="Arial"/>
                <w:color w:val="111111"/>
                <w:spacing w:val="8"/>
                <w:w w:val="116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7"/>
                <w:w w:val="112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11111"/>
                <w:spacing w:val="2"/>
                <w:w w:val="105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32323"/>
                <w:spacing w:val="8"/>
                <w:w w:val="116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8"/>
                <w:w w:val="11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020202"/>
                <w:spacing w:val="0"/>
                <w:w w:val="7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27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left"/>
              <w:spacing w:before="27"/>
              <w:ind w:left="820"/>
            </w:pPr>
            <w:r>
              <w:rPr>
                <w:rFonts w:cs="Times New Roman" w:hAnsi="Times New Roman" w:eastAsia="Times New Roman" w:ascii="Times New Roman"/>
                <w:color w:val="232323"/>
                <w:spacing w:val="0"/>
                <w:w w:val="120"/>
                <w:sz w:val="14"/>
                <w:szCs w:val="14"/>
              </w:rPr>
              <w:t>Q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04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6"/>
              <w:ind w:left="406"/>
            </w:pPr>
            <w:r>
              <w:rPr>
                <w:rFonts w:cs="Arial" w:hAnsi="Arial" w:eastAsia="Arial" w:ascii="Arial"/>
                <w:color w:val="232323"/>
                <w:spacing w:val="4"/>
                <w:w w:val="93"/>
                <w:sz w:val="14"/>
                <w:szCs w:val="14"/>
              </w:rPr>
              <w:t>7</w:t>
            </w:r>
            <w:r>
              <w:rPr>
                <w:rFonts w:cs="Arial" w:hAnsi="Arial" w:eastAsia="Arial" w:ascii="Arial"/>
                <w:color w:val="232323"/>
                <w:spacing w:val="2"/>
                <w:w w:val="81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111111"/>
                <w:spacing w:val="0"/>
                <w:w w:val="110"/>
                <w:sz w:val="14"/>
                <w:szCs w:val="14"/>
              </w:rPr>
              <w:t>000</w:t>
            </w:r>
            <w:r>
              <w:rPr>
                <w:rFonts w:cs="Arial" w:hAnsi="Arial" w:eastAsia="Arial" w:ascii="Arial"/>
                <w:color w:val="111111"/>
                <w:spacing w:val="-22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2"/>
                <w:w w:val="93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111111"/>
                <w:spacing w:val="0"/>
                <w:w w:val="110"/>
                <w:sz w:val="14"/>
                <w:szCs w:val="14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</w:tr>
      <w:tr>
        <w:trPr>
          <w:trHeight w:val="259" w:hRule="exact"/>
        </w:trPr>
        <w:tc>
          <w:tcPr>
            <w:tcW w:w="166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55"/>
              <w:ind w:left="50"/>
            </w:pPr>
            <w:r>
              <w:rPr>
                <w:rFonts w:cs="Arial" w:hAnsi="Arial" w:eastAsia="Arial" w:ascii="Arial"/>
                <w:color w:val="020202"/>
                <w:spacing w:val="3"/>
                <w:w w:val="46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111111"/>
                <w:spacing w:val="6"/>
                <w:w w:val="134"/>
                <w:sz w:val="14"/>
                <w:szCs w:val="14"/>
              </w:rPr>
              <w:t>4</w:t>
            </w:r>
            <w:r>
              <w:rPr>
                <w:rFonts w:cs="Arial" w:hAnsi="Arial" w:eastAsia="Arial" w:ascii="Arial"/>
                <w:color w:val="111111"/>
                <w:spacing w:val="6"/>
                <w:w w:val="110"/>
                <w:sz w:val="14"/>
                <w:szCs w:val="14"/>
              </w:rPr>
              <w:t>5</w:t>
            </w:r>
            <w:r>
              <w:rPr>
                <w:rFonts w:cs="Arial" w:hAnsi="Arial" w:eastAsia="Arial" w:ascii="Arial"/>
                <w:color w:val="111111"/>
                <w:spacing w:val="3"/>
                <w:w w:val="97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232323"/>
                <w:spacing w:val="5"/>
                <w:w w:val="104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111111"/>
                <w:spacing w:val="5"/>
                <w:w w:val="104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111111"/>
                <w:spacing w:val="6"/>
                <w:w w:val="122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020202"/>
                <w:spacing w:val="4"/>
                <w:w w:val="81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111111"/>
                <w:spacing w:val="4"/>
                <w:w w:val="126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020202"/>
                <w:spacing w:val="5"/>
                <w:w w:val="104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32323"/>
                <w:spacing w:val="6"/>
                <w:w w:val="116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111111"/>
                <w:spacing w:val="5"/>
                <w:w w:val="104"/>
                <w:sz w:val="14"/>
                <w:szCs w:val="14"/>
              </w:rPr>
              <w:t>9</w:t>
            </w:r>
            <w:r>
              <w:rPr>
                <w:rFonts w:cs="Arial" w:hAnsi="Arial" w:eastAsia="Arial" w:ascii="Arial"/>
                <w:color w:val="020202"/>
                <w:spacing w:val="3"/>
                <w:w w:val="107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111111"/>
                <w:spacing w:val="7"/>
                <w:w w:val="10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11111"/>
                <w:spacing w:val="8"/>
                <w:w w:val="116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32323"/>
                <w:spacing w:val="7"/>
                <w:w w:val="12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020202"/>
                <w:spacing w:val="0"/>
                <w:w w:val="74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54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55"/>
              <w:ind w:left="163"/>
            </w:pPr>
            <w:r>
              <w:rPr>
                <w:rFonts w:cs="Arial" w:hAnsi="Arial" w:eastAsia="Arial" w:ascii="Arial"/>
                <w:color w:val="020202"/>
                <w:spacing w:val="2"/>
                <w:w w:val="5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020202"/>
                <w:spacing w:val="6"/>
                <w:w w:val="89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020202"/>
                <w:spacing w:val="2"/>
                <w:w w:val="9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0"/>
                <w:w w:val="73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11111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-1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7"/>
                <w:w w:val="109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11111"/>
                <w:spacing w:val="7"/>
                <w:w w:val="11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8"/>
                <w:w w:val="112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111111"/>
                <w:spacing w:val="7"/>
                <w:w w:val="11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20202"/>
                <w:spacing w:val="4"/>
                <w:w w:val="81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20202"/>
                <w:spacing w:val="0"/>
                <w:w w:val="105"/>
                <w:sz w:val="14"/>
                <w:szCs w:val="14"/>
              </w:rPr>
              <w:t>Í</w:t>
            </w:r>
            <w:r>
              <w:rPr>
                <w:rFonts w:cs="Arial" w:hAnsi="Arial" w:eastAsia="Arial" w:ascii="Arial"/>
                <w:color w:val="020202"/>
                <w:spacing w:val="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4"/>
                <w:w w:val="89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20202"/>
                <w:spacing w:val="4"/>
                <w:w w:val="89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20202"/>
                <w:spacing w:val="0"/>
                <w:w w:val="89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020202"/>
                <w:spacing w:val="5"/>
                <w:w w:val="89"/>
                <w:sz w:val="14"/>
                <w:szCs w:val="14"/>
              </w:rPr>
              <w:t>J</w:t>
            </w:r>
            <w:r>
              <w:rPr>
                <w:rFonts w:cs="Arial" w:hAnsi="Arial" w:eastAsia="Arial" w:ascii="Arial"/>
                <w:color w:val="111111"/>
                <w:spacing w:val="5"/>
                <w:w w:val="8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32323"/>
                <w:spacing w:val="0"/>
                <w:w w:val="89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32323"/>
                <w:spacing w:val="26"/>
                <w:w w:val="8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5"/>
                <w:w w:val="7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20202"/>
                <w:spacing w:val="5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5"/>
                <w:w w:val="79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20202"/>
                <w:spacing w:val="2"/>
                <w:w w:val="9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020202"/>
                <w:spacing w:val="7"/>
                <w:w w:val="10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11111"/>
                <w:spacing w:val="0"/>
                <w:w w:val="11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61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51"/>
              <w:ind w:left="2034"/>
            </w:pPr>
            <w:r>
              <w:rPr>
                <w:rFonts w:cs="Arial" w:hAnsi="Arial" w:eastAsia="Arial" w:ascii="Arial"/>
                <w:color w:val="020202"/>
                <w:spacing w:val="5"/>
                <w:w w:val="79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11111"/>
                <w:spacing w:val="5"/>
                <w:w w:val="77"/>
                <w:sz w:val="14"/>
                <w:szCs w:val="14"/>
              </w:rPr>
              <w:t>É</w:t>
            </w:r>
            <w:r>
              <w:rPr>
                <w:rFonts w:cs="Arial" w:hAnsi="Arial" w:eastAsia="Arial" w:ascii="Arial"/>
                <w:color w:val="232323"/>
                <w:spacing w:val="7"/>
                <w:w w:val="12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7"/>
                <w:w w:val="10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11111"/>
                <w:spacing w:val="2"/>
                <w:w w:val="105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32323"/>
                <w:spacing w:val="8"/>
                <w:w w:val="116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8"/>
                <w:w w:val="11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0"/>
                <w:w w:val="7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27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left"/>
              <w:spacing w:before="27"/>
              <w:ind w:left="820"/>
            </w:pPr>
            <w:r>
              <w:rPr>
                <w:rFonts w:cs="Times New Roman" w:hAnsi="Times New Roman" w:eastAsia="Times New Roman" w:ascii="Times New Roman"/>
                <w:color w:val="232323"/>
                <w:spacing w:val="0"/>
                <w:w w:val="120"/>
                <w:sz w:val="14"/>
                <w:szCs w:val="14"/>
              </w:rPr>
              <w:t>Q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04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6"/>
              <w:ind w:left="396"/>
            </w:pPr>
            <w:r>
              <w:rPr>
                <w:rFonts w:cs="Arial" w:hAnsi="Arial" w:eastAsia="Arial" w:ascii="Arial"/>
                <w:color w:val="111111"/>
                <w:spacing w:val="5"/>
                <w:w w:val="104"/>
                <w:sz w:val="14"/>
                <w:szCs w:val="14"/>
              </w:rPr>
              <w:t>6</w:t>
            </w:r>
            <w:r>
              <w:rPr>
                <w:rFonts w:cs="Arial" w:hAnsi="Arial" w:eastAsia="Arial" w:ascii="Arial"/>
                <w:color w:val="232323"/>
                <w:spacing w:val="2"/>
                <w:w w:val="81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111111"/>
                <w:spacing w:val="0"/>
                <w:w w:val="112"/>
                <w:sz w:val="14"/>
                <w:szCs w:val="14"/>
              </w:rPr>
              <w:t>000</w:t>
            </w:r>
            <w:r>
              <w:rPr>
                <w:rFonts w:cs="Arial" w:hAnsi="Arial" w:eastAsia="Arial" w:ascii="Arial"/>
                <w:color w:val="111111"/>
                <w:spacing w:val="-22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2"/>
                <w:w w:val="70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020202"/>
                <w:spacing w:val="0"/>
                <w:w w:val="113"/>
                <w:sz w:val="14"/>
                <w:szCs w:val="14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</w:tr>
      <w:tr>
        <w:trPr>
          <w:trHeight w:val="259" w:hRule="exact"/>
        </w:trPr>
        <w:tc>
          <w:tcPr>
            <w:tcW w:w="166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55"/>
              <w:ind w:left="50"/>
            </w:pPr>
            <w:r>
              <w:rPr>
                <w:rFonts w:cs="Arial" w:hAnsi="Arial" w:eastAsia="Arial" w:ascii="Arial"/>
                <w:color w:val="020202"/>
                <w:spacing w:val="3"/>
                <w:w w:val="46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111111"/>
                <w:spacing w:val="6"/>
                <w:w w:val="134"/>
                <w:sz w:val="14"/>
                <w:szCs w:val="14"/>
              </w:rPr>
              <w:t>4</w:t>
            </w:r>
            <w:r>
              <w:rPr>
                <w:rFonts w:cs="Arial" w:hAnsi="Arial" w:eastAsia="Arial" w:ascii="Arial"/>
                <w:color w:val="111111"/>
                <w:spacing w:val="5"/>
                <w:w w:val="104"/>
                <w:sz w:val="14"/>
                <w:szCs w:val="14"/>
              </w:rPr>
              <w:t>6</w:t>
            </w:r>
            <w:r>
              <w:rPr>
                <w:rFonts w:cs="Arial" w:hAnsi="Arial" w:eastAsia="Arial" w:ascii="Arial"/>
                <w:color w:val="111111"/>
                <w:spacing w:val="3"/>
                <w:w w:val="107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232323"/>
                <w:spacing w:val="5"/>
                <w:w w:val="104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111111"/>
                <w:spacing w:val="5"/>
                <w:w w:val="104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111111"/>
                <w:spacing w:val="6"/>
                <w:w w:val="122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020202"/>
                <w:spacing w:val="4"/>
                <w:w w:val="75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111111"/>
                <w:spacing w:val="4"/>
                <w:w w:val="136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020202"/>
                <w:spacing w:val="5"/>
                <w:w w:val="104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32323"/>
                <w:spacing w:val="6"/>
                <w:w w:val="116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111111"/>
                <w:spacing w:val="5"/>
                <w:w w:val="99"/>
                <w:sz w:val="14"/>
                <w:szCs w:val="14"/>
              </w:rPr>
              <w:t>9</w:t>
            </w:r>
            <w:r>
              <w:rPr>
                <w:rFonts w:cs="Arial" w:hAnsi="Arial" w:eastAsia="Arial" w:ascii="Arial"/>
                <w:color w:val="111111"/>
                <w:spacing w:val="4"/>
                <w:w w:val="116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111111"/>
                <w:spacing w:val="7"/>
                <w:w w:val="10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11111"/>
                <w:spacing w:val="8"/>
                <w:w w:val="116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32323"/>
                <w:spacing w:val="7"/>
                <w:w w:val="12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020202"/>
                <w:spacing w:val="0"/>
                <w:w w:val="74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54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55"/>
              <w:ind w:left="158"/>
            </w:pPr>
            <w:r>
              <w:rPr>
                <w:rFonts w:cs="Arial" w:hAnsi="Arial" w:eastAsia="Arial" w:ascii="Arial"/>
                <w:color w:val="111111"/>
                <w:spacing w:val="4"/>
                <w:w w:val="90"/>
                <w:sz w:val="14"/>
                <w:szCs w:val="14"/>
              </w:rPr>
              <w:t>J</w:t>
            </w:r>
            <w:r>
              <w:rPr>
                <w:rFonts w:cs="Arial" w:hAnsi="Arial" w:eastAsia="Arial" w:ascii="Arial"/>
                <w:color w:val="111111"/>
                <w:spacing w:val="8"/>
                <w:w w:val="11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5"/>
                <w:w w:val="8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32323"/>
                <w:spacing w:val="0"/>
                <w:w w:val="73"/>
                <w:sz w:val="14"/>
                <w:szCs w:val="14"/>
              </w:rPr>
              <w:t>É</w:t>
            </w:r>
            <w:r>
              <w:rPr>
                <w:rFonts w:cs="Arial" w:hAnsi="Arial" w:eastAsia="Arial" w:ascii="Arial"/>
                <w:color w:val="232323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-1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4"/>
                <w:w w:val="81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11111"/>
                <w:spacing w:val="5"/>
                <w:w w:val="7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8"/>
                <w:w w:val="125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7"/>
                <w:w w:val="10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11111"/>
                <w:spacing w:val="5"/>
                <w:w w:val="7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20202"/>
                <w:spacing w:val="0"/>
                <w:w w:val="81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20202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-1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4"/>
                <w:w w:val="7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32323"/>
                <w:spacing w:val="7"/>
                <w:w w:val="12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6"/>
                <w:w w:val="94"/>
                <w:sz w:val="14"/>
                <w:szCs w:val="14"/>
              </w:rPr>
              <w:t>H</w:t>
            </w:r>
            <w:r>
              <w:rPr>
                <w:rFonts w:cs="Arial" w:hAnsi="Arial" w:eastAsia="Arial" w:ascii="Arial"/>
                <w:color w:val="020202"/>
                <w:spacing w:val="5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7"/>
                <w:w w:val="116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020202"/>
                <w:spacing w:val="5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5"/>
                <w:w w:val="85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11111"/>
                <w:spacing w:val="5"/>
                <w:w w:val="85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020202"/>
                <w:spacing w:val="3"/>
                <w:w w:val="117"/>
                <w:sz w:val="14"/>
                <w:szCs w:val="14"/>
              </w:rPr>
              <w:t>Í</w:t>
            </w:r>
            <w:r>
              <w:rPr>
                <w:rFonts w:cs="Arial" w:hAnsi="Arial" w:eastAsia="Arial" w:ascii="Arial"/>
                <w:color w:val="232323"/>
                <w:spacing w:val="0"/>
                <w:w w:val="9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32323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-1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5"/>
                <w:w w:val="87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111111"/>
                <w:spacing w:val="5"/>
                <w:w w:val="82"/>
                <w:sz w:val="14"/>
                <w:szCs w:val="14"/>
              </w:rPr>
              <w:t>É</w:t>
            </w:r>
            <w:r>
              <w:rPr>
                <w:rFonts w:cs="Arial" w:hAnsi="Arial" w:eastAsia="Arial" w:ascii="Arial"/>
                <w:color w:val="111111"/>
                <w:spacing w:val="5"/>
                <w:w w:val="85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11111"/>
                <w:spacing w:val="5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20202"/>
                <w:spacing w:val="0"/>
                <w:w w:val="74"/>
                <w:sz w:val="14"/>
                <w:szCs w:val="14"/>
              </w:rPr>
              <w:t>Z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61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51"/>
              <w:ind w:left="2029"/>
            </w:pPr>
            <w:r>
              <w:rPr>
                <w:rFonts w:cs="Arial" w:hAnsi="Arial" w:eastAsia="Arial" w:ascii="Arial"/>
                <w:color w:val="020202"/>
                <w:spacing w:val="4"/>
                <w:w w:val="85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11111"/>
                <w:spacing w:val="5"/>
                <w:w w:val="77"/>
                <w:sz w:val="14"/>
                <w:szCs w:val="14"/>
              </w:rPr>
              <w:t>É</w:t>
            </w:r>
            <w:r>
              <w:rPr>
                <w:rFonts w:cs="Arial" w:hAnsi="Arial" w:eastAsia="Arial" w:ascii="Arial"/>
                <w:color w:val="232323"/>
                <w:spacing w:val="7"/>
                <w:w w:val="12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020202"/>
                <w:spacing w:val="7"/>
                <w:w w:val="10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11111"/>
                <w:spacing w:val="2"/>
                <w:w w:val="105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32323"/>
                <w:spacing w:val="8"/>
                <w:w w:val="116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32323"/>
                <w:spacing w:val="8"/>
                <w:w w:val="11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0"/>
                <w:w w:val="7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27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left"/>
              <w:spacing w:before="27"/>
              <w:ind w:left="820"/>
            </w:pPr>
            <w:r>
              <w:rPr>
                <w:rFonts w:cs="Times New Roman" w:hAnsi="Times New Roman" w:eastAsia="Times New Roman" w:ascii="Times New Roman"/>
                <w:color w:val="232323"/>
                <w:spacing w:val="0"/>
                <w:w w:val="120"/>
                <w:sz w:val="14"/>
                <w:szCs w:val="14"/>
              </w:rPr>
              <w:t>Q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04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6"/>
              <w:ind w:left="396"/>
            </w:pPr>
            <w:r>
              <w:rPr>
                <w:rFonts w:cs="Arial" w:hAnsi="Arial" w:eastAsia="Arial" w:ascii="Arial"/>
                <w:color w:val="232323"/>
                <w:spacing w:val="5"/>
                <w:w w:val="104"/>
                <w:sz w:val="14"/>
                <w:szCs w:val="14"/>
              </w:rPr>
              <w:t>7</w:t>
            </w:r>
            <w:r>
              <w:rPr>
                <w:rFonts w:cs="Arial" w:hAnsi="Arial" w:eastAsia="Arial" w:ascii="Arial"/>
                <w:color w:val="111111"/>
                <w:spacing w:val="2"/>
                <w:w w:val="81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111111"/>
                <w:spacing w:val="0"/>
                <w:w w:val="110"/>
                <w:sz w:val="14"/>
                <w:szCs w:val="14"/>
              </w:rPr>
              <w:t>000</w:t>
            </w:r>
            <w:r>
              <w:rPr>
                <w:rFonts w:cs="Arial" w:hAnsi="Arial" w:eastAsia="Arial" w:ascii="Arial"/>
                <w:color w:val="111111"/>
                <w:spacing w:val="-22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2"/>
                <w:w w:val="81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111111"/>
                <w:spacing w:val="0"/>
                <w:w w:val="113"/>
                <w:sz w:val="14"/>
                <w:szCs w:val="14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</w:tr>
      <w:tr>
        <w:trPr>
          <w:trHeight w:val="268" w:hRule="exact"/>
        </w:trPr>
        <w:tc>
          <w:tcPr>
            <w:tcW w:w="166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55"/>
              <w:ind w:left="50"/>
            </w:pPr>
            <w:r>
              <w:rPr>
                <w:rFonts w:cs="Arial" w:hAnsi="Arial" w:eastAsia="Arial" w:ascii="Arial"/>
                <w:color w:val="020202"/>
                <w:spacing w:val="3"/>
                <w:w w:val="46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111111"/>
                <w:spacing w:val="6"/>
                <w:w w:val="134"/>
                <w:sz w:val="14"/>
                <w:szCs w:val="14"/>
              </w:rPr>
              <w:t>4</w:t>
            </w:r>
            <w:r>
              <w:rPr>
                <w:rFonts w:cs="Arial" w:hAnsi="Arial" w:eastAsia="Arial" w:ascii="Arial"/>
                <w:color w:val="020202"/>
                <w:spacing w:val="5"/>
                <w:w w:val="104"/>
                <w:sz w:val="14"/>
                <w:szCs w:val="14"/>
              </w:rPr>
              <w:t>7</w:t>
            </w:r>
            <w:r>
              <w:rPr>
                <w:rFonts w:cs="Arial" w:hAnsi="Arial" w:eastAsia="Arial" w:ascii="Arial"/>
                <w:color w:val="232323"/>
                <w:spacing w:val="3"/>
                <w:w w:val="107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111111"/>
                <w:spacing w:val="5"/>
                <w:w w:val="104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111111"/>
                <w:spacing w:val="5"/>
                <w:w w:val="104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111111"/>
                <w:spacing w:val="6"/>
                <w:w w:val="122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020202"/>
                <w:spacing w:val="4"/>
                <w:w w:val="81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111111"/>
                <w:spacing w:val="4"/>
                <w:w w:val="126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111111"/>
                <w:spacing w:val="5"/>
                <w:w w:val="104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32323"/>
                <w:spacing w:val="6"/>
                <w:w w:val="116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111111"/>
                <w:spacing w:val="5"/>
                <w:w w:val="99"/>
                <w:sz w:val="14"/>
                <w:szCs w:val="14"/>
              </w:rPr>
              <w:t>9</w:t>
            </w:r>
            <w:r>
              <w:rPr>
                <w:rFonts w:cs="Arial" w:hAnsi="Arial" w:eastAsia="Arial" w:ascii="Arial"/>
                <w:color w:val="111111"/>
                <w:spacing w:val="4"/>
                <w:w w:val="116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111111"/>
                <w:spacing w:val="7"/>
                <w:w w:val="10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11111"/>
                <w:spacing w:val="8"/>
                <w:w w:val="116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32323"/>
                <w:spacing w:val="7"/>
                <w:w w:val="12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020202"/>
                <w:spacing w:val="0"/>
                <w:w w:val="74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54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55"/>
              <w:ind w:left="158"/>
            </w:pPr>
            <w:r>
              <w:rPr>
                <w:rFonts w:cs="Arial" w:hAnsi="Arial" w:eastAsia="Arial" w:ascii="Arial"/>
                <w:color w:val="111111"/>
                <w:spacing w:val="7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020202"/>
                <w:spacing w:val="6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20202"/>
                <w:spacing w:val="6"/>
                <w:w w:val="100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111111"/>
                <w:spacing w:val="2"/>
                <w:w w:val="10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020202"/>
                <w:spacing w:val="0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020202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6"/>
                <w:w w:val="89"/>
                <w:sz w:val="14"/>
                <w:szCs w:val="14"/>
              </w:rPr>
              <w:t>H</w:t>
            </w:r>
            <w:r>
              <w:rPr>
                <w:rFonts w:cs="Arial" w:hAnsi="Arial" w:eastAsia="Arial" w:ascii="Arial"/>
                <w:color w:val="111111"/>
                <w:spacing w:val="5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6"/>
                <w:w w:val="89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020202"/>
                <w:spacing w:val="7"/>
                <w:w w:val="9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11111"/>
                <w:spacing w:val="7"/>
                <w:w w:val="121"/>
                <w:sz w:val="14"/>
                <w:szCs w:val="14"/>
              </w:rPr>
              <w:t>Á</w:t>
            </w:r>
            <w:r>
              <w:rPr>
                <w:rFonts w:cs="Arial" w:hAnsi="Arial" w:eastAsia="Arial" w:ascii="Arial"/>
                <w:color w:val="111111"/>
                <w:spacing w:val="7"/>
                <w:w w:val="10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11111"/>
                <w:spacing w:val="7"/>
                <w:w w:val="10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11111"/>
                <w:spacing w:val="5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20202"/>
                <w:spacing w:val="0"/>
                <w:w w:val="74"/>
                <w:sz w:val="14"/>
                <w:szCs w:val="14"/>
              </w:rPr>
              <w:t>Z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61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6"/>
              <w:ind w:left="2034"/>
            </w:pPr>
            <w:r>
              <w:rPr>
                <w:rFonts w:cs="Arial" w:hAnsi="Arial" w:eastAsia="Arial" w:ascii="Arial"/>
                <w:color w:val="020202"/>
                <w:spacing w:val="4"/>
                <w:w w:val="74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11111"/>
                <w:spacing w:val="5"/>
                <w:w w:val="82"/>
                <w:sz w:val="14"/>
                <w:szCs w:val="14"/>
              </w:rPr>
              <w:t>É</w:t>
            </w:r>
            <w:r>
              <w:rPr>
                <w:rFonts w:cs="Arial" w:hAnsi="Arial" w:eastAsia="Arial" w:ascii="Arial"/>
                <w:color w:val="383838"/>
                <w:spacing w:val="8"/>
                <w:w w:val="116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020202"/>
                <w:spacing w:val="7"/>
                <w:w w:val="112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11111"/>
                <w:spacing w:val="2"/>
                <w:w w:val="81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32323"/>
                <w:spacing w:val="8"/>
                <w:w w:val="12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8"/>
                <w:w w:val="11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0"/>
                <w:w w:val="7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27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left"/>
              <w:spacing w:before="27"/>
              <w:ind w:left="820"/>
            </w:pPr>
            <w:r>
              <w:rPr>
                <w:rFonts w:cs="Times New Roman" w:hAnsi="Times New Roman" w:eastAsia="Times New Roman" w:ascii="Times New Roman"/>
                <w:color w:val="111111"/>
                <w:spacing w:val="0"/>
                <w:w w:val="120"/>
                <w:sz w:val="14"/>
                <w:szCs w:val="14"/>
              </w:rPr>
              <w:t>Q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04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6"/>
              <w:ind w:left="396"/>
            </w:pPr>
            <w:r>
              <w:rPr>
                <w:rFonts w:cs="Arial" w:hAnsi="Arial" w:eastAsia="Arial" w:ascii="Arial"/>
                <w:color w:val="111111"/>
                <w:spacing w:val="5"/>
                <w:w w:val="104"/>
                <w:sz w:val="14"/>
                <w:szCs w:val="14"/>
              </w:rPr>
              <w:t>6</w:t>
            </w:r>
            <w:r>
              <w:rPr>
                <w:rFonts w:cs="Arial" w:hAnsi="Arial" w:eastAsia="Arial" w:ascii="Arial"/>
                <w:color w:val="232323"/>
                <w:spacing w:val="2"/>
                <w:w w:val="81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111111"/>
                <w:spacing w:val="0"/>
                <w:w w:val="108"/>
                <w:sz w:val="14"/>
                <w:szCs w:val="14"/>
              </w:rPr>
              <w:t>000</w:t>
            </w:r>
            <w:r>
              <w:rPr>
                <w:rFonts w:cs="Arial" w:hAnsi="Arial" w:eastAsia="Arial" w:ascii="Arial"/>
                <w:color w:val="111111"/>
                <w:spacing w:val="-22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2"/>
                <w:w w:val="93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020202"/>
                <w:spacing w:val="0"/>
                <w:w w:val="110"/>
                <w:sz w:val="14"/>
                <w:szCs w:val="14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</w:tr>
      <w:tr>
        <w:trPr>
          <w:trHeight w:val="259" w:hRule="exact"/>
        </w:trPr>
        <w:tc>
          <w:tcPr>
            <w:tcW w:w="166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6"/>
              <w:ind w:left="50"/>
            </w:pPr>
            <w:r>
              <w:rPr>
                <w:rFonts w:cs="Arial" w:hAnsi="Arial" w:eastAsia="Arial" w:ascii="Arial"/>
                <w:color w:val="020202"/>
                <w:spacing w:val="3"/>
                <w:w w:val="46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111111"/>
                <w:spacing w:val="6"/>
                <w:w w:val="128"/>
                <w:sz w:val="14"/>
                <w:szCs w:val="14"/>
              </w:rPr>
              <w:t>4</w:t>
            </w:r>
            <w:r>
              <w:rPr>
                <w:rFonts w:cs="Arial" w:hAnsi="Arial" w:eastAsia="Arial" w:ascii="Arial"/>
                <w:color w:val="111111"/>
                <w:spacing w:val="6"/>
                <w:w w:val="116"/>
                <w:sz w:val="14"/>
                <w:szCs w:val="14"/>
              </w:rPr>
              <w:t>8</w:t>
            </w:r>
            <w:r>
              <w:rPr>
                <w:rFonts w:cs="Arial" w:hAnsi="Arial" w:eastAsia="Arial" w:ascii="Arial"/>
                <w:color w:val="111111"/>
                <w:spacing w:val="3"/>
                <w:w w:val="97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232323"/>
                <w:spacing w:val="5"/>
                <w:w w:val="104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111111"/>
                <w:spacing w:val="5"/>
                <w:w w:val="104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32323"/>
                <w:spacing w:val="6"/>
                <w:w w:val="122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111111"/>
                <w:spacing w:val="4"/>
                <w:w w:val="81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111111"/>
                <w:spacing w:val="0"/>
                <w:w w:val="113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111111"/>
                <w:spacing w:val="8"/>
                <w:w w:val="113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32323"/>
                <w:spacing w:val="6"/>
                <w:w w:val="116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111111"/>
                <w:spacing w:val="5"/>
                <w:w w:val="99"/>
                <w:sz w:val="14"/>
                <w:szCs w:val="14"/>
              </w:rPr>
              <w:t>9</w:t>
            </w:r>
            <w:r>
              <w:rPr>
                <w:rFonts w:cs="Arial" w:hAnsi="Arial" w:eastAsia="Arial" w:ascii="Arial"/>
                <w:color w:val="020202"/>
                <w:spacing w:val="3"/>
                <w:w w:val="107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111111"/>
                <w:spacing w:val="7"/>
                <w:w w:val="10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11111"/>
                <w:spacing w:val="8"/>
                <w:w w:val="121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32323"/>
                <w:spacing w:val="7"/>
                <w:w w:val="12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0"/>
                <w:w w:val="74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54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6"/>
              <w:ind w:left="153"/>
            </w:pPr>
            <w:r>
              <w:rPr>
                <w:rFonts w:cs="Arial" w:hAnsi="Arial" w:eastAsia="Arial" w:ascii="Arial"/>
                <w:color w:val="111111"/>
                <w:spacing w:val="9"/>
                <w:w w:val="100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11111"/>
                <w:spacing w:val="6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5"/>
                <w:w w:val="10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11111"/>
                <w:spacing w:val="2"/>
                <w:w w:val="10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0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34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5"/>
                <w:w w:val="91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11111"/>
                <w:spacing w:val="5"/>
                <w:w w:val="9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0"/>
                <w:w w:val="91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11111"/>
                <w:spacing w:val="23"/>
                <w:w w:val="9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6"/>
                <w:w w:val="103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020202"/>
                <w:spacing w:val="7"/>
                <w:w w:val="11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6"/>
                <w:w w:val="89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020202"/>
                <w:spacing w:val="9"/>
                <w:w w:val="120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11111"/>
                <w:spacing w:val="5"/>
                <w:w w:val="7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0"/>
                <w:w w:val="103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11111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-4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3"/>
                <w:w w:val="69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111111"/>
                <w:spacing w:val="6"/>
                <w:w w:val="10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20202"/>
                <w:spacing w:val="4"/>
                <w:w w:val="97"/>
                <w:sz w:val="14"/>
                <w:szCs w:val="14"/>
              </w:rPr>
              <w:t>J</w:t>
            </w:r>
            <w:r>
              <w:rPr>
                <w:rFonts w:cs="Arial" w:hAnsi="Arial" w:eastAsia="Arial" w:ascii="Arial"/>
                <w:color w:val="232323"/>
                <w:spacing w:val="6"/>
                <w:w w:val="11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6"/>
                <w:w w:val="89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11111"/>
                <w:spacing w:val="7"/>
                <w:w w:val="10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11111"/>
                <w:spacing w:val="0"/>
                <w:w w:val="11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-12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4"/>
                <w:w w:val="74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020202"/>
                <w:spacing w:val="4"/>
                <w:w w:val="87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32323"/>
                <w:spacing w:val="8"/>
                <w:w w:val="12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6"/>
                <w:w w:val="89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11111"/>
                <w:spacing w:val="5"/>
                <w:w w:val="7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0"/>
                <w:w w:val="7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61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1"/>
              <w:ind w:left="2034"/>
            </w:pPr>
            <w:r>
              <w:rPr>
                <w:rFonts w:cs="Arial" w:hAnsi="Arial" w:eastAsia="Arial" w:ascii="Arial"/>
                <w:color w:val="020202"/>
                <w:spacing w:val="4"/>
                <w:w w:val="74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11111"/>
                <w:spacing w:val="5"/>
                <w:w w:val="82"/>
                <w:sz w:val="14"/>
                <w:szCs w:val="14"/>
              </w:rPr>
              <w:t>É</w:t>
            </w:r>
            <w:r>
              <w:rPr>
                <w:rFonts w:cs="Arial" w:hAnsi="Arial" w:eastAsia="Arial" w:ascii="Arial"/>
                <w:color w:val="232323"/>
                <w:spacing w:val="7"/>
                <w:w w:val="11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8"/>
                <w:w w:val="11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11111"/>
                <w:spacing w:val="2"/>
                <w:w w:val="81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32323"/>
                <w:spacing w:val="8"/>
                <w:w w:val="12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32323"/>
                <w:spacing w:val="8"/>
                <w:w w:val="11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0"/>
                <w:w w:val="7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27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1"/>
              <w:ind w:left="820"/>
            </w:pPr>
            <w:r>
              <w:rPr>
                <w:rFonts w:cs="Arial" w:hAnsi="Arial" w:eastAsia="Arial" w:ascii="Arial"/>
                <w:color w:val="111111"/>
                <w:spacing w:val="0"/>
                <w:w w:val="108"/>
                <w:sz w:val="14"/>
                <w:szCs w:val="14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04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37"/>
              <w:ind w:left="396"/>
            </w:pPr>
            <w:r>
              <w:rPr>
                <w:rFonts w:cs="Arial" w:hAnsi="Arial" w:eastAsia="Arial" w:ascii="Arial"/>
                <w:color w:val="111111"/>
                <w:spacing w:val="5"/>
                <w:w w:val="104"/>
                <w:sz w:val="14"/>
                <w:szCs w:val="14"/>
              </w:rPr>
              <w:t>6</w:t>
            </w:r>
            <w:r>
              <w:rPr>
                <w:rFonts w:cs="Arial" w:hAnsi="Arial" w:eastAsia="Arial" w:ascii="Arial"/>
                <w:color w:val="111111"/>
                <w:spacing w:val="2"/>
                <w:w w:val="81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111111"/>
                <w:spacing w:val="0"/>
                <w:w w:val="108"/>
                <w:sz w:val="14"/>
                <w:szCs w:val="14"/>
              </w:rPr>
              <w:t>000</w:t>
            </w:r>
            <w:r>
              <w:rPr>
                <w:rFonts w:cs="Arial" w:hAnsi="Arial" w:eastAsia="Arial" w:ascii="Arial"/>
                <w:color w:val="111111"/>
                <w:spacing w:val="-22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2"/>
                <w:w w:val="93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111111"/>
                <w:spacing w:val="0"/>
                <w:w w:val="113"/>
                <w:sz w:val="14"/>
                <w:szCs w:val="14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</w:tr>
      <w:tr>
        <w:trPr>
          <w:trHeight w:val="253" w:hRule="exact"/>
        </w:trPr>
        <w:tc>
          <w:tcPr>
            <w:tcW w:w="166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6"/>
              <w:ind w:left="50"/>
            </w:pPr>
            <w:r>
              <w:rPr>
                <w:rFonts w:cs="Arial" w:hAnsi="Arial" w:eastAsia="Arial" w:ascii="Arial"/>
                <w:color w:val="020202"/>
                <w:spacing w:val="3"/>
                <w:w w:val="46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111111"/>
                <w:spacing w:val="6"/>
                <w:w w:val="128"/>
                <w:sz w:val="14"/>
                <w:szCs w:val="14"/>
              </w:rPr>
              <w:t>4</w:t>
            </w:r>
            <w:r>
              <w:rPr>
                <w:rFonts w:cs="Arial" w:hAnsi="Arial" w:eastAsia="Arial" w:ascii="Arial"/>
                <w:color w:val="111111"/>
                <w:spacing w:val="6"/>
                <w:w w:val="110"/>
                <w:sz w:val="14"/>
                <w:szCs w:val="14"/>
              </w:rPr>
              <w:t>9</w:t>
            </w:r>
            <w:r>
              <w:rPr>
                <w:rFonts w:cs="Arial" w:hAnsi="Arial" w:eastAsia="Arial" w:ascii="Arial"/>
                <w:color w:val="232323"/>
                <w:spacing w:val="3"/>
                <w:w w:val="107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232323"/>
                <w:spacing w:val="5"/>
                <w:w w:val="104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111111"/>
                <w:spacing w:val="5"/>
                <w:w w:val="104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32323"/>
                <w:spacing w:val="6"/>
                <w:w w:val="122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020202"/>
                <w:spacing w:val="4"/>
                <w:w w:val="75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111111"/>
                <w:spacing w:val="0"/>
                <w:w w:val="116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111111"/>
                <w:spacing w:val="9"/>
                <w:w w:val="116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32323"/>
                <w:spacing w:val="6"/>
                <w:w w:val="116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111111"/>
                <w:spacing w:val="5"/>
                <w:w w:val="99"/>
                <w:sz w:val="14"/>
                <w:szCs w:val="14"/>
              </w:rPr>
              <w:t>9</w:t>
            </w:r>
            <w:r>
              <w:rPr>
                <w:rFonts w:cs="Arial" w:hAnsi="Arial" w:eastAsia="Arial" w:ascii="Arial"/>
                <w:color w:val="020202"/>
                <w:spacing w:val="3"/>
                <w:w w:val="107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111111"/>
                <w:spacing w:val="7"/>
                <w:w w:val="10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11111"/>
                <w:spacing w:val="8"/>
                <w:w w:val="121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32323"/>
                <w:spacing w:val="7"/>
                <w:w w:val="12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0"/>
                <w:w w:val="74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54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6"/>
              <w:ind w:left="153"/>
            </w:pPr>
            <w:r>
              <w:rPr>
                <w:rFonts w:cs="Arial" w:hAnsi="Arial" w:eastAsia="Arial" w:ascii="Arial"/>
                <w:color w:val="111111"/>
                <w:spacing w:val="8"/>
                <w:w w:val="90"/>
                <w:sz w:val="14"/>
                <w:szCs w:val="14"/>
              </w:rPr>
              <w:t>W</w:t>
            </w:r>
            <w:r>
              <w:rPr>
                <w:rFonts w:cs="Arial" w:hAnsi="Arial" w:eastAsia="Arial" w:ascii="Arial"/>
                <w:color w:val="020202"/>
                <w:spacing w:val="5"/>
                <w:w w:val="9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0"/>
                <w:w w:val="9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11111"/>
                <w:spacing w:val="8"/>
                <w:w w:val="9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11111"/>
                <w:spacing w:val="4"/>
                <w:w w:val="9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20202"/>
                <w:spacing w:val="0"/>
                <w:w w:val="9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020202"/>
                <w:spacing w:val="30"/>
                <w:w w:val="9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6"/>
                <w:w w:val="100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020202"/>
                <w:spacing w:val="2"/>
                <w:w w:val="10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020202"/>
                <w:spacing w:val="7"/>
                <w:w w:val="10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20202"/>
                <w:spacing w:val="2"/>
                <w:w w:val="10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32323"/>
                <w:spacing w:val="8"/>
                <w:w w:val="10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020202"/>
                <w:spacing w:val="2"/>
                <w:w w:val="10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0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32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7"/>
                <w:w w:val="10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32323"/>
                <w:spacing w:val="8"/>
                <w:w w:val="12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7"/>
                <w:w w:val="112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20202"/>
                <w:spacing w:val="4"/>
                <w:w w:val="74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11111"/>
                <w:spacing w:val="5"/>
                <w:w w:val="85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020202"/>
                <w:spacing w:val="5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5"/>
                <w:w w:val="85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11111"/>
                <w:spacing w:val="6"/>
                <w:w w:val="11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32323"/>
                <w:spacing w:val="0"/>
                <w:w w:val="73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32323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-1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5"/>
                <w:w w:val="82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020202"/>
                <w:spacing w:val="5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20202"/>
                <w:spacing w:val="6"/>
                <w:w w:val="89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11111"/>
                <w:spacing w:val="5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20202"/>
                <w:spacing w:val="0"/>
                <w:w w:val="74"/>
                <w:sz w:val="14"/>
                <w:szCs w:val="14"/>
              </w:rPr>
              <w:t>Z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61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1"/>
              <w:ind w:left="2034"/>
            </w:pPr>
            <w:r>
              <w:rPr>
                <w:rFonts w:cs="Arial" w:hAnsi="Arial" w:eastAsia="Arial" w:ascii="Arial"/>
                <w:color w:val="020202"/>
                <w:spacing w:val="3"/>
                <w:w w:val="69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11111"/>
                <w:spacing w:val="5"/>
                <w:w w:val="87"/>
                <w:sz w:val="14"/>
                <w:szCs w:val="14"/>
              </w:rPr>
              <w:t>É</w:t>
            </w:r>
            <w:r>
              <w:rPr>
                <w:rFonts w:cs="Arial" w:hAnsi="Arial" w:eastAsia="Arial" w:ascii="Arial"/>
                <w:color w:val="232323"/>
                <w:spacing w:val="7"/>
                <w:w w:val="11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8"/>
                <w:w w:val="11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20202"/>
                <w:spacing w:val="2"/>
                <w:w w:val="9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32323"/>
                <w:spacing w:val="7"/>
                <w:w w:val="12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8"/>
                <w:w w:val="11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32323"/>
                <w:spacing w:val="0"/>
                <w:w w:val="73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27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1"/>
              <w:ind w:left="820"/>
            </w:pPr>
            <w:r>
              <w:rPr>
                <w:rFonts w:cs="Arial" w:hAnsi="Arial" w:eastAsia="Arial" w:ascii="Arial"/>
                <w:color w:val="111111"/>
                <w:spacing w:val="0"/>
                <w:w w:val="108"/>
                <w:sz w:val="14"/>
                <w:szCs w:val="14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04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37"/>
              <w:ind w:left="396"/>
            </w:pPr>
            <w:r>
              <w:rPr>
                <w:rFonts w:cs="Arial" w:hAnsi="Arial" w:eastAsia="Arial" w:ascii="Arial"/>
                <w:color w:val="111111"/>
                <w:spacing w:val="5"/>
                <w:w w:val="104"/>
                <w:sz w:val="14"/>
                <w:szCs w:val="14"/>
              </w:rPr>
              <w:t>7</w:t>
            </w:r>
            <w:r>
              <w:rPr>
                <w:rFonts w:cs="Arial" w:hAnsi="Arial" w:eastAsia="Arial" w:ascii="Arial"/>
                <w:color w:val="232323"/>
                <w:spacing w:val="2"/>
                <w:w w:val="81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111111"/>
                <w:spacing w:val="0"/>
                <w:w w:val="110"/>
                <w:sz w:val="14"/>
                <w:szCs w:val="14"/>
              </w:rPr>
              <w:t>000</w:t>
            </w:r>
            <w:r>
              <w:rPr>
                <w:rFonts w:cs="Arial" w:hAnsi="Arial" w:eastAsia="Arial" w:ascii="Arial"/>
                <w:color w:val="111111"/>
                <w:spacing w:val="-22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2"/>
                <w:w w:val="81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111111"/>
                <w:spacing w:val="0"/>
                <w:w w:val="113"/>
                <w:sz w:val="14"/>
                <w:szCs w:val="14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</w:tr>
      <w:tr>
        <w:trPr>
          <w:trHeight w:val="259" w:hRule="exact"/>
        </w:trPr>
        <w:tc>
          <w:tcPr>
            <w:tcW w:w="166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52"/>
              <w:ind w:left="40"/>
            </w:pPr>
            <w:r>
              <w:rPr>
                <w:rFonts w:cs="Arial" w:hAnsi="Arial" w:eastAsia="Arial" w:ascii="Arial"/>
                <w:color w:val="020202"/>
                <w:spacing w:val="3"/>
                <w:w w:val="58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111111"/>
                <w:spacing w:val="6"/>
                <w:w w:val="128"/>
                <w:sz w:val="14"/>
                <w:szCs w:val="14"/>
              </w:rPr>
              <w:t>5</w:t>
            </w:r>
            <w:r>
              <w:rPr>
                <w:rFonts w:cs="Arial" w:hAnsi="Arial" w:eastAsia="Arial" w:ascii="Arial"/>
                <w:color w:val="111111"/>
                <w:spacing w:val="6"/>
                <w:w w:val="116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111111"/>
                <w:spacing w:val="3"/>
                <w:w w:val="97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232323"/>
                <w:spacing w:val="5"/>
                <w:w w:val="104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111111"/>
                <w:spacing w:val="5"/>
                <w:w w:val="104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32323"/>
                <w:spacing w:val="6"/>
                <w:w w:val="122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020202"/>
                <w:spacing w:val="4"/>
                <w:w w:val="75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020202"/>
                <w:spacing w:val="4"/>
                <w:w w:val="136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111111"/>
                <w:spacing w:val="5"/>
                <w:w w:val="104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32323"/>
                <w:spacing w:val="6"/>
                <w:w w:val="116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111111"/>
                <w:spacing w:val="5"/>
                <w:w w:val="99"/>
                <w:sz w:val="14"/>
                <w:szCs w:val="14"/>
              </w:rPr>
              <w:t>9</w:t>
            </w:r>
            <w:r>
              <w:rPr>
                <w:rFonts w:cs="Arial" w:hAnsi="Arial" w:eastAsia="Arial" w:ascii="Arial"/>
                <w:color w:val="020202"/>
                <w:spacing w:val="3"/>
                <w:w w:val="107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111111"/>
                <w:spacing w:val="7"/>
                <w:w w:val="10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11111"/>
                <w:spacing w:val="8"/>
                <w:w w:val="121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32323"/>
                <w:spacing w:val="7"/>
                <w:w w:val="12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020202"/>
                <w:spacing w:val="0"/>
                <w:w w:val="74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54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52"/>
              <w:ind w:left="153"/>
            </w:pPr>
            <w:r>
              <w:rPr>
                <w:rFonts w:cs="Arial" w:hAnsi="Arial" w:eastAsia="Arial" w:ascii="Arial"/>
                <w:color w:val="232323"/>
                <w:spacing w:val="7"/>
                <w:w w:val="11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32323"/>
                <w:spacing w:val="5"/>
                <w:w w:val="82"/>
                <w:sz w:val="14"/>
                <w:szCs w:val="14"/>
              </w:rPr>
              <w:t>É</w:t>
            </w:r>
            <w:r>
              <w:rPr>
                <w:rFonts w:cs="Arial" w:hAnsi="Arial" w:eastAsia="Arial" w:ascii="Arial"/>
                <w:color w:val="111111"/>
                <w:spacing w:val="5"/>
                <w:w w:val="82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11111"/>
                <w:spacing w:val="6"/>
                <w:w w:val="10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20202"/>
                <w:spacing w:val="0"/>
                <w:w w:val="7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020202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-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4"/>
                <w:w w:val="6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5"/>
                <w:w w:val="7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20202"/>
                <w:spacing w:val="0"/>
                <w:w w:val="87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20202"/>
                <w:spacing w:val="11"/>
                <w:w w:val="87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111111"/>
                <w:spacing w:val="6"/>
                <w:w w:val="11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6"/>
                <w:w w:val="89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020202"/>
                <w:spacing w:val="7"/>
                <w:w w:val="10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32323"/>
                <w:spacing w:val="0"/>
                <w:w w:val="10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32323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-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7"/>
                <w:w w:val="11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7"/>
                <w:w w:val="11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6"/>
                <w:w w:val="89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32323"/>
                <w:spacing w:val="5"/>
                <w:w w:val="87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111111"/>
                <w:spacing w:val="6"/>
                <w:w w:val="11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20202"/>
                <w:spacing w:val="4"/>
                <w:w w:val="97"/>
                <w:sz w:val="14"/>
                <w:szCs w:val="14"/>
              </w:rPr>
              <w:t>J</w:t>
            </w:r>
            <w:r>
              <w:rPr>
                <w:rFonts w:cs="Arial" w:hAnsi="Arial" w:eastAsia="Arial" w:ascii="Arial"/>
                <w:color w:val="111111"/>
                <w:spacing w:val="6"/>
                <w:w w:val="11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20202"/>
                <w:spacing w:val="0"/>
                <w:w w:val="81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20202"/>
                <w:spacing w:val="1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4"/>
                <w:w w:val="68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11111"/>
                <w:spacing w:val="6"/>
                <w:w w:val="11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6"/>
                <w:w w:val="103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32323"/>
                <w:spacing w:val="0"/>
                <w:w w:val="102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32323"/>
                <w:spacing w:val="13"/>
                <w:w w:val="10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0"/>
                <w:w w:val="68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61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7"/>
              <w:ind w:left="2034"/>
            </w:pPr>
            <w:r>
              <w:rPr>
                <w:rFonts w:cs="Arial" w:hAnsi="Arial" w:eastAsia="Arial" w:ascii="Arial"/>
                <w:color w:val="020202"/>
                <w:spacing w:val="3"/>
                <w:w w:val="69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11111"/>
                <w:spacing w:val="5"/>
                <w:w w:val="87"/>
                <w:sz w:val="14"/>
                <w:szCs w:val="14"/>
              </w:rPr>
              <w:t>É</w:t>
            </w:r>
            <w:r>
              <w:rPr>
                <w:rFonts w:cs="Arial" w:hAnsi="Arial" w:eastAsia="Arial" w:ascii="Arial"/>
                <w:color w:val="232323"/>
                <w:spacing w:val="7"/>
                <w:w w:val="11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020202"/>
                <w:spacing w:val="8"/>
                <w:w w:val="11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11111"/>
                <w:spacing w:val="2"/>
                <w:w w:val="81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32323"/>
                <w:spacing w:val="8"/>
                <w:w w:val="12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32323"/>
                <w:spacing w:val="8"/>
                <w:w w:val="11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32323"/>
                <w:spacing w:val="0"/>
                <w:w w:val="68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27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8"/>
              <w:ind w:left="820"/>
            </w:pPr>
            <w:r>
              <w:rPr>
                <w:rFonts w:cs="Arial" w:hAnsi="Arial" w:eastAsia="Arial" w:ascii="Arial"/>
                <w:color w:val="111111"/>
                <w:spacing w:val="0"/>
                <w:w w:val="104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4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2"/>
              <w:ind w:left="396"/>
            </w:pPr>
            <w:r>
              <w:rPr>
                <w:rFonts w:cs="Arial" w:hAnsi="Arial" w:eastAsia="Arial" w:ascii="Arial"/>
                <w:color w:val="111111"/>
                <w:spacing w:val="5"/>
                <w:w w:val="104"/>
                <w:sz w:val="14"/>
                <w:szCs w:val="14"/>
              </w:rPr>
              <w:t>6</w:t>
            </w:r>
            <w:r>
              <w:rPr>
                <w:rFonts w:cs="Arial" w:hAnsi="Arial" w:eastAsia="Arial" w:ascii="Arial"/>
                <w:color w:val="111111"/>
                <w:spacing w:val="2"/>
                <w:w w:val="81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111111"/>
                <w:spacing w:val="0"/>
                <w:w w:val="108"/>
                <w:sz w:val="14"/>
                <w:szCs w:val="14"/>
              </w:rPr>
              <w:t>000</w:t>
            </w:r>
            <w:r>
              <w:rPr>
                <w:rFonts w:cs="Arial" w:hAnsi="Arial" w:eastAsia="Arial" w:ascii="Arial"/>
                <w:color w:val="111111"/>
                <w:spacing w:val="-22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2"/>
                <w:w w:val="81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111111"/>
                <w:spacing w:val="0"/>
                <w:w w:val="113"/>
                <w:sz w:val="14"/>
                <w:szCs w:val="14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</w:tr>
      <w:tr>
        <w:trPr>
          <w:trHeight w:val="259" w:hRule="exact"/>
        </w:trPr>
        <w:tc>
          <w:tcPr>
            <w:tcW w:w="166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52"/>
              <w:ind w:left="40"/>
            </w:pPr>
            <w:r>
              <w:rPr>
                <w:rFonts w:cs="Arial" w:hAnsi="Arial" w:eastAsia="Arial" w:ascii="Arial"/>
                <w:color w:val="020202"/>
                <w:spacing w:val="3"/>
                <w:w w:val="58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111111"/>
                <w:spacing w:val="7"/>
                <w:w w:val="145"/>
                <w:sz w:val="14"/>
                <w:szCs w:val="14"/>
              </w:rPr>
              <w:t>5</w:t>
            </w:r>
            <w:r>
              <w:rPr>
                <w:rFonts w:cs="Arial" w:hAnsi="Arial" w:eastAsia="Arial" w:ascii="Arial"/>
                <w:color w:val="020202"/>
                <w:spacing w:val="4"/>
                <w:w w:val="75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232323"/>
                <w:spacing w:val="4"/>
                <w:w w:val="136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232323"/>
                <w:spacing w:val="5"/>
                <w:w w:val="104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111111"/>
                <w:spacing w:val="5"/>
                <w:w w:val="104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32323"/>
                <w:spacing w:val="6"/>
                <w:w w:val="122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020202"/>
                <w:spacing w:val="4"/>
                <w:w w:val="75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020202"/>
                <w:spacing w:val="4"/>
                <w:w w:val="136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111111"/>
                <w:spacing w:val="5"/>
                <w:w w:val="104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32323"/>
                <w:spacing w:val="6"/>
                <w:w w:val="116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111111"/>
                <w:spacing w:val="5"/>
                <w:w w:val="99"/>
                <w:sz w:val="14"/>
                <w:szCs w:val="14"/>
              </w:rPr>
              <w:t>9</w:t>
            </w:r>
            <w:r>
              <w:rPr>
                <w:rFonts w:cs="Arial" w:hAnsi="Arial" w:eastAsia="Arial" w:ascii="Arial"/>
                <w:color w:val="020202"/>
                <w:spacing w:val="3"/>
                <w:w w:val="107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111111"/>
                <w:spacing w:val="7"/>
                <w:w w:val="10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11111"/>
                <w:spacing w:val="8"/>
                <w:w w:val="121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32323"/>
                <w:spacing w:val="7"/>
                <w:w w:val="12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020202"/>
                <w:spacing w:val="0"/>
                <w:w w:val="74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54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52"/>
              <w:ind w:left="153"/>
            </w:pPr>
            <w:r>
              <w:rPr>
                <w:rFonts w:cs="Arial" w:hAnsi="Arial" w:eastAsia="Arial" w:ascii="Arial"/>
                <w:color w:val="232323"/>
                <w:spacing w:val="7"/>
                <w:w w:val="11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4"/>
                <w:w w:val="81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20202"/>
                <w:spacing w:val="7"/>
                <w:w w:val="11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6"/>
                <w:w w:val="94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111111"/>
                <w:spacing w:val="7"/>
                <w:w w:val="10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020202"/>
                <w:spacing w:val="2"/>
                <w:w w:val="9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0"/>
                <w:w w:val="11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-1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4"/>
                <w:w w:val="75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32323"/>
                <w:spacing w:val="8"/>
                <w:w w:val="11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6"/>
                <w:w w:val="89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11111"/>
                <w:spacing w:val="5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6"/>
                <w:w w:val="103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32323"/>
                <w:spacing w:val="0"/>
                <w:w w:val="10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32323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-14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2"/>
                <w:w w:val="7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7"/>
                <w:w w:val="10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11111"/>
                <w:spacing w:val="6"/>
                <w:w w:val="11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0"/>
                <w:w w:val="92"/>
                <w:sz w:val="14"/>
                <w:szCs w:val="14"/>
              </w:rPr>
              <w:t>Y</w:t>
            </w:r>
            <w:r>
              <w:rPr>
                <w:rFonts w:cs="Arial" w:hAnsi="Arial" w:eastAsia="Arial" w:ascii="Arial"/>
                <w:color w:val="111111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-15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5"/>
                <w:w w:val="77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111111"/>
                <w:spacing w:val="6"/>
                <w:w w:val="10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5"/>
                <w:w w:val="79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11111"/>
                <w:spacing w:val="6"/>
                <w:w w:val="94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020202"/>
                <w:spacing w:val="2"/>
                <w:w w:val="9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32323"/>
                <w:spacing w:val="8"/>
                <w:w w:val="116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020202"/>
                <w:spacing w:val="2"/>
                <w:w w:val="9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32323"/>
                <w:spacing w:val="0"/>
                <w:w w:val="11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61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7"/>
              <w:ind w:left="2034"/>
            </w:pPr>
            <w:r>
              <w:rPr>
                <w:rFonts w:cs="Arial" w:hAnsi="Arial" w:eastAsia="Arial" w:ascii="Arial"/>
                <w:color w:val="020202"/>
                <w:spacing w:val="3"/>
                <w:w w:val="69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11111"/>
                <w:spacing w:val="5"/>
                <w:w w:val="87"/>
                <w:sz w:val="14"/>
                <w:szCs w:val="14"/>
              </w:rPr>
              <w:t>É</w:t>
            </w:r>
            <w:r>
              <w:rPr>
                <w:rFonts w:cs="Arial" w:hAnsi="Arial" w:eastAsia="Arial" w:ascii="Arial"/>
                <w:color w:val="232323"/>
                <w:spacing w:val="7"/>
                <w:w w:val="11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8"/>
                <w:w w:val="11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11111"/>
                <w:spacing w:val="2"/>
                <w:w w:val="81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32323"/>
                <w:spacing w:val="7"/>
                <w:w w:val="12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32323"/>
                <w:spacing w:val="0"/>
                <w:w w:val="96"/>
                <w:sz w:val="14"/>
                <w:szCs w:val="14"/>
              </w:rPr>
              <w:t>OS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27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8"/>
              <w:ind w:left="820"/>
            </w:pPr>
            <w:r>
              <w:rPr>
                <w:rFonts w:cs="Arial" w:hAnsi="Arial" w:eastAsia="Arial" w:ascii="Arial"/>
                <w:color w:val="111111"/>
                <w:spacing w:val="0"/>
                <w:w w:val="104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4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2"/>
              <w:ind w:left="401"/>
            </w:pPr>
            <w:r>
              <w:rPr>
                <w:rFonts w:cs="Arial" w:hAnsi="Arial" w:eastAsia="Arial" w:ascii="Arial"/>
                <w:color w:val="111111"/>
                <w:spacing w:val="4"/>
                <w:w w:val="100"/>
                <w:sz w:val="14"/>
                <w:szCs w:val="14"/>
              </w:rPr>
              <w:t>7</w:t>
            </w:r>
            <w:r>
              <w:rPr>
                <w:rFonts w:cs="Arial" w:hAnsi="Arial" w:eastAsia="Arial" w:ascii="Arial"/>
                <w:color w:val="232323"/>
                <w:spacing w:val="2"/>
                <w:w w:val="100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111111"/>
                <w:spacing w:val="0"/>
                <w:w w:val="100"/>
                <w:sz w:val="14"/>
                <w:szCs w:val="14"/>
              </w:rPr>
              <w:t>000</w:t>
            </w:r>
            <w:r>
              <w:rPr>
                <w:rFonts w:cs="Arial" w:hAnsi="Arial" w:eastAsia="Arial" w:ascii="Arial"/>
                <w:color w:val="111111"/>
                <w:spacing w:val="-1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83838"/>
                <w:spacing w:val="2"/>
                <w:w w:val="93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111111"/>
                <w:spacing w:val="0"/>
                <w:w w:val="110"/>
                <w:sz w:val="14"/>
                <w:szCs w:val="14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</w:tr>
      <w:tr>
        <w:trPr>
          <w:trHeight w:val="259" w:hRule="exact"/>
        </w:trPr>
        <w:tc>
          <w:tcPr>
            <w:tcW w:w="166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52"/>
              <w:ind w:left="40"/>
            </w:pPr>
            <w:r>
              <w:rPr>
                <w:rFonts w:cs="Arial" w:hAnsi="Arial" w:eastAsia="Arial" w:ascii="Arial"/>
                <w:color w:val="020202"/>
                <w:spacing w:val="3"/>
                <w:w w:val="58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111111"/>
                <w:spacing w:val="6"/>
                <w:w w:val="128"/>
                <w:sz w:val="14"/>
                <w:szCs w:val="14"/>
              </w:rPr>
              <w:t>5</w:t>
            </w:r>
            <w:r>
              <w:rPr>
                <w:rFonts w:cs="Arial" w:hAnsi="Arial" w:eastAsia="Arial" w:ascii="Arial"/>
                <w:color w:val="232323"/>
                <w:spacing w:val="6"/>
                <w:w w:val="110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111111"/>
                <w:spacing w:val="3"/>
                <w:w w:val="107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111111"/>
                <w:spacing w:val="0"/>
                <w:w w:val="104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111111"/>
                <w:spacing w:val="11"/>
                <w:w w:val="104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32323"/>
                <w:spacing w:val="6"/>
                <w:w w:val="122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020202"/>
                <w:spacing w:val="4"/>
                <w:w w:val="75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111111"/>
                <w:spacing w:val="4"/>
                <w:w w:val="136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111111"/>
                <w:spacing w:val="5"/>
                <w:w w:val="104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32323"/>
                <w:spacing w:val="6"/>
                <w:w w:val="116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32323"/>
                <w:spacing w:val="5"/>
                <w:w w:val="99"/>
                <w:sz w:val="14"/>
                <w:szCs w:val="14"/>
              </w:rPr>
              <w:t>9</w:t>
            </w:r>
            <w:r>
              <w:rPr>
                <w:rFonts w:cs="Arial" w:hAnsi="Arial" w:eastAsia="Arial" w:ascii="Arial"/>
                <w:color w:val="020202"/>
                <w:spacing w:val="3"/>
                <w:w w:val="107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111111"/>
                <w:spacing w:val="7"/>
                <w:w w:val="10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11111"/>
                <w:spacing w:val="8"/>
                <w:w w:val="121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32323"/>
                <w:spacing w:val="7"/>
                <w:w w:val="12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020202"/>
                <w:spacing w:val="0"/>
                <w:w w:val="74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54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52"/>
              <w:ind w:left="153"/>
            </w:pPr>
            <w:r>
              <w:rPr>
                <w:rFonts w:cs="Arial" w:hAnsi="Arial" w:eastAsia="Arial" w:ascii="Arial"/>
                <w:color w:val="111111"/>
                <w:spacing w:val="6"/>
                <w:w w:val="94"/>
                <w:sz w:val="14"/>
                <w:szCs w:val="14"/>
              </w:rPr>
              <w:t>H</w:t>
            </w:r>
            <w:r>
              <w:rPr>
                <w:rFonts w:cs="Arial" w:hAnsi="Arial" w:eastAsia="Arial" w:ascii="Arial"/>
                <w:color w:val="232323"/>
                <w:spacing w:val="5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32323"/>
                <w:spacing w:val="7"/>
                <w:w w:val="11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0"/>
                <w:w w:val="105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11111"/>
                <w:spacing w:val="12"/>
                <w:w w:val="105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0"/>
                <w:w w:val="7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11111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-1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4"/>
                <w:w w:val="84"/>
                <w:sz w:val="14"/>
                <w:szCs w:val="14"/>
              </w:rPr>
              <w:t>J</w:t>
            </w:r>
            <w:r>
              <w:rPr>
                <w:rFonts w:cs="Arial" w:hAnsi="Arial" w:eastAsia="Arial" w:ascii="Arial"/>
                <w:color w:val="232323"/>
                <w:spacing w:val="8"/>
                <w:w w:val="12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5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20202"/>
                <w:spacing w:val="0"/>
                <w:w w:val="75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20202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-1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7"/>
                <w:w w:val="109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32323"/>
                <w:spacing w:val="6"/>
                <w:w w:val="10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5"/>
                <w:w w:val="79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11111"/>
                <w:spacing w:val="0"/>
                <w:w w:val="92"/>
                <w:sz w:val="14"/>
                <w:szCs w:val="14"/>
              </w:rPr>
              <w:t>Z</w:t>
            </w:r>
            <w:r>
              <w:rPr>
                <w:rFonts w:cs="Arial" w:hAnsi="Arial" w:eastAsia="Arial" w:ascii="Arial"/>
                <w:color w:val="111111"/>
                <w:spacing w:val="11"/>
                <w:w w:val="92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111111"/>
                <w:spacing w:val="0"/>
                <w:w w:val="87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11111"/>
                <w:spacing w:val="1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7"/>
                <w:w w:val="108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111111"/>
                <w:spacing w:val="6"/>
                <w:w w:val="11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32323"/>
                <w:spacing w:val="5"/>
                <w:w w:val="85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32323"/>
                <w:spacing w:val="7"/>
                <w:w w:val="11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3"/>
                <w:w w:val="11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32323"/>
                <w:spacing w:val="0"/>
                <w:w w:val="10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61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7"/>
              <w:ind w:left="2029"/>
            </w:pPr>
            <w:r>
              <w:rPr>
                <w:rFonts w:cs="Arial" w:hAnsi="Arial" w:eastAsia="Arial" w:ascii="Arial"/>
                <w:color w:val="020202"/>
                <w:spacing w:val="4"/>
                <w:w w:val="74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11111"/>
                <w:spacing w:val="5"/>
                <w:w w:val="87"/>
                <w:sz w:val="14"/>
                <w:szCs w:val="14"/>
              </w:rPr>
              <w:t>É</w:t>
            </w:r>
            <w:r>
              <w:rPr>
                <w:rFonts w:cs="Arial" w:hAnsi="Arial" w:eastAsia="Arial" w:ascii="Arial"/>
                <w:color w:val="232323"/>
                <w:spacing w:val="7"/>
                <w:w w:val="11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8"/>
                <w:w w:val="11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11111"/>
                <w:spacing w:val="2"/>
                <w:w w:val="81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32323"/>
                <w:spacing w:val="7"/>
                <w:w w:val="12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32323"/>
                <w:spacing w:val="8"/>
                <w:w w:val="12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32323"/>
                <w:spacing w:val="0"/>
                <w:w w:val="68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27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8"/>
              <w:ind w:left="820"/>
            </w:pPr>
            <w:r>
              <w:rPr>
                <w:rFonts w:cs="Arial" w:hAnsi="Arial" w:eastAsia="Arial" w:ascii="Arial"/>
                <w:color w:val="111111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4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2"/>
              <w:ind w:left="396"/>
            </w:pPr>
            <w:r>
              <w:rPr>
                <w:rFonts w:cs="Arial" w:hAnsi="Arial" w:eastAsia="Arial" w:ascii="Arial"/>
                <w:color w:val="111111"/>
                <w:spacing w:val="5"/>
                <w:w w:val="104"/>
                <w:sz w:val="14"/>
                <w:szCs w:val="14"/>
              </w:rPr>
              <w:t>6</w:t>
            </w:r>
            <w:r>
              <w:rPr>
                <w:rFonts w:cs="Arial" w:hAnsi="Arial" w:eastAsia="Arial" w:ascii="Arial"/>
                <w:color w:val="111111"/>
                <w:spacing w:val="2"/>
                <w:w w:val="81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111111"/>
                <w:spacing w:val="0"/>
                <w:w w:val="108"/>
                <w:sz w:val="14"/>
                <w:szCs w:val="14"/>
              </w:rPr>
              <w:t>000</w:t>
            </w:r>
            <w:r>
              <w:rPr>
                <w:rFonts w:cs="Arial" w:hAnsi="Arial" w:eastAsia="Arial" w:ascii="Arial"/>
                <w:color w:val="111111"/>
                <w:spacing w:val="-22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2"/>
                <w:w w:val="81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111111"/>
                <w:spacing w:val="0"/>
                <w:w w:val="113"/>
                <w:sz w:val="14"/>
                <w:szCs w:val="14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</w:tr>
      <w:tr>
        <w:trPr>
          <w:trHeight w:val="259" w:hRule="exact"/>
        </w:trPr>
        <w:tc>
          <w:tcPr>
            <w:tcW w:w="166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52"/>
              <w:ind w:left="40"/>
            </w:pPr>
            <w:r>
              <w:rPr>
                <w:rFonts w:cs="Arial" w:hAnsi="Arial" w:eastAsia="Arial" w:ascii="Arial"/>
                <w:color w:val="020202"/>
                <w:spacing w:val="3"/>
                <w:w w:val="58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232323"/>
                <w:spacing w:val="6"/>
                <w:w w:val="134"/>
                <w:sz w:val="14"/>
                <w:szCs w:val="14"/>
              </w:rPr>
              <w:t>5</w:t>
            </w:r>
            <w:r>
              <w:rPr>
                <w:rFonts w:cs="Arial" w:hAnsi="Arial" w:eastAsia="Arial" w:ascii="Arial"/>
                <w:color w:val="111111"/>
                <w:spacing w:val="6"/>
                <w:w w:val="110"/>
                <w:sz w:val="14"/>
                <w:szCs w:val="14"/>
              </w:rPr>
              <w:t>3</w:t>
            </w:r>
            <w:r>
              <w:rPr>
                <w:rFonts w:cs="Arial" w:hAnsi="Arial" w:eastAsia="Arial" w:ascii="Arial"/>
                <w:color w:val="111111"/>
                <w:spacing w:val="3"/>
                <w:w w:val="97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232323"/>
                <w:spacing w:val="5"/>
                <w:w w:val="104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111111"/>
                <w:spacing w:val="5"/>
                <w:w w:val="104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32323"/>
                <w:spacing w:val="6"/>
                <w:w w:val="122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020202"/>
                <w:spacing w:val="4"/>
                <w:w w:val="75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111111"/>
                <w:spacing w:val="0"/>
                <w:w w:val="116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111111"/>
                <w:spacing w:val="9"/>
                <w:w w:val="116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111111"/>
                <w:spacing w:val="6"/>
                <w:w w:val="116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111111"/>
                <w:spacing w:val="5"/>
                <w:w w:val="99"/>
                <w:sz w:val="14"/>
                <w:szCs w:val="14"/>
              </w:rPr>
              <w:t>9</w:t>
            </w:r>
            <w:r>
              <w:rPr>
                <w:rFonts w:cs="Arial" w:hAnsi="Arial" w:eastAsia="Arial" w:ascii="Arial"/>
                <w:color w:val="020202"/>
                <w:spacing w:val="3"/>
                <w:w w:val="107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111111"/>
                <w:spacing w:val="7"/>
                <w:w w:val="10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11111"/>
                <w:spacing w:val="8"/>
                <w:w w:val="121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32323"/>
                <w:spacing w:val="8"/>
                <w:w w:val="116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0"/>
                <w:w w:val="79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54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52"/>
              <w:ind w:left="153"/>
            </w:pPr>
            <w:r>
              <w:rPr>
                <w:rFonts w:cs="Arial" w:hAnsi="Arial" w:eastAsia="Arial" w:ascii="Arial"/>
                <w:color w:val="020202"/>
                <w:spacing w:val="6"/>
                <w:w w:val="92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11111"/>
                <w:spacing w:val="2"/>
                <w:w w:val="92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020202"/>
                <w:spacing w:val="6"/>
                <w:w w:val="92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32323"/>
                <w:spacing w:val="5"/>
                <w:w w:val="9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20202"/>
                <w:spacing w:val="5"/>
                <w:w w:val="92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11111"/>
                <w:spacing w:val="0"/>
                <w:w w:val="92"/>
                <w:sz w:val="14"/>
                <w:szCs w:val="14"/>
              </w:rPr>
              <w:t>H</w:t>
            </w:r>
            <w:r>
              <w:rPr>
                <w:rFonts w:cs="Arial" w:hAnsi="Arial" w:eastAsia="Arial" w:ascii="Arial"/>
                <w:color w:val="111111"/>
                <w:spacing w:val="33"/>
                <w:w w:val="9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6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0"/>
                <w:w w:val="100"/>
                <w:sz w:val="14"/>
                <w:szCs w:val="14"/>
              </w:rPr>
              <w:t>Z</w:t>
            </w:r>
            <w:r>
              <w:rPr>
                <w:rFonts w:cs="Arial" w:hAnsi="Arial" w:eastAsia="Arial" w:ascii="Arial"/>
                <w:color w:val="111111"/>
                <w:spacing w:val="10"/>
                <w:w w:val="100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32323"/>
                <w:spacing w:val="8"/>
                <w:w w:val="10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32323"/>
                <w:spacing w:val="5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6"/>
                <w:w w:val="10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11111"/>
                <w:spacing w:val="0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2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4"/>
                <w:w w:val="73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11111"/>
                <w:spacing w:val="7"/>
                <w:w w:val="11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20202"/>
                <w:spacing w:val="7"/>
                <w:w w:val="10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11111"/>
                <w:spacing w:val="0"/>
                <w:w w:val="9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11111"/>
                <w:spacing w:val="11"/>
                <w:w w:val="9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0"/>
                <w:w w:val="73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11111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-1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6"/>
                <w:w w:val="10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5"/>
                <w:w w:val="85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11111"/>
                <w:spacing w:val="6"/>
                <w:w w:val="89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11111"/>
                <w:spacing w:val="0"/>
                <w:w w:val="9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12"/>
                <w:w w:val="95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11111"/>
                <w:spacing w:val="8"/>
                <w:w w:val="12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7"/>
                <w:w w:val="10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11111"/>
                <w:spacing w:val="6"/>
                <w:w w:val="103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32323"/>
                <w:spacing w:val="0"/>
                <w:w w:val="11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61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7"/>
              <w:ind w:left="2029"/>
            </w:pPr>
            <w:r>
              <w:rPr>
                <w:rFonts w:cs="Arial" w:hAnsi="Arial" w:eastAsia="Arial" w:ascii="Arial"/>
                <w:color w:val="020202"/>
                <w:spacing w:val="4"/>
                <w:w w:val="74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32323"/>
                <w:spacing w:val="5"/>
                <w:w w:val="82"/>
                <w:sz w:val="14"/>
                <w:szCs w:val="14"/>
              </w:rPr>
              <w:t>É</w:t>
            </w:r>
            <w:r>
              <w:rPr>
                <w:rFonts w:cs="Arial" w:hAnsi="Arial" w:eastAsia="Arial" w:ascii="Arial"/>
                <w:color w:val="232323"/>
                <w:spacing w:val="8"/>
                <w:w w:val="116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020202"/>
                <w:spacing w:val="7"/>
                <w:w w:val="112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11111"/>
                <w:spacing w:val="2"/>
                <w:w w:val="9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32323"/>
                <w:spacing w:val="7"/>
                <w:w w:val="12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32323"/>
                <w:spacing w:val="8"/>
                <w:w w:val="12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32323"/>
                <w:spacing w:val="0"/>
                <w:w w:val="68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27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8"/>
              <w:ind w:left="820"/>
            </w:pPr>
            <w:r>
              <w:rPr>
                <w:rFonts w:cs="Arial" w:hAnsi="Arial" w:eastAsia="Arial" w:ascii="Arial"/>
                <w:color w:val="232323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4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2"/>
              <w:ind w:left="401"/>
            </w:pPr>
            <w:r>
              <w:rPr>
                <w:rFonts w:cs="Arial" w:hAnsi="Arial" w:eastAsia="Arial" w:ascii="Arial"/>
                <w:color w:val="111111"/>
                <w:spacing w:val="4"/>
                <w:w w:val="100"/>
                <w:sz w:val="14"/>
                <w:szCs w:val="14"/>
              </w:rPr>
              <w:t>7</w:t>
            </w:r>
            <w:r>
              <w:rPr>
                <w:rFonts w:cs="Arial" w:hAnsi="Arial" w:eastAsia="Arial" w:ascii="Arial"/>
                <w:color w:val="383838"/>
                <w:spacing w:val="2"/>
                <w:w w:val="100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111111"/>
                <w:spacing w:val="0"/>
                <w:w w:val="100"/>
                <w:sz w:val="14"/>
                <w:szCs w:val="14"/>
              </w:rPr>
              <w:t>000</w:t>
            </w:r>
            <w:r>
              <w:rPr>
                <w:rFonts w:cs="Arial" w:hAnsi="Arial" w:eastAsia="Arial" w:ascii="Arial"/>
                <w:color w:val="111111"/>
                <w:spacing w:val="-1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83838"/>
                <w:spacing w:val="2"/>
                <w:w w:val="93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111111"/>
                <w:spacing w:val="0"/>
                <w:w w:val="110"/>
                <w:sz w:val="14"/>
                <w:szCs w:val="14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</w:tr>
      <w:tr>
        <w:trPr>
          <w:trHeight w:val="262" w:hRule="exact"/>
        </w:trPr>
        <w:tc>
          <w:tcPr>
            <w:tcW w:w="166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52"/>
              <w:ind w:left="40"/>
            </w:pPr>
            <w:r>
              <w:rPr>
                <w:rFonts w:cs="Arial" w:hAnsi="Arial" w:eastAsia="Arial" w:ascii="Arial"/>
                <w:color w:val="020202"/>
                <w:spacing w:val="3"/>
                <w:w w:val="58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232323"/>
                <w:spacing w:val="6"/>
                <w:w w:val="134"/>
                <w:sz w:val="14"/>
                <w:szCs w:val="14"/>
              </w:rPr>
              <w:t>5</w:t>
            </w:r>
            <w:r>
              <w:rPr>
                <w:rFonts w:cs="Arial" w:hAnsi="Arial" w:eastAsia="Arial" w:ascii="Arial"/>
                <w:color w:val="111111"/>
                <w:spacing w:val="5"/>
                <w:w w:val="99"/>
                <w:sz w:val="14"/>
                <w:szCs w:val="14"/>
              </w:rPr>
              <w:t>4</w:t>
            </w:r>
            <w:r>
              <w:rPr>
                <w:rFonts w:cs="Arial" w:hAnsi="Arial" w:eastAsia="Arial" w:ascii="Arial"/>
                <w:color w:val="232323"/>
                <w:spacing w:val="4"/>
                <w:w w:val="116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111111"/>
                <w:spacing w:val="0"/>
                <w:w w:val="104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111111"/>
                <w:spacing w:val="11"/>
                <w:w w:val="104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32323"/>
                <w:spacing w:val="6"/>
                <w:w w:val="122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020202"/>
                <w:spacing w:val="4"/>
                <w:w w:val="75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111111"/>
                <w:spacing w:val="0"/>
                <w:w w:val="116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111111"/>
                <w:spacing w:val="9"/>
                <w:w w:val="116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32323"/>
                <w:spacing w:val="6"/>
                <w:w w:val="116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111111"/>
                <w:spacing w:val="5"/>
                <w:w w:val="99"/>
                <w:sz w:val="14"/>
                <w:szCs w:val="14"/>
              </w:rPr>
              <w:t>9</w:t>
            </w:r>
            <w:r>
              <w:rPr>
                <w:rFonts w:cs="Arial" w:hAnsi="Arial" w:eastAsia="Arial" w:ascii="Arial"/>
                <w:color w:val="020202"/>
                <w:spacing w:val="3"/>
                <w:w w:val="107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111111"/>
                <w:spacing w:val="7"/>
                <w:w w:val="10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11111"/>
                <w:spacing w:val="8"/>
                <w:w w:val="121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32323"/>
                <w:spacing w:val="8"/>
                <w:w w:val="116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020202"/>
                <w:spacing w:val="0"/>
                <w:w w:val="79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54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52"/>
              <w:ind w:left="158"/>
            </w:pPr>
            <w:r>
              <w:rPr>
                <w:rFonts w:cs="Arial" w:hAnsi="Arial" w:eastAsia="Arial" w:ascii="Arial"/>
                <w:color w:val="111111"/>
                <w:spacing w:val="7"/>
                <w:w w:val="100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11111"/>
                <w:spacing w:val="6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5"/>
                <w:w w:val="10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11111"/>
                <w:spacing w:val="8"/>
                <w:w w:val="10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0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2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5"/>
                <w:w w:val="100"/>
                <w:sz w:val="14"/>
                <w:szCs w:val="14"/>
              </w:rPr>
              <w:t>H</w:t>
            </w:r>
            <w:r>
              <w:rPr>
                <w:rFonts w:cs="Arial" w:hAnsi="Arial" w:eastAsia="Arial" w:ascii="Arial"/>
                <w:color w:val="111111"/>
                <w:spacing w:val="6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20202"/>
                <w:spacing w:val="5"/>
                <w:w w:val="10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11111"/>
                <w:spacing w:val="0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13"/>
                <w:w w:val="10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11111"/>
                <w:spacing w:val="6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32323"/>
                <w:spacing w:val="0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32323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8"/>
                <w:w w:val="100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111111"/>
                <w:spacing w:val="6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5"/>
                <w:w w:val="10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32323"/>
                <w:spacing w:val="7"/>
                <w:w w:val="10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020202"/>
                <w:spacing w:val="2"/>
                <w:w w:val="10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0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2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7"/>
                <w:w w:val="10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32323"/>
                <w:spacing w:val="6"/>
                <w:w w:val="10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32323"/>
                <w:spacing w:val="5"/>
                <w:w w:val="7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20202"/>
                <w:spacing w:val="4"/>
                <w:w w:val="85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32323"/>
                <w:spacing w:val="2"/>
                <w:w w:val="9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4"/>
                <w:w w:val="93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20202"/>
                <w:spacing w:val="4"/>
                <w:w w:val="81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32323"/>
                <w:spacing w:val="0"/>
                <w:w w:val="11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61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7"/>
              <w:ind w:left="2029"/>
            </w:pPr>
            <w:r>
              <w:rPr>
                <w:rFonts w:cs="Arial" w:hAnsi="Arial" w:eastAsia="Arial" w:ascii="Arial"/>
                <w:color w:val="111111"/>
                <w:spacing w:val="4"/>
                <w:w w:val="74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11111"/>
                <w:spacing w:val="5"/>
                <w:w w:val="87"/>
                <w:sz w:val="14"/>
                <w:szCs w:val="14"/>
              </w:rPr>
              <w:t>É</w:t>
            </w:r>
            <w:r>
              <w:rPr>
                <w:rFonts w:cs="Arial" w:hAnsi="Arial" w:eastAsia="Arial" w:ascii="Arial"/>
                <w:color w:val="232323"/>
                <w:spacing w:val="7"/>
                <w:w w:val="11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7"/>
                <w:w w:val="112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11111"/>
                <w:spacing w:val="2"/>
                <w:w w:val="9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32323"/>
                <w:spacing w:val="7"/>
                <w:w w:val="12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32323"/>
                <w:spacing w:val="8"/>
                <w:w w:val="11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0"/>
                <w:w w:val="73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27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8"/>
              <w:ind w:left="820"/>
            </w:pPr>
            <w:r>
              <w:rPr>
                <w:rFonts w:cs="Arial" w:hAnsi="Arial" w:eastAsia="Arial" w:ascii="Arial"/>
                <w:color w:val="232323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4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2"/>
              <w:ind w:left="396"/>
            </w:pPr>
            <w:r>
              <w:rPr>
                <w:rFonts w:cs="Arial" w:hAnsi="Arial" w:eastAsia="Arial" w:ascii="Arial"/>
                <w:color w:val="232323"/>
                <w:spacing w:val="5"/>
                <w:w w:val="99"/>
                <w:sz w:val="14"/>
                <w:szCs w:val="14"/>
              </w:rPr>
              <w:t>6</w:t>
            </w:r>
            <w:r>
              <w:rPr>
                <w:rFonts w:cs="Arial" w:hAnsi="Arial" w:eastAsia="Arial" w:ascii="Arial"/>
                <w:color w:val="383838"/>
                <w:spacing w:val="2"/>
                <w:w w:val="93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111111"/>
                <w:spacing w:val="6"/>
                <w:w w:val="110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32323"/>
                <w:spacing w:val="0"/>
                <w:w w:val="107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32323"/>
                <w:spacing w:val="11"/>
                <w:w w:val="107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383838"/>
                <w:spacing w:val="2"/>
                <w:w w:val="93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111111"/>
                <w:spacing w:val="0"/>
                <w:w w:val="110"/>
                <w:sz w:val="14"/>
                <w:szCs w:val="14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</w:tr>
      <w:tr>
        <w:trPr>
          <w:trHeight w:val="262" w:hRule="exact"/>
        </w:trPr>
        <w:tc>
          <w:tcPr>
            <w:tcW w:w="166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54"/>
              <w:ind w:left="40"/>
            </w:pPr>
            <w:r>
              <w:rPr>
                <w:rFonts w:cs="Arial" w:hAnsi="Arial" w:eastAsia="Arial" w:ascii="Arial"/>
                <w:color w:val="020202"/>
                <w:spacing w:val="3"/>
                <w:w w:val="58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232323"/>
                <w:spacing w:val="6"/>
                <w:w w:val="134"/>
                <w:sz w:val="14"/>
                <w:szCs w:val="14"/>
              </w:rPr>
              <w:t>5</w:t>
            </w:r>
            <w:r>
              <w:rPr>
                <w:rFonts w:cs="Arial" w:hAnsi="Arial" w:eastAsia="Arial" w:ascii="Arial"/>
                <w:color w:val="111111"/>
                <w:spacing w:val="5"/>
                <w:w w:val="104"/>
                <w:sz w:val="14"/>
                <w:szCs w:val="14"/>
              </w:rPr>
              <w:t>5</w:t>
            </w:r>
            <w:r>
              <w:rPr>
                <w:rFonts w:cs="Arial" w:hAnsi="Arial" w:eastAsia="Arial" w:ascii="Arial"/>
                <w:color w:val="111111"/>
                <w:spacing w:val="3"/>
                <w:w w:val="107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232323"/>
                <w:spacing w:val="0"/>
                <w:w w:val="104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32323"/>
                <w:spacing w:val="11"/>
                <w:w w:val="104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32323"/>
                <w:spacing w:val="6"/>
                <w:w w:val="122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020202"/>
                <w:spacing w:val="4"/>
                <w:w w:val="75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111111"/>
                <w:spacing w:val="0"/>
                <w:w w:val="116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111111"/>
                <w:spacing w:val="9"/>
                <w:w w:val="116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32323"/>
                <w:spacing w:val="6"/>
                <w:w w:val="110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111111"/>
                <w:spacing w:val="5"/>
                <w:w w:val="99"/>
                <w:sz w:val="14"/>
                <w:szCs w:val="14"/>
              </w:rPr>
              <w:t>9</w:t>
            </w:r>
            <w:r>
              <w:rPr>
                <w:rFonts w:cs="Arial" w:hAnsi="Arial" w:eastAsia="Arial" w:ascii="Arial"/>
                <w:color w:val="232323"/>
                <w:spacing w:val="4"/>
                <w:w w:val="116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111111"/>
                <w:spacing w:val="7"/>
                <w:w w:val="10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11111"/>
                <w:spacing w:val="8"/>
                <w:w w:val="116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111111"/>
                <w:spacing w:val="7"/>
                <w:w w:val="12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0"/>
                <w:w w:val="79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54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50"/>
              <w:ind w:left="158"/>
            </w:pPr>
            <w:r>
              <w:rPr>
                <w:rFonts w:cs="Arial" w:hAnsi="Arial" w:eastAsia="Arial" w:ascii="Arial"/>
                <w:color w:val="111111"/>
                <w:spacing w:val="7"/>
                <w:w w:val="94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020202"/>
                <w:spacing w:val="7"/>
                <w:w w:val="94"/>
                <w:sz w:val="14"/>
                <w:szCs w:val="14"/>
              </w:rPr>
              <w:t>H</w:t>
            </w:r>
            <w:r>
              <w:rPr>
                <w:rFonts w:cs="Arial" w:hAnsi="Arial" w:eastAsia="Arial" w:ascii="Arial"/>
                <w:color w:val="232323"/>
                <w:spacing w:val="6"/>
                <w:w w:val="94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020202"/>
                <w:spacing w:val="2"/>
                <w:w w:val="9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5"/>
                <w:w w:val="94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11111"/>
                <w:spacing w:val="0"/>
                <w:w w:val="94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11111"/>
                <w:spacing w:val="6"/>
                <w:w w:val="9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7"/>
                <w:w w:val="94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0"/>
                <w:w w:val="9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11111"/>
                <w:spacing w:val="0"/>
                <w:w w:val="9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2"/>
                <w:w w:val="9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7"/>
                <w:w w:val="105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11111"/>
                <w:spacing w:val="7"/>
                <w:w w:val="11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7"/>
                <w:w w:val="10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20202"/>
                <w:spacing w:val="7"/>
                <w:w w:val="98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32323"/>
                <w:spacing w:val="5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0"/>
                <w:w w:val="87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11111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-1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4"/>
                <w:w w:val="6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32323"/>
                <w:spacing w:val="5"/>
                <w:w w:val="82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32323"/>
                <w:spacing w:val="7"/>
                <w:w w:val="11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7"/>
                <w:w w:val="11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4"/>
                <w:w w:val="81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32323"/>
                <w:spacing w:val="7"/>
                <w:w w:val="11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6"/>
                <w:w w:val="103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20202"/>
                <w:spacing w:val="4"/>
                <w:w w:val="74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11111"/>
                <w:spacing w:val="0"/>
                <w:w w:val="7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-1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6"/>
                <w:w w:val="89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11111"/>
                <w:spacing w:val="4"/>
                <w:w w:val="89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20202"/>
                <w:spacing w:val="0"/>
                <w:w w:val="89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20202"/>
                <w:spacing w:val="25"/>
                <w:w w:val="8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6"/>
                <w:w w:val="9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32323"/>
                <w:spacing w:val="8"/>
                <w:w w:val="121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111111"/>
                <w:spacing w:val="7"/>
                <w:w w:val="98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020202"/>
                <w:spacing w:val="2"/>
                <w:w w:val="9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020202"/>
                <w:spacing w:val="4"/>
                <w:w w:val="87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32323"/>
                <w:spacing w:val="0"/>
                <w:w w:val="10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61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5"/>
              <w:ind w:left="2029"/>
            </w:pPr>
            <w:r>
              <w:rPr>
                <w:rFonts w:cs="Arial" w:hAnsi="Arial" w:eastAsia="Arial" w:ascii="Arial"/>
                <w:color w:val="111111"/>
                <w:spacing w:val="4"/>
                <w:w w:val="74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32323"/>
                <w:spacing w:val="5"/>
                <w:w w:val="82"/>
                <w:sz w:val="14"/>
                <w:szCs w:val="14"/>
              </w:rPr>
              <w:t>É</w:t>
            </w:r>
            <w:r>
              <w:rPr>
                <w:rFonts w:cs="Arial" w:hAnsi="Arial" w:eastAsia="Arial" w:ascii="Arial"/>
                <w:color w:val="111111"/>
                <w:spacing w:val="8"/>
                <w:w w:val="116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020202"/>
                <w:spacing w:val="7"/>
                <w:w w:val="112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11111"/>
                <w:spacing w:val="2"/>
                <w:w w:val="9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32323"/>
                <w:spacing w:val="7"/>
                <w:w w:val="12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32323"/>
                <w:spacing w:val="8"/>
                <w:w w:val="12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0"/>
                <w:w w:val="68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27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1"/>
              <w:ind w:left="820"/>
            </w:pPr>
            <w:r>
              <w:rPr>
                <w:rFonts w:cs="Arial" w:hAnsi="Arial" w:eastAsia="Arial" w:ascii="Arial"/>
                <w:color w:val="232323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4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0"/>
              <w:ind w:left="396"/>
            </w:pPr>
            <w:r>
              <w:rPr>
                <w:rFonts w:cs="Arial" w:hAnsi="Arial" w:eastAsia="Arial" w:ascii="Arial"/>
                <w:color w:val="111111"/>
                <w:spacing w:val="4"/>
                <w:w w:val="100"/>
                <w:sz w:val="14"/>
                <w:szCs w:val="14"/>
              </w:rPr>
              <w:t>7</w:t>
            </w:r>
            <w:r>
              <w:rPr>
                <w:rFonts w:cs="Arial" w:hAnsi="Arial" w:eastAsia="Arial" w:ascii="Arial"/>
                <w:color w:val="383838"/>
                <w:spacing w:val="2"/>
                <w:w w:val="100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232323"/>
                <w:spacing w:val="0"/>
                <w:w w:val="100"/>
                <w:sz w:val="14"/>
                <w:szCs w:val="14"/>
              </w:rPr>
              <w:t>000</w:t>
            </w:r>
            <w:r>
              <w:rPr>
                <w:rFonts w:cs="Arial" w:hAnsi="Arial" w:eastAsia="Arial" w:ascii="Arial"/>
                <w:color w:val="232323"/>
                <w:spacing w:val="-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83838"/>
                <w:spacing w:val="2"/>
                <w:w w:val="81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111111"/>
                <w:spacing w:val="0"/>
                <w:w w:val="113"/>
                <w:sz w:val="14"/>
                <w:szCs w:val="14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</w:tr>
      <w:tr>
        <w:trPr>
          <w:trHeight w:val="259" w:hRule="exact"/>
        </w:trPr>
        <w:tc>
          <w:tcPr>
            <w:tcW w:w="166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52"/>
              <w:ind w:left="40"/>
            </w:pPr>
            <w:r>
              <w:rPr>
                <w:rFonts w:cs="Arial" w:hAnsi="Arial" w:eastAsia="Arial" w:ascii="Arial"/>
                <w:color w:val="020202"/>
                <w:spacing w:val="3"/>
                <w:w w:val="58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111111"/>
                <w:spacing w:val="6"/>
                <w:w w:val="128"/>
                <w:sz w:val="14"/>
                <w:szCs w:val="14"/>
              </w:rPr>
              <w:t>5</w:t>
            </w:r>
            <w:r>
              <w:rPr>
                <w:rFonts w:cs="Arial" w:hAnsi="Arial" w:eastAsia="Arial" w:ascii="Arial"/>
                <w:color w:val="111111"/>
                <w:spacing w:val="5"/>
                <w:w w:val="104"/>
                <w:sz w:val="14"/>
                <w:szCs w:val="14"/>
              </w:rPr>
              <w:t>6</w:t>
            </w:r>
            <w:r>
              <w:rPr>
                <w:rFonts w:cs="Arial" w:hAnsi="Arial" w:eastAsia="Arial" w:ascii="Arial"/>
                <w:color w:val="232323"/>
                <w:spacing w:val="4"/>
                <w:w w:val="116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232323"/>
                <w:spacing w:val="5"/>
                <w:w w:val="104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111111"/>
                <w:spacing w:val="5"/>
                <w:w w:val="104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32323"/>
                <w:spacing w:val="6"/>
                <w:w w:val="122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020202"/>
                <w:spacing w:val="4"/>
                <w:w w:val="75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111111"/>
                <w:spacing w:val="0"/>
                <w:w w:val="116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111111"/>
                <w:spacing w:val="9"/>
                <w:w w:val="116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32323"/>
                <w:spacing w:val="6"/>
                <w:w w:val="110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111111"/>
                <w:spacing w:val="5"/>
                <w:w w:val="99"/>
                <w:sz w:val="14"/>
                <w:szCs w:val="14"/>
              </w:rPr>
              <w:t>9</w:t>
            </w:r>
            <w:r>
              <w:rPr>
                <w:rFonts w:cs="Arial" w:hAnsi="Arial" w:eastAsia="Arial" w:ascii="Arial"/>
                <w:color w:val="545454"/>
                <w:spacing w:val="4"/>
                <w:w w:val="116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232323"/>
                <w:spacing w:val="7"/>
                <w:w w:val="10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11111"/>
                <w:spacing w:val="8"/>
                <w:w w:val="116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111111"/>
                <w:spacing w:val="7"/>
                <w:w w:val="12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0"/>
                <w:w w:val="79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54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7"/>
              <w:ind w:left="158"/>
            </w:pPr>
            <w:r>
              <w:rPr>
                <w:rFonts w:cs="Arial" w:hAnsi="Arial" w:eastAsia="Arial" w:ascii="Arial"/>
                <w:color w:val="232323"/>
                <w:spacing w:val="4"/>
                <w:w w:val="7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5"/>
                <w:w w:val="85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11111"/>
                <w:spacing w:val="6"/>
                <w:w w:val="112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020202"/>
                <w:spacing w:val="2"/>
                <w:w w:val="9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0"/>
                <w:w w:val="9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11111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-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6"/>
                <w:w w:val="100"/>
                <w:sz w:val="14"/>
                <w:szCs w:val="14"/>
              </w:rPr>
              <w:t>H</w:t>
            </w:r>
            <w:r>
              <w:rPr>
                <w:rFonts w:cs="Arial" w:hAnsi="Arial" w:eastAsia="Arial" w:ascii="Arial"/>
                <w:color w:val="111111"/>
                <w:spacing w:val="7"/>
                <w:w w:val="100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111111"/>
                <w:spacing w:val="9"/>
                <w:w w:val="100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11111"/>
                <w:spacing w:val="5"/>
                <w:w w:val="100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232323"/>
                <w:spacing w:val="5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5"/>
                <w:w w:val="10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11111"/>
                <w:spacing w:val="0"/>
                <w:w w:val="100"/>
                <w:sz w:val="14"/>
                <w:szCs w:val="14"/>
              </w:rPr>
              <w:t>TO</w:t>
            </w:r>
            <w:r>
              <w:rPr>
                <w:rFonts w:cs="Arial" w:hAnsi="Arial" w:eastAsia="Arial" w:ascii="Arial"/>
                <w:color w:val="111111"/>
                <w:spacing w:val="-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5"/>
                <w:w w:val="89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11111"/>
                <w:spacing w:val="0"/>
                <w:w w:val="89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0"/>
                <w:w w:val="8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2"/>
                <w:w w:val="8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4"/>
                <w:w w:val="89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32323"/>
                <w:spacing w:val="5"/>
                <w:w w:val="8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32323"/>
                <w:spacing w:val="0"/>
                <w:w w:val="89"/>
                <w:sz w:val="14"/>
                <w:szCs w:val="14"/>
              </w:rPr>
              <w:t>Z</w:t>
            </w:r>
            <w:r>
              <w:rPr>
                <w:rFonts w:cs="Arial" w:hAnsi="Arial" w:eastAsia="Arial" w:ascii="Arial"/>
                <w:color w:val="232323"/>
                <w:spacing w:val="30"/>
                <w:w w:val="8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5"/>
                <w:w w:val="7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32323"/>
                <w:spacing w:val="8"/>
                <w:w w:val="125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7"/>
                <w:w w:val="10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11111"/>
                <w:spacing w:val="5"/>
                <w:w w:val="85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020202"/>
                <w:spacing w:val="2"/>
                <w:w w:val="9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32323"/>
                <w:spacing w:val="8"/>
                <w:w w:val="125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020202"/>
                <w:spacing w:val="7"/>
                <w:w w:val="98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32323"/>
                <w:spacing w:val="5"/>
                <w:w w:val="7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0"/>
                <w:w w:val="79"/>
                <w:sz w:val="14"/>
                <w:szCs w:val="14"/>
              </w:rPr>
              <w:t>Z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61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2"/>
              <w:ind w:left="2029"/>
            </w:pPr>
            <w:r>
              <w:rPr>
                <w:rFonts w:cs="Arial" w:hAnsi="Arial" w:eastAsia="Arial" w:ascii="Arial"/>
                <w:color w:val="111111"/>
                <w:spacing w:val="4"/>
                <w:w w:val="74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32323"/>
                <w:spacing w:val="5"/>
                <w:w w:val="82"/>
                <w:sz w:val="14"/>
                <w:szCs w:val="14"/>
              </w:rPr>
              <w:t>É</w:t>
            </w:r>
            <w:r>
              <w:rPr>
                <w:rFonts w:cs="Arial" w:hAnsi="Arial" w:eastAsia="Arial" w:ascii="Arial"/>
                <w:color w:val="232323"/>
                <w:spacing w:val="8"/>
                <w:w w:val="116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020202"/>
                <w:spacing w:val="7"/>
                <w:w w:val="112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20202"/>
                <w:spacing w:val="2"/>
                <w:w w:val="9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32323"/>
                <w:spacing w:val="7"/>
                <w:w w:val="12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8"/>
                <w:w w:val="11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0"/>
                <w:w w:val="73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27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8"/>
              <w:ind w:left="820"/>
            </w:pPr>
            <w:r>
              <w:rPr>
                <w:rFonts w:cs="Arial" w:hAnsi="Arial" w:eastAsia="Arial" w:ascii="Arial"/>
                <w:color w:val="232323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4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38"/>
              <w:ind w:left="401"/>
            </w:pPr>
            <w:r>
              <w:rPr>
                <w:rFonts w:cs="Arial" w:hAnsi="Arial" w:eastAsia="Arial" w:ascii="Arial"/>
                <w:color w:val="111111"/>
                <w:spacing w:val="4"/>
                <w:w w:val="100"/>
                <w:sz w:val="14"/>
                <w:szCs w:val="14"/>
              </w:rPr>
              <w:t>7</w:t>
            </w:r>
            <w:r>
              <w:rPr>
                <w:rFonts w:cs="Arial" w:hAnsi="Arial" w:eastAsia="Arial" w:ascii="Arial"/>
                <w:color w:val="232323"/>
                <w:spacing w:val="2"/>
                <w:w w:val="100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232323"/>
                <w:spacing w:val="0"/>
                <w:w w:val="100"/>
                <w:sz w:val="14"/>
                <w:szCs w:val="14"/>
              </w:rPr>
              <w:t>000</w:t>
            </w:r>
            <w:r>
              <w:rPr>
                <w:rFonts w:cs="Arial" w:hAnsi="Arial" w:eastAsia="Arial" w:ascii="Arial"/>
                <w:color w:val="232323"/>
                <w:spacing w:val="-1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83838"/>
                <w:spacing w:val="2"/>
                <w:w w:val="81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232323"/>
                <w:spacing w:val="0"/>
                <w:w w:val="113"/>
                <w:sz w:val="14"/>
                <w:szCs w:val="14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</w:tr>
      <w:tr>
        <w:trPr>
          <w:trHeight w:val="263" w:hRule="exact"/>
        </w:trPr>
        <w:tc>
          <w:tcPr>
            <w:tcW w:w="166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52"/>
              <w:ind w:left="40"/>
            </w:pPr>
            <w:r>
              <w:rPr>
                <w:rFonts w:cs="Arial" w:hAnsi="Arial" w:eastAsia="Arial" w:ascii="Arial"/>
                <w:color w:val="020202"/>
                <w:spacing w:val="3"/>
                <w:w w:val="58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111111"/>
                <w:spacing w:val="6"/>
                <w:w w:val="134"/>
                <w:sz w:val="14"/>
                <w:szCs w:val="14"/>
              </w:rPr>
              <w:t>5</w:t>
            </w:r>
            <w:r>
              <w:rPr>
                <w:rFonts w:cs="Arial" w:hAnsi="Arial" w:eastAsia="Arial" w:ascii="Arial"/>
                <w:color w:val="232323"/>
                <w:spacing w:val="5"/>
                <w:w w:val="99"/>
                <w:sz w:val="14"/>
                <w:szCs w:val="14"/>
              </w:rPr>
              <w:t>7</w:t>
            </w:r>
            <w:r>
              <w:rPr>
                <w:rFonts w:cs="Arial" w:hAnsi="Arial" w:eastAsia="Arial" w:ascii="Arial"/>
                <w:color w:val="383838"/>
                <w:spacing w:val="4"/>
                <w:w w:val="116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232323"/>
                <w:spacing w:val="5"/>
                <w:w w:val="104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111111"/>
                <w:spacing w:val="5"/>
                <w:w w:val="104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32323"/>
                <w:spacing w:val="6"/>
                <w:w w:val="122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020202"/>
                <w:spacing w:val="4"/>
                <w:w w:val="69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111111"/>
                <w:spacing w:val="0"/>
                <w:w w:val="124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111111"/>
                <w:spacing w:val="9"/>
                <w:w w:val="124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32323"/>
                <w:spacing w:val="5"/>
                <w:w w:val="104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32323"/>
                <w:spacing w:val="5"/>
                <w:w w:val="99"/>
                <w:sz w:val="14"/>
                <w:szCs w:val="14"/>
              </w:rPr>
              <w:t>9</w:t>
            </w:r>
            <w:r>
              <w:rPr>
                <w:rFonts w:cs="Arial" w:hAnsi="Arial" w:eastAsia="Arial" w:ascii="Arial"/>
                <w:color w:val="545454"/>
                <w:spacing w:val="4"/>
                <w:w w:val="116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111111"/>
                <w:spacing w:val="7"/>
                <w:w w:val="10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11111"/>
                <w:spacing w:val="8"/>
                <w:w w:val="116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111111"/>
                <w:spacing w:val="7"/>
                <w:w w:val="12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32323"/>
                <w:spacing w:val="0"/>
                <w:w w:val="79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54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7"/>
              <w:ind w:left="149"/>
            </w:pPr>
            <w:r>
              <w:rPr>
                <w:rFonts w:cs="Arial" w:hAnsi="Arial" w:eastAsia="Arial" w:ascii="Arial"/>
                <w:color w:val="111111"/>
                <w:spacing w:val="4"/>
                <w:w w:val="73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32323"/>
                <w:spacing w:val="6"/>
                <w:w w:val="11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6"/>
                <w:w w:val="103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11111"/>
                <w:spacing w:val="5"/>
                <w:w w:val="79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20202"/>
                <w:spacing w:val="2"/>
                <w:w w:val="9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32323"/>
                <w:spacing w:val="6"/>
                <w:w w:val="10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8"/>
                <w:w w:val="125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111111"/>
                <w:spacing w:val="0"/>
                <w:w w:val="10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-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2"/>
                <w:w w:val="7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32323"/>
                <w:spacing w:val="8"/>
                <w:w w:val="116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111111"/>
                <w:spacing w:val="7"/>
                <w:w w:val="112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11111"/>
                <w:spacing w:val="6"/>
                <w:w w:val="11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32323"/>
                <w:spacing w:val="8"/>
                <w:w w:val="116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020202"/>
                <w:spacing w:val="2"/>
                <w:w w:val="9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32323"/>
                <w:spacing w:val="0"/>
                <w:w w:val="11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32323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-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5"/>
                <w:w w:val="100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111111"/>
                <w:spacing w:val="5"/>
                <w:w w:val="100"/>
                <w:sz w:val="14"/>
                <w:szCs w:val="14"/>
              </w:rPr>
              <w:t>J</w:t>
            </w:r>
            <w:r>
              <w:rPr>
                <w:rFonts w:cs="Arial" w:hAnsi="Arial" w:eastAsia="Arial" w:ascii="Arial"/>
                <w:color w:val="020202"/>
                <w:spacing w:val="5"/>
                <w:w w:val="100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111111"/>
                <w:spacing w:val="7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0"/>
                <w:w w:val="10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11111"/>
                <w:spacing w:val="1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5"/>
                <w:w w:val="77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111111"/>
                <w:spacing w:val="2"/>
                <w:w w:val="9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5"/>
                <w:w w:val="79"/>
                <w:sz w:val="14"/>
                <w:szCs w:val="14"/>
              </w:rPr>
              <w:t>Z</w:t>
            </w:r>
            <w:r>
              <w:rPr>
                <w:rFonts w:cs="Arial" w:hAnsi="Arial" w:eastAsia="Arial" w:ascii="Arial"/>
                <w:color w:val="111111"/>
                <w:spacing w:val="7"/>
                <w:w w:val="11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32323"/>
                <w:spacing w:val="6"/>
                <w:w w:val="89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11111"/>
                <w:spacing w:val="6"/>
                <w:w w:val="89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32323"/>
                <w:spacing w:val="0"/>
                <w:w w:val="10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61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2"/>
              <w:ind w:left="2029"/>
            </w:pPr>
            <w:r>
              <w:rPr>
                <w:rFonts w:cs="Arial" w:hAnsi="Arial" w:eastAsia="Arial" w:ascii="Arial"/>
                <w:color w:val="232323"/>
                <w:spacing w:val="4"/>
                <w:w w:val="74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32323"/>
                <w:spacing w:val="5"/>
                <w:w w:val="82"/>
                <w:sz w:val="14"/>
                <w:szCs w:val="14"/>
              </w:rPr>
              <w:t>É</w:t>
            </w:r>
            <w:r>
              <w:rPr>
                <w:rFonts w:cs="Arial" w:hAnsi="Arial" w:eastAsia="Arial" w:ascii="Arial"/>
                <w:color w:val="232323"/>
                <w:spacing w:val="8"/>
                <w:w w:val="116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020202"/>
                <w:spacing w:val="7"/>
                <w:w w:val="112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20202"/>
                <w:spacing w:val="2"/>
                <w:w w:val="9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32323"/>
                <w:spacing w:val="7"/>
                <w:w w:val="12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8"/>
                <w:w w:val="11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0"/>
                <w:w w:val="73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27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8"/>
              <w:ind w:left="820"/>
            </w:pPr>
            <w:r>
              <w:rPr>
                <w:rFonts w:cs="Arial" w:hAnsi="Arial" w:eastAsia="Arial" w:ascii="Arial"/>
                <w:color w:val="232323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4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38"/>
              <w:ind w:left="401"/>
            </w:pPr>
            <w:r>
              <w:rPr>
                <w:rFonts w:cs="Arial" w:hAnsi="Arial" w:eastAsia="Arial" w:ascii="Arial"/>
                <w:color w:val="111111"/>
                <w:spacing w:val="4"/>
                <w:w w:val="100"/>
                <w:sz w:val="14"/>
                <w:szCs w:val="14"/>
              </w:rPr>
              <w:t>7</w:t>
            </w:r>
            <w:r>
              <w:rPr>
                <w:rFonts w:cs="Arial" w:hAnsi="Arial" w:eastAsia="Arial" w:ascii="Arial"/>
                <w:color w:val="383838"/>
                <w:spacing w:val="2"/>
                <w:w w:val="100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232323"/>
                <w:spacing w:val="0"/>
                <w:w w:val="100"/>
                <w:sz w:val="14"/>
                <w:szCs w:val="14"/>
              </w:rPr>
              <w:t>000</w:t>
            </w:r>
            <w:r>
              <w:rPr>
                <w:rFonts w:cs="Arial" w:hAnsi="Arial" w:eastAsia="Arial" w:ascii="Arial"/>
                <w:color w:val="232323"/>
                <w:spacing w:val="-1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83838"/>
                <w:spacing w:val="2"/>
                <w:w w:val="81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111111"/>
                <w:spacing w:val="0"/>
                <w:w w:val="113"/>
                <w:sz w:val="14"/>
                <w:szCs w:val="14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</w:tr>
      <w:tr>
        <w:trPr>
          <w:trHeight w:val="258" w:hRule="exact"/>
        </w:trPr>
        <w:tc>
          <w:tcPr>
            <w:tcW w:w="166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9"/>
              <w:ind w:left="40"/>
            </w:pPr>
            <w:r>
              <w:rPr>
                <w:rFonts w:cs="Arial" w:hAnsi="Arial" w:eastAsia="Arial" w:ascii="Arial"/>
                <w:color w:val="020202"/>
                <w:spacing w:val="3"/>
                <w:w w:val="58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232323"/>
                <w:spacing w:val="6"/>
                <w:w w:val="122"/>
                <w:sz w:val="14"/>
                <w:szCs w:val="14"/>
              </w:rPr>
              <w:t>5</w:t>
            </w:r>
            <w:r>
              <w:rPr>
                <w:rFonts w:cs="Arial" w:hAnsi="Arial" w:eastAsia="Arial" w:ascii="Arial"/>
                <w:color w:val="020202"/>
                <w:spacing w:val="6"/>
                <w:w w:val="116"/>
                <w:sz w:val="14"/>
                <w:szCs w:val="14"/>
              </w:rPr>
              <w:t>8</w:t>
            </w:r>
            <w:r>
              <w:rPr>
                <w:rFonts w:cs="Arial" w:hAnsi="Arial" w:eastAsia="Arial" w:ascii="Arial"/>
                <w:color w:val="545454"/>
                <w:spacing w:val="3"/>
                <w:w w:val="107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232323"/>
                <w:spacing w:val="0"/>
                <w:w w:val="104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32323"/>
                <w:spacing w:val="11"/>
                <w:w w:val="104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32323"/>
                <w:spacing w:val="6"/>
                <w:w w:val="122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020202"/>
                <w:spacing w:val="4"/>
                <w:w w:val="69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232323"/>
                <w:spacing w:val="0"/>
                <w:w w:val="124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232323"/>
                <w:spacing w:val="9"/>
                <w:w w:val="124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32323"/>
                <w:spacing w:val="5"/>
                <w:w w:val="104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32323"/>
                <w:spacing w:val="5"/>
                <w:w w:val="99"/>
                <w:sz w:val="14"/>
                <w:szCs w:val="14"/>
              </w:rPr>
              <w:t>9</w:t>
            </w:r>
            <w:r>
              <w:rPr>
                <w:rFonts w:cs="Arial" w:hAnsi="Arial" w:eastAsia="Arial" w:ascii="Arial"/>
                <w:color w:val="545454"/>
                <w:spacing w:val="4"/>
                <w:w w:val="116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232323"/>
                <w:spacing w:val="7"/>
                <w:w w:val="10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11111"/>
                <w:spacing w:val="8"/>
                <w:w w:val="116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32323"/>
                <w:spacing w:val="7"/>
                <w:w w:val="12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0"/>
                <w:w w:val="79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54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9"/>
              <w:ind w:left="149"/>
            </w:pPr>
            <w:r>
              <w:rPr>
                <w:rFonts w:cs="Arial" w:hAnsi="Arial" w:eastAsia="Arial" w:ascii="Arial"/>
                <w:color w:val="111111"/>
                <w:spacing w:val="4"/>
                <w:w w:val="100"/>
                <w:sz w:val="14"/>
                <w:szCs w:val="14"/>
              </w:rPr>
              <w:t>J</w:t>
            </w:r>
            <w:r>
              <w:rPr>
                <w:rFonts w:cs="Arial" w:hAnsi="Arial" w:eastAsia="Arial" w:ascii="Arial"/>
                <w:color w:val="020202"/>
                <w:spacing w:val="6"/>
                <w:w w:val="100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32323"/>
                <w:spacing w:val="6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0"/>
                <w:w w:val="10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11111"/>
                <w:spacing w:val="2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5"/>
                <w:w w:val="7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20202"/>
                <w:spacing w:val="2"/>
                <w:w w:val="9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5"/>
                <w:w w:val="7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32323"/>
                <w:spacing w:val="0"/>
                <w:w w:val="10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32323"/>
                <w:spacing w:val="-1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0"/>
                <w:w w:val="73"/>
                <w:sz w:val="14"/>
                <w:szCs w:val="14"/>
              </w:rPr>
              <w:t>Y</w:t>
            </w:r>
            <w:r>
              <w:rPr>
                <w:rFonts w:cs="Arial" w:hAnsi="Arial" w:eastAsia="Arial" w:ascii="Arial"/>
                <w:color w:val="232323"/>
                <w:spacing w:val="0"/>
                <w:w w:val="7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10"/>
                <w:w w:val="7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2"/>
                <w:w w:val="7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5"/>
                <w:w w:val="92"/>
                <w:sz w:val="14"/>
                <w:szCs w:val="14"/>
              </w:rPr>
              <w:t>X</w:t>
            </w:r>
            <w:r>
              <w:rPr>
                <w:rFonts w:cs="Arial" w:hAnsi="Arial" w:eastAsia="Arial" w:ascii="Arial"/>
                <w:color w:val="111111"/>
                <w:spacing w:val="4"/>
                <w:w w:val="85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32323"/>
                <w:spacing w:val="5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32323"/>
                <w:spacing w:val="0"/>
                <w:w w:val="79"/>
                <w:sz w:val="14"/>
                <w:szCs w:val="14"/>
              </w:rPr>
              <w:t>TEL</w:t>
            </w:r>
            <w:r>
              <w:rPr>
                <w:rFonts w:cs="Arial" w:hAnsi="Arial" w:eastAsia="Arial" w:ascii="Arial"/>
                <w:color w:val="232323"/>
                <w:spacing w:val="-25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0"/>
                <w:w w:val="107"/>
                <w:sz w:val="14"/>
                <w:szCs w:val="14"/>
              </w:rPr>
              <w:t>Á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61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39"/>
              <w:ind w:left="2029"/>
            </w:pPr>
            <w:r>
              <w:rPr>
                <w:rFonts w:cs="Arial" w:hAnsi="Arial" w:eastAsia="Arial" w:ascii="Arial"/>
                <w:color w:val="111111"/>
                <w:spacing w:val="4"/>
                <w:w w:val="74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32323"/>
                <w:spacing w:val="5"/>
                <w:w w:val="82"/>
                <w:sz w:val="14"/>
                <w:szCs w:val="14"/>
              </w:rPr>
              <w:t>É</w:t>
            </w:r>
            <w:r>
              <w:rPr>
                <w:rFonts w:cs="Arial" w:hAnsi="Arial" w:eastAsia="Arial" w:ascii="Arial"/>
                <w:color w:val="232323"/>
                <w:spacing w:val="7"/>
                <w:w w:val="11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8"/>
                <w:w w:val="11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20202"/>
                <w:spacing w:val="2"/>
                <w:w w:val="9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7"/>
                <w:w w:val="12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8"/>
                <w:w w:val="12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0"/>
                <w:w w:val="68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27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4"/>
              <w:ind w:left="816"/>
            </w:pPr>
            <w:r>
              <w:rPr>
                <w:rFonts w:cs="Arial" w:hAnsi="Arial" w:eastAsia="Arial" w:ascii="Arial"/>
                <w:color w:val="232323"/>
                <w:spacing w:val="0"/>
                <w:w w:val="108"/>
                <w:sz w:val="14"/>
                <w:szCs w:val="14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04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34"/>
              <w:ind w:left="401"/>
            </w:pPr>
            <w:r>
              <w:rPr>
                <w:rFonts w:cs="Arial" w:hAnsi="Arial" w:eastAsia="Arial" w:ascii="Arial"/>
                <w:color w:val="020202"/>
                <w:spacing w:val="4"/>
                <w:w w:val="100"/>
                <w:sz w:val="14"/>
                <w:szCs w:val="14"/>
              </w:rPr>
              <w:t>7</w:t>
            </w:r>
            <w:r>
              <w:rPr>
                <w:rFonts w:cs="Arial" w:hAnsi="Arial" w:eastAsia="Arial" w:ascii="Arial"/>
                <w:color w:val="383838"/>
                <w:spacing w:val="2"/>
                <w:w w:val="100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232323"/>
                <w:spacing w:val="0"/>
                <w:w w:val="100"/>
                <w:sz w:val="14"/>
                <w:szCs w:val="14"/>
              </w:rPr>
              <w:t>000</w:t>
            </w:r>
            <w:r>
              <w:rPr>
                <w:rFonts w:cs="Arial" w:hAnsi="Arial" w:eastAsia="Arial" w:ascii="Arial"/>
                <w:color w:val="232323"/>
                <w:spacing w:val="-1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83838"/>
                <w:spacing w:val="2"/>
                <w:w w:val="81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232323"/>
                <w:spacing w:val="0"/>
                <w:w w:val="113"/>
                <w:sz w:val="14"/>
                <w:szCs w:val="14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</w:tr>
      <w:tr>
        <w:trPr>
          <w:trHeight w:val="264" w:hRule="exact"/>
        </w:trPr>
        <w:tc>
          <w:tcPr>
            <w:tcW w:w="166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50"/>
              <w:ind w:left="40"/>
            </w:pPr>
            <w:r>
              <w:rPr>
                <w:rFonts w:cs="Arial" w:hAnsi="Arial" w:eastAsia="Arial" w:ascii="Arial"/>
                <w:color w:val="020202"/>
                <w:spacing w:val="3"/>
                <w:w w:val="58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232323"/>
                <w:spacing w:val="6"/>
                <w:w w:val="128"/>
                <w:sz w:val="14"/>
                <w:szCs w:val="14"/>
              </w:rPr>
              <w:t>5</w:t>
            </w:r>
            <w:r>
              <w:rPr>
                <w:rFonts w:cs="Arial" w:hAnsi="Arial" w:eastAsia="Arial" w:ascii="Arial"/>
                <w:color w:val="232323"/>
                <w:spacing w:val="5"/>
                <w:w w:val="104"/>
                <w:sz w:val="14"/>
                <w:szCs w:val="14"/>
              </w:rPr>
              <w:t>9</w:t>
            </w:r>
            <w:r>
              <w:rPr>
                <w:rFonts w:cs="Arial" w:hAnsi="Arial" w:eastAsia="Arial" w:ascii="Arial"/>
                <w:color w:val="545454"/>
                <w:spacing w:val="4"/>
                <w:w w:val="116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232323"/>
                <w:spacing w:val="0"/>
                <w:w w:val="104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32323"/>
                <w:spacing w:val="11"/>
                <w:w w:val="104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111111"/>
                <w:spacing w:val="6"/>
                <w:w w:val="122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020202"/>
                <w:spacing w:val="4"/>
                <w:w w:val="75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111111"/>
                <w:spacing w:val="0"/>
                <w:w w:val="116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111111"/>
                <w:spacing w:val="9"/>
                <w:w w:val="116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32323"/>
                <w:spacing w:val="6"/>
                <w:w w:val="110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32323"/>
                <w:spacing w:val="5"/>
                <w:w w:val="99"/>
                <w:sz w:val="14"/>
                <w:szCs w:val="14"/>
              </w:rPr>
              <w:t>9</w:t>
            </w:r>
            <w:r>
              <w:rPr>
                <w:rFonts w:cs="Arial" w:hAnsi="Arial" w:eastAsia="Arial" w:ascii="Arial"/>
                <w:color w:val="545454"/>
                <w:spacing w:val="4"/>
                <w:w w:val="116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111111"/>
                <w:spacing w:val="7"/>
                <w:w w:val="10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32323"/>
                <w:spacing w:val="8"/>
                <w:w w:val="116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383838"/>
                <w:spacing w:val="7"/>
                <w:w w:val="12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0"/>
                <w:w w:val="79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54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31"/>
              <w:ind w:left="153"/>
            </w:pPr>
            <w:r>
              <w:rPr>
                <w:rFonts w:cs="Arial" w:hAnsi="Arial" w:eastAsia="Arial" w:ascii="Arial"/>
                <w:color w:val="111111"/>
                <w:spacing w:val="6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11111"/>
                <w:spacing w:val="7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6"/>
                <w:w w:val="100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020202"/>
                <w:spacing w:val="2"/>
                <w:w w:val="10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0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11111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2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4"/>
                <w:w w:val="100"/>
                <w:sz w:val="14"/>
                <w:szCs w:val="14"/>
              </w:rPr>
              <w:t>J</w:t>
            </w:r>
            <w:r>
              <w:rPr>
                <w:rFonts w:cs="Arial" w:hAnsi="Arial" w:eastAsia="Arial" w:ascii="Arial"/>
                <w:color w:val="111111"/>
                <w:spacing w:val="7"/>
                <w:w w:val="100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32323"/>
                <w:spacing w:val="6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0"/>
                <w:w w:val="10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11111"/>
                <w:spacing w:val="2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i/>
                <w:color w:val="232323"/>
                <w:spacing w:val="-3"/>
                <w:w w:val="72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i/>
                <w:color w:val="111111"/>
                <w:spacing w:val="-6"/>
                <w:w w:val="117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i/>
                <w:color w:val="232323"/>
                <w:spacing w:val="0"/>
                <w:w w:val="104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i/>
                <w:color w:val="232323"/>
                <w:spacing w:val="8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7"/>
                <w:w w:val="11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32323"/>
                <w:spacing w:val="7"/>
                <w:w w:val="11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7"/>
                <w:w w:val="10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20202"/>
                <w:spacing w:val="2"/>
                <w:w w:val="9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32323"/>
                <w:spacing w:val="0"/>
                <w:w w:val="74"/>
                <w:sz w:val="14"/>
                <w:szCs w:val="14"/>
              </w:rPr>
              <w:t>Z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61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5"/>
              <w:ind w:left="2029"/>
            </w:pPr>
            <w:r>
              <w:rPr>
                <w:rFonts w:cs="Arial" w:hAnsi="Arial" w:eastAsia="Arial" w:ascii="Arial"/>
                <w:color w:val="111111"/>
                <w:spacing w:val="4"/>
                <w:w w:val="74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32323"/>
                <w:spacing w:val="5"/>
                <w:w w:val="82"/>
                <w:sz w:val="14"/>
                <w:szCs w:val="14"/>
              </w:rPr>
              <w:t>É</w:t>
            </w:r>
            <w:r>
              <w:rPr>
                <w:rFonts w:cs="Arial" w:hAnsi="Arial" w:eastAsia="Arial" w:ascii="Arial"/>
                <w:color w:val="232323"/>
                <w:spacing w:val="8"/>
                <w:w w:val="116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7"/>
                <w:w w:val="112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20202"/>
                <w:spacing w:val="2"/>
                <w:w w:val="9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32323"/>
                <w:spacing w:val="7"/>
                <w:w w:val="12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8"/>
                <w:w w:val="11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0"/>
                <w:w w:val="73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27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5"/>
              <w:ind w:left="820"/>
            </w:pPr>
            <w:r>
              <w:rPr>
                <w:rFonts w:cs="Arial" w:hAnsi="Arial" w:eastAsia="Arial" w:ascii="Arial"/>
                <w:color w:val="111111"/>
                <w:spacing w:val="0"/>
                <w:w w:val="104"/>
                <w:sz w:val="14"/>
                <w:szCs w:val="14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04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0"/>
              <w:ind w:left="406"/>
            </w:pPr>
            <w:r>
              <w:rPr>
                <w:rFonts w:cs="Arial" w:hAnsi="Arial" w:eastAsia="Arial" w:ascii="Arial"/>
                <w:color w:val="020202"/>
                <w:spacing w:val="4"/>
                <w:w w:val="81"/>
                <w:sz w:val="14"/>
                <w:szCs w:val="14"/>
              </w:rPr>
              <w:t>7</w:t>
            </w:r>
            <w:r>
              <w:rPr>
                <w:rFonts w:cs="Arial" w:hAnsi="Arial" w:eastAsia="Arial" w:ascii="Arial"/>
                <w:color w:val="383838"/>
                <w:spacing w:val="2"/>
                <w:w w:val="105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232323"/>
                <w:spacing w:val="0"/>
                <w:w w:val="108"/>
                <w:sz w:val="14"/>
                <w:szCs w:val="14"/>
              </w:rPr>
              <w:t>000</w:t>
            </w:r>
            <w:r>
              <w:rPr>
                <w:rFonts w:cs="Arial" w:hAnsi="Arial" w:eastAsia="Arial" w:ascii="Arial"/>
                <w:color w:val="232323"/>
                <w:spacing w:val="-22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2"/>
                <w:w w:val="81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232323"/>
                <w:spacing w:val="0"/>
                <w:w w:val="113"/>
                <w:sz w:val="14"/>
                <w:szCs w:val="14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</w:tr>
      <w:tr>
        <w:trPr>
          <w:trHeight w:val="250" w:hRule="exact"/>
        </w:trPr>
        <w:tc>
          <w:tcPr>
            <w:tcW w:w="166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4"/>
              <w:ind w:left="40"/>
            </w:pPr>
            <w:r>
              <w:rPr>
                <w:rFonts w:cs="Arial" w:hAnsi="Arial" w:eastAsia="Arial" w:ascii="Arial"/>
                <w:color w:val="020202"/>
                <w:spacing w:val="3"/>
                <w:w w:val="58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111111"/>
                <w:spacing w:val="6"/>
                <w:w w:val="122"/>
                <w:sz w:val="14"/>
                <w:szCs w:val="14"/>
              </w:rPr>
              <w:t>6</w:t>
            </w:r>
            <w:r>
              <w:rPr>
                <w:rFonts w:cs="Arial" w:hAnsi="Arial" w:eastAsia="Arial" w:ascii="Arial"/>
                <w:color w:val="232323"/>
                <w:spacing w:val="0"/>
                <w:w w:val="113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32323"/>
                <w:spacing w:val="8"/>
                <w:w w:val="113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111111"/>
                <w:spacing w:val="0"/>
                <w:w w:val="104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111111"/>
                <w:spacing w:val="11"/>
                <w:w w:val="104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32323"/>
                <w:spacing w:val="6"/>
                <w:w w:val="116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020202"/>
                <w:spacing w:val="4"/>
                <w:w w:val="81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232323"/>
                <w:spacing w:val="0"/>
                <w:w w:val="116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232323"/>
                <w:spacing w:val="9"/>
                <w:w w:val="116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32323"/>
                <w:spacing w:val="6"/>
                <w:w w:val="110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32323"/>
                <w:spacing w:val="5"/>
                <w:w w:val="99"/>
                <w:sz w:val="14"/>
                <w:szCs w:val="14"/>
              </w:rPr>
              <w:t>9</w:t>
            </w:r>
            <w:r>
              <w:rPr>
                <w:rFonts w:cs="Arial" w:hAnsi="Arial" w:eastAsia="Arial" w:ascii="Arial"/>
                <w:color w:val="545454"/>
                <w:spacing w:val="4"/>
                <w:w w:val="116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111111"/>
                <w:spacing w:val="7"/>
                <w:w w:val="10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32323"/>
                <w:spacing w:val="8"/>
                <w:w w:val="116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383838"/>
                <w:spacing w:val="7"/>
                <w:w w:val="12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0"/>
                <w:w w:val="79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54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4"/>
              <w:ind w:left="153"/>
            </w:pPr>
            <w:r>
              <w:rPr>
                <w:rFonts w:cs="Arial" w:hAnsi="Arial" w:eastAsia="Arial" w:ascii="Arial"/>
                <w:color w:val="383838"/>
                <w:spacing w:val="7"/>
                <w:w w:val="10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7"/>
                <w:w w:val="11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32323"/>
                <w:spacing w:val="5"/>
                <w:w w:val="85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020202"/>
                <w:spacing w:val="4"/>
                <w:w w:val="81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32323"/>
                <w:spacing w:val="8"/>
                <w:w w:val="12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32323"/>
                <w:spacing w:val="0"/>
                <w:w w:val="73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32323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-1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4"/>
                <w:w w:val="74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111111"/>
                <w:spacing w:val="5"/>
                <w:w w:val="85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32323"/>
                <w:spacing w:val="6"/>
                <w:w w:val="11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32323"/>
                <w:spacing w:val="7"/>
                <w:w w:val="10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32323"/>
                <w:spacing w:val="7"/>
                <w:w w:val="12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83838"/>
                <w:spacing w:val="2"/>
                <w:w w:val="9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83838"/>
                <w:spacing w:val="5"/>
                <w:w w:val="82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32323"/>
                <w:spacing w:val="8"/>
                <w:w w:val="116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32323"/>
                <w:spacing w:val="0"/>
                <w:w w:val="11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32323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-2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3"/>
                <w:w w:val="64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32323"/>
                <w:spacing w:val="8"/>
                <w:w w:val="121"/>
                <w:sz w:val="14"/>
                <w:szCs w:val="14"/>
              </w:rPr>
              <w:t>Ó</w:t>
            </w:r>
            <w:r>
              <w:rPr>
                <w:rFonts w:cs="Arial" w:hAnsi="Arial" w:eastAsia="Arial" w:ascii="Arial"/>
                <w:color w:val="232323"/>
                <w:spacing w:val="5"/>
                <w:w w:val="92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32323"/>
                <w:spacing w:val="5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32323"/>
                <w:spacing w:val="0"/>
                <w:w w:val="74"/>
                <w:sz w:val="14"/>
                <w:szCs w:val="14"/>
              </w:rPr>
              <w:t>Z</w:t>
            </w:r>
            <w:r>
              <w:rPr>
                <w:rFonts w:cs="Arial" w:hAnsi="Arial" w:eastAsia="Arial" w:ascii="Arial"/>
                <w:color w:val="232323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-1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6"/>
                <w:w w:val="97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232323"/>
                <w:spacing w:val="6"/>
                <w:w w:val="112"/>
                <w:sz w:val="14"/>
                <w:szCs w:val="14"/>
              </w:rPr>
              <w:t>Á</w:t>
            </w:r>
            <w:r>
              <w:rPr>
                <w:rFonts w:cs="Arial" w:hAnsi="Arial" w:eastAsia="Arial" w:ascii="Arial"/>
                <w:color w:val="232323"/>
                <w:spacing w:val="5"/>
                <w:w w:val="7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32323"/>
                <w:spacing w:val="8"/>
                <w:w w:val="125"/>
                <w:sz w:val="14"/>
                <w:szCs w:val="14"/>
              </w:rPr>
              <w:t>Q</w:t>
            </w:r>
            <w:r>
              <w:rPr>
                <w:rFonts w:cs="Arial" w:hAnsi="Arial" w:eastAsia="Arial" w:ascii="Arial"/>
                <w:color w:val="111111"/>
                <w:spacing w:val="6"/>
                <w:w w:val="94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32323"/>
                <w:spacing w:val="5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32323"/>
                <w:spacing w:val="0"/>
                <w:w w:val="74"/>
                <w:sz w:val="14"/>
                <w:szCs w:val="14"/>
              </w:rPr>
              <w:t>Z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61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0"/>
              <w:ind w:left="2029"/>
            </w:pPr>
            <w:r>
              <w:rPr>
                <w:rFonts w:cs="Arial" w:hAnsi="Arial" w:eastAsia="Arial" w:ascii="Arial"/>
                <w:color w:val="111111"/>
                <w:spacing w:val="4"/>
                <w:w w:val="74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11111"/>
                <w:spacing w:val="5"/>
                <w:w w:val="82"/>
                <w:sz w:val="14"/>
                <w:szCs w:val="14"/>
              </w:rPr>
              <w:t>É</w:t>
            </w:r>
            <w:r>
              <w:rPr>
                <w:rFonts w:cs="Arial" w:hAnsi="Arial" w:eastAsia="Arial" w:ascii="Arial"/>
                <w:color w:val="232323"/>
                <w:spacing w:val="8"/>
                <w:w w:val="116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7"/>
                <w:w w:val="112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11111"/>
                <w:spacing w:val="2"/>
                <w:w w:val="9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32323"/>
                <w:spacing w:val="7"/>
                <w:w w:val="12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8"/>
                <w:w w:val="11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32323"/>
                <w:spacing w:val="0"/>
                <w:w w:val="73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27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4"/>
              <w:ind w:left="816"/>
            </w:pPr>
            <w:r>
              <w:rPr>
                <w:rFonts w:cs="Arial" w:hAnsi="Arial" w:eastAsia="Arial" w:ascii="Arial"/>
                <w:color w:val="232323"/>
                <w:spacing w:val="0"/>
                <w:w w:val="108"/>
                <w:sz w:val="14"/>
                <w:szCs w:val="14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04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35"/>
              <w:ind w:left="396"/>
            </w:pPr>
            <w:r>
              <w:rPr>
                <w:rFonts w:cs="Arial" w:hAnsi="Arial" w:eastAsia="Arial" w:ascii="Arial"/>
                <w:color w:val="111111"/>
                <w:spacing w:val="4"/>
                <w:w w:val="100"/>
                <w:sz w:val="14"/>
                <w:szCs w:val="14"/>
              </w:rPr>
              <w:t>6</w:t>
            </w:r>
            <w:r>
              <w:rPr>
                <w:rFonts w:cs="Arial" w:hAnsi="Arial" w:eastAsia="Arial" w:ascii="Arial"/>
                <w:color w:val="383838"/>
                <w:spacing w:val="2"/>
                <w:w w:val="100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232323"/>
                <w:spacing w:val="0"/>
                <w:w w:val="100"/>
                <w:sz w:val="14"/>
                <w:szCs w:val="14"/>
              </w:rPr>
              <w:t>000</w:t>
            </w:r>
            <w:r>
              <w:rPr>
                <w:rFonts w:cs="Arial" w:hAnsi="Arial" w:eastAsia="Arial" w:ascii="Arial"/>
                <w:color w:val="232323"/>
                <w:spacing w:val="-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83838"/>
                <w:spacing w:val="2"/>
                <w:w w:val="81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111111"/>
                <w:spacing w:val="0"/>
                <w:w w:val="113"/>
                <w:sz w:val="14"/>
                <w:szCs w:val="14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</w:tr>
      <w:tr>
        <w:trPr>
          <w:trHeight w:val="259" w:hRule="exact"/>
        </w:trPr>
        <w:tc>
          <w:tcPr>
            <w:tcW w:w="166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53"/>
              <w:ind w:left="40"/>
            </w:pPr>
            <w:r>
              <w:rPr>
                <w:rFonts w:cs="Arial" w:hAnsi="Arial" w:eastAsia="Arial" w:ascii="Arial"/>
                <w:color w:val="020202"/>
                <w:spacing w:val="3"/>
                <w:w w:val="58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232323"/>
                <w:spacing w:val="7"/>
                <w:w w:val="139"/>
                <w:sz w:val="14"/>
                <w:szCs w:val="14"/>
              </w:rPr>
              <w:t>6</w:t>
            </w:r>
            <w:r>
              <w:rPr>
                <w:rFonts w:cs="Arial" w:hAnsi="Arial" w:eastAsia="Arial" w:ascii="Arial"/>
                <w:color w:val="020202"/>
                <w:spacing w:val="4"/>
                <w:w w:val="75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545454"/>
                <w:spacing w:val="4"/>
                <w:w w:val="146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232323"/>
                <w:spacing w:val="5"/>
                <w:w w:val="99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32323"/>
                <w:spacing w:val="6"/>
                <w:w w:val="110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32323"/>
                <w:spacing w:val="6"/>
                <w:w w:val="122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020202"/>
                <w:spacing w:val="4"/>
                <w:w w:val="75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232323"/>
                <w:spacing w:val="0"/>
                <w:w w:val="116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232323"/>
                <w:spacing w:val="9"/>
                <w:w w:val="116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383838"/>
                <w:spacing w:val="6"/>
                <w:w w:val="110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32323"/>
                <w:spacing w:val="5"/>
                <w:w w:val="104"/>
                <w:sz w:val="14"/>
                <w:szCs w:val="14"/>
              </w:rPr>
              <w:t>9</w:t>
            </w:r>
            <w:r>
              <w:rPr>
                <w:rFonts w:cs="Arial" w:hAnsi="Arial" w:eastAsia="Arial" w:ascii="Arial"/>
                <w:color w:val="545454"/>
                <w:spacing w:val="3"/>
                <w:w w:val="107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111111"/>
                <w:spacing w:val="7"/>
                <w:w w:val="10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32323"/>
                <w:spacing w:val="8"/>
                <w:w w:val="116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383838"/>
                <w:spacing w:val="7"/>
                <w:w w:val="12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020202"/>
                <w:spacing w:val="0"/>
                <w:w w:val="74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54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53"/>
              <w:ind w:left="153"/>
            </w:pPr>
            <w:r>
              <w:rPr>
                <w:rFonts w:cs="Arial" w:hAnsi="Arial" w:eastAsia="Arial" w:ascii="Arial"/>
                <w:color w:val="111111"/>
                <w:spacing w:val="0"/>
                <w:w w:val="9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11111"/>
                <w:spacing w:val="10"/>
                <w:w w:val="90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32323"/>
                <w:spacing w:val="2"/>
                <w:w w:val="9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0"/>
                <w:w w:val="90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11111"/>
                <w:spacing w:val="15"/>
                <w:w w:val="9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4"/>
                <w:w w:val="90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32323"/>
                <w:spacing w:val="4"/>
                <w:w w:val="9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6"/>
                <w:w w:val="9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11111"/>
                <w:spacing w:val="4"/>
                <w:w w:val="9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32323"/>
                <w:spacing w:val="0"/>
                <w:w w:val="9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32323"/>
                <w:spacing w:val="0"/>
                <w:w w:val="9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24"/>
                <w:w w:val="9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5"/>
                <w:w w:val="82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383838"/>
                <w:spacing w:val="8"/>
                <w:w w:val="125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32323"/>
                <w:spacing w:val="5"/>
                <w:w w:val="85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32323"/>
                <w:spacing w:val="5"/>
                <w:w w:val="85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32323"/>
                <w:spacing w:val="6"/>
                <w:w w:val="10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32323"/>
                <w:spacing w:val="0"/>
                <w:w w:val="73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32323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-2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3"/>
                <w:w w:val="64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32323"/>
                <w:spacing w:val="8"/>
                <w:w w:val="121"/>
                <w:sz w:val="14"/>
                <w:szCs w:val="14"/>
              </w:rPr>
              <w:t>Ó</w:t>
            </w:r>
            <w:r>
              <w:rPr>
                <w:rFonts w:cs="Arial" w:hAnsi="Arial" w:eastAsia="Arial" w:ascii="Arial"/>
                <w:color w:val="111111"/>
                <w:spacing w:val="5"/>
                <w:w w:val="92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32323"/>
                <w:spacing w:val="5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83838"/>
                <w:spacing w:val="0"/>
                <w:w w:val="74"/>
                <w:sz w:val="14"/>
                <w:szCs w:val="14"/>
              </w:rPr>
              <w:t>Z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61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8"/>
              <w:ind w:left="2029"/>
            </w:pPr>
            <w:r>
              <w:rPr>
                <w:rFonts w:cs="Arial" w:hAnsi="Arial" w:eastAsia="Arial" w:ascii="Arial"/>
                <w:color w:val="111111"/>
                <w:spacing w:val="4"/>
                <w:w w:val="74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11111"/>
                <w:spacing w:val="5"/>
                <w:w w:val="82"/>
                <w:sz w:val="14"/>
                <w:szCs w:val="14"/>
              </w:rPr>
              <w:t>É</w:t>
            </w:r>
            <w:r>
              <w:rPr>
                <w:rFonts w:cs="Arial" w:hAnsi="Arial" w:eastAsia="Arial" w:ascii="Arial"/>
                <w:color w:val="232323"/>
                <w:spacing w:val="8"/>
                <w:w w:val="116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7"/>
                <w:w w:val="112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11111"/>
                <w:spacing w:val="2"/>
                <w:w w:val="9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32323"/>
                <w:spacing w:val="7"/>
                <w:w w:val="12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32323"/>
                <w:spacing w:val="8"/>
                <w:w w:val="11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0"/>
                <w:w w:val="73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27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left"/>
              <w:spacing w:before="30"/>
              <w:ind w:left="816"/>
            </w:pPr>
            <w:r>
              <w:rPr>
                <w:rFonts w:cs="Times New Roman" w:hAnsi="Times New Roman" w:eastAsia="Times New Roman" w:ascii="Times New Roman"/>
                <w:color w:val="232323"/>
                <w:spacing w:val="0"/>
                <w:w w:val="120"/>
                <w:sz w:val="14"/>
                <w:szCs w:val="14"/>
              </w:rPr>
              <w:t>Q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04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3"/>
              <w:ind w:left="391"/>
            </w:pPr>
            <w:r>
              <w:rPr>
                <w:rFonts w:cs="Arial" w:hAnsi="Arial" w:eastAsia="Arial" w:ascii="Arial"/>
                <w:color w:val="111111"/>
                <w:spacing w:val="5"/>
                <w:w w:val="104"/>
                <w:sz w:val="14"/>
                <w:szCs w:val="14"/>
              </w:rPr>
              <w:t>8</w:t>
            </w:r>
            <w:r>
              <w:rPr>
                <w:rFonts w:cs="Arial" w:hAnsi="Arial" w:eastAsia="Arial" w:ascii="Arial"/>
                <w:color w:val="383838"/>
                <w:spacing w:val="2"/>
                <w:w w:val="81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232323"/>
                <w:spacing w:val="0"/>
                <w:w w:val="110"/>
                <w:sz w:val="14"/>
                <w:szCs w:val="14"/>
              </w:rPr>
              <w:t>000</w:t>
            </w:r>
            <w:r>
              <w:rPr>
                <w:rFonts w:cs="Arial" w:hAnsi="Arial" w:eastAsia="Arial" w:ascii="Arial"/>
                <w:color w:val="232323"/>
                <w:spacing w:val="-22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83838"/>
                <w:spacing w:val="2"/>
                <w:w w:val="81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111111"/>
                <w:spacing w:val="6"/>
                <w:w w:val="110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32323"/>
                <w:spacing w:val="0"/>
                <w:w w:val="116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</w:tr>
      <w:tr>
        <w:trPr>
          <w:trHeight w:val="266" w:hRule="exact"/>
        </w:trPr>
        <w:tc>
          <w:tcPr>
            <w:tcW w:w="166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53"/>
              <w:ind w:left="40"/>
            </w:pPr>
            <w:r>
              <w:rPr>
                <w:rFonts w:cs="Arial" w:hAnsi="Arial" w:eastAsia="Arial" w:ascii="Arial"/>
                <w:color w:val="020202"/>
                <w:spacing w:val="3"/>
                <w:w w:val="58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232323"/>
                <w:spacing w:val="6"/>
                <w:w w:val="128"/>
                <w:sz w:val="14"/>
                <w:szCs w:val="14"/>
              </w:rPr>
              <w:t>6</w:t>
            </w:r>
            <w:r>
              <w:rPr>
                <w:rFonts w:cs="Arial" w:hAnsi="Arial" w:eastAsia="Arial" w:ascii="Arial"/>
                <w:color w:val="232323"/>
                <w:spacing w:val="5"/>
                <w:w w:val="104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32323"/>
                <w:spacing w:val="3"/>
                <w:w w:val="107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232323"/>
                <w:spacing w:val="5"/>
                <w:w w:val="104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32323"/>
                <w:spacing w:val="6"/>
                <w:w w:val="110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32323"/>
                <w:spacing w:val="6"/>
                <w:w w:val="122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020202"/>
                <w:spacing w:val="4"/>
                <w:w w:val="75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232323"/>
                <w:spacing w:val="4"/>
                <w:w w:val="126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232323"/>
                <w:spacing w:val="6"/>
                <w:w w:val="110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383838"/>
                <w:spacing w:val="6"/>
                <w:w w:val="110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32323"/>
                <w:spacing w:val="5"/>
                <w:w w:val="104"/>
                <w:sz w:val="14"/>
                <w:szCs w:val="14"/>
              </w:rPr>
              <w:t>9</w:t>
            </w:r>
            <w:r>
              <w:rPr>
                <w:rFonts w:cs="Arial" w:hAnsi="Arial" w:eastAsia="Arial" w:ascii="Arial"/>
                <w:color w:val="383838"/>
                <w:spacing w:val="3"/>
                <w:w w:val="107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111111"/>
                <w:spacing w:val="7"/>
                <w:w w:val="10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32323"/>
                <w:spacing w:val="8"/>
                <w:w w:val="116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383838"/>
                <w:spacing w:val="7"/>
                <w:w w:val="12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020202"/>
                <w:spacing w:val="0"/>
                <w:w w:val="74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54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53"/>
              <w:ind w:left="158"/>
            </w:pPr>
            <w:r>
              <w:rPr>
                <w:rFonts w:cs="Arial" w:hAnsi="Arial" w:eastAsia="Arial" w:ascii="Arial"/>
                <w:color w:val="232323"/>
                <w:spacing w:val="7"/>
                <w:w w:val="10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83838"/>
                <w:spacing w:val="5"/>
                <w:w w:val="7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32323"/>
                <w:spacing w:val="9"/>
                <w:w w:val="116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32323"/>
                <w:spacing w:val="7"/>
                <w:w w:val="11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32323"/>
                <w:spacing w:val="0"/>
                <w:w w:val="89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32323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-4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6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0"/>
                <w:w w:val="10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11111"/>
                <w:spacing w:val="7"/>
                <w:w w:val="10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32323"/>
                <w:spacing w:val="5"/>
                <w:w w:val="10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020202"/>
                <w:spacing w:val="2"/>
                <w:w w:val="10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32323"/>
                <w:spacing w:val="0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32323"/>
                <w:spacing w:val="2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7"/>
                <w:w w:val="10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020202"/>
                <w:spacing w:val="2"/>
                <w:w w:val="105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4"/>
                <w:w w:val="85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111111"/>
                <w:spacing w:val="6"/>
                <w:w w:val="94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32323"/>
                <w:spacing w:val="5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6"/>
                <w:w w:val="103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11111"/>
                <w:spacing w:val="4"/>
                <w:w w:val="85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32323"/>
                <w:spacing w:val="5"/>
                <w:w w:val="7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32323"/>
                <w:spacing w:val="0"/>
                <w:w w:val="73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32323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-1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6"/>
                <w:w w:val="9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32323"/>
                <w:spacing w:val="4"/>
                <w:w w:val="87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32323"/>
                <w:spacing w:val="6"/>
                <w:w w:val="107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232323"/>
                <w:spacing w:val="6"/>
                <w:w w:val="11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32323"/>
                <w:spacing w:val="5"/>
                <w:w w:val="85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32323"/>
                <w:spacing w:val="7"/>
                <w:w w:val="11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32323"/>
                <w:spacing w:val="7"/>
                <w:w w:val="10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32323"/>
                <w:spacing w:val="0"/>
                <w:w w:val="10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61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8"/>
              <w:ind w:left="2029"/>
            </w:pPr>
            <w:r>
              <w:rPr>
                <w:rFonts w:cs="Arial" w:hAnsi="Arial" w:eastAsia="Arial" w:ascii="Arial"/>
                <w:color w:val="111111"/>
                <w:spacing w:val="4"/>
                <w:w w:val="74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11111"/>
                <w:spacing w:val="5"/>
                <w:w w:val="82"/>
                <w:sz w:val="14"/>
                <w:szCs w:val="14"/>
              </w:rPr>
              <w:t>É</w:t>
            </w:r>
            <w:r>
              <w:rPr>
                <w:rFonts w:cs="Arial" w:hAnsi="Arial" w:eastAsia="Arial" w:ascii="Arial"/>
                <w:color w:val="232323"/>
                <w:spacing w:val="8"/>
                <w:w w:val="116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7"/>
                <w:w w:val="112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11111"/>
                <w:spacing w:val="2"/>
                <w:w w:val="9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32323"/>
                <w:spacing w:val="7"/>
                <w:w w:val="12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32323"/>
                <w:spacing w:val="8"/>
                <w:w w:val="11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32323"/>
                <w:spacing w:val="0"/>
                <w:w w:val="73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27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left"/>
              <w:spacing w:before="30"/>
              <w:ind w:left="816"/>
            </w:pPr>
            <w:r>
              <w:rPr>
                <w:rFonts w:cs="Times New Roman" w:hAnsi="Times New Roman" w:eastAsia="Times New Roman" w:ascii="Times New Roman"/>
                <w:color w:val="232323"/>
                <w:spacing w:val="0"/>
                <w:w w:val="120"/>
                <w:sz w:val="14"/>
                <w:szCs w:val="14"/>
              </w:rPr>
              <w:t>Q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04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3"/>
              <w:ind w:left="396"/>
            </w:pPr>
            <w:r>
              <w:rPr>
                <w:rFonts w:cs="Arial" w:hAnsi="Arial" w:eastAsia="Arial" w:ascii="Arial"/>
                <w:color w:val="383838"/>
                <w:spacing w:val="5"/>
                <w:w w:val="99"/>
                <w:sz w:val="14"/>
                <w:szCs w:val="14"/>
              </w:rPr>
              <w:t>7</w:t>
            </w:r>
            <w:r>
              <w:rPr>
                <w:rFonts w:cs="Arial" w:hAnsi="Arial" w:eastAsia="Arial" w:ascii="Arial"/>
                <w:color w:val="545454"/>
                <w:spacing w:val="2"/>
                <w:w w:val="81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232323"/>
                <w:spacing w:val="0"/>
                <w:w w:val="110"/>
                <w:sz w:val="14"/>
                <w:szCs w:val="14"/>
              </w:rPr>
              <w:t>000</w:t>
            </w:r>
            <w:r>
              <w:rPr>
                <w:rFonts w:cs="Arial" w:hAnsi="Arial" w:eastAsia="Arial" w:ascii="Arial"/>
                <w:color w:val="232323"/>
                <w:spacing w:val="-22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83838"/>
                <w:spacing w:val="2"/>
                <w:w w:val="81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111111"/>
                <w:spacing w:val="6"/>
                <w:w w:val="110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32323"/>
                <w:spacing w:val="0"/>
                <w:w w:val="116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</w:tr>
      <w:tr>
        <w:trPr>
          <w:trHeight w:val="259" w:hRule="exact"/>
        </w:trPr>
        <w:tc>
          <w:tcPr>
            <w:tcW w:w="166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6"/>
              <w:ind w:left="40"/>
            </w:pPr>
            <w:r>
              <w:rPr>
                <w:rFonts w:cs="Arial" w:hAnsi="Arial" w:eastAsia="Arial" w:ascii="Arial"/>
                <w:color w:val="111111"/>
                <w:spacing w:val="3"/>
                <w:w w:val="58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232323"/>
                <w:spacing w:val="6"/>
                <w:w w:val="128"/>
                <w:sz w:val="14"/>
                <w:szCs w:val="14"/>
              </w:rPr>
              <w:t>6</w:t>
            </w:r>
            <w:r>
              <w:rPr>
                <w:rFonts w:cs="Arial" w:hAnsi="Arial" w:eastAsia="Arial" w:ascii="Arial"/>
                <w:color w:val="232323"/>
                <w:spacing w:val="6"/>
                <w:w w:val="110"/>
                <w:sz w:val="14"/>
                <w:szCs w:val="14"/>
              </w:rPr>
              <w:t>3</w:t>
            </w:r>
            <w:r>
              <w:rPr>
                <w:rFonts w:cs="Arial" w:hAnsi="Arial" w:eastAsia="Arial" w:ascii="Arial"/>
                <w:color w:val="111111"/>
                <w:spacing w:val="3"/>
                <w:w w:val="97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232323"/>
                <w:spacing w:val="5"/>
                <w:w w:val="104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32323"/>
                <w:spacing w:val="6"/>
                <w:w w:val="110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32323"/>
                <w:spacing w:val="6"/>
                <w:w w:val="122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020202"/>
                <w:spacing w:val="4"/>
                <w:w w:val="75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111111"/>
                <w:spacing w:val="4"/>
                <w:w w:val="126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232323"/>
                <w:spacing w:val="6"/>
                <w:w w:val="110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32323"/>
                <w:spacing w:val="6"/>
                <w:w w:val="110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32323"/>
                <w:spacing w:val="5"/>
                <w:w w:val="104"/>
                <w:sz w:val="14"/>
                <w:szCs w:val="14"/>
              </w:rPr>
              <w:t>9</w:t>
            </w:r>
            <w:r>
              <w:rPr>
                <w:rFonts w:cs="Arial" w:hAnsi="Arial" w:eastAsia="Arial" w:ascii="Arial"/>
                <w:color w:val="020202"/>
                <w:spacing w:val="3"/>
                <w:w w:val="107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111111"/>
                <w:spacing w:val="7"/>
                <w:w w:val="10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32323"/>
                <w:spacing w:val="8"/>
                <w:w w:val="116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383838"/>
                <w:spacing w:val="8"/>
                <w:w w:val="12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0"/>
                <w:w w:val="69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54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6"/>
              <w:ind w:left="158"/>
            </w:pPr>
            <w:r>
              <w:rPr>
                <w:rFonts w:cs="Arial" w:hAnsi="Arial" w:eastAsia="Arial" w:ascii="Arial"/>
                <w:color w:val="111111"/>
                <w:spacing w:val="4"/>
                <w:w w:val="84"/>
                <w:sz w:val="14"/>
                <w:szCs w:val="14"/>
              </w:rPr>
              <w:t>J</w:t>
            </w:r>
            <w:r>
              <w:rPr>
                <w:rFonts w:cs="Arial" w:hAnsi="Arial" w:eastAsia="Arial" w:ascii="Arial"/>
                <w:color w:val="232323"/>
                <w:spacing w:val="6"/>
                <w:w w:val="11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32323"/>
                <w:spacing w:val="6"/>
                <w:w w:val="103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32323"/>
                <w:spacing w:val="7"/>
                <w:w w:val="10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32323"/>
                <w:spacing w:val="5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0"/>
                <w:w w:val="7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11111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-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5"/>
                <w:w w:val="85"/>
                <w:sz w:val="14"/>
                <w:szCs w:val="14"/>
              </w:rPr>
              <w:t>H</w:t>
            </w:r>
            <w:r>
              <w:rPr>
                <w:rFonts w:cs="Arial" w:hAnsi="Arial" w:eastAsia="Arial" w:ascii="Arial"/>
                <w:color w:val="111111"/>
                <w:spacing w:val="6"/>
                <w:w w:val="94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32323"/>
                <w:spacing w:val="9"/>
                <w:w w:val="120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11111"/>
                <w:spacing w:val="6"/>
                <w:w w:val="97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232323"/>
                <w:spacing w:val="5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32323"/>
                <w:spacing w:val="5"/>
                <w:w w:val="7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32323"/>
                <w:spacing w:val="0"/>
                <w:w w:val="98"/>
                <w:sz w:val="14"/>
                <w:szCs w:val="14"/>
              </w:rPr>
              <w:t>TO</w:t>
            </w:r>
            <w:r>
              <w:rPr>
                <w:rFonts w:cs="Arial" w:hAnsi="Arial" w:eastAsia="Arial" w:ascii="Arial"/>
                <w:color w:val="232323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-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6"/>
                <w:w w:val="107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111111"/>
                <w:spacing w:val="5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32323"/>
                <w:spacing w:val="4"/>
                <w:w w:val="81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32323"/>
                <w:spacing w:val="6"/>
                <w:w w:val="10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32323"/>
                <w:spacing w:val="8"/>
                <w:w w:val="125"/>
                <w:sz w:val="14"/>
                <w:szCs w:val="14"/>
              </w:rPr>
              <w:t>Q</w:t>
            </w:r>
            <w:r>
              <w:rPr>
                <w:rFonts w:cs="Arial" w:hAnsi="Arial" w:eastAsia="Arial" w:ascii="Arial"/>
                <w:color w:val="111111"/>
                <w:spacing w:val="6"/>
                <w:w w:val="94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32323"/>
                <w:spacing w:val="5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32323"/>
                <w:spacing w:val="0"/>
                <w:w w:val="74"/>
                <w:sz w:val="14"/>
                <w:szCs w:val="14"/>
              </w:rPr>
              <w:t>Z</w:t>
            </w:r>
            <w:r>
              <w:rPr>
                <w:rFonts w:cs="Arial" w:hAnsi="Arial" w:eastAsia="Arial" w:ascii="Arial"/>
                <w:color w:val="232323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-1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7"/>
                <w:w w:val="9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32323"/>
                <w:spacing w:val="6"/>
                <w:w w:val="10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32323"/>
                <w:spacing w:val="6"/>
                <w:w w:val="112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232323"/>
                <w:spacing w:val="6"/>
                <w:w w:val="10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32323"/>
                <w:spacing w:val="6"/>
                <w:w w:val="89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32323"/>
                <w:spacing w:val="5"/>
                <w:w w:val="85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32323"/>
                <w:spacing w:val="0"/>
                <w:w w:val="11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61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1"/>
              <w:ind w:left="2029"/>
            </w:pPr>
            <w:r>
              <w:rPr>
                <w:rFonts w:cs="Arial" w:hAnsi="Arial" w:eastAsia="Arial" w:ascii="Arial"/>
                <w:color w:val="111111"/>
                <w:spacing w:val="4"/>
                <w:w w:val="74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32323"/>
                <w:spacing w:val="5"/>
                <w:w w:val="82"/>
                <w:sz w:val="14"/>
                <w:szCs w:val="14"/>
              </w:rPr>
              <w:t>É</w:t>
            </w:r>
            <w:r>
              <w:rPr>
                <w:rFonts w:cs="Arial" w:hAnsi="Arial" w:eastAsia="Arial" w:ascii="Arial"/>
                <w:color w:val="232323"/>
                <w:spacing w:val="8"/>
                <w:w w:val="116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7"/>
                <w:w w:val="112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32323"/>
                <w:spacing w:val="2"/>
                <w:w w:val="9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32323"/>
                <w:spacing w:val="7"/>
                <w:w w:val="12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32323"/>
                <w:spacing w:val="8"/>
                <w:w w:val="11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32323"/>
                <w:spacing w:val="0"/>
                <w:w w:val="73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27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6"/>
              <w:ind w:left="816"/>
            </w:pPr>
            <w:r>
              <w:rPr>
                <w:rFonts w:cs="Arial" w:hAnsi="Arial" w:eastAsia="Arial" w:ascii="Arial"/>
                <w:color w:val="232323"/>
                <w:spacing w:val="0"/>
                <w:w w:val="108"/>
                <w:sz w:val="14"/>
                <w:szCs w:val="14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04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37"/>
              <w:ind w:left="396"/>
            </w:pPr>
            <w:r>
              <w:rPr>
                <w:rFonts w:cs="Arial" w:hAnsi="Arial" w:eastAsia="Arial" w:ascii="Arial"/>
                <w:color w:val="232323"/>
                <w:spacing w:val="5"/>
                <w:w w:val="99"/>
                <w:sz w:val="14"/>
                <w:szCs w:val="14"/>
              </w:rPr>
              <w:t>6</w:t>
            </w:r>
            <w:r>
              <w:rPr>
                <w:rFonts w:cs="Arial" w:hAnsi="Arial" w:eastAsia="Arial" w:ascii="Arial"/>
                <w:color w:val="383838"/>
                <w:spacing w:val="2"/>
                <w:w w:val="81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232323"/>
                <w:spacing w:val="0"/>
                <w:w w:val="110"/>
                <w:sz w:val="14"/>
                <w:szCs w:val="14"/>
              </w:rPr>
              <w:t>000</w:t>
            </w:r>
            <w:r>
              <w:rPr>
                <w:rFonts w:cs="Arial" w:hAnsi="Arial" w:eastAsia="Arial" w:ascii="Arial"/>
                <w:color w:val="232323"/>
                <w:spacing w:val="-22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83838"/>
                <w:spacing w:val="2"/>
                <w:w w:val="93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232323"/>
                <w:spacing w:val="5"/>
                <w:w w:val="104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32323"/>
                <w:spacing w:val="0"/>
                <w:w w:val="116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</w:tr>
      <w:tr>
        <w:trPr>
          <w:trHeight w:val="258" w:hRule="exact"/>
        </w:trPr>
        <w:tc>
          <w:tcPr>
            <w:tcW w:w="166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51"/>
              <w:ind w:left="40"/>
            </w:pPr>
            <w:r>
              <w:rPr>
                <w:rFonts w:cs="Arial" w:hAnsi="Arial" w:eastAsia="Arial" w:ascii="Arial"/>
                <w:color w:val="111111"/>
                <w:spacing w:val="3"/>
                <w:w w:val="58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232323"/>
                <w:spacing w:val="6"/>
                <w:w w:val="128"/>
                <w:sz w:val="14"/>
                <w:szCs w:val="14"/>
              </w:rPr>
              <w:t>6</w:t>
            </w:r>
            <w:r>
              <w:rPr>
                <w:rFonts w:cs="Arial" w:hAnsi="Arial" w:eastAsia="Arial" w:ascii="Arial"/>
                <w:color w:val="232323"/>
                <w:spacing w:val="5"/>
                <w:w w:val="104"/>
                <w:sz w:val="14"/>
                <w:szCs w:val="14"/>
              </w:rPr>
              <w:t>4</w:t>
            </w:r>
            <w:r>
              <w:rPr>
                <w:rFonts w:cs="Arial" w:hAnsi="Arial" w:eastAsia="Arial" w:ascii="Arial"/>
                <w:color w:val="020202"/>
                <w:spacing w:val="3"/>
                <w:w w:val="107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232323"/>
                <w:spacing w:val="6"/>
                <w:w w:val="110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32323"/>
                <w:spacing w:val="5"/>
                <w:w w:val="104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32323"/>
                <w:spacing w:val="6"/>
                <w:w w:val="122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020202"/>
                <w:spacing w:val="4"/>
                <w:w w:val="75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232323"/>
                <w:spacing w:val="4"/>
                <w:w w:val="126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232323"/>
                <w:spacing w:val="6"/>
                <w:w w:val="110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32323"/>
                <w:spacing w:val="6"/>
                <w:w w:val="110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32323"/>
                <w:spacing w:val="5"/>
                <w:w w:val="104"/>
                <w:sz w:val="14"/>
                <w:szCs w:val="14"/>
              </w:rPr>
              <w:t>9</w:t>
            </w:r>
            <w:r>
              <w:rPr>
                <w:rFonts w:cs="Arial" w:hAnsi="Arial" w:eastAsia="Arial" w:ascii="Arial"/>
                <w:color w:val="383838"/>
                <w:spacing w:val="3"/>
                <w:w w:val="107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232323"/>
                <w:spacing w:val="7"/>
                <w:w w:val="10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83838"/>
                <w:spacing w:val="8"/>
                <w:w w:val="121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383838"/>
                <w:spacing w:val="8"/>
                <w:w w:val="116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0"/>
                <w:w w:val="74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54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6"/>
              <w:ind w:left="158"/>
            </w:pPr>
            <w:r>
              <w:rPr>
                <w:rFonts w:cs="Arial" w:hAnsi="Arial" w:eastAsia="Arial" w:ascii="Arial"/>
                <w:color w:val="232323"/>
                <w:spacing w:val="7"/>
                <w:w w:val="105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020202"/>
                <w:spacing w:val="2"/>
                <w:w w:val="9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32323"/>
                <w:spacing w:val="6"/>
                <w:w w:val="89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83838"/>
                <w:spacing w:val="5"/>
                <w:w w:val="79"/>
                <w:sz w:val="14"/>
                <w:szCs w:val="14"/>
              </w:rPr>
              <w:t>Z</w:t>
            </w:r>
            <w:r>
              <w:rPr>
                <w:rFonts w:cs="Arial" w:hAnsi="Arial" w:eastAsia="Arial" w:ascii="Arial"/>
                <w:color w:val="232323"/>
                <w:spacing w:val="0"/>
                <w:w w:val="11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32323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-14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4"/>
                <w:w w:val="84"/>
                <w:sz w:val="14"/>
                <w:szCs w:val="14"/>
              </w:rPr>
              <w:t>J</w:t>
            </w:r>
            <w:r>
              <w:rPr>
                <w:rFonts w:cs="Arial" w:hAnsi="Arial" w:eastAsia="Arial" w:ascii="Arial"/>
                <w:color w:val="111111"/>
                <w:spacing w:val="6"/>
                <w:w w:val="103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383838"/>
                <w:spacing w:val="7"/>
                <w:w w:val="10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32323"/>
                <w:spacing w:val="2"/>
                <w:w w:val="9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020202"/>
                <w:spacing w:val="4"/>
                <w:w w:val="74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32323"/>
                <w:spacing w:val="0"/>
                <w:w w:val="89"/>
                <w:sz w:val="14"/>
                <w:szCs w:val="14"/>
              </w:rPr>
              <w:t>H</w:t>
            </w:r>
            <w:r>
              <w:rPr>
                <w:rFonts w:cs="Arial" w:hAnsi="Arial" w:eastAsia="Arial" w:ascii="Arial"/>
                <w:color w:val="232323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-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8"/>
                <w:w w:val="112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32323"/>
                <w:spacing w:val="6"/>
                <w:w w:val="11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32323"/>
                <w:spacing w:val="6"/>
                <w:w w:val="8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83838"/>
                <w:spacing w:val="8"/>
                <w:w w:val="12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020202"/>
                <w:spacing w:val="2"/>
                <w:w w:val="105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32323"/>
                <w:spacing w:val="0"/>
                <w:w w:val="10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32323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-14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5"/>
                <w:w w:val="7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32323"/>
                <w:spacing w:val="6"/>
                <w:w w:val="11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32323"/>
                <w:spacing w:val="9"/>
                <w:w w:val="120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11111"/>
                <w:spacing w:val="2"/>
                <w:w w:val="9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32323"/>
                <w:spacing w:val="5"/>
                <w:w w:val="85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32323"/>
                <w:spacing w:val="5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83838"/>
                <w:spacing w:val="0"/>
                <w:w w:val="74"/>
                <w:sz w:val="14"/>
                <w:szCs w:val="14"/>
              </w:rPr>
              <w:t>Z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61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1"/>
              <w:ind w:left="2034"/>
            </w:pPr>
            <w:r>
              <w:rPr>
                <w:rFonts w:cs="Arial" w:hAnsi="Arial" w:eastAsia="Arial" w:ascii="Arial"/>
                <w:color w:val="020202"/>
                <w:spacing w:val="4"/>
                <w:w w:val="63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32323"/>
                <w:spacing w:val="5"/>
                <w:w w:val="87"/>
                <w:sz w:val="14"/>
                <w:szCs w:val="14"/>
              </w:rPr>
              <w:t>É</w:t>
            </w:r>
            <w:r>
              <w:rPr>
                <w:rFonts w:cs="Arial" w:hAnsi="Arial" w:eastAsia="Arial" w:ascii="Arial"/>
                <w:color w:val="383838"/>
                <w:spacing w:val="8"/>
                <w:w w:val="116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7"/>
                <w:w w:val="112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83838"/>
                <w:spacing w:val="2"/>
                <w:w w:val="9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83838"/>
                <w:spacing w:val="7"/>
                <w:w w:val="12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32323"/>
                <w:spacing w:val="8"/>
                <w:w w:val="11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32323"/>
                <w:spacing w:val="0"/>
                <w:w w:val="73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27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6"/>
              <w:ind w:left="816"/>
            </w:pPr>
            <w:r>
              <w:rPr>
                <w:rFonts w:cs="Arial" w:hAnsi="Arial" w:eastAsia="Arial" w:ascii="Arial"/>
                <w:color w:val="383838"/>
                <w:spacing w:val="0"/>
                <w:w w:val="108"/>
                <w:sz w:val="14"/>
                <w:szCs w:val="14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04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37"/>
              <w:ind w:left="396"/>
            </w:pPr>
            <w:r>
              <w:rPr>
                <w:rFonts w:cs="Arial" w:hAnsi="Arial" w:eastAsia="Arial" w:ascii="Arial"/>
                <w:color w:val="383838"/>
                <w:spacing w:val="5"/>
                <w:w w:val="99"/>
                <w:sz w:val="14"/>
                <w:szCs w:val="14"/>
              </w:rPr>
              <w:t>7</w:t>
            </w:r>
            <w:r>
              <w:rPr>
                <w:rFonts w:cs="Arial" w:hAnsi="Arial" w:eastAsia="Arial" w:ascii="Arial"/>
                <w:color w:val="383838"/>
                <w:spacing w:val="2"/>
                <w:w w:val="81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232323"/>
                <w:spacing w:val="0"/>
                <w:w w:val="110"/>
                <w:sz w:val="14"/>
                <w:szCs w:val="14"/>
              </w:rPr>
              <w:t>000</w:t>
            </w:r>
            <w:r>
              <w:rPr>
                <w:rFonts w:cs="Arial" w:hAnsi="Arial" w:eastAsia="Arial" w:ascii="Arial"/>
                <w:color w:val="232323"/>
                <w:spacing w:val="-22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2"/>
                <w:w w:val="81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232323"/>
                <w:spacing w:val="6"/>
                <w:w w:val="110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32323"/>
                <w:spacing w:val="0"/>
                <w:w w:val="116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</w:tr>
      <w:tr>
        <w:trPr>
          <w:trHeight w:val="259" w:hRule="exact"/>
        </w:trPr>
        <w:tc>
          <w:tcPr>
            <w:tcW w:w="166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52"/>
              <w:ind w:left="40"/>
            </w:pPr>
            <w:r>
              <w:rPr>
                <w:rFonts w:cs="Arial" w:hAnsi="Arial" w:eastAsia="Arial" w:ascii="Arial"/>
                <w:color w:val="232323"/>
                <w:spacing w:val="3"/>
                <w:w w:val="58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232323"/>
                <w:spacing w:val="6"/>
                <w:w w:val="128"/>
                <w:sz w:val="14"/>
                <w:szCs w:val="14"/>
              </w:rPr>
              <w:t>6</w:t>
            </w:r>
            <w:r>
              <w:rPr>
                <w:rFonts w:cs="Arial" w:hAnsi="Arial" w:eastAsia="Arial" w:ascii="Arial"/>
                <w:color w:val="232323"/>
                <w:spacing w:val="6"/>
                <w:w w:val="110"/>
                <w:sz w:val="14"/>
                <w:szCs w:val="14"/>
              </w:rPr>
              <w:t>5</w:t>
            </w:r>
            <w:r>
              <w:rPr>
                <w:rFonts w:cs="Arial" w:hAnsi="Arial" w:eastAsia="Arial" w:ascii="Arial"/>
                <w:color w:val="545454"/>
                <w:spacing w:val="3"/>
                <w:w w:val="97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232323"/>
                <w:spacing w:val="5"/>
                <w:w w:val="104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32323"/>
                <w:spacing w:val="5"/>
                <w:w w:val="104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32323"/>
                <w:spacing w:val="6"/>
                <w:w w:val="128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111111"/>
                <w:spacing w:val="4"/>
                <w:w w:val="75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545454"/>
                <w:spacing w:val="4"/>
                <w:w w:val="136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232323"/>
                <w:spacing w:val="6"/>
                <w:w w:val="110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383838"/>
                <w:spacing w:val="5"/>
                <w:w w:val="104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32323"/>
                <w:spacing w:val="5"/>
                <w:w w:val="104"/>
                <w:sz w:val="14"/>
                <w:szCs w:val="14"/>
              </w:rPr>
              <w:t>9</w:t>
            </w:r>
            <w:r>
              <w:rPr>
                <w:rFonts w:cs="Arial" w:hAnsi="Arial" w:eastAsia="Arial" w:ascii="Arial"/>
                <w:color w:val="545454"/>
                <w:spacing w:val="3"/>
                <w:w w:val="107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232323"/>
                <w:spacing w:val="7"/>
                <w:w w:val="10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83838"/>
                <w:spacing w:val="8"/>
                <w:w w:val="121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383838"/>
                <w:spacing w:val="8"/>
                <w:w w:val="116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32323"/>
                <w:spacing w:val="0"/>
                <w:w w:val="79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54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52"/>
              <w:ind w:left="158"/>
            </w:pPr>
            <w:r>
              <w:rPr>
                <w:rFonts w:cs="Arial" w:hAnsi="Arial" w:eastAsia="Arial" w:ascii="Arial"/>
                <w:color w:val="383838"/>
                <w:spacing w:val="7"/>
                <w:w w:val="108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020202"/>
                <w:spacing w:val="2"/>
                <w:w w:val="9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4"/>
                <w:w w:val="87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32323"/>
                <w:spacing w:val="9"/>
                <w:w w:val="112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32323"/>
                <w:spacing w:val="7"/>
                <w:w w:val="11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83838"/>
                <w:spacing w:val="0"/>
                <w:w w:val="8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83838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83838"/>
                <w:spacing w:val="-14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83838"/>
                <w:spacing w:val="8"/>
                <w:w w:val="112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111111"/>
                <w:spacing w:val="2"/>
                <w:w w:val="9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83838"/>
                <w:spacing w:val="4"/>
                <w:w w:val="87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32323"/>
                <w:spacing w:val="5"/>
                <w:w w:val="92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232323"/>
                <w:spacing w:val="5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32323"/>
                <w:spacing w:val="6"/>
                <w:w w:val="89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83838"/>
                <w:spacing w:val="4"/>
                <w:w w:val="74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83838"/>
                <w:spacing w:val="0"/>
                <w:w w:val="10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83838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83838"/>
                <w:spacing w:val="-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4"/>
                <w:w w:val="7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83838"/>
                <w:spacing w:val="5"/>
                <w:w w:val="82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83838"/>
                <w:spacing w:val="8"/>
                <w:w w:val="116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83838"/>
                <w:spacing w:val="8"/>
                <w:w w:val="12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32323"/>
                <w:spacing w:val="5"/>
                <w:w w:val="92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232323"/>
                <w:spacing w:val="0"/>
                <w:w w:val="9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32323"/>
                <w:spacing w:val="12"/>
                <w:w w:val="95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83838"/>
                <w:spacing w:val="0"/>
                <w:w w:val="10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83838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83838"/>
                <w:spacing w:val="-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7"/>
                <w:w w:val="109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383838"/>
                <w:spacing w:val="5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32323"/>
                <w:spacing w:val="7"/>
                <w:w w:val="112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83838"/>
                <w:spacing w:val="6"/>
                <w:w w:val="103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83838"/>
                <w:spacing w:val="0"/>
                <w:w w:val="10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83838"/>
                <w:spacing w:val="13"/>
                <w:w w:val="102"/>
                <w:sz w:val="14"/>
                <w:szCs w:val="14"/>
              </w:rPr>
              <w:t>Z</w:t>
            </w:r>
            <w:r>
              <w:rPr>
                <w:rFonts w:cs="Arial" w:hAnsi="Arial" w:eastAsia="Arial" w:ascii="Arial"/>
                <w:color w:val="383838"/>
                <w:spacing w:val="0"/>
                <w:w w:val="10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61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2"/>
              <w:ind w:left="2034"/>
            </w:pPr>
            <w:r>
              <w:rPr>
                <w:rFonts w:cs="Arial" w:hAnsi="Arial" w:eastAsia="Arial" w:ascii="Arial"/>
                <w:color w:val="020202"/>
                <w:spacing w:val="3"/>
                <w:w w:val="69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32323"/>
                <w:spacing w:val="5"/>
                <w:w w:val="82"/>
                <w:sz w:val="14"/>
                <w:szCs w:val="14"/>
              </w:rPr>
              <w:t>É</w:t>
            </w:r>
            <w:r>
              <w:rPr>
                <w:rFonts w:cs="Arial" w:hAnsi="Arial" w:eastAsia="Arial" w:ascii="Arial"/>
                <w:color w:val="383838"/>
                <w:spacing w:val="7"/>
                <w:w w:val="11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7"/>
                <w:w w:val="112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83838"/>
                <w:spacing w:val="2"/>
                <w:w w:val="105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83838"/>
                <w:spacing w:val="7"/>
                <w:w w:val="12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32323"/>
                <w:spacing w:val="8"/>
                <w:w w:val="11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83838"/>
                <w:spacing w:val="0"/>
                <w:w w:val="73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27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8"/>
              <w:ind w:left="816"/>
            </w:pPr>
            <w:r>
              <w:rPr>
                <w:rFonts w:cs="Arial" w:hAnsi="Arial" w:eastAsia="Arial" w:ascii="Arial"/>
                <w:color w:val="232323"/>
                <w:spacing w:val="0"/>
                <w:w w:val="104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4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38"/>
              <w:ind w:left="396"/>
            </w:pPr>
            <w:r>
              <w:rPr>
                <w:rFonts w:cs="Arial" w:hAnsi="Arial" w:eastAsia="Arial" w:ascii="Arial"/>
                <w:color w:val="383838"/>
                <w:spacing w:val="5"/>
                <w:w w:val="99"/>
                <w:sz w:val="14"/>
                <w:szCs w:val="14"/>
              </w:rPr>
              <w:t>7</w:t>
            </w:r>
            <w:r>
              <w:rPr>
                <w:rFonts w:cs="Arial" w:hAnsi="Arial" w:eastAsia="Arial" w:ascii="Arial"/>
                <w:color w:val="383838"/>
                <w:spacing w:val="2"/>
                <w:w w:val="81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232323"/>
                <w:spacing w:val="6"/>
                <w:w w:val="116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383838"/>
                <w:spacing w:val="5"/>
                <w:w w:val="104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32323"/>
                <w:spacing w:val="6"/>
                <w:w w:val="110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32323"/>
                <w:spacing w:val="2"/>
                <w:w w:val="81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232323"/>
                <w:spacing w:val="6"/>
                <w:w w:val="110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383838"/>
                <w:spacing w:val="0"/>
                <w:w w:val="116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</w:tr>
      <w:tr>
        <w:trPr>
          <w:trHeight w:val="259" w:hRule="exact"/>
        </w:trPr>
        <w:tc>
          <w:tcPr>
            <w:tcW w:w="166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52"/>
              <w:ind w:left="40"/>
            </w:pPr>
            <w:r>
              <w:rPr>
                <w:rFonts w:cs="Arial" w:hAnsi="Arial" w:eastAsia="Arial" w:ascii="Arial"/>
                <w:color w:val="383838"/>
                <w:spacing w:val="3"/>
                <w:w w:val="58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232323"/>
                <w:spacing w:val="6"/>
                <w:w w:val="128"/>
                <w:sz w:val="14"/>
                <w:szCs w:val="14"/>
              </w:rPr>
              <w:t>6</w:t>
            </w:r>
            <w:r>
              <w:rPr>
                <w:rFonts w:cs="Arial" w:hAnsi="Arial" w:eastAsia="Arial" w:ascii="Arial"/>
                <w:color w:val="111111"/>
                <w:spacing w:val="6"/>
                <w:w w:val="110"/>
                <w:sz w:val="14"/>
                <w:szCs w:val="14"/>
              </w:rPr>
              <w:t>6</w:t>
            </w:r>
            <w:r>
              <w:rPr>
                <w:rFonts w:cs="Arial" w:hAnsi="Arial" w:eastAsia="Arial" w:ascii="Arial"/>
                <w:color w:val="545454"/>
                <w:spacing w:val="3"/>
                <w:w w:val="97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383838"/>
                <w:spacing w:val="5"/>
                <w:w w:val="104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32323"/>
                <w:spacing w:val="5"/>
                <w:w w:val="104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32323"/>
                <w:spacing w:val="6"/>
                <w:w w:val="128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111111"/>
                <w:spacing w:val="4"/>
                <w:w w:val="75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545454"/>
                <w:spacing w:val="4"/>
                <w:w w:val="136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232323"/>
                <w:spacing w:val="6"/>
                <w:w w:val="110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383838"/>
                <w:spacing w:val="5"/>
                <w:w w:val="104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32323"/>
                <w:spacing w:val="5"/>
                <w:w w:val="104"/>
                <w:sz w:val="14"/>
                <w:szCs w:val="14"/>
              </w:rPr>
              <w:t>9</w:t>
            </w:r>
            <w:r>
              <w:rPr>
                <w:rFonts w:cs="Arial" w:hAnsi="Arial" w:eastAsia="Arial" w:ascii="Arial"/>
                <w:color w:val="545454"/>
                <w:spacing w:val="3"/>
                <w:w w:val="107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232323"/>
                <w:spacing w:val="7"/>
                <w:w w:val="10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83838"/>
                <w:spacing w:val="8"/>
                <w:w w:val="121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383838"/>
                <w:spacing w:val="8"/>
                <w:w w:val="116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83838"/>
                <w:spacing w:val="0"/>
                <w:w w:val="79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54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52"/>
              <w:ind w:left="158"/>
            </w:pPr>
            <w:r>
              <w:rPr>
                <w:rFonts w:cs="Arial" w:hAnsi="Arial" w:eastAsia="Arial" w:ascii="Arial"/>
                <w:color w:val="111111"/>
                <w:spacing w:val="5"/>
                <w:w w:val="77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383838"/>
                <w:spacing w:val="6"/>
                <w:w w:val="97"/>
                <w:sz w:val="14"/>
                <w:szCs w:val="14"/>
              </w:rPr>
              <w:t>Y</w:t>
            </w:r>
            <w:r>
              <w:rPr>
                <w:rFonts w:cs="Arial" w:hAnsi="Arial" w:eastAsia="Arial" w:ascii="Arial"/>
                <w:color w:val="232323"/>
                <w:spacing w:val="6"/>
                <w:w w:val="8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83838"/>
                <w:spacing w:val="8"/>
                <w:w w:val="12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0"/>
                <w:w w:val="9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11111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-4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83838"/>
                <w:spacing w:val="5"/>
                <w:w w:val="7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020202"/>
                <w:spacing w:val="2"/>
                <w:w w:val="105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32323"/>
                <w:spacing w:val="5"/>
                <w:w w:val="87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232323"/>
                <w:spacing w:val="6"/>
                <w:w w:val="11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32323"/>
                <w:spacing w:val="7"/>
                <w:w w:val="98"/>
                <w:sz w:val="14"/>
                <w:szCs w:val="14"/>
              </w:rPr>
              <w:t>H</w:t>
            </w:r>
            <w:r>
              <w:rPr>
                <w:rFonts w:cs="Arial" w:hAnsi="Arial" w:eastAsia="Arial" w:ascii="Arial"/>
                <w:color w:val="383838"/>
                <w:spacing w:val="0"/>
                <w:w w:val="93"/>
                <w:sz w:val="14"/>
                <w:szCs w:val="14"/>
              </w:rPr>
              <w:t>Í</w:t>
            </w:r>
            <w:r>
              <w:rPr>
                <w:rFonts w:cs="Arial" w:hAnsi="Arial" w:eastAsia="Arial" w:ascii="Arial"/>
                <w:color w:val="383838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83838"/>
                <w:spacing w:val="-1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83838"/>
                <w:spacing w:val="8"/>
                <w:w w:val="112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111111"/>
                <w:spacing w:val="2"/>
                <w:w w:val="9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32323"/>
                <w:spacing w:val="6"/>
                <w:w w:val="8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83838"/>
                <w:spacing w:val="8"/>
                <w:w w:val="125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0"/>
                <w:w w:val="9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11111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3"/>
                <w:w w:val="64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83838"/>
                <w:spacing w:val="8"/>
                <w:w w:val="121"/>
                <w:sz w:val="14"/>
                <w:szCs w:val="14"/>
              </w:rPr>
              <w:t>Ó</w:t>
            </w:r>
            <w:r>
              <w:rPr>
                <w:rFonts w:cs="Arial" w:hAnsi="Arial" w:eastAsia="Arial" w:ascii="Arial"/>
                <w:color w:val="232323"/>
                <w:spacing w:val="5"/>
                <w:w w:val="92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32323"/>
                <w:spacing w:val="5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83838"/>
                <w:spacing w:val="0"/>
                <w:w w:val="74"/>
                <w:sz w:val="14"/>
                <w:szCs w:val="14"/>
              </w:rPr>
              <w:t>Z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61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2"/>
              <w:ind w:left="2029"/>
            </w:pPr>
            <w:r>
              <w:rPr>
                <w:rFonts w:cs="Arial" w:hAnsi="Arial" w:eastAsia="Arial" w:ascii="Arial"/>
                <w:color w:val="111111"/>
                <w:spacing w:val="4"/>
                <w:w w:val="74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32323"/>
                <w:spacing w:val="5"/>
                <w:w w:val="82"/>
                <w:sz w:val="14"/>
                <w:szCs w:val="14"/>
              </w:rPr>
              <w:t>É</w:t>
            </w:r>
            <w:r>
              <w:rPr>
                <w:rFonts w:cs="Arial" w:hAnsi="Arial" w:eastAsia="Arial" w:ascii="Arial"/>
                <w:color w:val="383838"/>
                <w:spacing w:val="8"/>
                <w:w w:val="116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7"/>
                <w:w w:val="10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83838"/>
                <w:spacing w:val="2"/>
                <w:w w:val="105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83838"/>
                <w:spacing w:val="7"/>
                <w:w w:val="12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83838"/>
                <w:spacing w:val="8"/>
                <w:w w:val="11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83838"/>
                <w:spacing w:val="0"/>
                <w:w w:val="73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27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8"/>
              <w:ind w:left="816"/>
            </w:pPr>
            <w:r>
              <w:rPr>
                <w:rFonts w:cs="Arial" w:hAnsi="Arial" w:eastAsia="Arial" w:ascii="Arial"/>
                <w:color w:val="383838"/>
                <w:spacing w:val="0"/>
                <w:w w:val="104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4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38"/>
              <w:ind w:left="396"/>
            </w:pPr>
            <w:r>
              <w:rPr>
                <w:rFonts w:cs="Arial" w:hAnsi="Arial" w:eastAsia="Arial" w:ascii="Arial"/>
                <w:color w:val="232323"/>
                <w:spacing w:val="5"/>
                <w:w w:val="99"/>
                <w:sz w:val="14"/>
                <w:szCs w:val="14"/>
              </w:rPr>
              <w:t>6</w:t>
            </w:r>
            <w:r>
              <w:rPr>
                <w:rFonts w:cs="Arial" w:hAnsi="Arial" w:eastAsia="Arial" w:ascii="Arial"/>
                <w:color w:val="545454"/>
                <w:spacing w:val="2"/>
                <w:w w:val="81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383838"/>
                <w:spacing w:val="0"/>
                <w:w w:val="107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383838"/>
                <w:spacing w:val="11"/>
                <w:w w:val="107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32323"/>
                <w:spacing w:val="6"/>
                <w:w w:val="116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020202"/>
                <w:spacing w:val="2"/>
                <w:w w:val="81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232323"/>
                <w:spacing w:val="6"/>
                <w:w w:val="110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383838"/>
                <w:spacing w:val="0"/>
                <w:w w:val="116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</w:tr>
      <w:tr>
        <w:trPr>
          <w:trHeight w:val="262" w:hRule="exact"/>
        </w:trPr>
        <w:tc>
          <w:tcPr>
            <w:tcW w:w="166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52"/>
              <w:ind w:left="40"/>
            </w:pPr>
            <w:r>
              <w:rPr>
                <w:rFonts w:cs="Arial" w:hAnsi="Arial" w:eastAsia="Arial" w:ascii="Arial"/>
                <w:color w:val="383838"/>
                <w:spacing w:val="3"/>
                <w:w w:val="58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232323"/>
                <w:spacing w:val="6"/>
                <w:w w:val="128"/>
                <w:sz w:val="14"/>
                <w:szCs w:val="14"/>
              </w:rPr>
              <w:t>6</w:t>
            </w:r>
            <w:r>
              <w:rPr>
                <w:rFonts w:cs="Arial" w:hAnsi="Arial" w:eastAsia="Arial" w:ascii="Arial"/>
                <w:color w:val="383838"/>
                <w:spacing w:val="5"/>
                <w:w w:val="104"/>
                <w:sz w:val="14"/>
                <w:szCs w:val="14"/>
              </w:rPr>
              <w:t>7</w:t>
            </w:r>
            <w:r>
              <w:rPr>
                <w:rFonts w:cs="Arial" w:hAnsi="Arial" w:eastAsia="Arial" w:ascii="Arial"/>
                <w:color w:val="545454"/>
                <w:spacing w:val="3"/>
                <w:w w:val="107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383838"/>
                <w:spacing w:val="5"/>
                <w:w w:val="104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32323"/>
                <w:spacing w:val="5"/>
                <w:w w:val="104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32323"/>
                <w:spacing w:val="6"/>
                <w:w w:val="128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111111"/>
                <w:spacing w:val="4"/>
                <w:w w:val="75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545454"/>
                <w:spacing w:val="4"/>
                <w:w w:val="136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232323"/>
                <w:spacing w:val="6"/>
                <w:w w:val="110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32323"/>
                <w:spacing w:val="5"/>
                <w:w w:val="104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383838"/>
                <w:spacing w:val="5"/>
                <w:w w:val="99"/>
                <w:sz w:val="14"/>
                <w:szCs w:val="14"/>
              </w:rPr>
              <w:t>9</w:t>
            </w:r>
            <w:r>
              <w:rPr>
                <w:rFonts w:cs="Arial" w:hAnsi="Arial" w:eastAsia="Arial" w:ascii="Arial"/>
                <w:color w:val="545454"/>
                <w:spacing w:val="4"/>
                <w:w w:val="116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232323"/>
                <w:spacing w:val="7"/>
                <w:w w:val="10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83838"/>
                <w:spacing w:val="8"/>
                <w:w w:val="121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383838"/>
                <w:spacing w:val="8"/>
                <w:w w:val="116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83838"/>
                <w:spacing w:val="0"/>
                <w:w w:val="79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54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52"/>
              <w:ind w:left="158"/>
            </w:pPr>
            <w:r>
              <w:rPr>
                <w:rFonts w:cs="Arial" w:hAnsi="Arial" w:eastAsia="Arial" w:ascii="Arial"/>
                <w:color w:val="232323"/>
                <w:spacing w:val="4"/>
                <w:w w:val="7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20202"/>
                <w:spacing w:val="4"/>
                <w:w w:val="87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32323"/>
                <w:spacing w:val="5"/>
                <w:w w:val="79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020202"/>
                <w:spacing w:val="2"/>
                <w:w w:val="9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32323"/>
                <w:spacing w:val="7"/>
                <w:w w:val="10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83838"/>
                <w:spacing w:val="0"/>
                <w:w w:val="11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83838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83838"/>
                <w:spacing w:val="-12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6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83838"/>
                <w:spacing w:val="5"/>
                <w:w w:val="10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32323"/>
                <w:spacing w:val="6"/>
                <w:w w:val="10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83838"/>
                <w:spacing w:val="8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32323"/>
                <w:spacing w:val="4"/>
                <w:w w:val="10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32323"/>
                <w:spacing w:val="7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32323"/>
                <w:spacing w:val="0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32323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15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6"/>
                <w:w w:val="89"/>
                <w:sz w:val="14"/>
                <w:szCs w:val="14"/>
              </w:rPr>
              <w:t>H</w:t>
            </w:r>
            <w:r>
              <w:rPr>
                <w:rFonts w:cs="Arial" w:hAnsi="Arial" w:eastAsia="Arial" w:ascii="Arial"/>
                <w:color w:val="383838"/>
                <w:spacing w:val="5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83838"/>
                <w:spacing w:val="6"/>
                <w:w w:val="89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32323"/>
                <w:spacing w:val="7"/>
                <w:w w:val="10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32323"/>
                <w:spacing w:val="6"/>
                <w:w w:val="112"/>
                <w:sz w:val="14"/>
                <w:szCs w:val="14"/>
              </w:rPr>
              <w:t>Á</w:t>
            </w:r>
            <w:r>
              <w:rPr>
                <w:rFonts w:cs="Arial" w:hAnsi="Arial" w:eastAsia="Arial" w:ascii="Arial"/>
                <w:color w:val="232323"/>
                <w:spacing w:val="7"/>
                <w:w w:val="10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83838"/>
                <w:spacing w:val="7"/>
                <w:w w:val="112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32323"/>
                <w:spacing w:val="5"/>
                <w:w w:val="7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83838"/>
                <w:spacing w:val="0"/>
                <w:w w:val="74"/>
                <w:sz w:val="14"/>
                <w:szCs w:val="14"/>
              </w:rPr>
              <w:t>Z</w:t>
            </w:r>
            <w:r>
              <w:rPr>
                <w:rFonts w:cs="Arial" w:hAnsi="Arial" w:eastAsia="Arial" w:ascii="Arial"/>
                <w:color w:val="383838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83838"/>
                <w:spacing w:val="-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83838"/>
                <w:spacing w:val="5"/>
                <w:w w:val="77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232323"/>
                <w:spacing w:val="6"/>
                <w:w w:val="10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83838"/>
                <w:spacing w:val="6"/>
                <w:w w:val="89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32323"/>
                <w:spacing w:val="6"/>
                <w:w w:val="89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545454"/>
                <w:spacing w:val="2"/>
                <w:w w:val="9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83838"/>
                <w:spacing w:val="0"/>
                <w:w w:val="96"/>
                <w:sz w:val="14"/>
                <w:szCs w:val="14"/>
              </w:rPr>
              <w:t>OS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61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2"/>
              <w:ind w:left="2029"/>
            </w:pPr>
            <w:r>
              <w:rPr>
                <w:rFonts w:cs="Arial" w:hAnsi="Arial" w:eastAsia="Arial" w:ascii="Arial"/>
                <w:color w:val="111111"/>
                <w:spacing w:val="4"/>
                <w:w w:val="74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32323"/>
                <w:spacing w:val="5"/>
                <w:w w:val="82"/>
                <w:sz w:val="14"/>
                <w:szCs w:val="14"/>
              </w:rPr>
              <w:t>É</w:t>
            </w:r>
            <w:r>
              <w:rPr>
                <w:rFonts w:cs="Arial" w:hAnsi="Arial" w:eastAsia="Arial" w:ascii="Arial"/>
                <w:color w:val="383838"/>
                <w:spacing w:val="7"/>
                <w:w w:val="11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32323"/>
                <w:spacing w:val="7"/>
                <w:w w:val="112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83838"/>
                <w:spacing w:val="2"/>
                <w:w w:val="9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83838"/>
                <w:spacing w:val="8"/>
                <w:w w:val="12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83838"/>
                <w:spacing w:val="8"/>
                <w:w w:val="11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83838"/>
                <w:spacing w:val="0"/>
                <w:w w:val="73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27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8"/>
              <w:ind w:left="816"/>
            </w:pPr>
            <w:r>
              <w:rPr>
                <w:rFonts w:cs="Arial" w:hAnsi="Arial" w:eastAsia="Arial" w:ascii="Arial"/>
                <w:color w:val="232323"/>
                <w:spacing w:val="0"/>
                <w:w w:val="104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4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38"/>
              <w:ind w:left="406"/>
            </w:pPr>
            <w:r>
              <w:rPr>
                <w:rFonts w:cs="Arial" w:hAnsi="Arial" w:eastAsia="Arial" w:ascii="Arial"/>
                <w:color w:val="232323"/>
                <w:spacing w:val="4"/>
                <w:w w:val="81"/>
                <w:sz w:val="14"/>
                <w:szCs w:val="14"/>
              </w:rPr>
              <w:t>7</w:t>
            </w:r>
            <w:r>
              <w:rPr>
                <w:rFonts w:cs="Arial" w:hAnsi="Arial" w:eastAsia="Arial" w:ascii="Arial"/>
                <w:color w:val="383838"/>
                <w:spacing w:val="2"/>
                <w:w w:val="93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232323"/>
                <w:spacing w:val="6"/>
                <w:w w:val="110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383838"/>
                <w:spacing w:val="6"/>
                <w:w w:val="110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32323"/>
                <w:spacing w:val="6"/>
                <w:w w:val="110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020202"/>
                <w:spacing w:val="2"/>
                <w:w w:val="81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232323"/>
                <w:spacing w:val="6"/>
                <w:w w:val="110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383838"/>
                <w:spacing w:val="0"/>
                <w:w w:val="116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</w:tr>
      <w:tr>
        <w:trPr>
          <w:trHeight w:val="261" w:hRule="exact"/>
        </w:trPr>
        <w:tc>
          <w:tcPr>
            <w:tcW w:w="166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50"/>
              <w:ind w:left="40"/>
            </w:pPr>
            <w:r>
              <w:rPr>
                <w:rFonts w:cs="Arial" w:hAnsi="Arial" w:eastAsia="Arial" w:ascii="Arial"/>
                <w:color w:val="383838"/>
                <w:spacing w:val="3"/>
                <w:w w:val="58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232323"/>
                <w:spacing w:val="6"/>
                <w:w w:val="122"/>
                <w:sz w:val="14"/>
                <w:szCs w:val="14"/>
              </w:rPr>
              <w:t>6</w:t>
            </w:r>
            <w:r>
              <w:rPr>
                <w:rFonts w:cs="Arial" w:hAnsi="Arial" w:eastAsia="Arial" w:ascii="Arial"/>
                <w:color w:val="232323"/>
                <w:spacing w:val="6"/>
                <w:w w:val="116"/>
                <w:sz w:val="14"/>
                <w:szCs w:val="14"/>
              </w:rPr>
              <w:t>8</w:t>
            </w:r>
            <w:r>
              <w:rPr>
                <w:rFonts w:cs="Arial" w:hAnsi="Arial" w:eastAsia="Arial" w:ascii="Arial"/>
                <w:color w:val="545454"/>
                <w:spacing w:val="3"/>
                <w:w w:val="97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232323"/>
                <w:spacing w:val="5"/>
                <w:w w:val="104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32323"/>
                <w:spacing w:val="6"/>
                <w:w w:val="110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32323"/>
                <w:spacing w:val="6"/>
                <w:w w:val="116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111111"/>
                <w:spacing w:val="4"/>
                <w:w w:val="81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545454"/>
                <w:spacing w:val="4"/>
                <w:w w:val="136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232323"/>
                <w:spacing w:val="6"/>
                <w:w w:val="110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32323"/>
                <w:spacing w:val="5"/>
                <w:w w:val="104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383838"/>
                <w:spacing w:val="5"/>
                <w:w w:val="104"/>
                <w:sz w:val="14"/>
                <w:szCs w:val="14"/>
              </w:rPr>
              <w:t>9</w:t>
            </w:r>
            <w:r>
              <w:rPr>
                <w:rFonts w:cs="Arial" w:hAnsi="Arial" w:eastAsia="Arial" w:ascii="Arial"/>
                <w:color w:val="545454"/>
                <w:spacing w:val="3"/>
                <w:w w:val="107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232323"/>
                <w:spacing w:val="7"/>
                <w:w w:val="10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32323"/>
                <w:spacing w:val="8"/>
                <w:w w:val="121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383838"/>
                <w:spacing w:val="8"/>
                <w:w w:val="116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32323"/>
                <w:spacing w:val="0"/>
                <w:w w:val="79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54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50"/>
              <w:ind w:left="158"/>
            </w:pPr>
            <w:r>
              <w:rPr>
                <w:rFonts w:cs="Arial" w:hAnsi="Arial" w:eastAsia="Arial" w:ascii="Arial"/>
                <w:color w:val="383838"/>
                <w:spacing w:val="7"/>
                <w:w w:val="108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32323"/>
                <w:spacing w:val="6"/>
                <w:w w:val="10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32323"/>
                <w:spacing w:val="5"/>
                <w:w w:val="87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383838"/>
                <w:spacing w:val="6"/>
                <w:w w:val="89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020202"/>
                <w:spacing w:val="2"/>
                <w:w w:val="105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83838"/>
                <w:spacing w:val="5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20202"/>
                <w:spacing w:val="0"/>
                <w:w w:val="75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20202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-1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9"/>
                <w:w w:val="112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020202"/>
                <w:spacing w:val="2"/>
                <w:w w:val="81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83838"/>
                <w:spacing w:val="8"/>
                <w:w w:val="125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32323"/>
                <w:spacing w:val="7"/>
                <w:w w:val="98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383838"/>
                <w:spacing w:val="5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0"/>
                <w:w w:val="87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11111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83838"/>
                <w:spacing w:val="7"/>
                <w:w w:val="10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32323"/>
                <w:spacing w:val="7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83838"/>
                <w:spacing w:val="6"/>
                <w:w w:val="10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83838"/>
                <w:spacing w:val="0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83838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83838"/>
                <w:spacing w:val="3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83838"/>
                <w:spacing w:val="8"/>
                <w:w w:val="112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32323"/>
                <w:spacing w:val="6"/>
                <w:w w:val="11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83838"/>
                <w:spacing w:val="5"/>
                <w:w w:val="85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83838"/>
                <w:spacing w:val="8"/>
                <w:w w:val="116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2"/>
                <w:w w:val="105"/>
                <w:sz w:val="14"/>
                <w:szCs w:val="14"/>
              </w:rPr>
              <w:t>Í</w:t>
            </w:r>
            <w:r>
              <w:rPr>
                <w:rFonts w:cs="Arial" w:hAnsi="Arial" w:eastAsia="Arial" w:ascii="Arial"/>
                <w:color w:val="232323"/>
                <w:spacing w:val="0"/>
                <w:w w:val="10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61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5"/>
              <w:ind w:left="2029"/>
            </w:pPr>
            <w:r>
              <w:rPr>
                <w:rFonts w:cs="Arial" w:hAnsi="Arial" w:eastAsia="Arial" w:ascii="Arial"/>
                <w:color w:val="111111"/>
                <w:spacing w:val="4"/>
                <w:w w:val="74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32323"/>
                <w:spacing w:val="5"/>
                <w:w w:val="82"/>
                <w:sz w:val="14"/>
                <w:szCs w:val="14"/>
              </w:rPr>
              <w:t>É</w:t>
            </w:r>
            <w:r>
              <w:rPr>
                <w:rFonts w:cs="Arial" w:hAnsi="Arial" w:eastAsia="Arial" w:ascii="Arial"/>
                <w:color w:val="383838"/>
                <w:spacing w:val="8"/>
                <w:w w:val="116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7"/>
                <w:w w:val="10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32323"/>
                <w:spacing w:val="2"/>
                <w:w w:val="105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83838"/>
                <w:spacing w:val="7"/>
                <w:w w:val="12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32323"/>
                <w:spacing w:val="8"/>
                <w:w w:val="11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83838"/>
                <w:spacing w:val="0"/>
                <w:w w:val="73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27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1"/>
              <w:ind w:left="816"/>
            </w:pPr>
            <w:r>
              <w:rPr>
                <w:rFonts w:cs="Arial" w:hAnsi="Arial" w:eastAsia="Arial" w:ascii="Arial"/>
                <w:color w:val="383838"/>
                <w:spacing w:val="0"/>
                <w:w w:val="104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4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0"/>
              <w:ind w:left="396"/>
            </w:pPr>
            <w:r>
              <w:rPr>
                <w:rFonts w:cs="Arial" w:hAnsi="Arial" w:eastAsia="Arial" w:ascii="Arial"/>
                <w:color w:val="232323"/>
                <w:spacing w:val="5"/>
                <w:w w:val="99"/>
                <w:sz w:val="14"/>
                <w:szCs w:val="14"/>
              </w:rPr>
              <w:t>6</w:t>
            </w:r>
            <w:r>
              <w:rPr>
                <w:rFonts w:cs="Arial" w:hAnsi="Arial" w:eastAsia="Arial" w:ascii="Arial"/>
                <w:color w:val="383838"/>
                <w:spacing w:val="2"/>
                <w:w w:val="81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232323"/>
                <w:spacing w:val="0"/>
                <w:w w:val="110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32323"/>
                <w:spacing w:val="11"/>
                <w:w w:val="110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383838"/>
                <w:spacing w:val="6"/>
                <w:w w:val="110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020202"/>
                <w:spacing w:val="2"/>
                <w:w w:val="81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232323"/>
                <w:spacing w:val="6"/>
                <w:w w:val="110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383838"/>
                <w:spacing w:val="0"/>
                <w:w w:val="110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</w:tr>
      <w:tr>
        <w:trPr>
          <w:trHeight w:val="259" w:hRule="exact"/>
        </w:trPr>
        <w:tc>
          <w:tcPr>
            <w:tcW w:w="166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8"/>
              <w:ind w:left="40"/>
            </w:pPr>
            <w:r>
              <w:rPr>
                <w:rFonts w:cs="Arial" w:hAnsi="Arial" w:eastAsia="Arial" w:ascii="Arial"/>
                <w:color w:val="111111"/>
                <w:spacing w:val="3"/>
                <w:w w:val="58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232323"/>
                <w:spacing w:val="6"/>
                <w:w w:val="128"/>
                <w:sz w:val="14"/>
                <w:szCs w:val="14"/>
              </w:rPr>
              <w:t>6</w:t>
            </w:r>
            <w:r>
              <w:rPr>
                <w:rFonts w:cs="Arial" w:hAnsi="Arial" w:eastAsia="Arial" w:ascii="Arial"/>
                <w:color w:val="232323"/>
                <w:spacing w:val="5"/>
                <w:w w:val="99"/>
                <w:sz w:val="14"/>
                <w:szCs w:val="14"/>
              </w:rPr>
              <w:t>9</w:t>
            </w:r>
            <w:r>
              <w:rPr>
                <w:rFonts w:cs="Arial" w:hAnsi="Arial" w:eastAsia="Arial" w:ascii="Arial"/>
                <w:color w:val="383838"/>
                <w:spacing w:val="4"/>
                <w:w w:val="116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232323"/>
                <w:spacing w:val="5"/>
                <w:w w:val="104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32323"/>
                <w:spacing w:val="6"/>
                <w:w w:val="110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111111"/>
                <w:spacing w:val="6"/>
                <w:w w:val="116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020202"/>
                <w:spacing w:val="4"/>
                <w:w w:val="81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232323"/>
                <w:spacing w:val="0"/>
                <w:w w:val="116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232323"/>
                <w:spacing w:val="9"/>
                <w:w w:val="116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32323"/>
                <w:spacing w:val="5"/>
                <w:w w:val="104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32323"/>
                <w:spacing w:val="6"/>
                <w:w w:val="110"/>
                <w:sz w:val="14"/>
                <w:szCs w:val="14"/>
              </w:rPr>
              <w:t>9</w:t>
            </w:r>
            <w:r>
              <w:rPr>
                <w:rFonts w:cs="Arial" w:hAnsi="Arial" w:eastAsia="Arial" w:ascii="Arial"/>
                <w:color w:val="545454"/>
                <w:spacing w:val="3"/>
                <w:w w:val="107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111111"/>
                <w:spacing w:val="7"/>
                <w:w w:val="10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32323"/>
                <w:spacing w:val="8"/>
                <w:w w:val="116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383838"/>
                <w:spacing w:val="7"/>
                <w:w w:val="12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32323"/>
                <w:spacing w:val="0"/>
                <w:w w:val="79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54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8"/>
              <w:ind w:left="158"/>
            </w:pPr>
            <w:r>
              <w:rPr>
                <w:rFonts w:cs="Arial" w:hAnsi="Arial" w:eastAsia="Arial" w:ascii="Arial"/>
                <w:color w:val="232323"/>
                <w:spacing w:val="7"/>
                <w:w w:val="10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32323"/>
                <w:spacing w:val="5"/>
                <w:w w:val="7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32323"/>
                <w:spacing w:val="9"/>
                <w:w w:val="116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11111"/>
                <w:spacing w:val="7"/>
                <w:w w:val="11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32323"/>
                <w:spacing w:val="0"/>
                <w:w w:val="7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32323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-1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6"/>
                <w:w w:val="8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32323"/>
                <w:spacing w:val="8"/>
                <w:w w:val="11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020202"/>
                <w:spacing w:val="4"/>
                <w:w w:val="81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32323"/>
                <w:spacing w:val="6"/>
                <w:w w:val="11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32323"/>
                <w:spacing w:val="7"/>
                <w:w w:val="112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32323"/>
                <w:spacing w:val="7"/>
                <w:w w:val="10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32323"/>
                <w:spacing w:val="0"/>
                <w:w w:val="10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32323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-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3"/>
                <w:w w:val="64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32323"/>
                <w:spacing w:val="8"/>
                <w:w w:val="125"/>
                <w:sz w:val="14"/>
                <w:szCs w:val="14"/>
              </w:rPr>
              <w:t>Ó</w:t>
            </w:r>
            <w:r>
              <w:rPr>
                <w:rFonts w:cs="Arial" w:hAnsi="Arial" w:eastAsia="Arial" w:ascii="Arial"/>
                <w:color w:val="111111"/>
                <w:spacing w:val="5"/>
                <w:w w:val="92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32323"/>
                <w:spacing w:val="5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32323"/>
                <w:spacing w:val="0"/>
                <w:w w:val="74"/>
                <w:sz w:val="14"/>
                <w:szCs w:val="14"/>
              </w:rPr>
              <w:t>Z</w:t>
            </w:r>
            <w:r>
              <w:rPr>
                <w:rFonts w:cs="Arial" w:hAnsi="Arial" w:eastAsia="Arial" w:ascii="Arial"/>
                <w:color w:val="232323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-1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6"/>
                <w:w w:val="107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111111"/>
                <w:spacing w:val="2"/>
                <w:w w:val="9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4"/>
                <w:w w:val="87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11111"/>
                <w:spacing w:val="4"/>
                <w:w w:val="75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32323"/>
                <w:spacing w:val="6"/>
                <w:w w:val="10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32323"/>
                <w:spacing w:val="0"/>
                <w:w w:val="102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32323"/>
                <w:spacing w:val="13"/>
                <w:w w:val="10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32323"/>
                <w:spacing w:val="6"/>
                <w:w w:val="89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32323"/>
                <w:spacing w:val="0"/>
                <w:w w:val="10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61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3"/>
              <w:ind w:left="2020"/>
            </w:pPr>
            <w:r>
              <w:rPr>
                <w:rFonts w:cs="Arial" w:hAnsi="Arial" w:eastAsia="Arial" w:ascii="Arial"/>
                <w:color w:val="232323"/>
                <w:spacing w:val="4"/>
                <w:w w:val="85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32323"/>
                <w:spacing w:val="5"/>
                <w:w w:val="82"/>
                <w:sz w:val="14"/>
                <w:szCs w:val="14"/>
              </w:rPr>
              <w:t>É</w:t>
            </w:r>
            <w:r>
              <w:rPr>
                <w:rFonts w:cs="Arial" w:hAnsi="Arial" w:eastAsia="Arial" w:ascii="Arial"/>
                <w:color w:val="232323"/>
                <w:spacing w:val="8"/>
                <w:w w:val="116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7"/>
                <w:w w:val="10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20202"/>
                <w:spacing w:val="2"/>
                <w:w w:val="9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32323"/>
                <w:spacing w:val="7"/>
                <w:w w:val="12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32323"/>
                <w:spacing w:val="8"/>
                <w:w w:val="12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32323"/>
                <w:spacing w:val="0"/>
                <w:w w:val="73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27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9"/>
              <w:ind w:left="816"/>
            </w:pPr>
            <w:r>
              <w:rPr>
                <w:rFonts w:cs="Arial" w:hAnsi="Arial" w:eastAsia="Arial" w:ascii="Arial"/>
                <w:color w:val="232323"/>
                <w:spacing w:val="0"/>
                <w:w w:val="104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4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38"/>
              <w:ind w:left="396"/>
            </w:pPr>
            <w:r>
              <w:rPr>
                <w:rFonts w:cs="Arial" w:hAnsi="Arial" w:eastAsia="Arial" w:ascii="Arial"/>
                <w:color w:val="232323"/>
                <w:spacing w:val="5"/>
                <w:w w:val="99"/>
                <w:sz w:val="14"/>
                <w:szCs w:val="14"/>
              </w:rPr>
              <w:t>6</w:t>
            </w:r>
            <w:r>
              <w:rPr>
                <w:rFonts w:cs="Arial" w:hAnsi="Arial" w:eastAsia="Arial" w:ascii="Arial"/>
                <w:color w:val="383838"/>
                <w:spacing w:val="2"/>
                <w:w w:val="81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232323"/>
                <w:spacing w:val="0"/>
                <w:w w:val="110"/>
                <w:sz w:val="14"/>
                <w:szCs w:val="14"/>
              </w:rPr>
              <w:t>000</w:t>
            </w:r>
            <w:r>
              <w:rPr>
                <w:rFonts w:cs="Arial" w:hAnsi="Arial" w:eastAsia="Arial" w:ascii="Arial"/>
                <w:color w:val="232323"/>
                <w:spacing w:val="-22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2"/>
                <w:w w:val="81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111111"/>
                <w:spacing w:val="6"/>
                <w:w w:val="110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32323"/>
                <w:spacing w:val="0"/>
                <w:w w:val="110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</w:tr>
      <w:tr>
        <w:trPr>
          <w:trHeight w:val="311" w:hRule="exact"/>
        </w:trPr>
        <w:tc>
          <w:tcPr>
            <w:tcW w:w="166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52"/>
              <w:ind w:left="40"/>
            </w:pPr>
            <w:r>
              <w:rPr>
                <w:rFonts w:cs="Arial" w:hAnsi="Arial" w:eastAsia="Arial" w:ascii="Arial"/>
                <w:color w:val="111111"/>
                <w:spacing w:val="3"/>
                <w:w w:val="58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232323"/>
                <w:spacing w:val="6"/>
                <w:w w:val="128"/>
                <w:sz w:val="14"/>
                <w:szCs w:val="14"/>
              </w:rPr>
              <w:t>7</w:t>
            </w:r>
            <w:r>
              <w:rPr>
                <w:rFonts w:cs="Arial" w:hAnsi="Arial" w:eastAsia="Arial" w:ascii="Arial"/>
                <w:color w:val="111111"/>
                <w:spacing w:val="6"/>
                <w:w w:val="116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383838"/>
                <w:spacing w:val="3"/>
                <w:w w:val="87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232323"/>
                <w:spacing w:val="5"/>
                <w:w w:val="104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32323"/>
                <w:spacing w:val="6"/>
                <w:w w:val="110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32323"/>
                <w:spacing w:val="6"/>
                <w:w w:val="116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020202"/>
                <w:spacing w:val="4"/>
                <w:w w:val="81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111111"/>
                <w:spacing w:val="0"/>
                <w:w w:val="116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111111"/>
                <w:spacing w:val="9"/>
                <w:w w:val="116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32323"/>
                <w:spacing w:val="6"/>
                <w:w w:val="110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32323"/>
                <w:spacing w:val="5"/>
                <w:w w:val="104"/>
                <w:sz w:val="14"/>
                <w:szCs w:val="14"/>
              </w:rPr>
              <w:t>9</w:t>
            </w:r>
            <w:r>
              <w:rPr>
                <w:rFonts w:cs="Arial" w:hAnsi="Arial" w:eastAsia="Arial" w:ascii="Arial"/>
                <w:color w:val="111111"/>
                <w:spacing w:val="3"/>
                <w:w w:val="107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111111"/>
                <w:spacing w:val="7"/>
                <w:w w:val="10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83838"/>
                <w:spacing w:val="8"/>
                <w:w w:val="116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383838"/>
                <w:spacing w:val="7"/>
                <w:w w:val="12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020202"/>
                <w:spacing w:val="0"/>
                <w:w w:val="69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54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8"/>
              <w:ind w:left="158"/>
            </w:pPr>
            <w:r>
              <w:rPr>
                <w:rFonts w:cs="Arial" w:hAnsi="Arial" w:eastAsia="Arial" w:ascii="Arial"/>
                <w:color w:val="232323"/>
                <w:spacing w:val="0"/>
                <w:w w:val="90"/>
                <w:sz w:val="14"/>
                <w:szCs w:val="14"/>
              </w:rPr>
              <w:t>J</w:t>
            </w:r>
            <w:r>
              <w:rPr>
                <w:rFonts w:cs="Arial" w:hAnsi="Arial" w:eastAsia="Arial" w:ascii="Arial"/>
                <w:color w:val="232323"/>
                <w:spacing w:val="10"/>
                <w:w w:val="9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83838"/>
                <w:spacing w:val="4"/>
                <w:w w:val="90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32323"/>
                <w:spacing w:val="0"/>
                <w:w w:val="90"/>
                <w:sz w:val="14"/>
                <w:szCs w:val="14"/>
              </w:rPr>
              <w:t>É</w:t>
            </w:r>
            <w:r>
              <w:rPr>
                <w:rFonts w:cs="Arial" w:hAnsi="Arial" w:eastAsia="Arial" w:ascii="Arial"/>
                <w:color w:val="232323"/>
                <w:spacing w:val="30"/>
                <w:w w:val="9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6"/>
                <w:w w:val="107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020202"/>
                <w:spacing w:val="2"/>
                <w:w w:val="81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6"/>
                <w:w w:val="89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32323"/>
                <w:spacing w:val="8"/>
                <w:w w:val="125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111111"/>
                <w:spacing w:val="2"/>
                <w:w w:val="81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020202"/>
                <w:spacing w:val="0"/>
                <w:w w:val="89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20202"/>
                <w:spacing w:val="7"/>
                <w:w w:val="89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32323"/>
                <w:spacing w:val="0"/>
                <w:w w:val="11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32323"/>
                <w:spacing w:val="1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4"/>
                <w:w w:val="85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32323"/>
                <w:spacing w:val="5"/>
                <w:w w:val="7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20202"/>
                <w:spacing w:val="4"/>
                <w:w w:val="81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20202"/>
                <w:spacing w:val="0"/>
                <w:w w:val="81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20202"/>
                <w:spacing w:val="-2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0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32323"/>
                <w:spacing w:val="34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6"/>
                <w:w w:val="9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13"/>
                <w:w w:val="204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32323"/>
                <w:spacing w:val="6"/>
                <w:w w:val="97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232323"/>
                <w:spacing w:val="7"/>
                <w:w w:val="11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5"/>
                <w:w w:val="85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32323"/>
                <w:spacing w:val="6"/>
                <w:w w:val="11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32323"/>
                <w:spacing w:val="6"/>
                <w:w w:val="103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32323"/>
                <w:spacing w:val="0"/>
                <w:w w:val="11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61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3"/>
              <w:ind w:left="2020"/>
            </w:pPr>
            <w:r>
              <w:rPr>
                <w:rFonts w:cs="Arial" w:hAnsi="Arial" w:eastAsia="Arial" w:ascii="Arial"/>
                <w:color w:val="232323"/>
                <w:spacing w:val="4"/>
                <w:w w:val="85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32323"/>
                <w:spacing w:val="5"/>
                <w:w w:val="82"/>
                <w:sz w:val="14"/>
                <w:szCs w:val="14"/>
              </w:rPr>
              <w:t>É</w:t>
            </w:r>
            <w:r>
              <w:rPr>
                <w:rFonts w:cs="Arial" w:hAnsi="Arial" w:eastAsia="Arial" w:ascii="Arial"/>
                <w:color w:val="383838"/>
                <w:spacing w:val="8"/>
                <w:w w:val="116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7"/>
                <w:w w:val="10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20202"/>
                <w:spacing w:val="2"/>
                <w:w w:val="9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83838"/>
                <w:spacing w:val="7"/>
                <w:w w:val="12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32323"/>
                <w:spacing w:val="8"/>
                <w:w w:val="12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32323"/>
                <w:spacing w:val="0"/>
                <w:w w:val="73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27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9"/>
              <w:ind w:left="816"/>
            </w:pPr>
            <w:r>
              <w:rPr>
                <w:rFonts w:cs="Arial" w:hAnsi="Arial" w:eastAsia="Arial" w:ascii="Arial"/>
                <w:color w:val="232323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4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3"/>
              <w:ind w:left="396"/>
            </w:pPr>
            <w:r>
              <w:rPr>
                <w:rFonts w:cs="Arial" w:hAnsi="Arial" w:eastAsia="Arial" w:ascii="Arial"/>
                <w:color w:val="111111"/>
                <w:spacing w:val="4"/>
                <w:w w:val="100"/>
                <w:sz w:val="14"/>
                <w:szCs w:val="14"/>
              </w:rPr>
              <w:t>6</w:t>
            </w:r>
            <w:r>
              <w:rPr>
                <w:rFonts w:cs="Arial" w:hAnsi="Arial" w:eastAsia="Arial" w:ascii="Arial"/>
                <w:color w:val="383838"/>
                <w:spacing w:val="2"/>
                <w:w w:val="100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232323"/>
                <w:spacing w:val="0"/>
                <w:w w:val="100"/>
                <w:sz w:val="14"/>
                <w:szCs w:val="14"/>
              </w:rPr>
              <w:t>000</w:t>
            </w:r>
            <w:r>
              <w:rPr>
                <w:rFonts w:cs="Arial" w:hAnsi="Arial" w:eastAsia="Arial" w:ascii="Arial"/>
                <w:color w:val="232323"/>
                <w:spacing w:val="-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2"/>
                <w:w w:val="81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232323"/>
                <w:spacing w:val="0"/>
                <w:w w:val="110"/>
                <w:sz w:val="14"/>
                <w:szCs w:val="14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</w:tr>
    </w:tbl>
    <w:p>
      <w:pPr>
        <w:sectPr>
          <w:type w:val="continuous"/>
          <w:pgSz w:w="15840" w:h="12240" w:orient="landscape"/>
          <w:pgMar w:top="1480" w:bottom="280" w:left="1440" w:right="320"/>
        </w:sectPr>
      </w:pPr>
    </w:p>
    <w:p>
      <w:pPr>
        <w:rPr>
          <w:sz w:val="12"/>
          <w:szCs w:val="12"/>
        </w:rPr>
        <w:jc w:val="left"/>
        <w:spacing w:before="7" w:lineRule="exact" w:line="120"/>
      </w:pPr>
      <w:r>
        <w:rPr>
          <w:sz w:val="12"/>
          <w:szCs w:val="12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500"/>
      </w:pPr>
      <w:r>
        <w:pict>
          <v:shape type="#_x0000_t202" style="position:absolute;margin-left:113.04pt;margin-top:-39.5064pt;width:22.05pt;height:45pt;mso-position-horizontal-relative:page;mso-position-vertical-relative:paragraph;z-index:-6696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90"/>
                      <w:szCs w:val="90"/>
                    </w:rPr>
                    <w:jc w:val="left"/>
                    <w:spacing w:lineRule="exact" w:line="900"/>
                    <w:ind w:right="-155"/>
                  </w:pPr>
                  <w:r>
                    <w:rPr>
                      <w:rFonts w:cs="Times New Roman" w:hAnsi="Times New Roman" w:eastAsia="Times New Roman" w:ascii="Times New Roman"/>
                      <w:b/>
                      <w:color w:val="151515"/>
                      <w:spacing w:val="4"/>
                      <w:w w:val="47"/>
                      <w:sz w:val="90"/>
                      <w:szCs w:val="90"/>
                    </w:rPr>
                    <w:t>1</w:t>
                  </w:r>
                  <w:r>
                    <w:rPr>
                      <w:rFonts w:cs="Times New Roman" w:hAnsi="Times New Roman" w:eastAsia="Times New Roman" w:ascii="Times New Roman"/>
                      <w:b/>
                      <w:color w:val="2A2A2A"/>
                      <w:spacing w:val="0"/>
                      <w:w w:val="50"/>
                      <w:sz w:val="90"/>
                      <w:szCs w:val="90"/>
                    </w:rPr>
                    <w:t>1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sz w:val="90"/>
                      <w:szCs w:val="90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b/>
          <w:color w:val="040404"/>
          <w:w w:val="67"/>
          <w:position w:val="-1"/>
          <w:sz w:val="16"/>
          <w:szCs w:val="16"/>
        </w:rPr>
        <w:t>C</w:t>
      </w:r>
      <w:r>
        <w:rPr>
          <w:rFonts w:cs="Arial" w:hAnsi="Arial" w:eastAsia="Arial" w:ascii="Arial"/>
          <w:b/>
          <w:color w:val="040404"/>
          <w:spacing w:val="2"/>
          <w:w w:val="67"/>
          <w:position w:val="-1"/>
          <w:sz w:val="16"/>
          <w:szCs w:val="16"/>
        </w:rPr>
        <w:t>:</w:t>
      </w:r>
      <w:r>
        <w:rPr>
          <w:rFonts w:cs="Arial" w:hAnsi="Arial" w:eastAsia="Arial" w:ascii="Arial"/>
          <w:b/>
          <w:color w:val="040404"/>
          <w:spacing w:val="2"/>
          <w:w w:val="114"/>
          <w:position w:val="-1"/>
          <w:sz w:val="16"/>
          <w:szCs w:val="16"/>
        </w:rPr>
        <w:t>O</w:t>
      </w:r>
      <w:r>
        <w:rPr>
          <w:rFonts w:cs="Arial" w:hAnsi="Arial" w:eastAsia="Arial" w:ascii="Arial"/>
          <w:b/>
          <w:color w:val="040404"/>
          <w:spacing w:val="2"/>
          <w:w w:val="98"/>
          <w:position w:val="-1"/>
          <w:sz w:val="16"/>
          <w:szCs w:val="16"/>
        </w:rPr>
        <w:t>B</w:t>
      </w:r>
      <w:r>
        <w:rPr>
          <w:rFonts w:cs="Arial" w:hAnsi="Arial" w:eastAsia="Arial" w:ascii="Arial"/>
          <w:b/>
          <w:color w:val="151515"/>
          <w:spacing w:val="1"/>
          <w:w w:val="117"/>
          <w:position w:val="-1"/>
          <w:sz w:val="16"/>
          <w:szCs w:val="16"/>
        </w:rPr>
        <w:t>I</w:t>
      </w:r>
      <w:r>
        <w:rPr>
          <w:rFonts w:cs="Arial" w:hAnsi="Arial" w:eastAsia="Arial" w:ascii="Arial"/>
          <w:b/>
          <w:color w:val="040404"/>
          <w:spacing w:val="2"/>
          <w:w w:val="106"/>
          <w:position w:val="-1"/>
          <w:sz w:val="16"/>
          <w:szCs w:val="16"/>
        </w:rPr>
        <w:t>E</w:t>
      </w:r>
      <w:r>
        <w:rPr>
          <w:rFonts w:cs="Arial" w:hAnsi="Arial" w:eastAsia="Arial" w:ascii="Arial"/>
          <w:b/>
          <w:color w:val="040404"/>
          <w:spacing w:val="2"/>
          <w:w w:val="102"/>
          <w:position w:val="-1"/>
          <w:sz w:val="16"/>
          <w:szCs w:val="16"/>
        </w:rPr>
        <w:t>R</w:t>
      </w:r>
      <w:r>
        <w:rPr>
          <w:rFonts w:cs="Arial" w:hAnsi="Arial" w:eastAsia="Arial" w:ascii="Arial"/>
          <w:b/>
          <w:color w:val="040404"/>
          <w:spacing w:val="2"/>
          <w:w w:val="106"/>
          <w:position w:val="-1"/>
          <w:sz w:val="16"/>
          <w:szCs w:val="16"/>
        </w:rPr>
        <w:t>N</w:t>
      </w:r>
      <w:r>
        <w:rPr>
          <w:rFonts w:cs="Arial" w:hAnsi="Arial" w:eastAsia="Arial" w:ascii="Arial"/>
          <w:b/>
          <w:color w:val="040404"/>
          <w:spacing w:val="2"/>
          <w:w w:val="122"/>
          <w:position w:val="-1"/>
          <w:sz w:val="16"/>
          <w:szCs w:val="16"/>
        </w:rPr>
        <w:t>O</w:t>
      </w:r>
      <w:r>
        <w:rPr>
          <w:rFonts w:cs="Arial" w:hAnsi="Arial" w:eastAsia="Arial" w:ascii="Arial"/>
          <w:b/>
          <w:color w:val="151515"/>
          <w:spacing w:val="-8"/>
          <w:w w:val="131"/>
          <w:position w:val="-1"/>
          <w:sz w:val="16"/>
          <w:szCs w:val="16"/>
        </w:rPr>
        <w:t>d</w:t>
      </w:r>
      <w:r>
        <w:rPr>
          <w:rFonts w:cs="Arial" w:hAnsi="Arial" w:eastAsia="Arial" w:ascii="Arial"/>
          <w:b/>
          <w:color w:val="2A2A2A"/>
          <w:spacing w:val="0"/>
          <w:w w:val="72"/>
          <w:position w:val="-1"/>
          <w:sz w:val="16"/>
          <w:szCs w:val="16"/>
        </w:rPr>
        <w:t>('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160"/>
        <w:ind w:left="428" w:right="-47"/>
      </w:pPr>
      <w:r>
        <w:rPr>
          <w:rFonts w:cs="Arial" w:hAnsi="Arial" w:eastAsia="Arial" w:ascii="Arial"/>
          <w:b/>
          <w:color w:val="040404"/>
          <w:spacing w:val="-2"/>
          <w:w w:val="101"/>
          <w:sz w:val="18"/>
          <w:szCs w:val="18"/>
        </w:rPr>
        <w:t>O</w:t>
      </w:r>
      <w:r>
        <w:rPr>
          <w:rFonts w:cs="Arial" w:hAnsi="Arial" w:eastAsia="Arial" w:ascii="Arial"/>
          <w:b/>
          <w:color w:val="040404"/>
          <w:spacing w:val="-3"/>
          <w:w w:val="113"/>
          <w:sz w:val="18"/>
          <w:szCs w:val="18"/>
        </w:rPr>
        <w:t>U</w:t>
      </w:r>
      <w:r>
        <w:rPr>
          <w:rFonts w:cs="Arial" w:hAnsi="Arial" w:eastAsia="Arial" w:ascii="Arial"/>
          <w:b/>
          <w:color w:val="040404"/>
          <w:spacing w:val="-12"/>
          <w:w w:val="124"/>
          <w:sz w:val="18"/>
          <w:szCs w:val="18"/>
        </w:rPr>
        <w:t>A</w:t>
      </w:r>
      <w:r>
        <w:rPr>
          <w:rFonts w:cs="Arial" w:hAnsi="Arial" w:eastAsia="Arial" w:ascii="Arial"/>
          <w:b/>
          <w:color w:val="040404"/>
          <w:spacing w:val="-3"/>
          <w:w w:val="116"/>
          <w:sz w:val="18"/>
          <w:szCs w:val="18"/>
        </w:rPr>
        <w:t>T</w:t>
      </w:r>
      <w:r>
        <w:rPr>
          <w:rFonts w:cs="Arial" w:hAnsi="Arial" w:eastAsia="Arial" w:ascii="Arial"/>
          <w:b/>
          <w:color w:val="040404"/>
          <w:spacing w:val="-2"/>
          <w:w w:val="106"/>
          <w:sz w:val="18"/>
          <w:szCs w:val="18"/>
        </w:rPr>
        <w:t>E</w:t>
      </w:r>
      <w:r>
        <w:rPr>
          <w:rFonts w:cs="Arial" w:hAnsi="Arial" w:eastAsia="Arial" w:ascii="Arial"/>
          <w:b/>
          <w:color w:val="040404"/>
          <w:spacing w:val="-3"/>
          <w:w w:val="117"/>
          <w:sz w:val="18"/>
          <w:szCs w:val="18"/>
        </w:rPr>
        <w:t>M</w:t>
      </w:r>
      <w:r>
        <w:rPr>
          <w:rFonts w:cs="Arial" w:hAnsi="Arial" w:eastAsia="Arial" w:ascii="Arial"/>
          <w:b/>
          <w:color w:val="040404"/>
          <w:spacing w:val="-2"/>
          <w:w w:val="120"/>
          <w:sz w:val="18"/>
          <w:szCs w:val="18"/>
        </w:rPr>
        <w:t>A</w:t>
      </w:r>
      <w:r>
        <w:rPr>
          <w:rFonts w:cs="Arial" w:hAnsi="Arial" w:eastAsia="Arial" w:ascii="Arial"/>
          <w:b/>
          <w:color w:val="040404"/>
          <w:spacing w:val="0"/>
          <w:w w:val="112"/>
          <w:sz w:val="18"/>
          <w:szCs w:val="18"/>
        </w:rPr>
        <w:t>LA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20"/>
          <w:szCs w:val="20"/>
        </w:rPr>
        <w:jc w:val="center"/>
        <w:spacing w:before="68" w:lineRule="auto" w:line="255"/>
        <w:ind w:left="-17" w:right="4886"/>
      </w:pPr>
      <w:r>
        <w:br w:type="column"/>
      </w:r>
      <w:r>
        <w:rPr>
          <w:rFonts w:cs="Arial" w:hAnsi="Arial" w:eastAsia="Arial" w:ascii="Arial"/>
          <w:color w:val="040404"/>
          <w:spacing w:val="-4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-5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5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5"/>
          <w:w w:val="100"/>
          <w:sz w:val="20"/>
          <w:szCs w:val="20"/>
        </w:rPr>
        <w:t>V</w:t>
      </w:r>
      <w:r>
        <w:rPr>
          <w:rFonts w:cs="Arial" w:hAnsi="Arial" w:eastAsia="Arial" w:ascii="Arial"/>
          <w:color w:val="151515"/>
          <w:spacing w:val="-2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6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151515"/>
          <w:spacing w:val="-2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5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19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4"/>
          <w:w w:val="102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-4"/>
          <w:w w:val="97"/>
          <w:sz w:val="20"/>
          <w:szCs w:val="20"/>
        </w:rPr>
        <w:t>É</w:t>
      </w:r>
      <w:r>
        <w:rPr>
          <w:rFonts w:cs="Arial" w:hAnsi="Arial" w:eastAsia="Arial" w:ascii="Arial"/>
          <w:color w:val="040404"/>
          <w:spacing w:val="-5"/>
          <w:w w:val="103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5"/>
          <w:w w:val="103"/>
          <w:sz w:val="20"/>
          <w:szCs w:val="20"/>
        </w:rPr>
        <w:t>N</w:t>
      </w:r>
      <w:r>
        <w:rPr>
          <w:rFonts w:cs="Arial" w:hAnsi="Arial" w:eastAsia="Arial" w:ascii="Arial"/>
          <w:color w:val="151515"/>
          <w:spacing w:val="-2"/>
          <w:w w:val="99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5"/>
          <w:w w:val="103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-5"/>
          <w:w w:val="102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-6"/>
          <w:w w:val="120"/>
          <w:sz w:val="20"/>
          <w:szCs w:val="20"/>
        </w:rPr>
        <w:t>S</w:t>
      </w:r>
      <w:r>
        <w:rPr>
          <w:rFonts w:cs="Arial" w:hAnsi="Arial" w:eastAsia="Arial" w:ascii="Arial"/>
          <w:color w:val="151515"/>
          <w:spacing w:val="0"/>
          <w:w w:val="171"/>
          <w:sz w:val="20"/>
          <w:szCs w:val="20"/>
        </w:rPr>
        <w:t>/</w:t>
      </w:r>
      <w:r>
        <w:rPr>
          <w:rFonts w:cs="Arial" w:hAnsi="Arial" w:eastAsia="Arial" w:ascii="Arial"/>
          <w:color w:val="151515"/>
          <w:spacing w:val="8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5"/>
          <w:w w:val="101"/>
          <w:sz w:val="20"/>
          <w:szCs w:val="20"/>
        </w:rPr>
        <w:t>P</w:t>
      </w:r>
      <w:r>
        <w:rPr>
          <w:rFonts w:cs="Arial" w:hAnsi="Arial" w:eastAsia="Arial" w:ascii="Arial"/>
          <w:color w:val="040404"/>
          <w:spacing w:val="-5"/>
          <w:w w:val="101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6"/>
          <w:w w:val="101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-4"/>
          <w:w w:val="101"/>
          <w:sz w:val="20"/>
          <w:szCs w:val="20"/>
        </w:rPr>
        <w:t>F</w:t>
      </w:r>
      <w:r>
        <w:rPr>
          <w:rFonts w:cs="Arial" w:hAnsi="Arial" w:eastAsia="Arial" w:ascii="Arial"/>
          <w:color w:val="040404"/>
          <w:spacing w:val="-5"/>
          <w:w w:val="101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5"/>
          <w:w w:val="101"/>
          <w:sz w:val="20"/>
          <w:szCs w:val="20"/>
        </w:rPr>
        <w:t>S</w:t>
      </w:r>
      <w:r>
        <w:rPr>
          <w:rFonts w:cs="Arial" w:hAnsi="Arial" w:eastAsia="Arial" w:ascii="Arial"/>
          <w:color w:val="151515"/>
          <w:spacing w:val="-2"/>
          <w:w w:val="101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-6"/>
          <w:w w:val="101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-5"/>
          <w:w w:val="101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-5"/>
          <w:w w:val="101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3"/>
          <w:w w:val="101"/>
          <w:sz w:val="20"/>
          <w:szCs w:val="20"/>
        </w:rPr>
        <w:t>L</w:t>
      </w:r>
      <w:r>
        <w:rPr>
          <w:rFonts w:cs="Arial" w:hAnsi="Arial" w:eastAsia="Arial" w:ascii="Arial"/>
          <w:color w:val="151515"/>
          <w:spacing w:val="-5"/>
          <w:w w:val="101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01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0"/>
          <w:w w:val="101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5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5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-5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-5"/>
          <w:w w:val="100"/>
          <w:sz w:val="20"/>
          <w:szCs w:val="20"/>
        </w:rPr>
        <w:t>G</w:t>
      </w:r>
      <w:r>
        <w:rPr>
          <w:rFonts w:cs="Arial" w:hAnsi="Arial" w:eastAsia="Arial" w:ascii="Arial"/>
          <w:color w:val="040404"/>
          <w:spacing w:val="-4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-5"/>
          <w:w w:val="100"/>
          <w:sz w:val="20"/>
          <w:szCs w:val="20"/>
        </w:rPr>
        <w:t>Ó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1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4"/>
          <w:w w:val="94"/>
          <w:sz w:val="20"/>
          <w:szCs w:val="20"/>
        </w:rPr>
        <w:t>0</w:t>
      </w:r>
      <w:r>
        <w:rPr>
          <w:rFonts w:cs="Arial" w:hAnsi="Arial" w:eastAsia="Arial" w:ascii="Arial"/>
          <w:color w:val="040404"/>
          <w:spacing w:val="-3"/>
          <w:w w:val="98"/>
          <w:sz w:val="20"/>
          <w:szCs w:val="20"/>
        </w:rPr>
        <w:t>2</w:t>
      </w:r>
      <w:r>
        <w:rPr>
          <w:rFonts w:cs="Arial" w:hAnsi="Arial" w:eastAsia="Arial" w:ascii="Arial"/>
          <w:color w:val="040404"/>
          <w:spacing w:val="0"/>
          <w:w w:val="98"/>
          <w:sz w:val="20"/>
          <w:szCs w:val="20"/>
        </w:rPr>
        <w:t>9</w:t>
      </w:r>
      <w:r>
        <w:rPr>
          <w:rFonts w:cs="Arial" w:hAnsi="Arial" w:eastAsia="Arial" w:ascii="Arial"/>
          <w:color w:val="000000"/>
          <w:spacing w:val="0"/>
          <w:w w:val="100"/>
          <w:sz w:val="20"/>
          <w:szCs w:val="20"/>
        </w:rPr>
      </w:r>
    </w:p>
    <w:p>
      <w:pPr>
        <w:rPr>
          <w:rFonts w:cs="Arial" w:hAnsi="Arial" w:eastAsia="Arial" w:ascii="Arial"/>
          <w:sz w:val="20"/>
          <w:szCs w:val="20"/>
        </w:rPr>
        <w:jc w:val="center"/>
        <w:ind w:left="1357" w:right="6282"/>
      </w:pPr>
      <w:r>
        <w:rPr>
          <w:rFonts w:cs="Arial" w:hAnsi="Arial" w:eastAsia="Arial" w:ascii="Arial"/>
          <w:color w:val="040404"/>
          <w:spacing w:val="-6"/>
          <w:w w:val="100"/>
          <w:sz w:val="20"/>
          <w:szCs w:val="20"/>
        </w:rPr>
        <w:t>M</w:t>
      </w:r>
      <w:r>
        <w:rPr>
          <w:rFonts w:cs="Arial" w:hAnsi="Arial" w:eastAsia="Arial" w:ascii="Arial"/>
          <w:color w:val="040404"/>
          <w:spacing w:val="-5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-5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-5"/>
          <w:w w:val="100"/>
          <w:sz w:val="20"/>
          <w:szCs w:val="20"/>
        </w:rPr>
        <w:t>Z</w:t>
      </w:r>
      <w:r>
        <w:rPr>
          <w:rFonts w:cs="Arial" w:hAnsi="Arial" w:eastAsia="Arial" w:ascii="Arial"/>
          <w:color w:val="040404"/>
          <w:spacing w:val="0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-4"/>
          <w:w w:val="94"/>
          <w:sz w:val="20"/>
          <w:szCs w:val="20"/>
        </w:rPr>
        <w:t>2</w:t>
      </w:r>
      <w:r>
        <w:rPr>
          <w:rFonts w:cs="Arial" w:hAnsi="Arial" w:eastAsia="Arial" w:ascii="Arial"/>
          <w:color w:val="040404"/>
          <w:spacing w:val="-4"/>
          <w:w w:val="103"/>
          <w:sz w:val="20"/>
          <w:szCs w:val="20"/>
        </w:rPr>
        <w:t>0</w:t>
      </w:r>
      <w:r>
        <w:rPr>
          <w:rFonts w:cs="Arial" w:hAnsi="Arial" w:eastAsia="Arial" w:ascii="Arial"/>
          <w:color w:val="040404"/>
          <w:spacing w:val="-4"/>
          <w:w w:val="107"/>
          <w:sz w:val="20"/>
          <w:szCs w:val="20"/>
        </w:rPr>
        <w:t>2</w:t>
      </w:r>
      <w:r>
        <w:rPr>
          <w:rFonts w:cs="Arial" w:hAnsi="Arial" w:eastAsia="Arial" w:ascii="Arial"/>
          <w:color w:val="040404"/>
          <w:spacing w:val="0"/>
          <w:w w:val="71"/>
          <w:sz w:val="20"/>
          <w:szCs w:val="20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20"/>
          <w:szCs w:val="20"/>
        </w:rPr>
      </w:r>
    </w:p>
    <w:p>
      <w:pPr>
        <w:rPr>
          <w:sz w:val="19"/>
          <w:szCs w:val="19"/>
        </w:rPr>
        <w:jc w:val="left"/>
        <w:spacing w:before="7" w:lineRule="exact" w:line="180"/>
      </w:pPr>
      <w:r>
        <w:rPr>
          <w:sz w:val="19"/>
          <w:szCs w:val="19"/>
        </w:rPr>
      </w:r>
    </w:p>
    <w:p>
      <w:pPr>
        <w:rPr>
          <w:rFonts w:cs="Arial" w:hAnsi="Arial" w:eastAsia="Arial" w:ascii="Arial"/>
          <w:sz w:val="6"/>
          <w:szCs w:val="6"/>
        </w:rPr>
        <w:jc w:val="center"/>
        <w:spacing w:lineRule="auto" w:line="185"/>
        <w:ind w:left="7453" w:right="88" w:hanging="11"/>
        <w:sectPr>
          <w:pgSz w:w="15860" w:h="12260" w:orient="landscape"/>
          <w:pgMar w:top="560" w:bottom="280" w:left="1420" w:right="320"/>
          <w:cols w:num="2" w:equalWidth="off">
            <w:col w:w="1705" w:space="3542"/>
            <w:col w:w="8873"/>
          </w:cols>
        </w:sectPr>
      </w:pPr>
      <w:r>
        <w:pict>
          <v:shape type="#_x0000_t202" style="position:absolute;margin-left:727.44pt;margin-top:-42.2545pt;width:23.23pt;height:46pt;mso-position-horizontal-relative:page;mso-position-vertical-relative:paragraph;z-index:-6695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92"/>
                      <w:szCs w:val="92"/>
                    </w:rPr>
                    <w:jc w:val="left"/>
                    <w:spacing w:lineRule="exact" w:line="920"/>
                    <w:ind w:right="-158"/>
                  </w:pPr>
                  <w:r>
                    <w:rPr>
                      <w:rFonts w:cs="Times New Roman" w:hAnsi="Times New Roman" w:eastAsia="Times New Roman" w:ascii="Times New Roman"/>
                      <w:b/>
                      <w:color w:val="151515"/>
                      <w:w w:val="48"/>
                      <w:sz w:val="92"/>
                      <w:szCs w:val="92"/>
                    </w:rPr>
                    <w:t>1</w:t>
                  </w:r>
                  <w:r>
                    <w:rPr>
                      <w:rFonts w:cs="Times New Roman" w:hAnsi="Times New Roman" w:eastAsia="Times New Roman" w:ascii="Times New Roman"/>
                      <w:b/>
                      <w:color w:val="151515"/>
                      <w:w w:val="53"/>
                      <w:sz w:val="92"/>
                      <w:szCs w:val="92"/>
                    </w:rPr>
                    <w:t>1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w w:val="100"/>
                      <w:sz w:val="92"/>
                      <w:szCs w:val="92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b/>
          <w:color w:val="040404"/>
          <w:spacing w:val="2"/>
          <w:w w:val="98"/>
          <w:sz w:val="16"/>
          <w:szCs w:val="16"/>
        </w:rPr>
        <w:t>C</w:t>
      </w:r>
      <w:r>
        <w:rPr>
          <w:rFonts w:cs="Arial" w:hAnsi="Arial" w:eastAsia="Arial" w:ascii="Arial"/>
          <w:b/>
          <w:color w:val="040404"/>
          <w:spacing w:val="3"/>
          <w:w w:val="106"/>
          <w:sz w:val="16"/>
          <w:szCs w:val="16"/>
        </w:rPr>
        <w:t>O</w:t>
      </w:r>
      <w:r>
        <w:rPr>
          <w:rFonts w:cs="Arial" w:hAnsi="Arial" w:eastAsia="Arial" w:ascii="Arial"/>
          <w:b/>
          <w:color w:val="040404"/>
          <w:spacing w:val="2"/>
          <w:w w:val="106"/>
          <w:sz w:val="16"/>
          <w:szCs w:val="16"/>
        </w:rPr>
        <w:t>B</w:t>
      </w:r>
      <w:r>
        <w:rPr>
          <w:rFonts w:cs="Arial" w:hAnsi="Arial" w:eastAsia="Arial" w:ascii="Arial"/>
          <w:b/>
          <w:color w:val="040404"/>
          <w:spacing w:val="1"/>
          <w:w w:val="128"/>
          <w:sz w:val="16"/>
          <w:szCs w:val="16"/>
        </w:rPr>
        <w:t>I</w:t>
      </w:r>
      <w:r>
        <w:rPr>
          <w:rFonts w:cs="Arial" w:hAnsi="Arial" w:eastAsia="Arial" w:ascii="Arial"/>
          <w:b/>
          <w:color w:val="151515"/>
          <w:spacing w:val="2"/>
          <w:w w:val="106"/>
          <w:sz w:val="16"/>
          <w:szCs w:val="16"/>
        </w:rPr>
        <w:t>E</w:t>
      </w:r>
      <w:r>
        <w:rPr>
          <w:rFonts w:cs="Arial" w:hAnsi="Arial" w:eastAsia="Arial" w:ascii="Arial"/>
          <w:b/>
          <w:color w:val="040404"/>
          <w:spacing w:val="2"/>
          <w:w w:val="102"/>
          <w:sz w:val="16"/>
          <w:szCs w:val="16"/>
        </w:rPr>
        <w:t>R</w:t>
      </w:r>
      <w:r>
        <w:rPr>
          <w:rFonts w:cs="Arial" w:hAnsi="Arial" w:eastAsia="Arial" w:ascii="Arial"/>
          <w:b/>
          <w:color w:val="040404"/>
          <w:spacing w:val="3"/>
          <w:w w:val="110"/>
          <w:sz w:val="16"/>
          <w:szCs w:val="16"/>
        </w:rPr>
        <w:t>N</w:t>
      </w:r>
      <w:r>
        <w:rPr>
          <w:rFonts w:cs="Arial" w:hAnsi="Arial" w:eastAsia="Arial" w:ascii="Arial"/>
          <w:b/>
          <w:color w:val="040404"/>
          <w:spacing w:val="3"/>
          <w:w w:val="125"/>
          <w:sz w:val="16"/>
          <w:szCs w:val="16"/>
        </w:rPr>
        <w:t>O</w:t>
      </w:r>
      <w:r>
        <w:rPr>
          <w:rFonts w:cs="Arial" w:hAnsi="Arial" w:eastAsia="Arial" w:ascii="Arial"/>
          <w:b/>
          <w:color w:val="151515"/>
          <w:spacing w:val="-8"/>
          <w:w w:val="136"/>
          <w:sz w:val="16"/>
          <w:szCs w:val="16"/>
        </w:rPr>
        <w:t>d</w:t>
      </w:r>
      <w:r>
        <w:rPr>
          <w:rFonts w:cs="Arial" w:hAnsi="Arial" w:eastAsia="Arial" w:ascii="Arial"/>
          <w:b/>
          <w:color w:val="424242"/>
          <w:spacing w:val="0"/>
          <w:w w:val="74"/>
          <w:sz w:val="16"/>
          <w:szCs w:val="16"/>
        </w:rPr>
        <w:t>c</w:t>
      </w:r>
      <w:r>
        <w:rPr>
          <w:rFonts w:cs="Arial" w:hAnsi="Arial" w:eastAsia="Arial" w:ascii="Arial"/>
          <w:b/>
          <w:color w:val="424242"/>
          <w:spacing w:val="0"/>
          <w:w w:val="74"/>
          <w:sz w:val="16"/>
          <w:szCs w:val="16"/>
        </w:rPr>
        <w:t> </w:t>
      </w:r>
      <w:r>
        <w:rPr>
          <w:rFonts w:cs="Arial" w:hAnsi="Arial" w:eastAsia="Arial" w:ascii="Arial"/>
          <w:b/>
          <w:color w:val="040404"/>
          <w:spacing w:val="-2"/>
          <w:w w:val="101"/>
          <w:sz w:val="18"/>
          <w:szCs w:val="18"/>
        </w:rPr>
        <w:t>G</w:t>
      </w:r>
      <w:r>
        <w:rPr>
          <w:rFonts w:cs="Arial" w:hAnsi="Arial" w:eastAsia="Arial" w:ascii="Arial"/>
          <w:b/>
          <w:color w:val="040404"/>
          <w:spacing w:val="-3"/>
          <w:w w:val="113"/>
          <w:sz w:val="18"/>
          <w:szCs w:val="18"/>
        </w:rPr>
        <w:t>U</w:t>
      </w:r>
      <w:r>
        <w:rPr>
          <w:rFonts w:cs="Arial" w:hAnsi="Arial" w:eastAsia="Arial" w:ascii="Arial"/>
          <w:b/>
          <w:color w:val="040404"/>
          <w:spacing w:val="-12"/>
          <w:w w:val="124"/>
          <w:sz w:val="18"/>
          <w:szCs w:val="18"/>
        </w:rPr>
        <w:t>A</w:t>
      </w:r>
      <w:r>
        <w:rPr>
          <w:rFonts w:cs="Arial" w:hAnsi="Arial" w:eastAsia="Arial" w:ascii="Arial"/>
          <w:b/>
          <w:color w:val="040404"/>
          <w:spacing w:val="-2"/>
          <w:w w:val="120"/>
          <w:sz w:val="18"/>
          <w:szCs w:val="18"/>
        </w:rPr>
        <w:t>T</w:t>
      </w:r>
      <w:r>
        <w:rPr>
          <w:rFonts w:cs="Arial" w:hAnsi="Arial" w:eastAsia="Arial" w:ascii="Arial"/>
          <w:b/>
          <w:color w:val="040404"/>
          <w:spacing w:val="-2"/>
          <w:w w:val="106"/>
          <w:sz w:val="18"/>
          <w:szCs w:val="18"/>
        </w:rPr>
        <w:t>E</w:t>
      </w:r>
      <w:r>
        <w:rPr>
          <w:rFonts w:cs="Arial" w:hAnsi="Arial" w:eastAsia="Arial" w:ascii="Arial"/>
          <w:b/>
          <w:color w:val="040404"/>
          <w:spacing w:val="-4"/>
          <w:w w:val="121"/>
          <w:sz w:val="18"/>
          <w:szCs w:val="18"/>
        </w:rPr>
        <w:t>M</w:t>
      </w:r>
      <w:r>
        <w:rPr>
          <w:rFonts w:cs="Arial" w:hAnsi="Arial" w:eastAsia="Arial" w:ascii="Arial"/>
          <w:b/>
          <w:color w:val="040404"/>
          <w:spacing w:val="-3"/>
          <w:w w:val="128"/>
          <w:sz w:val="18"/>
          <w:szCs w:val="18"/>
        </w:rPr>
        <w:t>A</w:t>
      </w:r>
      <w:r>
        <w:rPr>
          <w:rFonts w:cs="Arial" w:hAnsi="Arial" w:eastAsia="Arial" w:ascii="Arial"/>
          <w:b/>
          <w:color w:val="040404"/>
          <w:spacing w:val="0"/>
          <w:w w:val="114"/>
          <w:sz w:val="18"/>
          <w:szCs w:val="18"/>
        </w:rPr>
        <w:t>LA</w:t>
      </w:r>
      <w:r>
        <w:rPr>
          <w:rFonts w:cs="Arial" w:hAnsi="Arial" w:eastAsia="Arial" w:ascii="Arial"/>
          <w:b/>
          <w:color w:val="040404"/>
          <w:spacing w:val="0"/>
          <w:w w:val="11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424242"/>
          <w:spacing w:val="-1"/>
          <w:w w:val="168"/>
          <w:sz w:val="10"/>
          <w:szCs w:val="10"/>
        </w:rPr>
        <w:t>"</w:t>
      </w:r>
      <w:r>
        <w:rPr>
          <w:rFonts w:cs="Times New Roman" w:hAnsi="Times New Roman" w:eastAsia="Times New Roman" w:ascii="Times New Roman"/>
          <w:color w:val="939393"/>
          <w:spacing w:val="0"/>
          <w:w w:val="102"/>
          <w:sz w:val="10"/>
          <w:szCs w:val="10"/>
        </w:rPr>
        <w:t>·</w:t>
      </w:r>
      <w:r>
        <w:rPr>
          <w:rFonts w:cs="Times New Roman" w:hAnsi="Times New Roman" w:eastAsia="Times New Roman" w:ascii="Times New Roman"/>
          <w:color w:val="151515"/>
          <w:spacing w:val="-1"/>
          <w:w w:val="139"/>
          <w:sz w:val="10"/>
          <w:szCs w:val="10"/>
        </w:rPr>
        <w:t>•</w:t>
      </w:r>
      <w:r>
        <w:rPr>
          <w:rFonts w:cs="Times New Roman" w:hAnsi="Times New Roman" w:eastAsia="Times New Roman" w:ascii="Times New Roman"/>
          <w:color w:val="707070"/>
          <w:spacing w:val="0"/>
          <w:w w:val="97"/>
          <w:sz w:val="10"/>
          <w:szCs w:val="10"/>
        </w:rPr>
        <w:t>•</w:t>
      </w:r>
      <w:r>
        <w:rPr>
          <w:rFonts w:cs="Times New Roman" w:hAnsi="Times New Roman" w:eastAsia="Times New Roman" w:ascii="Times New Roman"/>
          <w:color w:val="424242"/>
          <w:spacing w:val="-1"/>
          <w:w w:val="168"/>
          <w:sz w:val="10"/>
          <w:szCs w:val="10"/>
        </w:rPr>
        <w:t>"</w:t>
      </w:r>
      <w:r>
        <w:rPr>
          <w:rFonts w:cs="Times New Roman" w:hAnsi="Times New Roman" w:eastAsia="Times New Roman" w:ascii="Times New Roman"/>
          <w:color w:val="151515"/>
          <w:spacing w:val="-2"/>
          <w:w w:val="192"/>
          <w:sz w:val="10"/>
          <w:szCs w:val="10"/>
        </w:rPr>
        <w:t>"</w:t>
      </w:r>
      <w:r>
        <w:rPr>
          <w:rFonts w:cs="Times New Roman" w:hAnsi="Times New Roman" w:eastAsia="Times New Roman" w:ascii="Times New Roman"/>
          <w:color w:val="707070"/>
          <w:spacing w:val="-1"/>
          <w:w w:val="90"/>
          <w:sz w:val="10"/>
          <w:szCs w:val="10"/>
        </w:rPr>
        <w:t>~</w:t>
      </w:r>
      <w:r>
        <w:rPr>
          <w:rFonts w:cs="Times New Roman" w:hAnsi="Times New Roman" w:eastAsia="Times New Roman" w:ascii="Times New Roman"/>
          <w:color w:val="2A2A2A"/>
          <w:spacing w:val="0"/>
          <w:w w:val="252"/>
          <w:sz w:val="10"/>
          <w:szCs w:val="10"/>
        </w:rPr>
        <w:t>º</w:t>
      </w:r>
      <w:r>
        <w:rPr>
          <w:rFonts w:cs="Times New Roman" w:hAnsi="Times New Roman" w:eastAsia="Times New Roman" w:ascii="Times New Roman"/>
          <w:color w:val="2A2A2A"/>
          <w:spacing w:val="7"/>
          <w:w w:val="100"/>
          <w:sz w:val="10"/>
          <w:szCs w:val="10"/>
        </w:rPr>
        <w:t> </w:t>
      </w:r>
      <w:r>
        <w:rPr>
          <w:rFonts w:cs="Arial" w:hAnsi="Arial" w:eastAsia="Arial" w:ascii="Arial"/>
          <w:color w:val="707070"/>
          <w:spacing w:val="0"/>
          <w:w w:val="70"/>
          <w:sz w:val="6"/>
          <w:szCs w:val="6"/>
        </w:rPr>
        <w:t>&lt;</w:t>
      </w:r>
      <w:r>
        <w:rPr>
          <w:rFonts w:cs="Arial" w:hAnsi="Arial" w:eastAsia="Arial" w:ascii="Arial"/>
          <w:color w:val="707070"/>
          <w:spacing w:val="0"/>
          <w:w w:val="70"/>
          <w:sz w:val="6"/>
          <w:szCs w:val="6"/>
        </w:rPr>
        <w:t>  </w:t>
      </w:r>
      <w:r>
        <w:rPr>
          <w:rFonts w:cs="Arial" w:hAnsi="Arial" w:eastAsia="Arial" w:ascii="Arial"/>
          <w:color w:val="707070"/>
          <w:spacing w:val="3"/>
          <w:w w:val="70"/>
          <w:sz w:val="6"/>
          <w:szCs w:val="6"/>
        </w:rPr>
        <w:t> </w:t>
      </w:r>
      <w:r>
        <w:rPr>
          <w:rFonts w:cs="Arial" w:hAnsi="Arial" w:eastAsia="Arial" w:ascii="Arial"/>
          <w:color w:val="424242"/>
          <w:spacing w:val="-1"/>
          <w:w w:val="141"/>
          <w:sz w:val="6"/>
          <w:szCs w:val="6"/>
        </w:rPr>
        <w:t>•</w:t>
      </w:r>
      <w:r>
        <w:rPr>
          <w:rFonts w:cs="Arial" w:hAnsi="Arial" w:eastAsia="Arial" w:ascii="Arial"/>
          <w:color w:val="151515"/>
          <w:spacing w:val="-1"/>
          <w:w w:val="212"/>
          <w:sz w:val="6"/>
          <w:szCs w:val="6"/>
        </w:rPr>
        <w:t>•</w:t>
      </w:r>
      <w:r>
        <w:rPr>
          <w:rFonts w:cs="Arial" w:hAnsi="Arial" w:eastAsia="Arial" w:ascii="Arial"/>
          <w:color w:val="424242"/>
          <w:spacing w:val="-1"/>
          <w:w w:val="141"/>
          <w:sz w:val="6"/>
          <w:szCs w:val="6"/>
        </w:rPr>
        <w:t>~</w:t>
      </w:r>
      <w:r>
        <w:rPr>
          <w:rFonts w:cs="Arial" w:hAnsi="Arial" w:eastAsia="Arial" w:ascii="Arial"/>
          <w:color w:val="424242"/>
          <w:spacing w:val="-1"/>
          <w:w w:val="212"/>
          <w:sz w:val="6"/>
          <w:szCs w:val="6"/>
        </w:rPr>
        <w:t>•</w:t>
      </w:r>
      <w:r>
        <w:rPr>
          <w:rFonts w:cs="Arial" w:hAnsi="Arial" w:eastAsia="Arial" w:ascii="Arial"/>
          <w:color w:val="424242"/>
          <w:spacing w:val="-2"/>
          <w:w w:val="327"/>
          <w:sz w:val="6"/>
          <w:szCs w:val="6"/>
        </w:rPr>
        <w:t>"</w:t>
      </w:r>
      <w:r>
        <w:rPr>
          <w:rFonts w:cs="Arial" w:hAnsi="Arial" w:eastAsia="Arial" w:ascii="Arial"/>
          <w:color w:val="5D5D5D"/>
          <w:spacing w:val="0"/>
          <w:w w:val="280"/>
          <w:sz w:val="6"/>
          <w:szCs w:val="6"/>
        </w:rPr>
        <w:t>"</w:t>
      </w:r>
      <w:r>
        <w:rPr>
          <w:rFonts w:cs="Arial" w:hAnsi="Arial" w:eastAsia="Arial" w:ascii="Arial"/>
          <w:color w:val="000000"/>
          <w:spacing w:val="0"/>
          <w:w w:val="100"/>
          <w:sz w:val="6"/>
          <w:szCs w:val="6"/>
        </w:rPr>
      </w:r>
    </w:p>
    <w:p>
      <w:pPr>
        <w:rPr>
          <w:sz w:val="24"/>
          <w:szCs w:val="24"/>
        </w:rPr>
        <w:jc w:val="left"/>
        <w:spacing w:before="17" w:lineRule="exact" w:line="240"/>
      </w:pPr>
      <w:r>
        <w:pict>
          <v:shape type="#_x0000_t75" style="position:absolute;margin-left:0pt;margin-top:0pt;width:793pt;height:613pt;mso-position-horizontal-relative:page;mso-position-vertical-relative:page;z-index:-6697">
            <v:imagedata o:title="" r:id="rId23"/>
          </v:shape>
        </w:pict>
      </w:r>
      <w:r>
        <w:rPr>
          <w:sz w:val="24"/>
          <w:szCs w:val="24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41"/>
        <w:ind w:left="558"/>
      </w:pPr>
      <w:r>
        <w:rPr>
          <w:rFonts w:cs="Arial" w:hAnsi="Arial" w:eastAsia="Arial" w:ascii="Arial"/>
          <w:b/>
          <w:color w:val="040404"/>
          <w:spacing w:val="-2"/>
          <w:w w:val="100"/>
          <w:position w:val="1"/>
          <w:sz w:val="18"/>
          <w:szCs w:val="18"/>
        </w:rPr>
        <w:t>C</w:t>
      </w:r>
      <w:r>
        <w:rPr>
          <w:rFonts w:cs="Arial" w:hAnsi="Arial" w:eastAsia="Arial" w:ascii="Arial"/>
          <w:b/>
          <w:color w:val="040404"/>
          <w:spacing w:val="-2"/>
          <w:w w:val="100"/>
          <w:position w:val="1"/>
          <w:sz w:val="18"/>
          <w:szCs w:val="18"/>
        </w:rPr>
        <w:t>O</w:t>
      </w:r>
      <w:r>
        <w:rPr>
          <w:rFonts w:cs="Arial" w:hAnsi="Arial" w:eastAsia="Arial" w:ascii="Arial"/>
          <w:b/>
          <w:color w:val="040404"/>
          <w:spacing w:val="-2"/>
          <w:w w:val="100"/>
          <w:position w:val="1"/>
          <w:sz w:val="18"/>
          <w:szCs w:val="18"/>
        </w:rPr>
        <w:t>D</w:t>
      </w:r>
      <w:r>
        <w:rPr>
          <w:rFonts w:cs="Arial" w:hAnsi="Arial" w:eastAsia="Arial" w:ascii="Arial"/>
          <w:b/>
          <w:color w:val="151515"/>
          <w:spacing w:val="-1"/>
          <w:w w:val="100"/>
          <w:position w:val="1"/>
          <w:sz w:val="18"/>
          <w:szCs w:val="18"/>
        </w:rPr>
        <w:t>I</w:t>
      </w:r>
      <w:r>
        <w:rPr>
          <w:rFonts w:cs="Arial" w:hAnsi="Arial" w:eastAsia="Arial" w:ascii="Arial"/>
          <w:b/>
          <w:color w:val="040404"/>
          <w:spacing w:val="-3"/>
          <w:w w:val="100"/>
          <w:position w:val="1"/>
          <w:sz w:val="18"/>
          <w:szCs w:val="18"/>
        </w:rPr>
        <w:t>G</w:t>
      </w:r>
      <w:r>
        <w:rPr>
          <w:rFonts w:cs="Arial" w:hAnsi="Arial" w:eastAsia="Arial" w:ascii="Arial"/>
          <w:b/>
          <w:color w:val="040404"/>
          <w:spacing w:val="0"/>
          <w:w w:val="100"/>
          <w:position w:val="1"/>
          <w:sz w:val="18"/>
          <w:szCs w:val="18"/>
        </w:rPr>
        <w:t>O</w:t>
      </w:r>
      <w:r>
        <w:rPr>
          <w:rFonts w:cs="Arial" w:hAnsi="Arial" w:eastAsia="Arial" w:ascii="Arial"/>
          <w:b/>
          <w:color w:val="040404"/>
          <w:spacing w:val="0"/>
          <w:w w:val="100"/>
          <w:position w:val="1"/>
          <w:sz w:val="18"/>
          <w:szCs w:val="18"/>
        </w:rPr>
        <w:t>                                                    </w:t>
      </w:r>
      <w:r>
        <w:rPr>
          <w:rFonts w:cs="Arial" w:hAnsi="Arial" w:eastAsia="Arial" w:ascii="Arial"/>
          <w:b/>
          <w:color w:val="040404"/>
          <w:spacing w:val="8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b/>
          <w:color w:val="040404"/>
          <w:spacing w:val="-2"/>
          <w:w w:val="90"/>
          <w:position w:val="1"/>
          <w:sz w:val="18"/>
          <w:szCs w:val="18"/>
        </w:rPr>
        <w:t>N</w:t>
      </w:r>
      <w:r>
        <w:rPr>
          <w:rFonts w:cs="Arial" w:hAnsi="Arial" w:eastAsia="Arial" w:ascii="Arial"/>
          <w:b/>
          <w:color w:val="040404"/>
          <w:spacing w:val="-3"/>
          <w:w w:val="112"/>
          <w:position w:val="1"/>
          <w:sz w:val="18"/>
          <w:szCs w:val="18"/>
        </w:rPr>
        <w:t>O</w:t>
      </w:r>
      <w:r>
        <w:rPr>
          <w:rFonts w:cs="Arial" w:hAnsi="Arial" w:eastAsia="Arial" w:ascii="Arial"/>
          <w:b/>
          <w:color w:val="040404"/>
          <w:spacing w:val="-4"/>
          <w:w w:val="108"/>
          <w:position w:val="1"/>
          <w:sz w:val="18"/>
          <w:szCs w:val="18"/>
        </w:rPr>
        <w:t>M</w:t>
      </w:r>
      <w:r>
        <w:rPr>
          <w:rFonts w:cs="Arial" w:hAnsi="Arial" w:eastAsia="Arial" w:ascii="Arial"/>
          <w:b/>
          <w:color w:val="040404"/>
          <w:spacing w:val="-2"/>
          <w:w w:val="79"/>
          <w:position w:val="1"/>
          <w:sz w:val="18"/>
          <w:szCs w:val="18"/>
        </w:rPr>
        <w:t>B</w:t>
      </w:r>
      <w:r>
        <w:rPr>
          <w:rFonts w:cs="Arial" w:hAnsi="Arial" w:eastAsia="Arial" w:ascii="Arial"/>
          <w:b/>
          <w:color w:val="040404"/>
          <w:spacing w:val="-2"/>
          <w:w w:val="79"/>
          <w:position w:val="1"/>
          <w:sz w:val="18"/>
          <w:szCs w:val="18"/>
        </w:rPr>
        <w:t>R</w:t>
      </w:r>
      <w:r>
        <w:rPr>
          <w:rFonts w:cs="Arial" w:hAnsi="Arial" w:eastAsia="Arial" w:ascii="Arial"/>
          <w:b/>
          <w:color w:val="040404"/>
          <w:spacing w:val="-1"/>
          <w:w w:val="77"/>
          <w:position w:val="1"/>
          <w:sz w:val="18"/>
          <w:szCs w:val="18"/>
        </w:rPr>
        <w:t>E</w:t>
      </w:r>
      <w:r>
        <w:rPr>
          <w:rFonts w:cs="Arial" w:hAnsi="Arial" w:eastAsia="Arial" w:ascii="Arial"/>
          <w:b/>
          <w:color w:val="040404"/>
          <w:spacing w:val="0"/>
          <w:w w:val="69"/>
          <w:position w:val="1"/>
          <w:sz w:val="18"/>
          <w:szCs w:val="18"/>
        </w:rPr>
        <w:t>S</w:t>
      </w:r>
      <w:r>
        <w:rPr>
          <w:rFonts w:cs="Arial" w:hAnsi="Arial" w:eastAsia="Arial" w:ascii="Arial"/>
          <w:b/>
          <w:color w:val="040404"/>
          <w:spacing w:val="16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b/>
          <w:color w:val="040404"/>
          <w:spacing w:val="0"/>
          <w:w w:val="77"/>
          <w:position w:val="1"/>
          <w:sz w:val="18"/>
          <w:szCs w:val="18"/>
        </w:rPr>
        <w:t>Y</w:t>
      </w:r>
      <w:r>
        <w:rPr>
          <w:rFonts w:cs="Arial" w:hAnsi="Arial" w:eastAsia="Arial" w:ascii="Arial"/>
          <w:b/>
          <w:color w:val="040404"/>
          <w:spacing w:val="27"/>
          <w:w w:val="77"/>
          <w:position w:val="1"/>
          <w:sz w:val="18"/>
          <w:szCs w:val="18"/>
        </w:rPr>
        <w:t> </w:t>
      </w:r>
      <w:r>
        <w:rPr>
          <w:rFonts w:cs="Arial" w:hAnsi="Arial" w:eastAsia="Arial" w:ascii="Arial"/>
          <w:b/>
          <w:color w:val="040404"/>
          <w:spacing w:val="-3"/>
          <w:w w:val="98"/>
          <w:position w:val="1"/>
          <w:sz w:val="18"/>
          <w:szCs w:val="18"/>
        </w:rPr>
        <w:t>A</w:t>
      </w:r>
      <w:r>
        <w:rPr>
          <w:rFonts w:cs="Arial" w:hAnsi="Arial" w:eastAsia="Arial" w:ascii="Arial"/>
          <w:b/>
          <w:color w:val="040404"/>
          <w:spacing w:val="-1"/>
          <w:w w:val="81"/>
          <w:position w:val="1"/>
          <w:sz w:val="18"/>
          <w:szCs w:val="18"/>
        </w:rPr>
        <w:t>P</w:t>
      </w:r>
      <w:r>
        <w:rPr>
          <w:rFonts w:cs="Arial" w:hAnsi="Arial" w:eastAsia="Arial" w:ascii="Arial"/>
          <w:b/>
          <w:color w:val="040404"/>
          <w:spacing w:val="0"/>
          <w:w w:val="76"/>
          <w:position w:val="1"/>
          <w:sz w:val="18"/>
          <w:szCs w:val="18"/>
        </w:rPr>
        <w:t>E</w:t>
      </w:r>
      <w:r>
        <w:rPr>
          <w:rFonts w:cs="Arial" w:hAnsi="Arial" w:eastAsia="Arial" w:ascii="Arial"/>
          <w:b/>
          <w:color w:val="040404"/>
          <w:spacing w:val="-2"/>
          <w:w w:val="76"/>
          <w:position w:val="1"/>
          <w:sz w:val="18"/>
          <w:szCs w:val="18"/>
        </w:rPr>
        <w:t>L</w:t>
      </w:r>
      <w:r>
        <w:rPr>
          <w:rFonts w:cs="Arial" w:hAnsi="Arial" w:eastAsia="Arial" w:ascii="Arial"/>
          <w:b/>
          <w:color w:val="040404"/>
          <w:spacing w:val="0"/>
          <w:w w:val="79"/>
          <w:position w:val="1"/>
          <w:sz w:val="18"/>
          <w:szCs w:val="18"/>
        </w:rPr>
        <w:t>L</w:t>
      </w:r>
      <w:r>
        <w:rPr>
          <w:rFonts w:cs="Arial" w:hAnsi="Arial" w:eastAsia="Arial" w:ascii="Arial"/>
          <w:b/>
          <w:color w:val="040404"/>
          <w:spacing w:val="-1"/>
          <w:w w:val="79"/>
          <w:position w:val="1"/>
          <w:sz w:val="18"/>
          <w:szCs w:val="18"/>
        </w:rPr>
        <w:t>I</w:t>
      </w:r>
      <w:r>
        <w:rPr>
          <w:rFonts w:cs="Arial" w:hAnsi="Arial" w:eastAsia="Arial" w:ascii="Arial"/>
          <w:b/>
          <w:color w:val="040404"/>
          <w:spacing w:val="-3"/>
          <w:w w:val="98"/>
          <w:position w:val="1"/>
          <w:sz w:val="18"/>
          <w:szCs w:val="18"/>
        </w:rPr>
        <w:t>D</w:t>
      </w:r>
      <w:r>
        <w:rPr>
          <w:rFonts w:cs="Arial" w:hAnsi="Arial" w:eastAsia="Arial" w:ascii="Arial"/>
          <w:b/>
          <w:color w:val="040404"/>
          <w:spacing w:val="-3"/>
          <w:w w:val="105"/>
          <w:position w:val="1"/>
          <w:sz w:val="18"/>
          <w:szCs w:val="18"/>
        </w:rPr>
        <w:t>O</w:t>
      </w:r>
      <w:r>
        <w:rPr>
          <w:rFonts w:cs="Arial" w:hAnsi="Arial" w:eastAsia="Arial" w:ascii="Arial"/>
          <w:b/>
          <w:color w:val="040404"/>
          <w:spacing w:val="0"/>
          <w:w w:val="69"/>
          <w:position w:val="1"/>
          <w:sz w:val="18"/>
          <w:szCs w:val="18"/>
        </w:rPr>
        <w:t>S</w:t>
      </w:r>
      <w:r>
        <w:rPr>
          <w:rFonts w:cs="Arial" w:hAnsi="Arial" w:eastAsia="Arial" w:ascii="Arial"/>
          <w:b/>
          <w:color w:val="040404"/>
          <w:spacing w:val="0"/>
          <w:w w:val="100"/>
          <w:position w:val="1"/>
          <w:sz w:val="18"/>
          <w:szCs w:val="18"/>
        </w:rPr>
        <w:t>                                            </w:t>
      </w:r>
      <w:r>
        <w:rPr>
          <w:rFonts w:cs="Arial" w:hAnsi="Arial" w:eastAsia="Arial" w:ascii="Arial"/>
          <w:b/>
          <w:color w:val="040404"/>
          <w:spacing w:val="-18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b/>
          <w:color w:val="040404"/>
          <w:spacing w:val="-1"/>
          <w:w w:val="69"/>
          <w:position w:val="0"/>
          <w:sz w:val="18"/>
          <w:szCs w:val="18"/>
        </w:rPr>
        <w:t>S</w:t>
      </w:r>
      <w:r>
        <w:rPr>
          <w:rFonts w:cs="Arial" w:hAnsi="Arial" w:eastAsia="Arial" w:ascii="Arial"/>
          <w:b/>
          <w:color w:val="040404"/>
          <w:spacing w:val="-1"/>
          <w:w w:val="77"/>
          <w:position w:val="0"/>
          <w:sz w:val="18"/>
          <w:szCs w:val="18"/>
        </w:rPr>
        <w:t>E</w:t>
      </w:r>
      <w:r>
        <w:rPr>
          <w:rFonts w:cs="Arial" w:hAnsi="Arial" w:eastAsia="Arial" w:ascii="Arial"/>
          <w:b/>
          <w:color w:val="040404"/>
          <w:spacing w:val="-2"/>
          <w:w w:val="83"/>
          <w:position w:val="0"/>
          <w:sz w:val="18"/>
          <w:szCs w:val="18"/>
        </w:rPr>
        <w:t>R</w:t>
      </w:r>
      <w:r>
        <w:rPr>
          <w:rFonts w:cs="Arial" w:hAnsi="Arial" w:eastAsia="Arial" w:ascii="Arial"/>
          <w:b/>
          <w:color w:val="040404"/>
          <w:spacing w:val="-2"/>
          <w:w w:val="102"/>
          <w:position w:val="0"/>
          <w:sz w:val="18"/>
          <w:szCs w:val="18"/>
        </w:rPr>
        <w:t>V</w:t>
      </w:r>
      <w:r>
        <w:rPr>
          <w:rFonts w:cs="Arial" w:hAnsi="Arial" w:eastAsia="Arial" w:ascii="Arial"/>
          <w:b/>
          <w:color w:val="040404"/>
          <w:spacing w:val="-1"/>
          <w:w w:val="98"/>
          <w:position w:val="0"/>
          <w:sz w:val="18"/>
          <w:szCs w:val="18"/>
        </w:rPr>
        <w:t>I</w:t>
      </w:r>
      <w:r>
        <w:rPr>
          <w:rFonts w:cs="Arial" w:hAnsi="Arial" w:eastAsia="Arial" w:ascii="Arial"/>
          <w:b/>
          <w:color w:val="040404"/>
          <w:spacing w:val="-2"/>
          <w:w w:val="105"/>
          <w:position w:val="0"/>
          <w:sz w:val="18"/>
          <w:szCs w:val="18"/>
        </w:rPr>
        <w:t>C</w:t>
      </w:r>
      <w:r>
        <w:rPr>
          <w:rFonts w:cs="Arial" w:hAnsi="Arial" w:eastAsia="Arial" w:ascii="Arial"/>
          <w:b/>
          <w:color w:val="040404"/>
          <w:spacing w:val="-1"/>
          <w:w w:val="108"/>
          <w:position w:val="0"/>
          <w:sz w:val="18"/>
          <w:szCs w:val="18"/>
        </w:rPr>
        <w:t>I</w:t>
      </w:r>
      <w:r>
        <w:rPr>
          <w:rFonts w:cs="Arial" w:hAnsi="Arial" w:eastAsia="Arial" w:ascii="Arial"/>
          <w:b/>
          <w:color w:val="040404"/>
          <w:spacing w:val="-2"/>
          <w:w w:val="108"/>
          <w:position w:val="0"/>
          <w:sz w:val="18"/>
          <w:szCs w:val="18"/>
        </w:rPr>
        <w:t>O</w:t>
      </w:r>
      <w:r>
        <w:rPr>
          <w:rFonts w:cs="Arial" w:hAnsi="Arial" w:eastAsia="Arial" w:ascii="Arial"/>
          <w:b/>
          <w:color w:val="040404"/>
          <w:spacing w:val="0"/>
          <w:w w:val="69"/>
          <w:position w:val="0"/>
          <w:sz w:val="18"/>
          <w:szCs w:val="18"/>
        </w:rPr>
        <w:t>S</w:t>
      </w:r>
      <w:r>
        <w:rPr>
          <w:rFonts w:cs="Arial" w:hAnsi="Arial" w:eastAsia="Arial" w:ascii="Arial"/>
          <w:b/>
          <w:color w:val="040404"/>
          <w:spacing w:val="11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b/>
          <w:color w:val="040404"/>
          <w:spacing w:val="-2"/>
          <w:w w:val="67"/>
          <w:position w:val="0"/>
          <w:sz w:val="18"/>
          <w:szCs w:val="18"/>
        </w:rPr>
        <w:t>T</w:t>
      </w:r>
      <w:r>
        <w:rPr>
          <w:rFonts w:cs="Arial" w:hAnsi="Arial" w:eastAsia="Arial" w:ascii="Arial"/>
          <w:b/>
          <w:color w:val="040404"/>
          <w:spacing w:val="-1"/>
          <w:w w:val="77"/>
          <w:position w:val="0"/>
          <w:sz w:val="18"/>
          <w:szCs w:val="18"/>
        </w:rPr>
        <w:t>É</w:t>
      </w:r>
      <w:r>
        <w:rPr>
          <w:rFonts w:cs="Arial" w:hAnsi="Arial" w:eastAsia="Arial" w:ascii="Arial"/>
          <w:b/>
          <w:color w:val="040404"/>
          <w:spacing w:val="-2"/>
          <w:w w:val="105"/>
          <w:position w:val="0"/>
          <w:sz w:val="18"/>
          <w:szCs w:val="18"/>
        </w:rPr>
        <w:t>C</w:t>
      </w:r>
      <w:r>
        <w:rPr>
          <w:rFonts w:cs="Arial" w:hAnsi="Arial" w:eastAsia="Arial" w:ascii="Arial"/>
          <w:b/>
          <w:color w:val="040404"/>
          <w:spacing w:val="-2"/>
          <w:w w:val="101"/>
          <w:position w:val="0"/>
          <w:sz w:val="18"/>
          <w:szCs w:val="18"/>
        </w:rPr>
        <w:t>N</w:t>
      </w:r>
      <w:r>
        <w:rPr>
          <w:rFonts w:cs="Arial" w:hAnsi="Arial" w:eastAsia="Arial" w:ascii="Arial"/>
          <w:b/>
          <w:color w:val="040404"/>
          <w:spacing w:val="-1"/>
          <w:w w:val="108"/>
          <w:position w:val="0"/>
          <w:sz w:val="18"/>
          <w:szCs w:val="18"/>
        </w:rPr>
        <w:t>I</w:t>
      </w:r>
      <w:r>
        <w:rPr>
          <w:rFonts w:cs="Arial" w:hAnsi="Arial" w:eastAsia="Arial" w:ascii="Arial"/>
          <w:b/>
          <w:color w:val="040404"/>
          <w:spacing w:val="-2"/>
          <w:w w:val="105"/>
          <w:position w:val="0"/>
          <w:sz w:val="18"/>
          <w:szCs w:val="18"/>
        </w:rPr>
        <w:t>C</w:t>
      </w:r>
      <w:r>
        <w:rPr>
          <w:rFonts w:cs="Arial" w:hAnsi="Arial" w:eastAsia="Arial" w:ascii="Arial"/>
          <w:b/>
          <w:color w:val="040404"/>
          <w:spacing w:val="-2"/>
          <w:w w:val="108"/>
          <w:position w:val="0"/>
          <w:sz w:val="18"/>
          <w:szCs w:val="18"/>
        </w:rPr>
        <w:t>O</w:t>
      </w:r>
      <w:r>
        <w:rPr>
          <w:rFonts w:cs="Arial" w:hAnsi="Arial" w:eastAsia="Arial" w:ascii="Arial"/>
          <w:b/>
          <w:color w:val="040404"/>
          <w:spacing w:val="0"/>
          <w:w w:val="69"/>
          <w:position w:val="0"/>
          <w:sz w:val="18"/>
          <w:szCs w:val="18"/>
        </w:rPr>
        <w:t>S</w:t>
      </w:r>
      <w:r>
        <w:rPr>
          <w:rFonts w:cs="Arial" w:hAnsi="Arial" w:eastAsia="Arial" w:ascii="Arial"/>
          <w:b/>
          <w:color w:val="040404"/>
          <w:spacing w:val="21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b/>
          <w:color w:val="040404"/>
          <w:spacing w:val="0"/>
          <w:w w:val="100"/>
          <w:position w:val="0"/>
          <w:sz w:val="18"/>
          <w:szCs w:val="18"/>
        </w:rPr>
        <w:t>O</w:t>
      </w:r>
      <w:r>
        <w:rPr>
          <w:rFonts w:cs="Arial" w:hAnsi="Arial" w:eastAsia="Arial" w:ascii="Arial"/>
          <w:b/>
          <w:color w:val="040404"/>
          <w:spacing w:val="12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b/>
          <w:color w:val="040404"/>
          <w:spacing w:val="-1"/>
          <w:w w:val="69"/>
          <w:position w:val="0"/>
          <w:sz w:val="18"/>
          <w:szCs w:val="18"/>
        </w:rPr>
        <w:t>P</w:t>
      </w:r>
      <w:r>
        <w:rPr>
          <w:rFonts w:cs="Arial" w:hAnsi="Arial" w:eastAsia="Arial" w:ascii="Arial"/>
          <w:b/>
          <w:color w:val="040404"/>
          <w:spacing w:val="-2"/>
          <w:w w:val="79"/>
          <w:position w:val="0"/>
          <w:sz w:val="18"/>
          <w:szCs w:val="18"/>
        </w:rPr>
        <w:t>R</w:t>
      </w:r>
      <w:r>
        <w:rPr>
          <w:rFonts w:cs="Arial" w:hAnsi="Arial" w:eastAsia="Arial" w:ascii="Arial"/>
          <w:b/>
          <w:color w:val="040404"/>
          <w:spacing w:val="-2"/>
          <w:w w:val="108"/>
          <w:position w:val="0"/>
          <w:sz w:val="18"/>
          <w:szCs w:val="18"/>
        </w:rPr>
        <w:t>O</w:t>
      </w:r>
      <w:r>
        <w:rPr>
          <w:rFonts w:cs="Arial" w:hAnsi="Arial" w:eastAsia="Arial" w:ascii="Arial"/>
          <w:b/>
          <w:color w:val="040404"/>
          <w:spacing w:val="-1"/>
          <w:w w:val="80"/>
          <w:position w:val="0"/>
          <w:sz w:val="18"/>
          <w:szCs w:val="18"/>
        </w:rPr>
        <w:t>F</w:t>
      </w:r>
      <w:r>
        <w:rPr>
          <w:rFonts w:cs="Arial" w:hAnsi="Arial" w:eastAsia="Arial" w:ascii="Arial"/>
          <w:b/>
          <w:color w:val="040404"/>
          <w:spacing w:val="-1"/>
          <w:w w:val="77"/>
          <w:position w:val="0"/>
          <w:sz w:val="18"/>
          <w:szCs w:val="18"/>
        </w:rPr>
        <w:t>E</w:t>
      </w:r>
      <w:r>
        <w:rPr>
          <w:rFonts w:cs="Arial" w:hAnsi="Arial" w:eastAsia="Arial" w:ascii="Arial"/>
          <w:b/>
          <w:color w:val="040404"/>
          <w:spacing w:val="-1"/>
          <w:w w:val="77"/>
          <w:position w:val="0"/>
          <w:sz w:val="18"/>
          <w:szCs w:val="18"/>
        </w:rPr>
        <w:t>S</w:t>
      </w:r>
      <w:r>
        <w:rPr>
          <w:rFonts w:cs="Arial" w:hAnsi="Arial" w:eastAsia="Arial" w:ascii="Arial"/>
          <w:b/>
          <w:color w:val="040404"/>
          <w:spacing w:val="-1"/>
          <w:w w:val="88"/>
          <w:position w:val="0"/>
          <w:sz w:val="18"/>
          <w:szCs w:val="18"/>
        </w:rPr>
        <w:t>I</w:t>
      </w:r>
      <w:r>
        <w:rPr>
          <w:rFonts w:cs="Arial" w:hAnsi="Arial" w:eastAsia="Arial" w:ascii="Arial"/>
          <w:b/>
          <w:color w:val="040404"/>
          <w:spacing w:val="-2"/>
          <w:w w:val="115"/>
          <w:position w:val="0"/>
          <w:sz w:val="18"/>
          <w:szCs w:val="18"/>
        </w:rPr>
        <w:t>O</w:t>
      </w:r>
      <w:r>
        <w:rPr>
          <w:rFonts w:cs="Arial" w:hAnsi="Arial" w:eastAsia="Arial" w:ascii="Arial"/>
          <w:b/>
          <w:color w:val="040404"/>
          <w:spacing w:val="-2"/>
          <w:w w:val="94"/>
          <w:position w:val="0"/>
          <w:sz w:val="18"/>
          <w:szCs w:val="18"/>
        </w:rPr>
        <w:t>N</w:t>
      </w:r>
      <w:r>
        <w:rPr>
          <w:rFonts w:cs="Arial" w:hAnsi="Arial" w:eastAsia="Arial" w:ascii="Arial"/>
          <w:b/>
          <w:color w:val="040404"/>
          <w:spacing w:val="-2"/>
          <w:w w:val="109"/>
          <w:position w:val="0"/>
          <w:sz w:val="18"/>
          <w:szCs w:val="18"/>
        </w:rPr>
        <w:t>A</w:t>
      </w:r>
      <w:r>
        <w:rPr>
          <w:rFonts w:cs="Arial" w:hAnsi="Arial" w:eastAsia="Arial" w:ascii="Arial"/>
          <w:b/>
          <w:color w:val="040404"/>
          <w:spacing w:val="-1"/>
          <w:w w:val="71"/>
          <w:position w:val="0"/>
          <w:sz w:val="18"/>
          <w:szCs w:val="18"/>
        </w:rPr>
        <w:t>L</w:t>
      </w:r>
      <w:r>
        <w:rPr>
          <w:rFonts w:cs="Arial" w:hAnsi="Arial" w:eastAsia="Arial" w:ascii="Arial"/>
          <w:b/>
          <w:color w:val="040404"/>
          <w:spacing w:val="-1"/>
          <w:w w:val="69"/>
          <w:position w:val="0"/>
          <w:sz w:val="18"/>
          <w:szCs w:val="18"/>
        </w:rPr>
        <w:t>E</w:t>
      </w:r>
      <w:r>
        <w:rPr>
          <w:rFonts w:cs="Arial" w:hAnsi="Arial" w:eastAsia="Arial" w:ascii="Arial"/>
          <w:b/>
          <w:color w:val="040404"/>
          <w:spacing w:val="0"/>
          <w:w w:val="69"/>
          <w:position w:val="0"/>
          <w:sz w:val="18"/>
          <w:szCs w:val="18"/>
        </w:rPr>
        <w:t>S</w:t>
      </w:r>
      <w:r>
        <w:rPr>
          <w:rFonts w:cs="Arial" w:hAnsi="Arial" w:eastAsia="Arial" w:ascii="Arial"/>
          <w:b/>
          <w:color w:val="040404"/>
          <w:spacing w:val="0"/>
          <w:w w:val="100"/>
          <w:position w:val="0"/>
          <w:sz w:val="18"/>
          <w:szCs w:val="18"/>
        </w:rPr>
        <w:t>         </w:t>
      </w:r>
      <w:r>
        <w:rPr>
          <w:rFonts w:cs="Arial" w:hAnsi="Arial" w:eastAsia="Arial" w:ascii="Arial"/>
          <w:b/>
          <w:color w:val="040404"/>
          <w:spacing w:val="9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b/>
          <w:color w:val="040404"/>
          <w:spacing w:val="-2"/>
          <w:w w:val="79"/>
          <w:position w:val="0"/>
          <w:sz w:val="18"/>
          <w:szCs w:val="18"/>
        </w:rPr>
        <w:t>H</w:t>
      </w:r>
      <w:r>
        <w:rPr>
          <w:rFonts w:cs="Arial" w:hAnsi="Arial" w:eastAsia="Arial" w:ascii="Arial"/>
          <w:b/>
          <w:color w:val="040404"/>
          <w:spacing w:val="-2"/>
          <w:w w:val="108"/>
          <w:position w:val="0"/>
          <w:sz w:val="18"/>
          <w:szCs w:val="18"/>
        </w:rPr>
        <w:t>O</w:t>
      </w:r>
      <w:r>
        <w:rPr>
          <w:rFonts w:cs="Arial" w:hAnsi="Arial" w:eastAsia="Arial" w:ascii="Arial"/>
          <w:b/>
          <w:color w:val="040404"/>
          <w:spacing w:val="-2"/>
          <w:w w:val="101"/>
          <w:position w:val="0"/>
          <w:sz w:val="18"/>
          <w:szCs w:val="18"/>
        </w:rPr>
        <w:t>N</w:t>
      </w:r>
      <w:r>
        <w:rPr>
          <w:rFonts w:cs="Arial" w:hAnsi="Arial" w:eastAsia="Arial" w:ascii="Arial"/>
          <w:b/>
          <w:color w:val="040404"/>
          <w:spacing w:val="-3"/>
          <w:w w:val="112"/>
          <w:position w:val="0"/>
          <w:sz w:val="18"/>
          <w:szCs w:val="18"/>
        </w:rPr>
        <w:t>O</w:t>
      </w:r>
      <w:r>
        <w:rPr>
          <w:rFonts w:cs="Arial" w:hAnsi="Arial" w:eastAsia="Arial" w:ascii="Arial"/>
          <w:b/>
          <w:color w:val="040404"/>
          <w:spacing w:val="-1"/>
          <w:w w:val="75"/>
          <w:position w:val="0"/>
          <w:sz w:val="18"/>
          <w:szCs w:val="18"/>
        </w:rPr>
        <w:t>R</w:t>
      </w:r>
      <w:r>
        <w:rPr>
          <w:rFonts w:cs="Arial" w:hAnsi="Arial" w:eastAsia="Arial" w:ascii="Arial"/>
          <w:b/>
          <w:color w:val="040404"/>
          <w:spacing w:val="-2"/>
          <w:w w:val="109"/>
          <w:position w:val="0"/>
          <w:sz w:val="18"/>
          <w:szCs w:val="18"/>
        </w:rPr>
        <w:t>A</w:t>
      </w:r>
      <w:r>
        <w:rPr>
          <w:rFonts w:cs="Arial" w:hAnsi="Arial" w:eastAsia="Arial" w:ascii="Arial"/>
          <w:b/>
          <w:color w:val="040404"/>
          <w:spacing w:val="-1"/>
          <w:w w:val="75"/>
          <w:position w:val="0"/>
          <w:sz w:val="18"/>
          <w:szCs w:val="18"/>
        </w:rPr>
        <w:t>R</w:t>
      </w:r>
      <w:r>
        <w:rPr>
          <w:rFonts w:cs="Arial" w:hAnsi="Arial" w:eastAsia="Arial" w:ascii="Arial"/>
          <w:b/>
          <w:color w:val="151515"/>
          <w:spacing w:val="-1"/>
          <w:w w:val="98"/>
          <w:position w:val="0"/>
          <w:sz w:val="18"/>
          <w:szCs w:val="18"/>
        </w:rPr>
        <w:t>I</w:t>
      </w:r>
      <w:r>
        <w:rPr>
          <w:rFonts w:cs="Arial" w:hAnsi="Arial" w:eastAsia="Arial" w:ascii="Arial"/>
          <w:b/>
          <w:color w:val="040404"/>
          <w:spacing w:val="-2"/>
          <w:w w:val="108"/>
          <w:position w:val="0"/>
          <w:sz w:val="18"/>
          <w:szCs w:val="18"/>
        </w:rPr>
        <w:t>O</w:t>
      </w:r>
      <w:r>
        <w:rPr>
          <w:rFonts w:cs="Arial" w:hAnsi="Arial" w:eastAsia="Arial" w:ascii="Arial"/>
          <w:b/>
          <w:color w:val="040404"/>
          <w:spacing w:val="0"/>
          <w:w w:val="69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10"/>
          <w:szCs w:val="10"/>
        </w:rPr>
        <w:jc w:val="left"/>
        <w:spacing w:before="7" w:lineRule="exact" w:line="100"/>
      </w:pPr>
      <w:r>
        <w:rPr>
          <w:sz w:val="10"/>
          <w:szCs w:val="10"/>
        </w:rPr>
      </w:r>
    </w:p>
    <w:tbl>
      <w:tblPr>
        <w:tblW w:w="0" w:type="auto"/>
        <w:tblLook w:val="01E0"/>
        <w:jc w:val="left"/>
        <w:tblInd w:w="119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317" w:hRule="exact"/>
        </w:trPr>
        <w:tc>
          <w:tcPr>
            <w:tcW w:w="168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79"/>
              <w:ind w:left="88"/>
            </w:pPr>
            <w:r>
              <w:rPr>
                <w:rFonts w:cs="Arial" w:hAnsi="Arial" w:eastAsia="Arial" w:ascii="Arial"/>
                <w:color w:val="151515"/>
                <w:spacing w:val="0"/>
                <w:w w:val="81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51515"/>
                <w:spacing w:val="7"/>
                <w:w w:val="81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0"/>
                <w:w w:val="80"/>
                <w:sz w:val="16"/>
                <w:szCs w:val="16"/>
              </w:rPr>
              <w:t>7</w:t>
            </w:r>
            <w:r>
              <w:rPr>
                <w:rFonts w:cs="Arial" w:hAnsi="Arial" w:eastAsia="Arial" w:ascii="Arial"/>
                <w:color w:val="151515"/>
                <w:spacing w:val="2"/>
                <w:w w:val="80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5D5D5D"/>
                <w:spacing w:val="0"/>
                <w:w w:val="135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51515"/>
                <w:spacing w:val="0"/>
                <w:w w:val="97"/>
                <w:sz w:val="16"/>
                <w:szCs w:val="16"/>
              </w:rPr>
              <w:t>20</w:t>
            </w:r>
            <w:r>
              <w:rPr>
                <w:rFonts w:cs="Arial" w:hAnsi="Arial" w:eastAsia="Arial" w:ascii="Arial"/>
                <w:color w:val="151515"/>
                <w:spacing w:val="0"/>
                <w:w w:val="113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51515"/>
                <w:spacing w:val="0"/>
                <w:w w:val="70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151515"/>
                <w:spacing w:val="0"/>
                <w:w w:val="111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51515"/>
                <w:spacing w:val="1"/>
                <w:w w:val="11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51515"/>
                <w:spacing w:val="0"/>
                <w:w w:val="97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51515"/>
                <w:spacing w:val="0"/>
                <w:w w:val="86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424242"/>
                <w:spacing w:val="0"/>
                <w:w w:val="108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51515"/>
                <w:spacing w:val="1"/>
                <w:w w:val="99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51515"/>
                <w:spacing w:val="0"/>
                <w:w w:val="104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151515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0"/>
                <w:w w:val="7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548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79"/>
              <w:ind w:left="166"/>
            </w:pPr>
            <w:r>
              <w:rPr>
                <w:rFonts w:cs="Arial" w:hAnsi="Arial" w:eastAsia="Arial" w:ascii="Arial"/>
                <w:color w:val="151515"/>
                <w:spacing w:val="1"/>
                <w:w w:val="89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2A2A2A"/>
                <w:spacing w:val="0"/>
                <w:w w:val="89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2"/>
                <w:w w:val="89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51515"/>
                <w:spacing w:val="0"/>
                <w:w w:val="89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51515"/>
                <w:spacing w:val="0"/>
                <w:w w:val="89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23"/>
                <w:w w:val="89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1"/>
                <w:w w:val="89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151515"/>
                <w:spacing w:val="0"/>
                <w:w w:val="89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1"/>
                <w:w w:val="89"/>
                <w:sz w:val="16"/>
                <w:szCs w:val="16"/>
              </w:rPr>
              <w:t>B</w:t>
            </w:r>
            <w:r>
              <w:rPr>
                <w:rFonts w:cs="Arial" w:hAnsi="Arial" w:eastAsia="Arial" w:ascii="Arial"/>
                <w:color w:val="151515"/>
                <w:spacing w:val="0"/>
                <w:w w:val="89"/>
                <w:sz w:val="16"/>
                <w:szCs w:val="16"/>
              </w:rPr>
              <w:t>LO</w:t>
            </w:r>
            <w:r>
              <w:rPr>
                <w:rFonts w:cs="Arial" w:hAnsi="Arial" w:eastAsia="Arial" w:ascii="Arial"/>
                <w:color w:val="151515"/>
                <w:spacing w:val="22"/>
                <w:w w:val="89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1"/>
                <w:w w:val="100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0"/>
                <w:w w:val="100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40404"/>
                <w:spacing w:val="1"/>
                <w:w w:val="100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515"/>
                <w:spacing w:val="0"/>
                <w:w w:val="100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24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0"/>
                <w:w w:val="94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51515"/>
                <w:spacing w:val="1"/>
                <w:w w:val="94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40404"/>
                <w:spacing w:val="1"/>
                <w:w w:val="85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151515"/>
                <w:spacing w:val="1"/>
                <w:w w:val="76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0"/>
                <w:w w:val="68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73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89"/>
              <w:ind w:left="2059"/>
            </w:pPr>
            <w:r>
              <w:rPr>
                <w:rFonts w:cs="Arial" w:hAnsi="Arial" w:eastAsia="Arial" w:ascii="Arial"/>
                <w:color w:val="151515"/>
                <w:spacing w:val="1"/>
                <w:w w:val="6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51515"/>
                <w:spacing w:val="1"/>
                <w:w w:val="76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151515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40404"/>
                <w:spacing w:val="1"/>
                <w:w w:val="9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40404"/>
                <w:spacing w:val="0"/>
                <w:w w:val="8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51515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0"/>
                <w:w w:val="108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0"/>
                <w:w w:val="67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7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94"/>
              <w:ind w:left="734"/>
            </w:pPr>
            <w:r>
              <w:rPr>
                <w:rFonts w:cs="Arial" w:hAnsi="Arial" w:eastAsia="Arial" w:ascii="Arial"/>
                <w:color w:val="2A2A2A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5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89"/>
              <w:ind w:left="413"/>
            </w:pPr>
            <w:r>
              <w:rPr>
                <w:rFonts w:cs="Arial" w:hAnsi="Arial" w:eastAsia="Arial" w:ascii="Arial"/>
                <w:color w:val="151515"/>
                <w:w w:val="86"/>
                <w:sz w:val="16"/>
                <w:szCs w:val="16"/>
              </w:rPr>
              <w:t>7</w:t>
            </w:r>
            <w:r>
              <w:rPr>
                <w:rFonts w:cs="Arial" w:hAnsi="Arial" w:eastAsia="Arial" w:ascii="Arial"/>
                <w:color w:val="424242"/>
                <w:w w:val="97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151515"/>
                <w:w w:val="100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151515"/>
                <w:spacing w:val="2"/>
                <w:w w:val="100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040404"/>
                <w:spacing w:val="0"/>
                <w:w w:val="75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151515"/>
                <w:spacing w:val="0"/>
                <w:w w:val="102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59" w:hRule="exact"/>
        </w:trPr>
        <w:tc>
          <w:tcPr>
            <w:tcW w:w="168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2"/>
              <w:ind w:left="88"/>
            </w:pPr>
            <w:r>
              <w:rPr>
                <w:rFonts w:cs="Arial" w:hAnsi="Arial" w:eastAsia="Arial" w:ascii="Arial"/>
                <w:color w:val="151515"/>
                <w:spacing w:val="0"/>
                <w:w w:val="67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51515"/>
                <w:spacing w:val="19"/>
                <w:w w:val="67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0"/>
                <w:w w:val="91"/>
                <w:sz w:val="16"/>
                <w:szCs w:val="16"/>
              </w:rPr>
              <w:t>7</w:t>
            </w:r>
            <w:r>
              <w:rPr>
                <w:rFonts w:cs="Arial" w:hAnsi="Arial" w:eastAsia="Arial" w:ascii="Arial"/>
                <w:color w:val="2A2A2A"/>
                <w:spacing w:val="1"/>
                <w:w w:val="9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5D5D5D"/>
                <w:spacing w:val="0"/>
                <w:w w:val="99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51515"/>
                <w:spacing w:val="0"/>
                <w:w w:val="97"/>
                <w:sz w:val="16"/>
                <w:szCs w:val="16"/>
              </w:rPr>
              <w:t>20</w:t>
            </w:r>
            <w:r>
              <w:rPr>
                <w:rFonts w:cs="Arial" w:hAnsi="Arial" w:eastAsia="Arial" w:ascii="Arial"/>
                <w:color w:val="151515"/>
                <w:spacing w:val="0"/>
                <w:w w:val="113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51515"/>
                <w:spacing w:val="0"/>
                <w:w w:val="70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151515"/>
                <w:spacing w:val="0"/>
                <w:w w:val="78"/>
                <w:sz w:val="16"/>
                <w:szCs w:val="16"/>
              </w:rPr>
              <w:t>--</w:t>
            </w:r>
            <w:r>
              <w:rPr>
                <w:rFonts w:cs="Arial" w:hAnsi="Arial" w:eastAsia="Arial" w:ascii="Arial"/>
                <w:color w:val="151515"/>
                <w:spacing w:val="1"/>
                <w:w w:val="78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51515"/>
                <w:spacing w:val="0"/>
                <w:w w:val="97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51515"/>
                <w:spacing w:val="0"/>
                <w:w w:val="86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5D5D5D"/>
                <w:spacing w:val="0"/>
                <w:w w:val="117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51515"/>
                <w:spacing w:val="1"/>
                <w:w w:val="99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51515"/>
                <w:spacing w:val="0"/>
                <w:w w:val="104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151515"/>
                <w:spacing w:val="0"/>
                <w:w w:val="108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0"/>
                <w:w w:val="83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548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2"/>
              <w:ind w:left="166"/>
            </w:pPr>
            <w:r>
              <w:rPr>
                <w:rFonts w:cs="Arial" w:hAnsi="Arial" w:eastAsia="Arial" w:ascii="Arial"/>
                <w:color w:val="151515"/>
                <w:spacing w:val="1"/>
                <w:w w:val="68"/>
                <w:sz w:val="16"/>
                <w:szCs w:val="16"/>
              </w:rPr>
              <w:t>F</w:t>
            </w:r>
            <w:r>
              <w:rPr>
                <w:rFonts w:cs="Arial" w:hAnsi="Arial" w:eastAsia="Arial" w:ascii="Arial"/>
                <w:color w:val="151515"/>
                <w:spacing w:val="1"/>
                <w:w w:val="74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51515"/>
                <w:spacing w:val="1"/>
                <w:w w:val="115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0"/>
                <w:w w:val="8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51515"/>
                <w:spacing w:val="1"/>
                <w:w w:val="80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51515"/>
                <w:spacing w:val="0"/>
                <w:w w:val="108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0"/>
                <w:w w:val="87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515"/>
                <w:spacing w:val="0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-21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0"/>
                <w:w w:val="72"/>
                <w:sz w:val="16"/>
                <w:szCs w:val="16"/>
              </w:rPr>
              <w:t>B</w:t>
            </w:r>
            <w:r>
              <w:rPr>
                <w:rFonts w:cs="Arial" w:hAnsi="Arial" w:eastAsia="Arial" w:ascii="Arial"/>
                <w:color w:val="151515"/>
                <w:spacing w:val="0"/>
                <w:w w:val="104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0"/>
                <w:w w:val="8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51515"/>
                <w:spacing w:val="1"/>
                <w:w w:val="85"/>
                <w:sz w:val="16"/>
                <w:szCs w:val="16"/>
              </w:rPr>
              <w:t>B</w:t>
            </w:r>
            <w:r>
              <w:rPr>
                <w:rFonts w:cs="Arial" w:hAnsi="Arial" w:eastAsia="Arial" w:ascii="Arial"/>
                <w:color w:val="2A2A2A"/>
                <w:spacing w:val="1"/>
                <w:w w:val="76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0"/>
                <w:w w:val="79"/>
                <w:sz w:val="16"/>
                <w:szCs w:val="16"/>
              </w:rPr>
              <w:t>LI</w:t>
            </w:r>
            <w:r>
              <w:rPr>
                <w:rFonts w:cs="Arial" w:hAnsi="Arial" w:eastAsia="Arial" w:ascii="Arial"/>
                <w:color w:val="151515"/>
                <w:spacing w:val="9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0"/>
                <w:w w:val="108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151515"/>
                <w:spacing w:val="1"/>
                <w:w w:val="111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1"/>
                <w:w w:val="111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2A2A2A"/>
                <w:spacing w:val="1"/>
                <w:w w:val="76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0"/>
                <w:w w:val="68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151515"/>
                <w:spacing w:val="14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1"/>
                <w:w w:val="68"/>
                <w:sz w:val="16"/>
                <w:szCs w:val="16"/>
              </w:rPr>
              <w:t>F</w:t>
            </w:r>
            <w:r>
              <w:rPr>
                <w:rFonts w:cs="Arial" w:hAnsi="Arial" w:eastAsia="Arial" w:ascii="Arial"/>
                <w:color w:val="151515"/>
                <w:spacing w:val="0"/>
                <w:w w:val="8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51515"/>
                <w:spacing w:val="1"/>
                <w:w w:val="115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151515"/>
                <w:spacing w:val="0"/>
                <w:w w:val="87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2A2A2A"/>
                <w:spacing w:val="1"/>
                <w:w w:val="76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1"/>
                <w:w w:val="78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A2A2A"/>
                <w:spacing w:val="1"/>
                <w:w w:val="111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0"/>
                <w:w w:val="103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73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1"/>
              <w:ind w:left="2059"/>
            </w:pPr>
            <w:r>
              <w:rPr>
                <w:rFonts w:cs="Arial" w:hAnsi="Arial" w:eastAsia="Arial" w:ascii="Arial"/>
                <w:color w:val="151515"/>
                <w:spacing w:val="1"/>
                <w:w w:val="6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A2A2A"/>
                <w:spacing w:val="1"/>
                <w:w w:val="76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151515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40404"/>
                <w:spacing w:val="1"/>
                <w:w w:val="95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515"/>
                <w:spacing w:val="0"/>
                <w:w w:val="97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51515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0"/>
                <w:w w:val="108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0"/>
                <w:w w:val="67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7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6"/>
              <w:ind w:left="734"/>
            </w:pPr>
            <w:r>
              <w:rPr>
                <w:rFonts w:cs="Arial" w:hAnsi="Arial" w:eastAsia="Arial" w:ascii="Arial"/>
                <w:color w:val="151515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5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1"/>
              <w:ind w:left="413"/>
            </w:pPr>
            <w:r>
              <w:rPr>
                <w:rFonts w:cs="Arial" w:hAnsi="Arial" w:eastAsia="Arial" w:ascii="Arial"/>
                <w:color w:val="151515"/>
                <w:w w:val="86"/>
                <w:sz w:val="16"/>
                <w:szCs w:val="16"/>
              </w:rPr>
              <w:t>7,</w:t>
            </w:r>
            <w:r>
              <w:rPr>
                <w:rFonts w:cs="Arial" w:hAnsi="Arial" w:eastAsia="Arial" w:ascii="Arial"/>
                <w:color w:val="151515"/>
                <w:w w:val="102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151515"/>
                <w:spacing w:val="1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040404"/>
                <w:spacing w:val="0"/>
                <w:w w:val="75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151515"/>
                <w:spacing w:val="0"/>
                <w:w w:val="102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62" w:hRule="exact"/>
        </w:trPr>
        <w:tc>
          <w:tcPr>
            <w:tcW w:w="168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2"/>
              <w:ind w:left="78"/>
            </w:pPr>
            <w:r>
              <w:rPr>
                <w:rFonts w:cs="Arial" w:hAnsi="Arial" w:eastAsia="Arial" w:ascii="Arial"/>
                <w:color w:val="151515"/>
                <w:spacing w:val="0"/>
                <w:w w:val="37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151515"/>
                <w:spacing w:val="0"/>
                <w:w w:val="37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12"/>
                <w:w w:val="37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0"/>
                <w:w w:val="86"/>
                <w:sz w:val="16"/>
                <w:szCs w:val="16"/>
              </w:rPr>
              <w:t>7</w:t>
            </w:r>
            <w:r>
              <w:rPr>
                <w:rFonts w:cs="Arial" w:hAnsi="Arial" w:eastAsia="Arial" w:ascii="Arial"/>
                <w:color w:val="151515"/>
                <w:spacing w:val="0"/>
                <w:w w:val="102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424242"/>
                <w:spacing w:val="0"/>
                <w:w w:val="99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2A2A2A"/>
                <w:spacing w:val="0"/>
                <w:w w:val="97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51515"/>
                <w:spacing w:val="0"/>
                <w:w w:val="97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51515"/>
                <w:spacing w:val="1"/>
                <w:w w:val="107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51515"/>
                <w:spacing w:val="0"/>
                <w:w w:val="70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5D5D5D"/>
                <w:spacing w:val="0"/>
                <w:w w:val="117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51515"/>
                <w:spacing w:val="1"/>
                <w:w w:val="107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51515"/>
                <w:spacing w:val="0"/>
                <w:w w:val="97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51515"/>
                <w:spacing w:val="0"/>
                <w:w w:val="86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5D5D5D"/>
                <w:spacing w:val="0"/>
                <w:w w:val="117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51515"/>
                <w:spacing w:val="0"/>
                <w:w w:val="87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51515"/>
                <w:spacing w:val="-20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1"/>
                <w:w w:val="96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151515"/>
                <w:spacing w:val="0"/>
                <w:w w:val="108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0"/>
                <w:w w:val="73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548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166"/>
            </w:pPr>
            <w:r>
              <w:rPr>
                <w:rFonts w:cs="Arial" w:hAnsi="Arial" w:eastAsia="Arial" w:ascii="Arial"/>
                <w:color w:val="151515"/>
                <w:w w:val="72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151515"/>
                <w:w w:val="108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1"/>
                <w:w w:val="85"/>
                <w:sz w:val="16"/>
                <w:szCs w:val="16"/>
              </w:rPr>
              <w:t>B</w:t>
            </w:r>
            <w:r>
              <w:rPr>
                <w:rFonts w:cs="Arial" w:hAnsi="Arial" w:eastAsia="Arial" w:ascii="Arial"/>
                <w:color w:val="151515"/>
                <w:spacing w:val="1"/>
                <w:w w:val="80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51515"/>
                <w:spacing w:val="0"/>
                <w:w w:val="100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0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-21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1"/>
                <w:w w:val="63"/>
                <w:sz w:val="16"/>
                <w:szCs w:val="16"/>
              </w:rPr>
              <w:t>F</w:t>
            </w:r>
            <w:r>
              <w:rPr>
                <w:rFonts w:cs="Arial" w:hAnsi="Arial" w:eastAsia="Arial" w:ascii="Arial"/>
                <w:color w:val="151515"/>
                <w:spacing w:val="1"/>
                <w:w w:val="74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51515"/>
                <w:spacing w:val="0"/>
                <w:w w:val="108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1"/>
                <w:w w:val="9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515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0"/>
                <w:w w:val="75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51515"/>
                <w:spacing w:val="1"/>
                <w:w w:val="76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2A2A2A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0"/>
                <w:w w:val="108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18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0"/>
                <w:w w:val="72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151515"/>
                <w:spacing w:val="0"/>
                <w:w w:val="108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0"/>
                <w:w w:val="81"/>
                <w:sz w:val="16"/>
                <w:szCs w:val="16"/>
              </w:rPr>
              <w:t>B</w:t>
            </w:r>
            <w:r>
              <w:rPr>
                <w:rFonts w:cs="Arial" w:hAnsi="Arial" w:eastAsia="Arial" w:ascii="Arial"/>
                <w:color w:val="151515"/>
                <w:spacing w:val="1"/>
                <w:w w:val="80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51515"/>
                <w:spacing w:val="0"/>
                <w:w w:val="100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73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1"/>
              <w:ind w:left="2059"/>
            </w:pPr>
            <w:r>
              <w:rPr>
                <w:rFonts w:cs="Arial" w:hAnsi="Arial" w:eastAsia="Arial" w:ascii="Arial"/>
                <w:color w:val="151515"/>
                <w:spacing w:val="1"/>
                <w:w w:val="6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A2A2A"/>
                <w:spacing w:val="0"/>
                <w:w w:val="72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2A2A2A"/>
                <w:spacing w:val="0"/>
                <w:w w:val="116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1"/>
                <w:w w:val="95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515"/>
                <w:spacing w:val="0"/>
                <w:w w:val="97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51515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0"/>
                <w:w w:val="104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0"/>
                <w:w w:val="72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7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41"/>
              <w:ind w:left="730"/>
            </w:pPr>
            <w:r>
              <w:rPr>
                <w:rFonts w:cs="Arial" w:hAnsi="Arial" w:eastAsia="Arial" w:ascii="Arial"/>
                <w:color w:val="2A2A2A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5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1"/>
              <w:ind w:left="413"/>
            </w:pPr>
            <w:r>
              <w:rPr>
                <w:rFonts w:cs="Arial" w:hAnsi="Arial" w:eastAsia="Arial" w:ascii="Arial"/>
                <w:color w:val="151515"/>
                <w:w w:val="86"/>
                <w:sz w:val="16"/>
                <w:szCs w:val="16"/>
              </w:rPr>
              <w:t>7</w:t>
            </w:r>
            <w:r>
              <w:rPr>
                <w:rFonts w:cs="Arial" w:hAnsi="Arial" w:eastAsia="Arial" w:ascii="Arial"/>
                <w:color w:val="2A2A2A"/>
                <w:w w:val="86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151515"/>
                <w:w w:val="102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151515"/>
                <w:spacing w:val="1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A2A2A"/>
                <w:spacing w:val="0"/>
                <w:w w:val="75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151515"/>
                <w:spacing w:val="0"/>
                <w:w w:val="102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59" w:hRule="exact"/>
        </w:trPr>
        <w:tc>
          <w:tcPr>
            <w:tcW w:w="168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19"/>
              <w:ind w:left="78"/>
            </w:pPr>
            <w:r>
              <w:rPr>
                <w:rFonts w:cs="Arial" w:hAnsi="Arial" w:eastAsia="Arial" w:ascii="Arial"/>
                <w:color w:val="2A2A2A"/>
                <w:spacing w:val="0"/>
                <w:w w:val="37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2A2A2A"/>
                <w:spacing w:val="0"/>
                <w:w w:val="37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12"/>
                <w:w w:val="37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10"/>
                <w:w w:val="80"/>
                <w:sz w:val="16"/>
                <w:szCs w:val="16"/>
              </w:rPr>
              <w:t>7</w:t>
            </w:r>
            <w:r>
              <w:rPr>
                <w:rFonts w:cs="Arial" w:hAnsi="Arial" w:eastAsia="Arial" w:ascii="Arial"/>
                <w:color w:val="151515"/>
                <w:spacing w:val="1"/>
                <w:w w:val="91"/>
                <w:sz w:val="16"/>
                <w:szCs w:val="16"/>
              </w:rPr>
              <w:t>4</w:t>
            </w:r>
            <w:r>
              <w:rPr>
                <w:rFonts w:cs="Arial" w:hAnsi="Arial" w:eastAsia="Arial" w:ascii="Arial"/>
                <w:color w:val="424242"/>
                <w:spacing w:val="0"/>
                <w:w w:val="108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51515"/>
                <w:spacing w:val="0"/>
                <w:w w:val="86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51515"/>
                <w:spacing w:val="1"/>
                <w:w w:val="107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51515"/>
                <w:spacing w:val="1"/>
                <w:w w:val="107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40404"/>
                <w:spacing w:val="0"/>
                <w:w w:val="70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151515"/>
                <w:spacing w:val="0"/>
                <w:w w:val="81"/>
                <w:sz w:val="16"/>
                <w:szCs w:val="16"/>
              </w:rPr>
              <w:t>--0</w:t>
            </w:r>
            <w:r>
              <w:rPr>
                <w:rFonts w:cs="Arial" w:hAnsi="Arial" w:eastAsia="Arial" w:ascii="Arial"/>
                <w:color w:val="151515"/>
                <w:spacing w:val="0"/>
                <w:w w:val="97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40404"/>
                <w:spacing w:val="0"/>
                <w:w w:val="86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5D5D5D"/>
                <w:spacing w:val="0"/>
                <w:w w:val="117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51515"/>
                <w:spacing w:val="0"/>
                <w:w w:val="91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A2A2A"/>
                <w:spacing w:val="1"/>
                <w:w w:val="111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151515"/>
                <w:spacing w:val="0"/>
                <w:w w:val="108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0"/>
                <w:w w:val="73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548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4"/>
              <w:ind w:left="156"/>
            </w:pPr>
            <w:r>
              <w:rPr>
                <w:rFonts w:cs="Arial" w:hAnsi="Arial" w:eastAsia="Arial" w:ascii="Arial"/>
                <w:color w:val="040404"/>
                <w:spacing w:val="0"/>
                <w:w w:val="100"/>
                <w:sz w:val="16"/>
                <w:szCs w:val="16"/>
              </w:rPr>
              <w:t>J</w:t>
            </w:r>
            <w:r>
              <w:rPr>
                <w:rFonts w:cs="Arial" w:hAnsi="Arial" w:eastAsia="Arial" w:ascii="Arial"/>
                <w:color w:val="151515"/>
                <w:spacing w:val="0"/>
                <w:w w:val="100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151515"/>
                <w:spacing w:val="0"/>
                <w:w w:val="100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0"/>
                <w:w w:val="100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515"/>
                <w:spacing w:val="-6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0"/>
                <w:w w:val="77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51515"/>
                <w:spacing w:val="0"/>
                <w:w w:val="77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151515"/>
                <w:spacing w:val="0"/>
                <w:w w:val="77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51515"/>
                <w:spacing w:val="0"/>
                <w:w w:val="77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51515"/>
                <w:spacing w:val="22"/>
                <w:w w:val="77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0"/>
                <w:w w:val="99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1"/>
                <w:w w:val="78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51515"/>
                <w:spacing w:val="0"/>
                <w:w w:val="108"/>
                <w:sz w:val="16"/>
                <w:szCs w:val="16"/>
              </w:rPr>
              <w:t>MA</w:t>
            </w:r>
            <w:r>
              <w:rPr>
                <w:rFonts w:cs="Arial" w:hAnsi="Arial" w:eastAsia="Arial" w:ascii="Arial"/>
                <w:color w:val="151515"/>
                <w:spacing w:val="1"/>
                <w:w w:val="9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515"/>
                <w:spacing w:val="1"/>
                <w:w w:val="99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51515"/>
                <w:spacing w:val="0"/>
                <w:w w:val="108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13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1"/>
                <w:w w:val="103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0"/>
                <w:w w:val="81"/>
                <w:sz w:val="16"/>
                <w:szCs w:val="16"/>
              </w:rPr>
              <w:t>IF</w:t>
            </w:r>
            <w:r>
              <w:rPr>
                <w:rFonts w:cs="Arial" w:hAnsi="Arial" w:eastAsia="Arial" w:ascii="Arial"/>
                <w:color w:val="151515"/>
                <w:spacing w:val="0"/>
                <w:w w:val="91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2A2A2A"/>
                <w:spacing w:val="1"/>
                <w:w w:val="76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1"/>
                <w:w w:val="9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515"/>
                <w:spacing w:val="1"/>
                <w:w w:val="73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A2A2A"/>
                <w:spacing w:val="0"/>
                <w:w w:val="72"/>
                <w:sz w:val="16"/>
                <w:szCs w:val="16"/>
              </w:rPr>
              <w:t>ES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73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9"/>
              <w:ind w:left="2050"/>
            </w:pPr>
            <w:r>
              <w:rPr>
                <w:rFonts w:cs="Arial" w:hAnsi="Arial" w:eastAsia="Arial" w:ascii="Arial"/>
                <w:color w:val="151515"/>
                <w:spacing w:val="1"/>
                <w:w w:val="7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A2A2A"/>
                <w:spacing w:val="0"/>
                <w:w w:val="72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151515"/>
                <w:spacing w:val="0"/>
                <w:w w:val="116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1"/>
                <w:w w:val="95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515"/>
                <w:spacing w:val="0"/>
                <w:w w:val="8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A2A2A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0"/>
                <w:w w:val="108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A2A2A"/>
                <w:spacing w:val="0"/>
                <w:w w:val="72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7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8"/>
              <w:ind w:left="730"/>
            </w:pPr>
            <w:r>
              <w:rPr>
                <w:rFonts w:cs="Arial" w:hAnsi="Arial" w:eastAsia="Arial" w:ascii="Arial"/>
                <w:color w:val="2A2A2A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5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9"/>
              <w:ind w:left="413"/>
            </w:pPr>
            <w:r>
              <w:rPr>
                <w:rFonts w:cs="Arial" w:hAnsi="Arial" w:eastAsia="Arial" w:ascii="Arial"/>
                <w:color w:val="151515"/>
                <w:w w:val="86"/>
                <w:sz w:val="16"/>
                <w:szCs w:val="16"/>
              </w:rPr>
              <w:t>7</w:t>
            </w:r>
            <w:r>
              <w:rPr>
                <w:rFonts w:cs="Arial" w:hAnsi="Arial" w:eastAsia="Arial" w:ascii="Arial"/>
                <w:color w:val="2A2A2A"/>
                <w:w w:val="86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151515"/>
                <w:w w:val="102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151515"/>
                <w:spacing w:val="1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424242"/>
                <w:spacing w:val="0"/>
                <w:w w:val="64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151515"/>
                <w:spacing w:val="0"/>
                <w:w w:val="105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59" w:hRule="exact"/>
        </w:trPr>
        <w:tc>
          <w:tcPr>
            <w:tcW w:w="168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19"/>
              <w:ind w:left="78"/>
            </w:pPr>
            <w:r>
              <w:rPr>
                <w:rFonts w:cs="Arial" w:hAnsi="Arial" w:eastAsia="Arial" w:ascii="Arial"/>
                <w:color w:val="151515"/>
                <w:spacing w:val="0"/>
                <w:w w:val="32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151515"/>
                <w:spacing w:val="0"/>
                <w:w w:val="32"/>
                <w:sz w:val="16"/>
                <w:szCs w:val="16"/>
              </w:rPr>
              <w:t>  </w:t>
            </w:r>
            <w:r>
              <w:rPr>
                <w:rFonts w:cs="Arial" w:hAnsi="Arial" w:eastAsia="Arial" w:ascii="Arial"/>
                <w:color w:val="151515"/>
                <w:spacing w:val="6"/>
                <w:w w:val="32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10"/>
                <w:w w:val="80"/>
                <w:sz w:val="16"/>
                <w:szCs w:val="16"/>
              </w:rPr>
              <w:t>7</w:t>
            </w:r>
            <w:r>
              <w:rPr>
                <w:rFonts w:cs="Arial" w:hAnsi="Arial" w:eastAsia="Arial" w:ascii="Arial"/>
                <w:color w:val="151515"/>
                <w:spacing w:val="1"/>
                <w:w w:val="91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424242"/>
                <w:spacing w:val="0"/>
                <w:w w:val="108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51515"/>
                <w:spacing w:val="1"/>
                <w:w w:val="9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51515"/>
                <w:spacing w:val="0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51515"/>
                <w:spacing w:val="1"/>
                <w:w w:val="107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40404"/>
                <w:spacing w:val="0"/>
                <w:w w:val="70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5D5D5D"/>
                <w:spacing w:val="0"/>
                <w:w w:val="117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51515"/>
                <w:spacing w:val="1"/>
                <w:w w:val="107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51515"/>
                <w:spacing w:val="0"/>
                <w:w w:val="97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51515"/>
                <w:spacing w:val="0"/>
                <w:w w:val="86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5D5D5D"/>
                <w:spacing w:val="0"/>
                <w:w w:val="117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51515"/>
                <w:spacing w:val="0"/>
                <w:w w:val="91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A2A2A"/>
                <w:spacing w:val="1"/>
                <w:w w:val="111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151515"/>
                <w:spacing w:val="0"/>
                <w:w w:val="108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A2A2A"/>
                <w:spacing w:val="0"/>
                <w:w w:val="73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548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4"/>
              <w:ind w:left="161"/>
            </w:pPr>
            <w:r>
              <w:rPr>
                <w:rFonts w:cs="Arial" w:hAnsi="Arial" w:eastAsia="Arial" w:ascii="Arial"/>
                <w:color w:val="151515"/>
                <w:spacing w:val="0"/>
                <w:w w:val="78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51515"/>
                <w:spacing w:val="0"/>
                <w:w w:val="78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151515"/>
                <w:spacing w:val="0"/>
                <w:w w:val="78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51515"/>
                <w:spacing w:val="0"/>
                <w:w w:val="78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51515"/>
                <w:spacing w:val="28"/>
                <w:w w:val="78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0"/>
                <w:w w:val="83"/>
                <w:sz w:val="16"/>
                <w:szCs w:val="16"/>
              </w:rPr>
              <w:t>H</w:t>
            </w:r>
            <w:r>
              <w:rPr>
                <w:rFonts w:cs="Arial" w:hAnsi="Arial" w:eastAsia="Arial" w:ascii="Arial"/>
                <w:color w:val="151515"/>
                <w:spacing w:val="0"/>
                <w:w w:val="91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151515"/>
                <w:spacing w:val="1"/>
                <w:w w:val="111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151515"/>
                <w:spacing w:val="0"/>
                <w:w w:val="81"/>
                <w:sz w:val="16"/>
                <w:szCs w:val="16"/>
              </w:rPr>
              <w:t>B</w:t>
            </w:r>
            <w:r>
              <w:rPr>
                <w:rFonts w:cs="Arial" w:hAnsi="Arial" w:eastAsia="Arial" w:ascii="Arial"/>
                <w:color w:val="2A2A2A"/>
                <w:spacing w:val="0"/>
                <w:w w:val="8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1"/>
                <w:w w:val="74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51515"/>
                <w:spacing w:val="0"/>
                <w:w w:val="93"/>
                <w:sz w:val="16"/>
                <w:szCs w:val="16"/>
              </w:rPr>
              <w:t>TO</w:t>
            </w:r>
            <w:r>
              <w:rPr>
                <w:rFonts w:cs="Arial" w:hAnsi="Arial" w:eastAsia="Arial" w:ascii="Arial"/>
                <w:color w:val="151515"/>
                <w:spacing w:val="13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0"/>
                <w:w w:val="104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151515"/>
                <w:spacing w:val="1"/>
                <w:w w:val="78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51515"/>
                <w:spacing w:val="1"/>
                <w:w w:val="103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0"/>
                <w:w w:val="108"/>
                <w:sz w:val="16"/>
                <w:szCs w:val="16"/>
              </w:rPr>
              <w:t>V</w:t>
            </w:r>
            <w:r>
              <w:rPr>
                <w:rFonts w:cs="Arial" w:hAnsi="Arial" w:eastAsia="Arial" w:ascii="Arial"/>
                <w:color w:val="2A2A2A"/>
                <w:spacing w:val="0"/>
                <w:w w:val="72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13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0"/>
                <w:w w:val="72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2A2A2A"/>
                <w:spacing w:val="0"/>
                <w:w w:val="8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0"/>
                <w:w w:val="79"/>
                <w:sz w:val="16"/>
                <w:szCs w:val="16"/>
              </w:rPr>
              <w:t>LI</w:t>
            </w:r>
            <w:r>
              <w:rPr>
                <w:rFonts w:cs="Arial" w:hAnsi="Arial" w:eastAsia="Arial" w:ascii="Arial"/>
                <w:color w:val="2A2A2A"/>
                <w:spacing w:val="0"/>
                <w:w w:val="116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A2A2A"/>
                <w:spacing w:val="0"/>
                <w:w w:val="100"/>
                <w:sz w:val="16"/>
                <w:szCs w:val="16"/>
              </w:rPr>
              <w:t>Ó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73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9"/>
              <w:ind w:left="2050"/>
            </w:pPr>
            <w:r>
              <w:rPr>
                <w:rFonts w:cs="Arial" w:hAnsi="Arial" w:eastAsia="Arial" w:ascii="Arial"/>
                <w:color w:val="2A2A2A"/>
                <w:spacing w:val="1"/>
                <w:w w:val="7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A2A2A"/>
                <w:spacing w:val="0"/>
                <w:w w:val="72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151515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1"/>
                <w:w w:val="9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40404"/>
                <w:spacing w:val="0"/>
                <w:w w:val="8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51515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0"/>
                <w:w w:val="108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0"/>
                <w:w w:val="67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7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8"/>
              <w:ind w:left="730"/>
            </w:pPr>
            <w:r>
              <w:rPr>
                <w:rFonts w:cs="Arial" w:hAnsi="Arial" w:eastAsia="Arial" w:ascii="Arial"/>
                <w:color w:val="151515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5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9"/>
              <w:ind w:left="413"/>
            </w:pPr>
            <w:r>
              <w:rPr>
                <w:rFonts w:cs="Arial" w:hAnsi="Arial" w:eastAsia="Arial" w:ascii="Arial"/>
                <w:color w:val="151515"/>
                <w:w w:val="86"/>
                <w:sz w:val="16"/>
                <w:szCs w:val="16"/>
              </w:rPr>
              <w:t>6</w:t>
            </w:r>
            <w:r>
              <w:rPr>
                <w:rFonts w:cs="Arial" w:hAnsi="Arial" w:eastAsia="Arial" w:ascii="Arial"/>
                <w:color w:val="2A2A2A"/>
                <w:w w:val="75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151515"/>
                <w:w w:val="102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151515"/>
                <w:spacing w:val="1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A2A2A"/>
                <w:spacing w:val="0"/>
                <w:w w:val="75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151515"/>
                <w:spacing w:val="0"/>
                <w:w w:val="102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59" w:hRule="exact"/>
        </w:trPr>
        <w:tc>
          <w:tcPr>
            <w:tcW w:w="168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19"/>
              <w:ind w:left="78"/>
            </w:pPr>
            <w:r>
              <w:rPr>
                <w:rFonts w:cs="Arial" w:hAnsi="Arial" w:eastAsia="Arial" w:ascii="Arial"/>
                <w:color w:val="151515"/>
                <w:w w:val="59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151515"/>
                <w:w w:val="113"/>
                <w:sz w:val="16"/>
                <w:szCs w:val="16"/>
              </w:rPr>
              <w:t>7</w:t>
            </w:r>
            <w:r>
              <w:rPr>
                <w:rFonts w:cs="Arial" w:hAnsi="Arial" w:eastAsia="Arial" w:ascii="Arial"/>
                <w:color w:val="151515"/>
                <w:spacing w:val="1"/>
                <w:w w:val="91"/>
                <w:sz w:val="16"/>
                <w:szCs w:val="16"/>
              </w:rPr>
              <w:t>6</w:t>
            </w:r>
            <w:r>
              <w:rPr>
                <w:rFonts w:cs="Arial" w:hAnsi="Arial" w:eastAsia="Arial" w:ascii="Arial"/>
                <w:color w:val="5D5D5D"/>
                <w:spacing w:val="0"/>
                <w:w w:val="108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51515"/>
                <w:spacing w:val="1"/>
                <w:w w:val="9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51515"/>
                <w:spacing w:val="0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51515"/>
                <w:spacing w:val="0"/>
                <w:w w:val="113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40404"/>
                <w:spacing w:val="1"/>
                <w:w w:val="64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151515"/>
                <w:spacing w:val="0"/>
                <w:w w:val="81"/>
                <w:sz w:val="16"/>
                <w:szCs w:val="16"/>
              </w:rPr>
              <w:t>--0</w:t>
            </w:r>
            <w:r>
              <w:rPr>
                <w:rFonts w:cs="Arial" w:hAnsi="Arial" w:eastAsia="Arial" w:ascii="Arial"/>
                <w:color w:val="151515"/>
                <w:spacing w:val="0"/>
                <w:w w:val="97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51515"/>
                <w:spacing w:val="1"/>
                <w:w w:val="91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2A2A2A"/>
                <w:spacing w:val="0"/>
                <w:w w:val="108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51515"/>
                <w:spacing w:val="1"/>
                <w:w w:val="95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A2A2A"/>
                <w:spacing w:val="0"/>
                <w:w w:val="108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2A2A2A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A2A2A"/>
                <w:spacing w:val="0"/>
                <w:w w:val="73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548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4"/>
              <w:ind w:left="161"/>
            </w:pPr>
            <w:r>
              <w:rPr>
                <w:rFonts w:cs="Arial" w:hAnsi="Arial" w:eastAsia="Arial" w:ascii="Arial"/>
                <w:color w:val="151515"/>
                <w:w w:val="87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515"/>
                <w:spacing w:val="1"/>
                <w:w w:val="115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0"/>
                <w:w w:val="72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151515"/>
                <w:spacing w:val="18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0"/>
                <w:w w:val="84"/>
                <w:sz w:val="16"/>
                <w:szCs w:val="16"/>
              </w:rPr>
              <w:t>B</w:t>
            </w:r>
            <w:r>
              <w:rPr>
                <w:rFonts w:cs="Arial" w:hAnsi="Arial" w:eastAsia="Arial" w:ascii="Arial"/>
                <w:color w:val="151515"/>
                <w:spacing w:val="1"/>
                <w:w w:val="84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0"/>
                <w:w w:val="84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A2A2A"/>
                <w:spacing w:val="1"/>
                <w:w w:val="84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A2A2A"/>
                <w:spacing w:val="0"/>
                <w:w w:val="84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1"/>
                <w:w w:val="84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51515"/>
                <w:spacing w:val="0"/>
                <w:w w:val="84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26"/>
                <w:w w:val="84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0"/>
                <w:w w:val="83"/>
                <w:sz w:val="16"/>
                <w:szCs w:val="16"/>
              </w:rPr>
              <w:t>H</w:t>
            </w:r>
            <w:r>
              <w:rPr>
                <w:rFonts w:cs="Arial" w:hAnsi="Arial" w:eastAsia="Arial" w:ascii="Arial"/>
                <w:color w:val="2A2A2A"/>
                <w:spacing w:val="0"/>
                <w:w w:val="8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1"/>
                <w:w w:val="78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51515"/>
                <w:spacing w:val="1"/>
                <w:w w:val="95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515"/>
                <w:spacing w:val="1"/>
                <w:w w:val="112"/>
                <w:sz w:val="16"/>
                <w:szCs w:val="16"/>
              </w:rPr>
              <w:t>Á</w:t>
            </w:r>
            <w:r>
              <w:rPr>
                <w:rFonts w:cs="Arial" w:hAnsi="Arial" w:eastAsia="Arial" w:ascii="Arial"/>
                <w:color w:val="151515"/>
                <w:spacing w:val="1"/>
                <w:w w:val="9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515"/>
                <w:spacing w:val="1"/>
                <w:w w:val="99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A2A2A"/>
                <w:spacing w:val="1"/>
                <w:w w:val="76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0"/>
                <w:w w:val="68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73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9"/>
              <w:ind w:left="2050"/>
            </w:pPr>
            <w:r>
              <w:rPr>
                <w:rFonts w:cs="Arial" w:hAnsi="Arial" w:eastAsia="Arial" w:ascii="Arial"/>
                <w:color w:val="151515"/>
                <w:spacing w:val="1"/>
                <w:w w:val="73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A2A2A"/>
                <w:spacing w:val="1"/>
                <w:w w:val="76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2A2A2A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1"/>
                <w:w w:val="9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515"/>
                <w:spacing w:val="0"/>
                <w:w w:val="8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51515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0"/>
                <w:w w:val="108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0"/>
                <w:w w:val="63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7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8"/>
              <w:ind w:left="730"/>
            </w:pPr>
            <w:r>
              <w:rPr>
                <w:rFonts w:cs="Arial" w:hAnsi="Arial" w:eastAsia="Arial" w:ascii="Arial"/>
                <w:color w:val="151515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5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9"/>
              <w:ind w:left="413"/>
            </w:pPr>
            <w:r>
              <w:rPr>
                <w:rFonts w:cs="Arial" w:hAnsi="Arial" w:eastAsia="Arial" w:ascii="Arial"/>
                <w:color w:val="151515"/>
                <w:w w:val="86"/>
                <w:sz w:val="16"/>
                <w:szCs w:val="16"/>
              </w:rPr>
              <w:t>7</w:t>
            </w:r>
            <w:r>
              <w:rPr>
                <w:rFonts w:cs="Arial" w:hAnsi="Arial" w:eastAsia="Arial" w:ascii="Arial"/>
                <w:color w:val="2A2A2A"/>
                <w:w w:val="75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2A2A2A"/>
                <w:w w:val="102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2A2A2A"/>
                <w:spacing w:val="1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A2A2A"/>
                <w:spacing w:val="0"/>
                <w:w w:val="75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151515"/>
                <w:spacing w:val="0"/>
                <w:w w:val="102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59" w:hRule="exact"/>
        </w:trPr>
        <w:tc>
          <w:tcPr>
            <w:tcW w:w="168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19"/>
              <w:ind w:left="78"/>
            </w:pPr>
            <w:r>
              <w:rPr>
                <w:rFonts w:cs="Arial" w:hAnsi="Arial" w:eastAsia="Arial" w:ascii="Arial"/>
                <w:color w:val="151515"/>
                <w:spacing w:val="0"/>
                <w:w w:val="81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51515"/>
                <w:spacing w:val="2"/>
                <w:w w:val="81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0"/>
                <w:w w:val="94"/>
                <w:sz w:val="16"/>
                <w:szCs w:val="16"/>
              </w:rPr>
              <w:t>7</w:t>
            </w:r>
            <w:r>
              <w:rPr>
                <w:rFonts w:cs="Arial" w:hAnsi="Arial" w:eastAsia="Arial" w:ascii="Arial"/>
                <w:color w:val="151515"/>
                <w:spacing w:val="1"/>
                <w:w w:val="94"/>
                <w:sz w:val="16"/>
                <w:szCs w:val="16"/>
              </w:rPr>
              <w:t>7</w:t>
            </w:r>
            <w:r>
              <w:rPr>
                <w:rFonts w:cs="Arial" w:hAnsi="Arial" w:eastAsia="Arial" w:ascii="Arial"/>
                <w:color w:val="424242"/>
                <w:spacing w:val="0"/>
                <w:w w:val="108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51515"/>
                <w:spacing w:val="1"/>
                <w:w w:val="9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51515"/>
                <w:spacing w:val="0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51515"/>
                <w:spacing w:val="0"/>
                <w:w w:val="113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40404"/>
                <w:spacing w:val="1"/>
                <w:w w:val="64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151515"/>
                <w:spacing w:val="0"/>
                <w:w w:val="81"/>
                <w:sz w:val="16"/>
                <w:szCs w:val="16"/>
              </w:rPr>
              <w:t>--0</w:t>
            </w:r>
            <w:r>
              <w:rPr>
                <w:rFonts w:cs="Arial" w:hAnsi="Arial" w:eastAsia="Arial" w:ascii="Arial"/>
                <w:color w:val="151515"/>
                <w:spacing w:val="0"/>
                <w:w w:val="97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51515"/>
                <w:spacing w:val="1"/>
                <w:w w:val="91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2A2A2A"/>
                <w:spacing w:val="0"/>
                <w:w w:val="99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51515"/>
                <w:spacing w:val="1"/>
                <w:w w:val="99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A2A2A"/>
                <w:spacing w:val="0"/>
                <w:w w:val="108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2A2A2A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A2A2A"/>
                <w:spacing w:val="0"/>
                <w:w w:val="6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548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4"/>
              <w:ind w:left="161"/>
            </w:pPr>
            <w:r>
              <w:rPr>
                <w:rFonts w:cs="Arial" w:hAnsi="Arial" w:eastAsia="Arial" w:ascii="Arial"/>
                <w:color w:val="151515"/>
                <w:spacing w:val="0"/>
                <w:w w:val="90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1"/>
                <w:w w:val="90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040404"/>
                <w:spacing w:val="0"/>
                <w:w w:val="90"/>
                <w:sz w:val="16"/>
                <w:szCs w:val="16"/>
              </w:rPr>
              <w:t>V</w:t>
            </w:r>
            <w:r>
              <w:rPr>
                <w:rFonts w:cs="Arial" w:hAnsi="Arial" w:eastAsia="Arial" w:ascii="Arial"/>
                <w:color w:val="040404"/>
                <w:spacing w:val="0"/>
                <w:w w:val="90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51515"/>
                <w:spacing w:val="0"/>
                <w:w w:val="90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515"/>
                <w:spacing w:val="24"/>
                <w:w w:val="9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1"/>
                <w:w w:val="103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0"/>
                <w:w w:val="99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1"/>
                <w:w w:val="76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51515"/>
                <w:spacing w:val="0"/>
                <w:w w:val="8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040404"/>
                <w:spacing w:val="1"/>
                <w:w w:val="111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151515"/>
                <w:spacing w:val="0"/>
                <w:w w:val="97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51515"/>
                <w:spacing w:val="1"/>
                <w:w w:val="78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51515"/>
                <w:spacing w:val="0"/>
                <w:w w:val="104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18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0"/>
                <w:w w:val="64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51515"/>
                <w:spacing w:val="1"/>
                <w:w w:val="94"/>
                <w:sz w:val="16"/>
                <w:szCs w:val="16"/>
              </w:rPr>
              <w:t>X</w:t>
            </w:r>
            <w:r>
              <w:rPr>
                <w:rFonts w:cs="Arial" w:hAnsi="Arial" w:eastAsia="Arial" w:ascii="Arial"/>
                <w:color w:val="040404"/>
                <w:spacing w:val="0"/>
                <w:w w:val="75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51515"/>
                <w:spacing w:val="0"/>
                <w:w w:val="108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151515"/>
                <w:spacing w:val="18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40404"/>
                <w:spacing w:val="0"/>
                <w:w w:val="78"/>
                <w:sz w:val="16"/>
                <w:szCs w:val="16"/>
              </w:rPr>
              <w:t>J</w:t>
            </w:r>
            <w:r>
              <w:rPr>
                <w:rFonts w:cs="Arial" w:hAnsi="Arial" w:eastAsia="Arial" w:ascii="Arial"/>
                <w:color w:val="151515"/>
                <w:spacing w:val="0"/>
                <w:w w:val="104"/>
                <w:sz w:val="16"/>
                <w:szCs w:val="16"/>
              </w:rPr>
              <w:t>ÓM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73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9"/>
              <w:ind w:left="2045"/>
            </w:pPr>
            <w:r>
              <w:rPr>
                <w:rFonts w:cs="Arial" w:hAnsi="Arial" w:eastAsia="Arial" w:ascii="Arial"/>
                <w:color w:val="151515"/>
                <w:spacing w:val="1"/>
                <w:w w:val="7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A2A2A"/>
                <w:spacing w:val="1"/>
                <w:w w:val="76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2A2A2A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1"/>
                <w:w w:val="9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515"/>
                <w:spacing w:val="0"/>
                <w:w w:val="75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51515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0"/>
                <w:w w:val="108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0"/>
                <w:w w:val="67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7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8"/>
              <w:ind w:left="730"/>
            </w:pPr>
            <w:r>
              <w:rPr>
                <w:rFonts w:cs="Arial" w:hAnsi="Arial" w:eastAsia="Arial" w:ascii="Arial"/>
                <w:color w:val="2A2A2A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5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9"/>
              <w:ind w:left="403"/>
            </w:pPr>
            <w:r>
              <w:rPr>
                <w:rFonts w:cs="Arial" w:hAnsi="Arial" w:eastAsia="Arial" w:ascii="Arial"/>
                <w:color w:val="151515"/>
                <w:w w:val="97"/>
                <w:sz w:val="16"/>
                <w:szCs w:val="16"/>
              </w:rPr>
              <w:t>6</w:t>
            </w:r>
            <w:r>
              <w:rPr>
                <w:rFonts w:cs="Arial" w:hAnsi="Arial" w:eastAsia="Arial" w:ascii="Arial"/>
                <w:color w:val="151515"/>
                <w:w w:val="75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151515"/>
                <w:w w:val="102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151515"/>
                <w:spacing w:val="1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51515"/>
                <w:spacing w:val="0"/>
                <w:w w:val="75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151515"/>
                <w:spacing w:val="0"/>
                <w:w w:val="99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59" w:hRule="exact"/>
        </w:trPr>
        <w:tc>
          <w:tcPr>
            <w:tcW w:w="168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19"/>
              <w:ind w:left="74"/>
            </w:pPr>
            <w:r>
              <w:rPr>
                <w:rFonts w:cs="Arial" w:hAnsi="Arial" w:eastAsia="Arial" w:ascii="Arial"/>
                <w:color w:val="151515"/>
                <w:w w:val="59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2A2A2A"/>
                <w:spacing w:val="1"/>
                <w:w w:val="107"/>
                <w:sz w:val="16"/>
                <w:szCs w:val="16"/>
              </w:rPr>
              <w:t>7</w:t>
            </w:r>
            <w:r>
              <w:rPr>
                <w:rFonts w:cs="Arial" w:hAnsi="Arial" w:eastAsia="Arial" w:ascii="Arial"/>
                <w:color w:val="2A2A2A"/>
                <w:spacing w:val="0"/>
                <w:w w:val="102"/>
                <w:sz w:val="16"/>
                <w:szCs w:val="16"/>
              </w:rPr>
              <w:t>8</w:t>
            </w:r>
            <w:r>
              <w:rPr>
                <w:rFonts w:cs="Arial" w:hAnsi="Arial" w:eastAsia="Arial" w:ascii="Arial"/>
                <w:color w:val="424242"/>
                <w:spacing w:val="0"/>
                <w:w w:val="108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51515"/>
                <w:spacing w:val="1"/>
                <w:w w:val="9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51515"/>
                <w:spacing w:val="0"/>
                <w:w w:val="97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51515"/>
                <w:spacing w:val="1"/>
                <w:w w:val="118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40404"/>
                <w:spacing w:val="1"/>
                <w:w w:val="64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151515"/>
                <w:spacing w:val="0"/>
                <w:w w:val="81"/>
                <w:sz w:val="16"/>
                <w:szCs w:val="16"/>
              </w:rPr>
              <w:t>--0</w:t>
            </w:r>
            <w:r>
              <w:rPr>
                <w:rFonts w:cs="Arial" w:hAnsi="Arial" w:eastAsia="Arial" w:ascii="Arial"/>
                <w:color w:val="151515"/>
                <w:spacing w:val="1"/>
                <w:w w:val="9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51515"/>
                <w:spacing w:val="0"/>
                <w:w w:val="97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424242"/>
                <w:spacing w:val="0"/>
                <w:w w:val="108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51515"/>
                <w:spacing w:val="1"/>
                <w:w w:val="95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A2A2A"/>
                <w:spacing w:val="0"/>
                <w:w w:val="108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2A2A2A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0"/>
                <w:w w:val="6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548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4"/>
              <w:ind w:left="156"/>
            </w:pPr>
            <w:r>
              <w:rPr>
                <w:rFonts w:cs="Arial" w:hAnsi="Arial" w:eastAsia="Arial" w:ascii="Arial"/>
                <w:color w:val="040404"/>
                <w:spacing w:val="0"/>
                <w:w w:val="91"/>
                <w:sz w:val="16"/>
                <w:szCs w:val="16"/>
              </w:rPr>
              <w:t>J</w:t>
            </w:r>
            <w:r>
              <w:rPr>
                <w:rFonts w:cs="Arial" w:hAnsi="Arial" w:eastAsia="Arial" w:ascii="Arial"/>
                <w:color w:val="151515"/>
                <w:spacing w:val="0"/>
                <w:w w:val="91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040404"/>
                <w:spacing w:val="0"/>
                <w:w w:val="91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040404"/>
                <w:spacing w:val="1"/>
                <w:w w:val="91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51515"/>
                <w:spacing w:val="0"/>
                <w:w w:val="91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21"/>
                <w:w w:val="91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1"/>
                <w:w w:val="74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51515"/>
                <w:spacing w:val="1"/>
                <w:w w:val="111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0"/>
                <w:w w:val="81"/>
                <w:sz w:val="16"/>
                <w:szCs w:val="16"/>
              </w:rPr>
              <w:t>BE</w:t>
            </w:r>
            <w:r>
              <w:rPr>
                <w:rFonts w:cs="Arial" w:hAnsi="Arial" w:eastAsia="Arial" w:ascii="Arial"/>
                <w:color w:val="151515"/>
                <w:spacing w:val="1"/>
                <w:w w:val="74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51515"/>
                <w:spacing w:val="1"/>
                <w:w w:val="7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51515"/>
                <w:spacing w:val="0"/>
                <w:w w:val="104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18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1"/>
                <w:w w:val="70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51515"/>
                <w:spacing w:val="1"/>
                <w:w w:val="111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1"/>
                <w:w w:val="99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51515"/>
                <w:spacing w:val="0"/>
                <w:w w:val="87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51515"/>
                <w:spacing w:val="0"/>
                <w:w w:val="8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51515"/>
                <w:spacing w:val="0"/>
                <w:w w:val="108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151515"/>
                <w:spacing w:val="0"/>
                <w:w w:val="87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2A2A2A"/>
                <w:spacing w:val="0"/>
                <w:w w:val="8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0"/>
                <w:w w:val="68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73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9"/>
              <w:ind w:left="2045"/>
            </w:pPr>
            <w:r>
              <w:rPr>
                <w:rFonts w:cs="Arial" w:hAnsi="Arial" w:eastAsia="Arial" w:ascii="Arial"/>
                <w:color w:val="151515"/>
                <w:spacing w:val="1"/>
                <w:w w:val="73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A2A2A"/>
                <w:spacing w:val="0"/>
                <w:w w:val="81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151515"/>
                <w:spacing w:val="0"/>
                <w:w w:val="108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1"/>
                <w:w w:val="103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515"/>
                <w:spacing w:val="0"/>
                <w:w w:val="75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51515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0"/>
                <w:w w:val="108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0"/>
                <w:w w:val="67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7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8"/>
              <w:ind w:left="730"/>
            </w:pPr>
            <w:r>
              <w:rPr>
                <w:rFonts w:cs="Arial" w:hAnsi="Arial" w:eastAsia="Arial" w:ascii="Arial"/>
                <w:color w:val="2A2A2A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5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9"/>
              <w:ind w:left="408"/>
            </w:pPr>
            <w:r>
              <w:rPr>
                <w:rFonts w:cs="Arial" w:hAnsi="Arial" w:eastAsia="Arial" w:ascii="Arial"/>
                <w:color w:val="151515"/>
                <w:w w:val="86"/>
                <w:sz w:val="16"/>
                <w:szCs w:val="16"/>
              </w:rPr>
              <w:t>7</w:t>
            </w:r>
            <w:r>
              <w:rPr>
                <w:rFonts w:cs="Arial" w:hAnsi="Arial" w:eastAsia="Arial" w:ascii="Arial"/>
                <w:color w:val="040404"/>
                <w:w w:val="86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151515"/>
                <w:w w:val="102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151515"/>
                <w:spacing w:val="1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A2A2A"/>
                <w:spacing w:val="0"/>
                <w:w w:val="75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151515"/>
                <w:spacing w:val="0"/>
                <w:w w:val="99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59" w:hRule="exact"/>
        </w:trPr>
        <w:tc>
          <w:tcPr>
            <w:tcW w:w="168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19"/>
              <w:ind w:left="74"/>
            </w:pPr>
            <w:r>
              <w:rPr>
                <w:rFonts w:cs="Arial" w:hAnsi="Arial" w:eastAsia="Arial" w:ascii="Arial"/>
                <w:color w:val="040404"/>
                <w:spacing w:val="1"/>
                <w:w w:val="53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151515"/>
                <w:spacing w:val="0"/>
                <w:w w:val="113"/>
                <w:sz w:val="16"/>
                <w:szCs w:val="16"/>
              </w:rPr>
              <w:t>7</w:t>
            </w:r>
            <w:r>
              <w:rPr>
                <w:rFonts w:cs="Arial" w:hAnsi="Arial" w:eastAsia="Arial" w:ascii="Arial"/>
                <w:color w:val="040404"/>
                <w:spacing w:val="0"/>
                <w:w w:val="97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424242"/>
                <w:spacing w:val="0"/>
                <w:w w:val="117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51515"/>
                <w:spacing w:val="0"/>
                <w:w w:val="86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51515"/>
                <w:spacing w:val="0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51515"/>
                <w:spacing w:val="1"/>
                <w:w w:val="118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40404"/>
                <w:spacing w:val="1"/>
                <w:w w:val="64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151515"/>
                <w:spacing w:val="0"/>
                <w:w w:val="78"/>
                <w:sz w:val="16"/>
                <w:szCs w:val="16"/>
              </w:rPr>
              <w:t>--</w:t>
            </w:r>
            <w:r>
              <w:rPr>
                <w:rFonts w:cs="Arial" w:hAnsi="Arial" w:eastAsia="Arial" w:ascii="Arial"/>
                <w:color w:val="151515"/>
                <w:spacing w:val="1"/>
                <w:w w:val="78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51515"/>
                <w:spacing w:val="0"/>
                <w:w w:val="97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51515"/>
                <w:spacing w:val="1"/>
                <w:w w:val="91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2A2A2A"/>
                <w:spacing w:val="0"/>
                <w:w w:val="117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51515"/>
                <w:spacing w:val="1"/>
                <w:w w:val="95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A2A2A"/>
                <w:spacing w:val="0"/>
                <w:w w:val="108"/>
                <w:sz w:val="16"/>
                <w:szCs w:val="16"/>
              </w:rPr>
              <w:t>GC</w:t>
            </w:r>
            <w:r>
              <w:rPr>
                <w:rFonts w:cs="Arial" w:hAnsi="Arial" w:eastAsia="Arial" w:ascii="Arial"/>
                <w:color w:val="151515"/>
                <w:spacing w:val="0"/>
                <w:w w:val="73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548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4"/>
              <w:ind w:left="151"/>
            </w:pPr>
            <w:r>
              <w:rPr>
                <w:rFonts w:cs="Arial" w:hAnsi="Arial" w:eastAsia="Arial" w:ascii="Arial"/>
                <w:color w:val="2A2A2A"/>
                <w:spacing w:val="1"/>
                <w:w w:val="103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40404"/>
                <w:spacing w:val="1"/>
                <w:w w:val="91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040404"/>
                <w:spacing w:val="1"/>
                <w:w w:val="76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1"/>
                <w:w w:val="104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151515"/>
                <w:spacing w:val="0"/>
                <w:w w:val="8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40404"/>
                <w:spacing w:val="1"/>
                <w:w w:val="9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515"/>
                <w:spacing w:val="1"/>
                <w:w w:val="7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40404"/>
                <w:spacing w:val="0"/>
                <w:w w:val="75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51515"/>
                <w:spacing w:val="1"/>
                <w:w w:val="9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515"/>
                <w:spacing w:val="0"/>
                <w:w w:val="108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18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1"/>
                <w:w w:val="66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51515"/>
                <w:spacing w:val="1"/>
                <w:w w:val="115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1"/>
                <w:w w:val="99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51515"/>
                <w:spacing w:val="1"/>
                <w:w w:val="78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51515"/>
                <w:spacing w:val="0"/>
                <w:w w:val="108"/>
                <w:sz w:val="16"/>
                <w:szCs w:val="16"/>
              </w:rPr>
              <w:t>Í</w:t>
            </w:r>
            <w:r>
              <w:rPr>
                <w:rFonts w:cs="Arial" w:hAnsi="Arial" w:eastAsia="Arial" w:ascii="Arial"/>
                <w:color w:val="151515"/>
                <w:spacing w:val="1"/>
                <w:w w:val="111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040404"/>
                <w:spacing w:val="0"/>
                <w:w w:val="91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2A2A2A"/>
                <w:spacing w:val="0"/>
                <w:w w:val="72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0"/>
                <w:w w:val="68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2A2A2A"/>
                <w:spacing w:val="14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0"/>
                <w:w w:val="104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151515"/>
                <w:spacing w:val="1"/>
                <w:w w:val="115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40404"/>
                <w:spacing w:val="0"/>
                <w:w w:val="91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2A2A2A"/>
                <w:spacing w:val="1"/>
                <w:w w:val="78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151515"/>
                <w:spacing w:val="1"/>
                <w:w w:val="103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1"/>
                <w:w w:val="80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2A2A2A"/>
                <w:spacing w:val="0"/>
                <w:w w:val="8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0"/>
                <w:w w:val="63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73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9"/>
              <w:ind w:left="2045"/>
            </w:pPr>
            <w:r>
              <w:rPr>
                <w:rFonts w:cs="Arial" w:hAnsi="Arial" w:eastAsia="Arial" w:ascii="Arial"/>
                <w:color w:val="151515"/>
                <w:spacing w:val="1"/>
                <w:w w:val="73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A2A2A"/>
                <w:spacing w:val="0"/>
                <w:w w:val="81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151515"/>
                <w:spacing w:val="0"/>
                <w:w w:val="108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1"/>
                <w:w w:val="9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40404"/>
                <w:spacing w:val="0"/>
                <w:w w:val="8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51515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0"/>
                <w:w w:val="108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A2A2A"/>
                <w:spacing w:val="0"/>
                <w:w w:val="67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7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8"/>
              <w:ind w:left="730"/>
            </w:pPr>
            <w:r>
              <w:rPr>
                <w:rFonts w:cs="Arial" w:hAnsi="Arial" w:eastAsia="Arial" w:ascii="Arial"/>
                <w:color w:val="2A2A2A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5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9"/>
              <w:ind w:left="403"/>
            </w:pPr>
            <w:r>
              <w:rPr>
                <w:rFonts w:cs="Arial" w:hAnsi="Arial" w:eastAsia="Arial" w:ascii="Arial"/>
                <w:color w:val="2A2A2A"/>
                <w:spacing w:val="1"/>
                <w:w w:val="91"/>
                <w:sz w:val="16"/>
                <w:szCs w:val="16"/>
              </w:rPr>
              <w:t>6</w:t>
            </w:r>
            <w:r>
              <w:rPr>
                <w:rFonts w:cs="Arial" w:hAnsi="Arial" w:eastAsia="Arial" w:ascii="Arial"/>
                <w:color w:val="040404"/>
                <w:spacing w:val="0"/>
                <w:w w:val="86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151515"/>
                <w:spacing w:val="0"/>
                <w:w w:val="102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151515"/>
                <w:spacing w:val="1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424242"/>
                <w:spacing w:val="0"/>
                <w:w w:val="75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151515"/>
                <w:spacing w:val="0"/>
                <w:w w:val="99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59" w:hRule="exact"/>
        </w:trPr>
        <w:tc>
          <w:tcPr>
            <w:tcW w:w="168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19"/>
              <w:ind w:left="74"/>
            </w:pPr>
            <w:r>
              <w:rPr>
                <w:rFonts w:cs="Arial" w:hAnsi="Arial" w:eastAsia="Arial" w:ascii="Arial"/>
                <w:color w:val="040404"/>
                <w:spacing w:val="1"/>
                <w:w w:val="53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151515"/>
                <w:spacing w:val="0"/>
                <w:w w:val="107"/>
                <w:sz w:val="16"/>
                <w:szCs w:val="16"/>
              </w:rPr>
              <w:t>8</w:t>
            </w:r>
            <w:r>
              <w:rPr>
                <w:rFonts w:cs="Arial" w:hAnsi="Arial" w:eastAsia="Arial" w:ascii="Arial"/>
                <w:color w:val="151515"/>
                <w:spacing w:val="2"/>
                <w:w w:val="107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424242"/>
                <w:spacing w:val="0"/>
                <w:w w:val="108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51515"/>
                <w:spacing w:val="0"/>
                <w:w w:val="86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51515"/>
                <w:spacing w:val="0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51515"/>
                <w:spacing w:val="0"/>
                <w:w w:val="113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40404"/>
                <w:spacing w:val="0"/>
                <w:w w:val="70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151515"/>
                <w:spacing w:val="0"/>
                <w:w w:val="107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51515"/>
                <w:spacing w:val="1"/>
                <w:w w:val="107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51515"/>
                <w:spacing w:val="0"/>
                <w:w w:val="97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51515"/>
                <w:spacing w:val="1"/>
                <w:w w:val="91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424242"/>
                <w:spacing w:val="0"/>
                <w:w w:val="108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51515"/>
                <w:spacing w:val="1"/>
                <w:w w:val="99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A2A2A"/>
                <w:spacing w:val="0"/>
                <w:w w:val="108"/>
                <w:sz w:val="16"/>
                <w:szCs w:val="16"/>
              </w:rPr>
              <w:t>GC</w:t>
            </w:r>
            <w:r>
              <w:rPr>
                <w:rFonts w:cs="Arial" w:hAnsi="Arial" w:eastAsia="Arial" w:ascii="Arial"/>
                <w:color w:val="151515"/>
                <w:spacing w:val="0"/>
                <w:w w:val="73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548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4"/>
              <w:ind w:left="161"/>
            </w:pPr>
            <w:r>
              <w:rPr>
                <w:rFonts w:cs="Arial" w:hAnsi="Arial" w:eastAsia="Arial" w:ascii="Arial"/>
                <w:color w:val="151515"/>
                <w:spacing w:val="1"/>
                <w:w w:val="84"/>
                <w:sz w:val="16"/>
                <w:szCs w:val="16"/>
              </w:rPr>
              <w:t>H</w:t>
            </w:r>
            <w:r>
              <w:rPr>
                <w:rFonts w:cs="Arial" w:hAnsi="Arial" w:eastAsia="Arial" w:ascii="Arial"/>
                <w:color w:val="151515"/>
                <w:spacing w:val="0"/>
                <w:w w:val="84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1"/>
                <w:w w:val="84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515"/>
                <w:spacing w:val="0"/>
                <w:w w:val="84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51515"/>
                <w:spacing w:val="0"/>
                <w:w w:val="84"/>
                <w:sz w:val="16"/>
                <w:szCs w:val="16"/>
              </w:rPr>
              <w:t>Y</w:t>
            </w:r>
            <w:r>
              <w:rPr>
                <w:rFonts w:cs="Arial" w:hAnsi="Arial" w:eastAsia="Arial" w:ascii="Arial"/>
                <w:color w:val="151515"/>
                <w:spacing w:val="23"/>
                <w:w w:val="84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0"/>
                <w:w w:val="97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151515"/>
                <w:spacing w:val="0"/>
                <w:w w:val="97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1"/>
                <w:w w:val="97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1"/>
                <w:w w:val="97"/>
                <w:sz w:val="16"/>
                <w:szCs w:val="16"/>
              </w:rPr>
              <w:t>V</w:t>
            </w:r>
            <w:r>
              <w:rPr>
                <w:rFonts w:cs="Arial" w:hAnsi="Arial" w:eastAsia="Arial" w:ascii="Arial"/>
                <w:color w:val="151515"/>
                <w:spacing w:val="0"/>
                <w:w w:val="97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1"/>
                <w:w w:val="97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515"/>
                <w:spacing w:val="1"/>
                <w:w w:val="97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515"/>
                <w:spacing w:val="0"/>
                <w:w w:val="97"/>
                <w:sz w:val="16"/>
                <w:szCs w:val="16"/>
              </w:rPr>
              <w:t>Y</w:t>
            </w:r>
            <w:r>
              <w:rPr>
                <w:rFonts w:cs="Arial" w:hAnsi="Arial" w:eastAsia="Arial" w:ascii="Arial"/>
                <w:color w:val="151515"/>
                <w:spacing w:val="20"/>
                <w:w w:val="97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1"/>
                <w:w w:val="70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51515"/>
                <w:spacing w:val="1"/>
                <w:w w:val="115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1"/>
                <w:w w:val="99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51515"/>
                <w:spacing w:val="1"/>
                <w:w w:val="78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51515"/>
                <w:spacing w:val="0"/>
                <w:w w:val="8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A2A2A"/>
                <w:spacing w:val="1"/>
                <w:w w:val="115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151515"/>
                <w:spacing w:val="0"/>
                <w:w w:val="91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2A2A2A"/>
                <w:spacing w:val="1"/>
                <w:w w:val="76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0"/>
                <w:w w:val="68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151515"/>
                <w:spacing w:val="14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1"/>
                <w:w w:val="103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0"/>
                <w:w w:val="91"/>
                <w:sz w:val="16"/>
                <w:szCs w:val="16"/>
              </w:rPr>
              <w:t>H</w:t>
            </w:r>
            <w:r>
              <w:rPr>
                <w:rFonts w:cs="Arial" w:hAnsi="Arial" w:eastAsia="Arial" w:ascii="Arial"/>
                <w:color w:val="2A2A2A"/>
                <w:spacing w:val="0"/>
                <w:w w:val="72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73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9"/>
              <w:ind w:left="2045"/>
            </w:pPr>
            <w:r>
              <w:rPr>
                <w:rFonts w:cs="Arial" w:hAnsi="Arial" w:eastAsia="Arial" w:ascii="Arial"/>
                <w:color w:val="151515"/>
                <w:spacing w:val="1"/>
                <w:w w:val="73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424242"/>
                <w:spacing w:val="0"/>
                <w:w w:val="81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151515"/>
                <w:spacing w:val="0"/>
                <w:w w:val="108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1"/>
                <w:w w:val="9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515"/>
                <w:spacing w:val="0"/>
                <w:w w:val="8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51515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0"/>
                <w:w w:val="108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0"/>
                <w:w w:val="67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7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8"/>
              <w:ind w:left="730"/>
            </w:pPr>
            <w:r>
              <w:rPr>
                <w:rFonts w:cs="Arial" w:hAnsi="Arial" w:eastAsia="Arial" w:ascii="Arial"/>
                <w:color w:val="2A2A2A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5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9"/>
              <w:ind w:left="408"/>
            </w:pPr>
            <w:r>
              <w:rPr>
                <w:rFonts w:cs="Arial" w:hAnsi="Arial" w:eastAsia="Arial" w:ascii="Arial"/>
                <w:color w:val="151515"/>
                <w:w w:val="86"/>
                <w:sz w:val="16"/>
                <w:szCs w:val="16"/>
              </w:rPr>
              <w:t>7</w:t>
            </w:r>
            <w:r>
              <w:rPr>
                <w:rFonts w:cs="Arial" w:hAnsi="Arial" w:eastAsia="Arial" w:ascii="Arial"/>
                <w:color w:val="424242"/>
                <w:w w:val="86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151515"/>
                <w:w w:val="102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151515"/>
                <w:spacing w:val="1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040404"/>
                <w:spacing w:val="0"/>
                <w:w w:val="75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151515"/>
                <w:spacing w:val="0"/>
                <w:w w:val="99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59" w:hRule="exact"/>
        </w:trPr>
        <w:tc>
          <w:tcPr>
            <w:tcW w:w="168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19"/>
              <w:ind w:left="74"/>
            </w:pPr>
            <w:r>
              <w:rPr>
                <w:rFonts w:cs="Arial" w:hAnsi="Arial" w:eastAsia="Arial" w:ascii="Arial"/>
                <w:color w:val="040404"/>
                <w:w w:val="48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2A2A2A"/>
                <w:w w:val="129"/>
                <w:sz w:val="16"/>
                <w:szCs w:val="16"/>
              </w:rPr>
              <w:t>8</w:t>
            </w:r>
            <w:r>
              <w:rPr>
                <w:rFonts w:cs="Arial" w:hAnsi="Arial" w:eastAsia="Arial" w:ascii="Arial"/>
                <w:color w:val="040404"/>
                <w:spacing w:val="1"/>
                <w:w w:val="64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5D5D5D"/>
                <w:spacing w:val="0"/>
                <w:w w:val="144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51515"/>
                <w:spacing w:val="1"/>
                <w:w w:val="9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51515"/>
                <w:spacing w:val="0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51515"/>
                <w:spacing w:val="0"/>
                <w:w w:val="113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51515"/>
                <w:spacing w:val="0"/>
                <w:w w:val="70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151515"/>
                <w:spacing w:val="0"/>
                <w:w w:val="107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51515"/>
                <w:spacing w:val="1"/>
                <w:w w:val="107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51515"/>
                <w:spacing w:val="0"/>
                <w:w w:val="97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51515"/>
                <w:spacing w:val="1"/>
                <w:w w:val="91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2A2A2A"/>
                <w:spacing w:val="0"/>
                <w:w w:val="108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51515"/>
                <w:spacing w:val="1"/>
                <w:w w:val="99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A2A2A"/>
                <w:spacing w:val="0"/>
                <w:w w:val="108"/>
                <w:sz w:val="16"/>
                <w:szCs w:val="16"/>
              </w:rPr>
              <w:t>GC</w:t>
            </w:r>
            <w:r>
              <w:rPr>
                <w:rFonts w:cs="Arial" w:hAnsi="Arial" w:eastAsia="Arial" w:ascii="Arial"/>
                <w:color w:val="151515"/>
                <w:spacing w:val="0"/>
                <w:w w:val="73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548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4"/>
              <w:ind w:left="156"/>
            </w:pPr>
            <w:r>
              <w:rPr>
                <w:rFonts w:cs="Arial" w:hAnsi="Arial" w:eastAsia="Arial" w:ascii="Arial"/>
                <w:color w:val="040404"/>
                <w:w w:val="78"/>
                <w:sz w:val="16"/>
                <w:szCs w:val="16"/>
              </w:rPr>
              <w:t>J</w:t>
            </w:r>
            <w:r>
              <w:rPr>
                <w:rFonts w:cs="Arial" w:hAnsi="Arial" w:eastAsia="Arial" w:ascii="Arial"/>
                <w:color w:val="151515"/>
                <w:spacing w:val="1"/>
                <w:w w:val="111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0"/>
                <w:w w:val="83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A2A2A"/>
                <w:spacing w:val="1"/>
                <w:w w:val="115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151515"/>
                <w:spacing w:val="0"/>
                <w:w w:val="67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9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0"/>
                <w:w w:val="99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1"/>
                <w:w w:val="95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515"/>
                <w:spacing w:val="1"/>
                <w:w w:val="73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51515"/>
                <w:spacing w:val="1"/>
                <w:w w:val="111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1"/>
                <w:w w:val="9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40404"/>
                <w:spacing w:val="0"/>
                <w:w w:val="8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A2A2A"/>
                <w:spacing w:val="0"/>
                <w:w w:val="108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A2A2A"/>
                <w:spacing w:val="9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1"/>
                <w:w w:val="103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1"/>
                <w:w w:val="95"/>
                <w:sz w:val="16"/>
                <w:szCs w:val="16"/>
              </w:rPr>
              <w:t>H</w:t>
            </w:r>
            <w:r>
              <w:rPr>
                <w:rFonts w:cs="Arial" w:hAnsi="Arial" w:eastAsia="Arial" w:ascii="Arial"/>
                <w:color w:val="151515"/>
                <w:spacing w:val="1"/>
                <w:w w:val="115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0"/>
                <w:w w:val="95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73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9"/>
              <w:ind w:left="2045"/>
            </w:pPr>
            <w:r>
              <w:rPr>
                <w:rFonts w:cs="Arial" w:hAnsi="Arial" w:eastAsia="Arial" w:ascii="Arial"/>
                <w:color w:val="151515"/>
                <w:spacing w:val="1"/>
                <w:w w:val="73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A2A2A"/>
                <w:spacing w:val="1"/>
                <w:w w:val="76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2A2A2A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1"/>
                <w:w w:val="9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515"/>
                <w:spacing w:val="0"/>
                <w:w w:val="8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51515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A2A2A"/>
                <w:spacing w:val="0"/>
                <w:w w:val="108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A2A2A"/>
                <w:spacing w:val="0"/>
                <w:w w:val="67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7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8"/>
              <w:ind w:left="725"/>
            </w:pPr>
            <w:r>
              <w:rPr>
                <w:rFonts w:cs="Arial" w:hAnsi="Arial" w:eastAsia="Arial" w:ascii="Arial"/>
                <w:color w:val="2A2A2A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5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9"/>
              <w:ind w:left="408"/>
            </w:pPr>
            <w:r>
              <w:rPr>
                <w:rFonts w:cs="Arial" w:hAnsi="Arial" w:eastAsia="Arial" w:ascii="Arial"/>
                <w:color w:val="151515"/>
                <w:spacing w:val="1"/>
                <w:w w:val="80"/>
                <w:sz w:val="16"/>
                <w:szCs w:val="16"/>
              </w:rPr>
              <w:t>7</w:t>
            </w:r>
            <w:r>
              <w:rPr>
                <w:rFonts w:cs="Arial" w:hAnsi="Arial" w:eastAsia="Arial" w:ascii="Arial"/>
                <w:color w:val="2A2A2A"/>
                <w:spacing w:val="0"/>
                <w:w w:val="97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151515"/>
                <w:spacing w:val="0"/>
                <w:w w:val="102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151515"/>
                <w:spacing w:val="1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A2A2A"/>
                <w:spacing w:val="0"/>
                <w:w w:val="75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2A2A2A"/>
                <w:spacing w:val="0"/>
                <w:w w:val="99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59" w:hRule="exact"/>
        </w:trPr>
        <w:tc>
          <w:tcPr>
            <w:tcW w:w="168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19"/>
              <w:ind w:left="74"/>
            </w:pPr>
            <w:r>
              <w:rPr>
                <w:rFonts w:cs="Arial" w:hAnsi="Arial" w:eastAsia="Arial" w:ascii="Arial"/>
                <w:color w:val="151515"/>
                <w:w w:val="48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2A2A2A"/>
                <w:spacing w:val="1"/>
                <w:w w:val="118"/>
                <w:sz w:val="16"/>
                <w:szCs w:val="16"/>
              </w:rPr>
              <w:t>8</w:t>
            </w:r>
            <w:r>
              <w:rPr>
                <w:rFonts w:cs="Arial" w:hAnsi="Arial" w:eastAsia="Arial" w:ascii="Arial"/>
                <w:color w:val="151515"/>
                <w:spacing w:val="0"/>
                <w:w w:val="102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A2A2A"/>
                <w:spacing w:val="0"/>
                <w:w w:val="99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2A2A2A"/>
                <w:spacing w:val="1"/>
                <w:w w:val="9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51515"/>
                <w:spacing w:val="0"/>
                <w:w w:val="97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A2A2A"/>
                <w:spacing w:val="1"/>
                <w:w w:val="118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51515"/>
                <w:spacing w:val="0"/>
                <w:w w:val="70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151515"/>
                <w:spacing w:val="0"/>
                <w:w w:val="104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51515"/>
                <w:spacing w:val="1"/>
                <w:w w:val="104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A2A2A"/>
                <w:spacing w:val="0"/>
                <w:w w:val="102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51515"/>
                <w:spacing w:val="1"/>
                <w:w w:val="91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2A2A2A"/>
                <w:spacing w:val="0"/>
                <w:w w:val="108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51515"/>
                <w:spacing w:val="1"/>
                <w:w w:val="95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A2A2A"/>
                <w:spacing w:val="1"/>
                <w:w w:val="111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2A2A2A"/>
                <w:spacing w:val="0"/>
                <w:w w:val="108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0"/>
                <w:w w:val="73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548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4"/>
              <w:ind w:left="151"/>
            </w:pPr>
            <w:r>
              <w:rPr>
                <w:rFonts w:cs="Arial" w:hAnsi="Arial" w:eastAsia="Arial" w:ascii="Arial"/>
                <w:color w:val="2A2A2A"/>
                <w:spacing w:val="1"/>
                <w:w w:val="103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1"/>
                <w:w w:val="76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2A2A2A"/>
                <w:spacing w:val="0"/>
                <w:w w:val="72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51515"/>
                <w:spacing w:val="0"/>
                <w:w w:val="108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0"/>
                <w:w w:val="74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51515"/>
                <w:spacing w:val="9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1"/>
                <w:w w:val="103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0"/>
                <w:w w:val="83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2A2A2A"/>
                <w:spacing w:val="1"/>
                <w:w w:val="111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151515"/>
                <w:spacing w:val="0"/>
                <w:w w:val="87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151515"/>
                <w:spacing w:val="1"/>
                <w:w w:val="76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51515"/>
                <w:spacing w:val="0"/>
                <w:w w:val="93"/>
                <w:sz w:val="16"/>
                <w:szCs w:val="16"/>
              </w:rPr>
              <w:t>TO</w:t>
            </w:r>
            <w:r>
              <w:rPr>
                <w:rFonts w:cs="Arial" w:hAnsi="Arial" w:eastAsia="Arial" w:ascii="Arial"/>
                <w:color w:val="151515"/>
                <w:spacing w:val="8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0"/>
                <w:w w:val="84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51515"/>
                <w:spacing w:val="0"/>
                <w:w w:val="84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51515"/>
                <w:spacing w:val="1"/>
                <w:w w:val="84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2A2A2A"/>
                <w:spacing w:val="0"/>
                <w:w w:val="84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0"/>
                <w:w w:val="84"/>
                <w:sz w:val="16"/>
                <w:szCs w:val="16"/>
              </w:rPr>
              <w:t>Y</w:t>
            </w:r>
            <w:r>
              <w:rPr>
                <w:rFonts w:cs="Arial" w:hAnsi="Arial" w:eastAsia="Arial" w:ascii="Arial"/>
                <w:color w:val="151515"/>
                <w:spacing w:val="19"/>
                <w:w w:val="84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1"/>
                <w:w w:val="99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1"/>
                <w:w w:val="95"/>
                <w:sz w:val="16"/>
                <w:szCs w:val="16"/>
              </w:rPr>
              <w:t>H</w:t>
            </w:r>
            <w:r>
              <w:rPr>
                <w:rFonts w:cs="Arial" w:hAnsi="Arial" w:eastAsia="Arial" w:ascii="Arial"/>
                <w:color w:val="2A2A2A"/>
                <w:spacing w:val="0"/>
                <w:w w:val="72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73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9"/>
              <w:ind w:left="2045"/>
            </w:pPr>
            <w:r>
              <w:rPr>
                <w:rFonts w:cs="Arial" w:hAnsi="Arial" w:eastAsia="Arial" w:ascii="Arial"/>
                <w:color w:val="151515"/>
                <w:spacing w:val="1"/>
                <w:w w:val="73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A2A2A"/>
                <w:spacing w:val="1"/>
                <w:w w:val="76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2A2A2A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1"/>
                <w:w w:val="9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515"/>
                <w:spacing w:val="0"/>
                <w:w w:val="8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A2A2A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A2A2A"/>
                <w:spacing w:val="0"/>
                <w:w w:val="104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0"/>
                <w:w w:val="72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7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8"/>
              <w:ind w:left="725"/>
            </w:pPr>
            <w:r>
              <w:rPr>
                <w:rFonts w:cs="Arial" w:hAnsi="Arial" w:eastAsia="Arial" w:ascii="Arial"/>
                <w:color w:val="2A2A2A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5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9"/>
              <w:ind w:left="399"/>
            </w:pPr>
            <w:r>
              <w:rPr>
                <w:rFonts w:cs="Arial" w:hAnsi="Arial" w:eastAsia="Arial" w:ascii="Arial"/>
                <w:color w:val="2A2A2A"/>
                <w:w w:val="97"/>
                <w:sz w:val="16"/>
                <w:szCs w:val="16"/>
              </w:rPr>
              <w:t>6</w:t>
            </w:r>
            <w:r>
              <w:rPr>
                <w:rFonts w:cs="Arial" w:hAnsi="Arial" w:eastAsia="Arial" w:ascii="Arial"/>
                <w:color w:val="151515"/>
                <w:w w:val="64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151515"/>
                <w:w w:val="104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151515"/>
                <w:spacing w:val="1"/>
                <w:w w:val="104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51515"/>
                <w:spacing w:val="0"/>
                <w:w w:val="75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151515"/>
                <w:spacing w:val="0"/>
                <w:w w:val="102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59" w:hRule="exact"/>
        </w:trPr>
        <w:tc>
          <w:tcPr>
            <w:tcW w:w="168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19"/>
              <w:ind w:left="74"/>
            </w:pPr>
            <w:r>
              <w:rPr>
                <w:rFonts w:cs="Arial" w:hAnsi="Arial" w:eastAsia="Arial" w:ascii="Arial"/>
                <w:color w:val="151515"/>
                <w:w w:val="48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2A2A2A"/>
                <w:w w:val="124"/>
                <w:sz w:val="16"/>
                <w:szCs w:val="16"/>
              </w:rPr>
              <w:t>8</w:t>
            </w:r>
            <w:r>
              <w:rPr>
                <w:rFonts w:cs="Arial" w:hAnsi="Arial" w:eastAsia="Arial" w:ascii="Arial"/>
                <w:color w:val="2A2A2A"/>
                <w:w w:val="97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5D5D5D"/>
                <w:w w:val="99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2A2A2A"/>
                <w:spacing w:val="1"/>
                <w:w w:val="9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A2A2A"/>
                <w:spacing w:val="0"/>
                <w:w w:val="97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A2A2A"/>
                <w:spacing w:val="0"/>
                <w:w w:val="113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40404"/>
                <w:spacing w:val="0"/>
                <w:w w:val="70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151515"/>
                <w:spacing w:val="0"/>
                <w:w w:val="107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51515"/>
                <w:spacing w:val="1"/>
                <w:w w:val="107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51515"/>
                <w:spacing w:val="0"/>
                <w:w w:val="102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A2A2A"/>
                <w:spacing w:val="1"/>
                <w:w w:val="91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2A2A2A"/>
                <w:spacing w:val="0"/>
                <w:w w:val="108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51515"/>
                <w:spacing w:val="1"/>
                <w:w w:val="95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A2A2A"/>
                <w:spacing w:val="0"/>
                <w:w w:val="108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2A2A2A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0"/>
                <w:w w:val="73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548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4"/>
              <w:ind w:left="156"/>
            </w:pPr>
            <w:r>
              <w:rPr>
                <w:rFonts w:cs="Arial" w:hAnsi="Arial" w:eastAsia="Arial" w:ascii="Arial"/>
                <w:color w:val="151515"/>
                <w:w w:val="75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51515"/>
                <w:spacing w:val="1"/>
                <w:w w:val="75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51515"/>
                <w:spacing w:val="1"/>
                <w:w w:val="9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515"/>
                <w:spacing w:val="1"/>
                <w:w w:val="99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51515"/>
                <w:spacing w:val="0"/>
                <w:w w:val="99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13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0"/>
                <w:w w:val="108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151515"/>
                <w:spacing w:val="0"/>
                <w:w w:val="87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151515"/>
                <w:spacing w:val="0"/>
                <w:w w:val="99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1"/>
                <w:w w:val="99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51515"/>
                <w:spacing w:val="1"/>
                <w:w w:val="103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40404"/>
                <w:spacing w:val="1"/>
                <w:w w:val="80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040404"/>
                <w:spacing w:val="0"/>
                <w:w w:val="91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2A2A2A"/>
                <w:spacing w:val="0"/>
                <w:w w:val="90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151515"/>
                <w:spacing w:val="0"/>
                <w:w w:val="72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13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1"/>
                <w:w w:val="67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1"/>
                <w:w w:val="76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2A2A2A"/>
                <w:spacing w:val="1"/>
                <w:w w:val="94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040404"/>
                <w:spacing w:val="0"/>
                <w:w w:val="75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51515"/>
                <w:spacing w:val="1"/>
                <w:w w:val="95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515"/>
                <w:spacing w:val="0"/>
                <w:w w:val="108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0"/>
                <w:w w:val="70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2A2A2A"/>
                <w:spacing w:val="0"/>
                <w:w w:val="8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0"/>
                <w:w w:val="72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51515"/>
                <w:spacing w:val="9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0"/>
                <w:w w:val="8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51515"/>
                <w:spacing w:val="2"/>
                <w:w w:val="88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1"/>
                <w:w w:val="78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51515"/>
                <w:spacing w:val="0"/>
                <w:w w:val="87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A2A2A"/>
                <w:spacing w:val="0"/>
                <w:w w:val="72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0"/>
                <w:w w:val="67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73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9"/>
              <w:ind w:left="2045"/>
            </w:pPr>
            <w:r>
              <w:rPr>
                <w:rFonts w:cs="Arial" w:hAnsi="Arial" w:eastAsia="Arial" w:ascii="Arial"/>
                <w:color w:val="151515"/>
                <w:spacing w:val="1"/>
                <w:w w:val="6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A2A2A"/>
                <w:spacing w:val="0"/>
                <w:w w:val="81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2A2A2A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1"/>
                <w:w w:val="9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515"/>
                <w:spacing w:val="0"/>
                <w:w w:val="8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A2A2A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A2A2A"/>
                <w:spacing w:val="0"/>
                <w:w w:val="104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A2A2A"/>
                <w:spacing w:val="0"/>
                <w:w w:val="67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7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8"/>
              <w:ind w:left="725"/>
            </w:pPr>
            <w:r>
              <w:rPr>
                <w:rFonts w:cs="Arial" w:hAnsi="Arial" w:eastAsia="Arial" w:ascii="Arial"/>
                <w:color w:val="2A2A2A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5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9"/>
              <w:ind w:left="408"/>
            </w:pPr>
            <w:r>
              <w:rPr>
                <w:rFonts w:cs="Arial" w:hAnsi="Arial" w:eastAsia="Arial" w:ascii="Arial"/>
                <w:color w:val="151515"/>
                <w:spacing w:val="1"/>
                <w:w w:val="80"/>
                <w:sz w:val="16"/>
                <w:szCs w:val="16"/>
              </w:rPr>
              <w:t>7</w:t>
            </w:r>
            <w:r>
              <w:rPr>
                <w:rFonts w:cs="Arial" w:hAnsi="Arial" w:eastAsia="Arial" w:ascii="Arial"/>
                <w:color w:val="424242"/>
                <w:spacing w:val="0"/>
                <w:w w:val="86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2A2A2A"/>
                <w:spacing w:val="0"/>
                <w:w w:val="100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2A2A2A"/>
                <w:spacing w:val="2"/>
                <w:w w:val="100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5D5D5D"/>
                <w:spacing w:val="0"/>
                <w:w w:val="86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2A2A2A"/>
                <w:spacing w:val="0"/>
                <w:w w:val="102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59" w:hRule="exact"/>
        </w:trPr>
        <w:tc>
          <w:tcPr>
            <w:tcW w:w="168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19"/>
              <w:ind w:left="74"/>
            </w:pPr>
            <w:r>
              <w:rPr>
                <w:rFonts w:cs="Arial" w:hAnsi="Arial" w:eastAsia="Arial" w:ascii="Arial"/>
                <w:color w:val="151515"/>
                <w:w w:val="48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2A2A2A"/>
                <w:spacing w:val="1"/>
                <w:w w:val="118"/>
                <w:sz w:val="16"/>
                <w:szCs w:val="16"/>
              </w:rPr>
              <w:t>8</w:t>
            </w:r>
            <w:r>
              <w:rPr>
                <w:rFonts w:cs="Arial" w:hAnsi="Arial" w:eastAsia="Arial" w:ascii="Arial"/>
                <w:color w:val="2A2A2A"/>
                <w:spacing w:val="0"/>
                <w:w w:val="97"/>
                <w:sz w:val="16"/>
                <w:szCs w:val="16"/>
              </w:rPr>
              <w:t>4</w:t>
            </w:r>
            <w:r>
              <w:rPr>
                <w:rFonts w:cs="Arial" w:hAnsi="Arial" w:eastAsia="Arial" w:ascii="Arial"/>
                <w:color w:val="424242"/>
                <w:spacing w:val="0"/>
                <w:w w:val="99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2A2A2A"/>
                <w:spacing w:val="0"/>
                <w:w w:val="97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51515"/>
                <w:spacing w:val="0"/>
                <w:w w:val="97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A2A2A"/>
                <w:spacing w:val="0"/>
                <w:w w:val="113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51515"/>
                <w:spacing w:val="0"/>
                <w:w w:val="70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2A2A2A"/>
                <w:spacing w:val="0"/>
                <w:w w:val="107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2A2A2A"/>
                <w:spacing w:val="1"/>
                <w:w w:val="107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A2A2A"/>
                <w:spacing w:val="0"/>
                <w:w w:val="102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51515"/>
                <w:spacing w:val="0"/>
                <w:w w:val="86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2A2A2A"/>
                <w:spacing w:val="0"/>
                <w:w w:val="117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51515"/>
                <w:spacing w:val="1"/>
                <w:w w:val="95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A2A2A"/>
                <w:spacing w:val="0"/>
                <w:w w:val="108"/>
                <w:sz w:val="16"/>
                <w:szCs w:val="16"/>
              </w:rPr>
              <w:t>GC</w:t>
            </w:r>
            <w:r>
              <w:rPr>
                <w:rFonts w:cs="Arial" w:hAnsi="Arial" w:eastAsia="Arial" w:ascii="Arial"/>
                <w:color w:val="151515"/>
                <w:spacing w:val="0"/>
                <w:w w:val="7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548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4"/>
              <w:ind w:left="151"/>
            </w:pPr>
            <w:r>
              <w:rPr>
                <w:rFonts w:cs="Arial" w:hAnsi="Arial" w:eastAsia="Arial" w:ascii="Arial"/>
                <w:color w:val="2A2A2A"/>
                <w:w w:val="104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151515"/>
                <w:spacing w:val="1"/>
                <w:w w:val="76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0"/>
                <w:w w:val="83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51515"/>
                <w:spacing w:val="0"/>
                <w:w w:val="108"/>
                <w:sz w:val="16"/>
                <w:szCs w:val="16"/>
              </w:rPr>
              <w:t>MA</w:t>
            </w:r>
            <w:r>
              <w:rPr>
                <w:rFonts w:cs="Arial" w:hAnsi="Arial" w:eastAsia="Arial" w:ascii="Arial"/>
                <w:color w:val="151515"/>
                <w:spacing w:val="0"/>
                <w:w w:val="91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515"/>
                <w:spacing w:val="19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0"/>
                <w:w w:val="70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51515"/>
                <w:spacing w:val="0"/>
                <w:w w:val="93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1"/>
                <w:w w:val="93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1"/>
                <w:w w:val="103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515"/>
                <w:spacing w:val="0"/>
                <w:w w:val="8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40404"/>
                <w:spacing w:val="0"/>
                <w:w w:val="70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040404"/>
                <w:spacing w:val="13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1"/>
                <w:w w:val="78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151515"/>
                <w:spacing w:val="0"/>
                <w:w w:val="78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0"/>
                <w:w w:val="78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51515"/>
                <w:spacing w:val="0"/>
                <w:w w:val="78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0"/>
                <w:w w:val="78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2A2A2A"/>
                <w:spacing w:val="24"/>
                <w:w w:val="78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1"/>
                <w:w w:val="99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A2A2A"/>
                <w:spacing w:val="0"/>
                <w:w w:val="99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A2A2A"/>
                <w:spacing w:val="1"/>
                <w:w w:val="76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51515"/>
                <w:spacing w:val="1"/>
                <w:w w:val="103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A2A2A"/>
                <w:spacing w:val="0"/>
                <w:w w:val="72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51515"/>
                <w:spacing w:val="0"/>
                <w:w w:val="108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A2A2A"/>
                <w:spacing w:val="0"/>
                <w:w w:val="75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51515"/>
                <w:spacing w:val="0"/>
                <w:w w:val="103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73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9"/>
              <w:ind w:left="2045"/>
            </w:pPr>
            <w:r>
              <w:rPr>
                <w:rFonts w:cs="Arial" w:hAnsi="Arial" w:eastAsia="Arial" w:ascii="Arial"/>
                <w:color w:val="2A2A2A"/>
                <w:spacing w:val="1"/>
                <w:w w:val="6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A2A2A"/>
                <w:spacing w:val="0"/>
                <w:w w:val="81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2A2A2A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1"/>
                <w:w w:val="9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515"/>
                <w:spacing w:val="0"/>
                <w:w w:val="75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A2A2A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0"/>
                <w:w w:val="108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0"/>
                <w:w w:val="67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7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8"/>
              <w:ind w:left="725"/>
            </w:pPr>
            <w:r>
              <w:rPr>
                <w:rFonts w:cs="Arial" w:hAnsi="Arial" w:eastAsia="Arial" w:ascii="Arial"/>
                <w:color w:val="2A2A2A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5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9"/>
              <w:ind w:left="408"/>
            </w:pPr>
            <w:r>
              <w:rPr>
                <w:rFonts w:cs="Arial" w:hAnsi="Arial" w:eastAsia="Arial" w:ascii="Arial"/>
                <w:color w:val="151515"/>
                <w:spacing w:val="1"/>
                <w:w w:val="80"/>
                <w:sz w:val="16"/>
                <w:szCs w:val="16"/>
              </w:rPr>
              <w:t>7</w:t>
            </w:r>
            <w:r>
              <w:rPr>
                <w:rFonts w:cs="Arial" w:hAnsi="Arial" w:eastAsia="Arial" w:ascii="Arial"/>
                <w:color w:val="2A2A2A"/>
                <w:spacing w:val="0"/>
                <w:w w:val="75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2A2A2A"/>
                <w:spacing w:val="0"/>
                <w:w w:val="102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2A2A2A"/>
                <w:spacing w:val="1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A2A2A"/>
                <w:spacing w:val="0"/>
                <w:w w:val="75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2A2A2A"/>
                <w:spacing w:val="0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51515"/>
                <w:spacing w:val="0"/>
                <w:w w:val="107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59" w:hRule="exact"/>
        </w:trPr>
        <w:tc>
          <w:tcPr>
            <w:tcW w:w="168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19"/>
              <w:ind w:left="69"/>
            </w:pPr>
            <w:r>
              <w:rPr>
                <w:rFonts w:cs="Arial" w:hAnsi="Arial" w:eastAsia="Arial" w:ascii="Arial"/>
                <w:color w:val="2A2A2A"/>
                <w:spacing w:val="0"/>
                <w:w w:val="100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2A2A2A"/>
                <w:spacing w:val="-13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0"/>
                <w:w w:val="97"/>
                <w:sz w:val="16"/>
                <w:szCs w:val="16"/>
              </w:rPr>
              <w:t>85</w:t>
            </w:r>
            <w:r>
              <w:rPr>
                <w:rFonts w:cs="Arial" w:hAnsi="Arial" w:eastAsia="Arial" w:ascii="Arial"/>
                <w:color w:val="424242"/>
                <w:spacing w:val="0"/>
                <w:w w:val="99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2A2A2A"/>
                <w:spacing w:val="0"/>
                <w:w w:val="97"/>
                <w:sz w:val="16"/>
                <w:szCs w:val="16"/>
              </w:rPr>
              <w:t>20</w:t>
            </w:r>
            <w:r>
              <w:rPr>
                <w:rFonts w:cs="Arial" w:hAnsi="Arial" w:eastAsia="Arial" w:ascii="Arial"/>
                <w:color w:val="2A2A2A"/>
                <w:spacing w:val="0"/>
                <w:w w:val="113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51515"/>
                <w:spacing w:val="0"/>
                <w:w w:val="70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151515"/>
                <w:spacing w:val="0"/>
                <w:w w:val="107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51515"/>
                <w:spacing w:val="1"/>
                <w:w w:val="107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A2A2A"/>
                <w:spacing w:val="0"/>
                <w:w w:val="102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A2A2A"/>
                <w:spacing w:val="0"/>
                <w:w w:val="86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2A2A2A"/>
                <w:spacing w:val="0"/>
                <w:w w:val="108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51515"/>
                <w:spacing w:val="1"/>
                <w:w w:val="99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A2A2A"/>
                <w:spacing w:val="0"/>
                <w:w w:val="108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424242"/>
                <w:spacing w:val="0"/>
                <w:w w:val="108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0"/>
                <w:w w:val="7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548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4"/>
              <w:ind w:left="151"/>
            </w:pPr>
            <w:r>
              <w:rPr>
                <w:rFonts w:cs="Arial" w:hAnsi="Arial" w:eastAsia="Arial" w:ascii="Arial"/>
                <w:color w:val="151515"/>
                <w:w w:val="78"/>
                <w:sz w:val="16"/>
                <w:szCs w:val="16"/>
              </w:rPr>
              <w:t>J</w:t>
            </w:r>
            <w:r>
              <w:rPr>
                <w:rFonts w:cs="Arial" w:hAnsi="Arial" w:eastAsia="Arial" w:ascii="Arial"/>
                <w:color w:val="151515"/>
                <w:w w:val="108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40404"/>
                <w:w w:val="75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51515"/>
                <w:w w:val="115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151515"/>
                <w:w w:val="67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515"/>
                <w:w w:val="100"/>
                <w:sz w:val="16"/>
                <w:szCs w:val="16"/>
              </w:rPr>
              <w:t>  </w:t>
            </w:r>
            <w:r>
              <w:rPr>
                <w:rFonts w:cs="Arial" w:hAnsi="Arial" w:eastAsia="Arial" w:ascii="Arial"/>
                <w:color w:val="151515"/>
                <w:spacing w:val="-22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1"/>
                <w:w w:val="63"/>
                <w:sz w:val="16"/>
                <w:szCs w:val="16"/>
              </w:rPr>
              <w:t>F</w:t>
            </w:r>
            <w:r>
              <w:rPr>
                <w:rFonts w:cs="Arial" w:hAnsi="Arial" w:eastAsia="Arial" w:ascii="Arial"/>
                <w:color w:val="040404"/>
                <w:spacing w:val="1"/>
                <w:w w:val="80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2A2A2A"/>
                <w:spacing w:val="0"/>
                <w:w w:val="108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0"/>
                <w:w w:val="83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51515"/>
                <w:spacing w:val="0"/>
                <w:w w:val="72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0"/>
                <w:w w:val="72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2A2A2A"/>
                <w:spacing w:val="18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40404"/>
                <w:spacing w:val="1"/>
                <w:w w:val="64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51515"/>
                <w:spacing w:val="0"/>
                <w:w w:val="108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1"/>
                <w:w w:val="78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040404"/>
                <w:spacing w:val="0"/>
                <w:w w:val="8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51515"/>
                <w:spacing w:val="0"/>
                <w:w w:val="108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0"/>
                <w:w w:val="72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73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9"/>
              <w:ind w:left="2045"/>
            </w:pPr>
            <w:r>
              <w:rPr>
                <w:rFonts w:cs="Arial" w:hAnsi="Arial" w:eastAsia="Arial" w:ascii="Arial"/>
                <w:color w:val="2A2A2A"/>
                <w:spacing w:val="1"/>
                <w:w w:val="6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A2A2A"/>
                <w:spacing w:val="0"/>
                <w:w w:val="81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424242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1"/>
                <w:w w:val="95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515"/>
                <w:spacing w:val="0"/>
                <w:w w:val="8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A2A2A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A2A2A"/>
                <w:spacing w:val="0"/>
                <w:w w:val="108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A2A2A"/>
                <w:spacing w:val="0"/>
                <w:w w:val="67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7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8"/>
              <w:ind w:left="720"/>
            </w:pPr>
            <w:r>
              <w:rPr>
                <w:rFonts w:cs="Arial" w:hAnsi="Arial" w:eastAsia="Arial" w:ascii="Arial"/>
                <w:color w:val="2A2A2A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5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4"/>
              <w:ind w:left="399"/>
            </w:pPr>
            <w:r>
              <w:rPr>
                <w:rFonts w:cs="Arial" w:hAnsi="Arial" w:eastAsia="Arial" w:ascii="Arial"/>
                <w:color w:val="2A2A2A"/>
                <w:w w:val="86"/>
                <w:sz w:val="16"/>
                <w:szCs w:val="16"/>
              </w:rPr>
              <w:t>6</w:t>
            </w:r>
            <w:r>
              <w:rPr>
                <w:rFonts w:cs="Arial" w:hAnsi="Arial" w:eastAsia="Arial" w:ascii="Arial"/>
                <w:color w:val="424242"/>
                <w:w w:val="97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2A2A2A"/>
                <w:w w:val="100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2A2A2A"/>
                <w:spacing w:val="2"/>
                <w:w w:val="100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A2A2A"/>
                <w:spacing w:val="0"/>
                <w:w w:val="75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2A2A2A"/>
                <w:spacing w:val="0"/>
                <w:w w:val="102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59" w:hRule="exact"/>
        </w:trPr>
        <w:tc>
          <w:tcPr>
            <w:tcW w:w="168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19"/>
              <w:ind w:left="69"/>
            </w:pPr>
            <w:r>
              <w:rPr>
                <w:rFonts w:cs="Arial" w:hAnsi="Arial" w:eastAsia="Arial" w:ascii="Arial"/>
                <w:color w:val="040404"/>
                <w:spacing w:val="0"/>
                <w:w w:val="81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040404"/>
                <w:spacing w:val="2"/>
                <w:w w:val="81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0"/>
                <w:w w:val="97"/>
                <w:sz w:val="16"/>
                <w:szCs w:val="16"/>
              </w:rPr>
              <w:t>86</w:t>
            </w:r>
            <w:r>
              <w:rPr>
                <w:rFonts w:cs="Arial" w:hAnsi="Arial" w:eastAsia="Arial" w:ascii="Arial"/>
                <w:color w:val="2A2A2A"/>
                <w:spacing w:val="0"/>
                <w:w w:val="99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2A2A2A"/>
                <w:spacing w:val="0"/>
                <w:w w:val="97"/>
                <w:sz w:val="16"/>
                <w:szCs w:val="16"/>
              </w:rPr>
              <w:t>20</w:t>
            </w:r>
            <w:r>
              <w:rPr>
                <w:rFonts w:cs="Arial" w:hAnsi="Arial" w:eastAsia="Arial" w:ascii="Arial"/>
                <w:color w:val="2A2A2A"/>
                <w:spacing w:val="0"/>
                <w:w w:val="113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51515"/>
                <w:spacing w:val="0"/>
                <w:w w:val="70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151515"/>
                <w:spacing w:val="0"/>
                <w:w w:val="117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51515"/>
                <w:spacing w:val="0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A2A2A"/>
                <w:spacing w:val="0"/>
                <w:w w:val="102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A2A2A"/>
                <w:spacing w:val="0"/>
                <w:w w:val="86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151515"/>
                <w:spacing w:val="0"/>
                <w:w w:val="108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51515"/>
                <w:spacing w:val="1"/>
                <w:w w:val="99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A2A2A"/>
                <w:spacing w:val="0"/>
                <w:w w:val="108"/>
                <w:sz w:val="16"/>
                <w:szCs w:val="16"/>
              </w:rPr>
              <w:t>GC</w:t>
            </w:r>
            <w:r>
              <w:rPr>
                <w:rFonts w:cs="Arial" w:hAnsi="Arial" w:eastAsia="Arial" w:ascii="Arial"/>
                <w:color w:val="151515"/>
                <w:spacing w:val="0"/>
                <w:w w:val="6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548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4"/>
              <w:ind w:left="151"/>
            </w:pPr>
            <w:r>
              <w:rPr>
                <w:rFonts w:cs="Arial" w:hAnsi="Arial" w:eastAsia="Arial" w:ascii="Arial"/>
                <w:color w:val="151515"/>
                <w:spacing w:val="0"/>
                <w:w w:val="87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1"/>
                <w:w w:val="87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040404"/>
                <w:spacing w:val="0"/>
                <w:w w:val="87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51515"/>
                <w:spacing w:val="1"/>
                <w:w w:val="87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51515"/>
                <w:spacing w:val="0"/>
                <w:w w:val="87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23"/>
                <w:w w:val="87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1"/>
                <w:w w:val="70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51515"/>
                <w:spacing w:val="0"/>
                <w:w w:val="108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A2A2A"/>
                <w:spacing w:val="0"/>
                <w:w w:val="108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151515"/>
                <w:spacing w:val="0"/>
                <w:w w:val="87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2A2A2A"/>
                <w:spacing w:val="0"/>
                <w:w w:val="8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40404"/>
                <w:spacing w:val="0"/>
                <w:w w:val="75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040404"/>
                <w:spacing w:val="9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0"/>
                <w:w w:val="84"/>
                <w:sz w:val="16"/>
                <w:szCs w:val="16"/>
              </w:rPr>
              <w:t>J</w:t>
            </w:r>
            <w:r>
              <w:rPr>
                <w:rFonts w:cs="Arial" w:hAnsi="Arial" w:eastAsia="Arial" w:ascii="Arial"/>
                <w:color w:val="151515"/>
                <w:spacing w:val="0"/>
                <w:w w:val="91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2A2A2A"/>
                <w:spacing w:val="1"/>
                <w:w w:val="103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1"/>
                <w:w w:val="78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51515"/>
                <w:spacing w:val="1"/>
                <w:w w:val="85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0"/>
                <w:w w:val="68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151515"/>
                <w:spacing w:val="14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0"/>
                <w:w w:val="81"/>
                <w:sz w:val="16"/>
                <w:szCs w:val="16"/>
              </w:rPr>
              <w:t>Y</w:t>
            </w:r>
            <w:r>
              <w:rPr>
                <w:rFonts w:cs="Arial" w:hAnsi="Arial" w:eastAsia="Arial" w:ascii="Arial"/>
                <w:color w:val="151515"/>
                <w:spacing w:val="12"/>
                <w:w w:val="81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0"/>
                <w:w w:val="84"/>
                <w:sz w:val="16"/>
                <w:szCs w:val="16"/>
              </w:rPr>
              <w:t>J</w:t>
            </w:r>
            <w:r>
              <w:rPr>
                <w:rFonts w:cs="Arial" w:hAnsi="Arial" w:eastAsia="Arial" w:ascii="Arial"/>
                <w:color w:val="151515"/>
                <w:spacing w:val="0"/>
                <w:w w:val="87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151515"/>
                <w:spacing w:val="1"/>
                <w:w w:val="103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0"/>
                <w:w w:val="87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A2A2A"/>
                <w:spacing w:val="1"/>
                <w:w w:val="76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0"/>
                <w:w w:val="63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73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9"/>
              <w:ind w:left="2040"/>
            </w:pPr>
            <w:r>
              <w:rPr>
                <w:rFonts w:cs="Arial" w:hAnsi="Arial" w:eastAsia="Arial" w:ascii="Arial"/>
                <w:color w:val="2A2A2A"/>
                <w:spacing w:val="1"/>
                <w:w w:val="73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A2A2A"/>
                <w:spacing w:val="1"/>
                <w:w w:val="76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2A2A2A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1"/>
                <w:w w:val="9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515"/>
                <w:spacing w:val="0"/>
                <w:w w:val="8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A2A2A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0"/>
                <w:w w:val="108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A2A2A"/>
                <w:spacing w:val="0"/>
                <w:w w:val="67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7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8"/>
              <w:ind w:left="725"/>
            </w:pPr>
            <w:r>
              <w:rPr>
                <w:rFonts w:cs="Arial" w:hAnsi="Arial" w:eastAsia="Arial" w:ascii="Arial"/>
                <w:color w:val="2A2A2A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5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9"/>
              <w:ind w:left="408"/>
            </w:pPr>
            <w:r>
              <w:rPr>
                <w:rFonts w:cs="Arial" w:hAnsi="Arial" w:eastAsia="Arial" w:ascii="Arial"/>
                <w:color w:val="151515"/>
                <w:w w:val="75"/>
                <w:sz w:val="16"/>
                <w:szCs w:val="16"/>
              </w:rPr>
              <w:t>7</w:t>
            </w:r>
            <w:r>
              <w:rPr>
                <w:rFonts w:cs="Arial" w:hAnsi="Arial" w:eastAsia="Arial" w:ascii="Arial"/>
                <w:color w:val="424242"/>
                <w:w w:val="97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2A2A2A"/>
                <w:w w:val="100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2A2A2A"/>
                <w:spacing w:val="2"/>
                <w:w w:val="100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A2A2A"/>
                <w:spacing w:val="0"/>
                <w:w w:val="75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2A2A2A"/>
                <w:spacing w:val="0"/>
                <w:w w:val="102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59" w:hRule="exact"/>
        </w:trPr>
        <w:tc>
          <w:tcPr>
            <w:tcW w:w="168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19"/>
              <w:ind w:left="69"/>
            </w:pPr>
            <w:r>
              <w:rPr>
                <w:rFonts w:cs="Arial" w:hAnsi="Arial" w:eastAsia="Arial" w:ascii="Arial"/>
                <w:color w:val="040404"/>
                <w:spacing w:val="0"/>
                <w:w w:val="81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040404"/>
                <w:spacing w:val="2"/>
                <w:w w:val="81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0"/>
                <w:w w:val="97"/>
                <w:sz w:val="16"/>
                <w:szCs w:val="16"/>
              </w:rPr>
              <w:t>8</w:t>
            </w:r>
            <w:r>
              <w:rPr>
                <w:rFonts w:cs="Arial" w:hAnsi="Arial" w:eastAsia="Arial" w:ascii="Arial"/>
                <w:color w:val="151515"/>
                <w:spacing w:val="1"/>
                <w:w w:val="91"/>
                <w:sz w:val="16"/>
                <w:szCs w:val="16"/>
              </w:rPr>
              <w:t>7</w:t>
            </w:r>
            <w:r>
              <w:rPr>
                <w:rFonts w:cs="Arial" w:hAnsi="Arial" w:eastAsia="Arial" w:ascii="Arial"/>
                <w:color w:val="2A2A2A"/>
                <w:spacing w:val="0"/>
                <w:w w:val="108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51515"/>
                <w:spacing w:val="0"/>
                <w:w w:val="97"/>
                <w:sz w:val="16"/>
                <w:szCs w:val="16"/>
              </w:rPr>
              <w:t>20</w:t>
            </w:r>
            <w:r>
              <w:rPr>
                <w:rFonts w:cs="Arial" w:hAnsi="Arial" w:eastAsia="Arial" w:ascii="Arial"/>
                <w:color w:val="2A2A2A"/>
                <w:spacing w:val="0"/>
                <w:w w:val="113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51515"/>
                <w:spacing w:val="0"/>
                <w:w w:val="70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2A2A2A"/>
                <w:spacing w:val="0"/>
                <w:w w:val="117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51515"/>
                <w:spacing w:val="0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51515"/>
                <w:spacing w:val="0"/>
                <w:w w:val="97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51515"/>
                <w:spacing w:val="1"/>
                <w:w w:val="91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151515"/>
                <w:spacing w:val="0"/>
                <w:w w:val="108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51515"/>
                <w:spacing w:val="1"/>
                <w:w w:val="99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A2A2A"/>
                <w:spacing w:val="0"/>
                <w:w w:val="108"/>
                <w:sz w:val="16"/>
                <w:szCs w:val="16"/>
              </w:rPr>
              <w:t>GC</w:t>
            </w:r>
            <w:r>
              <w:rPr>
                <w:rFonts w:cs="Arial" w:hAnsi="Arial" w:eastAsia="Arial" w:ascii="Arial"/>
                <w:color w:val="151515"/>
                <w:spacing w:val="0"/>
                <w:w w:val="6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548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4"/>
              <w:ind w:left="151"/>
            </w:pPr>
            <w:r>
              <w:rPr>
                <w:rFonts w:cs="Arial" w:hAnsi="Arial" w:eastAsia="Arial" w:ascii="Arial"/>
                <w:color w:val="151515"/>
                <w:w w:val="78"/>
                <w:sz w:val="16"/>
                <w:szCs w:val="16"/>
              </w:rPr>
              <w:t>J</w:t>
            </w:r>
            <w:r>
              <w:rPr>
                <w:rFonts w:cs="Arial" w:hAnsi="Arial" w:eastAsia="Arial" w:ascii="Arial"/>
                <w:color w:val="151515"/>
                <w:spacing w:val="1"/>
                <w:w w:val="103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A2A2A"/>
                <w:spacing w:val="0"/>
                <w:w w:val="72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2A2A2A"/>
                <w:spacing w:val="1"/>
                <w:w w:val="115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A2A2A"/>
                <w:spacing w:val="0"/>
                <w:w w:val="91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2A2A2A"/>
                <w:spacing w:val="14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0"/>
                <w:w w:val="63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51515"/>
                <w:spacing w:val="1"/>
                <w:w w:val="83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40404"/>
                <w:spacing w:val="0"/>
                <w:w w:val="75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A2A2A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0"/>
                <w:w w:val="81"/>
                <w:sz w:val="16"/>
                <w:szCs w:val="16"/>
              </w:rPr>
              <w:t>K</w:t>
            </w:r>
            <w:r>
              <w:rPr>
                <w:rFonts w:cs="Arial" w:hAnsi="Arial" w:eastAsia="Arial" w:ascii="Arial"/>
                <w:color w:val="151515"/>
                <w:spacing w:val="13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0"/>
                <w:w w:val="104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151515"/>
                <w:spacing w:val="0"/>
                <w:w w:val="83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51515"/>
                <w:spacing w:val="0"/>
                <w:w w:val="99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0"/>
                <w:w w:val="108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151515"/>
                <w:spacing w:val="1"/>
                <w:w w:val="103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0"/>
                <w:w w:val="96"/>
                <w:sz w:val="16"/>
                <w:szCs w:val="16"/>
              </w:rPr>
              <w:t>J</w:t>
            </w:r>
            <w:r>
              <w:rPr>
                <w:rFonts w:cs="Arial" w:hAnsi="Arial" w:eastAsia="Arial" w:ascii="Arial"/>
                <w:color w:val="2A2A2A"/>
                <w:spacing w:val="0"/>
                <w:w w:val="108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A2A2A"/>
                <w:spacing w:val="9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1"/>
                <w:w w:val="73"/>
                <w:sz w:val="16"/>
                <w:szCs w:val="16"/>
              </w:rPr>
              <w:t>F</w:t>
            </w:r>
            <w:r>
              <w:rPr>
                <w:rFonts w:cs="Arial" w:hAnsi="Arial" w:eastAsia="Arial" w:ascii="Arial"/>
                <w:color w:val="040404"/>
                <w:spacing w:val="0"/>
                <w:w w:val="75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A2A2A"/>
                <w:spacing w:val="1"/>
                <w:w w:val="111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151515"/>
                <w:spacing w:val="0"/>
                <w:w w:val="91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151515"/>
                <w:spacing w:val="1"/>
                <w:w w:val="76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1"/>
                <w:w w:val="78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51515"/>
                <w:spacing w:val="1"/>
                <w:w w:val="111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0"/>
                <w:w w:val="99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73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9"/>
              <w:ind w:left="2040"/>
            </w:pPr>
            <w:r>
              <w:rPr>
                <w:rFonts w:cs="Arial" w:hAnsi="Arial" w:eastAsia="Arial" w:ascii="Arial"/>
                <w:color w:val="2A2A2A"/>
                <w:spacing w:val="1"/>
                <w:w w:val="73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51515"/>
                <w:spacing w:val="0"/>
                <w:w w:val="72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2A2A2A"/>
                <w:spacing w:val="0"/>
                <w:w w:val="116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1"/>
                <w:w w:val="9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515"/>
                <w:spacing w:val="0"/>
                <w:w w:val="8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A2A2A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0"/>
                <w:w w:val="108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A2A2A"/>
                <w:spacing w:val="0"/>
                <w:w w:val="67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7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8"/>
              <w:ind w:left="720"/>
            </w:pPr>
            <w:r>
              <w:rPr>
                <w:rFonts w:cs="Arial" w:hAnsi="Arial" w:eastAsia="Arial" w:ascii="Arial"/>
                <w:color w:val="2A2A2A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5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4"/>
              <w:ind w:left="399"/>
            </w:pPr>
            <w:r>
              <w:rPr>
                <w:rFonts w:cs="Arial" w:hAnsi="Arial" w:eastAsia="Arial" w:ascii="Arial"/>
                <w:color w:val="151515"/>
                <w:w w:val="86"/>
                <w:sz w:val="16"/>
                <w:szCs w:val="16"/>
              </w:rPr>
              <w:t>6</w:t>
            </w:r>
            <w:r>
              <w:rPr>
                <w:rFonts w:cs="Arial" w:hAnsi="Arial" w:eastAsia="Arial" w:ascii="Arial"/>
                <w:color w:val="2A2A2A"/>
                <w:w w:val="86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2A2A2A"/>
                <w:w w:val="102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2A2A2A"/>
                <w:spacing w:val="1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424242"/>
                <w:spacing w:val="0"/>
                <w:w w:val="75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151515"/>
                <w:spacing w:val="0"/>
                <w:w w:val="102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59" w:hRule="exact"/>
        </w:trPr>
        <w:tc>
          <w:tcPr>
            <w:tcW w:w="168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19"/>
              <w:ind w:left="69"/>
            </w:pPr>
            <w:r>
              <w:rPr>
                <w:rFonts w:cs="Arial" w:hAnsi="Arial" w:eastAsia="Arial" w:ascii="Arial"/>
                <w:color w:val="040404"/>
                <w:spacing w:val="0"/>
                <w:w w:val="67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040404"/>
                <w:spacing w:val="14"/>
                <w:w w:val="67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0"/>
                <w:w w:val="94"/>
                <w:sz w:val="16"/>
                <w:szCs w:val="16"/>
              </w:rPr>
              <w:t>8</w:t>
            </w:r>
            <w:r>
              <w:rPr>
                <w:rFonts w:cs="Arial" w:hAnsi="Arial" w:eastAsia="Arial" w:ascii="Arial"/>
                <w:color w:val="2A2A2A"/>
                <w:spacing w:val="1"/>
                <w:w w:val="94"/>
                <w:sz w:val="16"/>
                <w:szCs w:val="16"/>
              </w:rPr>
              <w:t>8</w:t>
            </w:r>
            <w:r>
              <w:rPr>
                <w:rFonts w:cs="Arial" w:hAnsi="Arial" w:eastAsia="Arial" w:ascii="Arial"/>
                <w:color w:val="2A2A2A"/>
                <w:spacing w:val="0"/>
                <w:w w:val="108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2A2A2A"/>
                <w:spacing w:val="1"/>
                <w:w w:val="9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51515"/>
                <w:spacing w:val="0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A2A2A"/>
                <w:spacing w:val="0"/>
                <w:w w:val="113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51515"/>
                <w:spacing w:val="0"/>
                <w:w w:val="70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151515"/>
                <w:spacing w:val="0"/>
                <w:w w:val="107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51515"/>
                <w:spacing w:val="1"/>
                <w:w w:val="107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A2A2A"/>
                <w:spacing w:val="0"/>
                <w:w w:val="97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51515"/>
                <w:spacing w:val="1"/>
                <w:w w:val="91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151515"/>
                <w:spacing w:val="0"/>
                <w:w w:val="108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51515"/>
                <w:spacing w:val="1"/>
                <w:w w:val="95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A2A2A"/>
                <w:spacing w:val="1"/>
                <w:w w:val="111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2A2A2A"/>
                <w:spacing w:val="0"/>
                <w:w w:val="108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40404"/>
                <w:spacing w:val="0"/>
                <w:w w:val="6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548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4"/>
              <w:ind w:left="147"/>
            </w:pPr>
            <w:r>
              <w:rPr>
                <w:rFonts w:cs="Arial" w:hAnsi="Arial" w:eastAsia="Arial" w:ascii="Arial"/>
                <w:color w:val="2A2A2A"/>
                <w:spacing w:val="1"/>
                <w:w w:val="86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1"/>
                <w:w w:val="86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51515"/>
                <w:spacing w:val="1"/>
                <w:w w:val="86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51515"/>
                <w:spacing w:val="1"/>
                <w:w w:val="86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0"/>
                <w:w w:val="86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515"/>
                <w:spacing w:val="0"/>
                <w:w w:val="86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4"/>
                <w:w w:val="86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0"/>
                <w:w w:val="86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0"/>
                <w:w w:val="86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2A2A2A"/>
                <w:spacing w:val="0"/>
                <w:w w:val="86"/>
                <w:sz w:val="16"/>
                <w:szCs w:val="16"/>
              </w:rPr>
              <w:t>B</w:t>
            </w:r>
            <w:r>
              <w:rPr>
                <w:rFonts w:cs="Arial" w:hAnsi="Arial" w:eastAsia="Arial" w:ascii="Arial"/>
                <w:color w:val="2A2A2A"/>
                <w:spacing w:val="0"/>
                <w:w w:val="86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1"/>
                <w:w w:val="86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51515"/>
                <w:spacing w:val="0"/>
                <w:w w:val="86"/>
                <w:sz w:val="16"/>
                <w:szCs w:val="16"/>
              </w:rPr>
              <w:t>TO</w:t>
            </w:r>
            <w:r>
              <w:rPr>
                <w:rFonts w:cs="Arial" w:hAnsi="Arial" w:eastAsia="Arial" w:ascii="Arial"/>
                <w:color w:val="151515"/>
                <w:spacing w:val="24"/>
                <w:w w:val="86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1"/>
                <w:w w:val="63"/>
                <w:sz w:val="16"/>
                <w:szCs w:val="16"/>
              </w:rPr>
              <w:t>F</w:t>
            </w:r>
            <w:r>
              <w:rPr>
                <w:rFonts w:cs="Arial" w:hAnsi="Arial" w:eastAsia="Arial" w:ascii="Arial"/>
                <w:color w:val="151515"/>
                <w:spacing w:val="1"/>
                <w:w w:val="78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51515"/>
                <w:spacing w:val="0"/>
                <w:w w:val="108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1"/>
                <w:w w:val="9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2A2A2A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A2A2A"/>
                <w:spacing w:val="0"/>
                <w:w w:val="100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A2A2A"/>
                <w:spacing w:val="19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0"/>
                <w:w w:val="87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51515"/>
                <w:spacing w:val="0"/>
                <w:w w:val="108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0"/>
                <w:w w:val="83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51515"/>
                <w:spacing w:val="1"/>
                <w:w w:val="95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51515"/>
                <w:spacing w:val="1"/>
                <w:w w:val="111"/>
                <w:sz w:val="16"/>
                <w:szCs w:val="16"/>
              </w:rPr>
              <w:t>Ó</w:t>
            </w:r>
            <w:r>
              <w:rPr>
                <w:rFonts w:cs="Arial" w:hAnsi="Arial" w:eastAsia="Arial" w:ascii="Arial"/>
                <w:color w:val="151515"/>
                <w:spacing w:val="0"/>
                <w:w w:val="91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73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9"/>
              <w:ind w:left="2040"/>
            </w:pPr>
            <w:r>
              <w:rPr>
                <w:rFonts w:cs="Arial" w:hAnsi="Arial" w:eastAsia="Arial" w:ascii="Arial"/>
                <w:color w:val="151515"/>
                <w:spacing w:val="1"/>
                <w:w w:val="73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51515"/>
                <w:spacing w:val="0"/>
                <w:w w:val="72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2A2A2A"/>
                <w:spacing w:val="0"/>
                <w:w w:val="116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1"/>
                <w:w w:val="95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515"/>
                <w:spacing w:val="0"/>
                <w:w w:val="97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424242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0"/>
                <w:w w:val="108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A2A2A"/>
                <w:spacing w:val="0"/>
                <w:w w:val="67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7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8"/>
              <w:ind w:left="720"/>
            </w:pPr>
            <w:r>
              <w:rPr>
                <w:rFonts w:cs="Arial" w:hAnsi="Arial" w:eastAsia="Arial" w:ascii="Arial"/>
                <w:color w:val="2A2A2A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5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4"/>
              <w:ind w:left="389"/>
            </w:pPr>
            <w:r>
              <w:rPr>
                <w:rFonts w:cs="Arial" w:hAnsi="Arial" w:eastAsia="Arial" w:ascii="Arial"/>
                <w:color w:val="151515"/>
                <w:w w:val="97"/>
                <w:sz w:val="16"/>
                <w:szCs w:val="16"/>
              </w:rPr>
              <w:t>8</w:t>
            </w:r>
            <w:r>
              <w:rPr>
                <w:rFonts w:cs="Arial" w:hAnsi="Arial" w:eastAsia="Arial" w:ascii="Arial"/>
                <w:color w:val="2A2A2A"/>
                <w:w w:val="86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2A2A2A"/>
                <w:w w:val="102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2A2A2A"/>
                <w:spacing w:val="1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A2A2A"/>
                <w:spacing w:val="0"/>
                <w:w w:val="75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151515"/>
                <w:spacing w:val="0"/>
                <w:w w:val="102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62" w:hRule="exact"/>
        </w:trPr>
        <w:tc>
          <w:tcPr>
            <w:tcW w:w="168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19"/>
              <w:ind w:left="69"/>
            </w:pPr>
            <w:r>
              <w:rPr>
                <w:rFonts w:cs="Arial" w:hAnsi="Arial" w:eastAsia="Arial" w:ascii="Arial"/>
                <w:color w:val="040404"/>
                <w:spacing w:val="0"/>
                <w:w w:val="67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040404"/>
                <w:spacing w:val="9"/>
                <w:w w:val="67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0"/>
                <w:w w:val="97"/>
                <w:sz w:val="16"/>
                <w:szCs w:val="16"/>
              </w:rPr>
              <w:t>8</w:t>
            </w:r>
            <w:r>
              <w:rPr>
                <w:rFonts w:cs="Arial" w:hAnsi="Arial" w:eastAsia="Arial" w:ascii="Arial"/>
                <w:color w:val="2A2A2A"/>
                <w:spacing w:val="0"/>
                <w:w w:val="97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2A2A2A"/>
                <w:spacing w:val="0"/>
                <w:w w:val="108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2A2A2A"/>
                <w:spacing w:val="1"/>
                <w:w w:val="9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51515"/>
                <w:spacing w:val="0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A2A2A"/>
                <w:spacing w:val="1"/>
                <w:w w:val="107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51515"/>
                <w:spacing w:val="0"/>
                <w:w w:val="70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424242"/>
                <w:spacing w:val="0"/>
                <w:w w:val="117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51515"/>
                <w:spacing w:val="1"/>
                <w:w w:val="107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A2A2A"/>
                <w:spacing w:val="0"/>
                <w:w w:val="97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51515"/>
                <w:spacing w:val="1"/>
                <w:w w:val="91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151515"/>
                <w:spacing w:val="0"/>
                <w:w w:val="108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51515"/>
                <w:spacing w:val="1"/>
                <w:w w:val="95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51515"/>
                <w:spacing w:val="1"/>
                <w:w w:val="111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2A2A2A"/>
                <w:spacing w:val="0"/>
                <w:w w:val="108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40404"/>
                <w:spacing w:val="0"/>
                <w:w w:val="73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548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4"/>
              <w:ind w:left="142"/>
            </w:pPr>
            <w:r>
              <w:rPr>
                <w:rFonts w:cs="Arial" w:hAnsi="Arial" w:eastAsia="Arial" w:ascii="Arial"/>
                <w:color w:val="2A2A2A"/>
                <w:spacing w:val="0"/>
                <w:w w:val="100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1"/>
                <w:w w:val="100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515"/>
                <w:spacing w:val="0"/>
                <w:w w:val="100"/>
                <w:sz w:val="16"/>
                <w:szCs w:val="16"/>
              </w:rPr>
              <w:t>TO</w:t>
            </w:r>
            <w:r>
              <w:rPr>
                <w:rFonts w:cs="Arial" w:hAnsi="Arial" w:eastAsia="Arial" w:ascii="Arial"/>
                <w:color w:val="151515"/>
                <w:spacing w:val="1"/>
                <w:w w:val="100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515"/>
                <w:spacing w:val="0"/>
                <w:w w:val="100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51515"/>
                <w:spacing w:val="0"/>
                <w:w w:val="100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-9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40404"/>
                <w:spacing w:val="0"/>
                <w:w w:val="54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A2A2A"/>
                <w:spacing w:val="1"/>
                <w:w w:val="76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51515"/>
                <w:spacing w:val="0"/>
                <w:w w:val="108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0"/>
                <w:w w:val="81"/>
                <w:sz w:val="16"/>
                <w:szCs w:val="16"/>
              </w:rPr>
              <w:t>BE</w:t>
            </w:r>
            <w:r>
              <w:rPr>
                <w:rFonts w:cs="Arial" w:hAnsi="Arial" w:eastAsia="Arial" w:ascii="Arial"/>
                <w:color w:val="151515"/>
                <w:spacing w:val="0"/>
                <w:w w:val="75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51515"/>
                <w:spacing w:val="9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0"/>
                <w:w w:val="100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151515"/>
                <w:spacing w:val="1"/>
                <w:w w:val="103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A2A2A"/>
                <w:spacing w:val="1"/>
                <w:w w:val="76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51515"/>
                <w:spacing w:val="1"/>
                <w:w w:val="85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151515"/>
                <w:spacing w:val="1"/>
                <w:w w:val="103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0"/>
                <w:w w:val="74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51515"/>
                <w:spacing w:val="19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1"/>
                <w:w w:val="78"/>
                <w:sz w:val="16"/>
                <w:szCs w:val="16"/>
              </w:rPr>
              <w:t>H</w:t>
            </w:r>
            <w:r>
              <w:rPr>
                <w:rFonts w:cs="Arial" w:hAnsi="Arial" w:eastAsia="Arial" w:ascii="Arial"/>
                <w:color w:val="151515"/>
                <w:spacing w:val="0"/>
                <w:w w:val="8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0"/>
                <w:w w:val="83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51515"/>
                <w:spacing w:val="1"/>
                <w:w w:val="9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515"/>
                <w:spacing w:val="0"/>
                <w:w w:val="99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1"/>
                <w:w w:val="9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515"/>
                <w:spacing w:val="0"/>
                <w:w w:val="108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51515"/>
                <w:spacing w:val="0"/>
                <w:w w:val="72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0"/>
                <w:w w:val="68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73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9"/>
              <w:ind w:left="2040"/>
            </w:pPr>
            <w:r>
              <w:rPr>
                <w:rFonts w:cs="Arial" w:hAnsi="Arial" w:eastAsia="Arial" w:ascii="Arial"/>
                <w:color w:val="2A2A2A"/>
                <w:spacing w:val="1"/>
                <w:w w:val="73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51515"/>
                <w:spacing w:val="0"/>
                <w:w w:val="72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2A2A2A"/>
                <w:spacing w:val="0"/>
                <w:w w:val="116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1"/>
                <w:w w:val="95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40404"/>
                <w:spacing w:val="0"/>
                <w:w w:val="97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424242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A2A2A"/>
                <w:spacing w:val="0"/>
                <w:w w:val="104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A2A2A"/>
                <w:spacing w:val="0"/>
                <w:w w:val="72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7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8"/>
              <w:ind w:left="715"/>
            </w:pPr>
            <w:r>
              <w:rPr>
                <w:rFonts w:cs="Arial" w:hAnsi="Arial" w:eastAsia="Arial" w:ascii="Arial"/>
                <w:color w:val="2A2A2A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5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4"/>
              <w:ind w:left="399"/>
            </w:pPr>
            <w:r>
              <w:rPr>
                <w:rFonts w:cs="Arial" w:hAnsi="Arial" w:eastAsia="Arial" w:ascii="Arial"/>
                <w:color w:val="2A2A2A"/>
                <w:w w:val="86"/>
                <w:sz w:val="16"/>
                <w:szCs w:val="16"/>
              </w:rPr>
              <w:t>7</w:t>
            </w:r>
            <w:r>
              <w:rPr>
                <w:rFonts w:cs="Arial" w:hAnsi="Arial" w:eastAsia="Arial" w:ascii="Arial"/>
                <w:color w:val="151515"/>
                <w:w w:val="75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151515"/>
                <w:w w:val="104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151515"/>
                <w:spacing w:val="1"/>
                <w:w w:val="104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424242"/>
                <w:spacing w:val="0"/>
                <w:w w:val="75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151515"/>
                <w:spacing w:val="0"/>
                <w:w w:val="102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59" w:hRule="exact"/>
        </w:trPr>
        <w:tc>
          <w:tcPr>
            <w:tcW w:w="168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2"/>
              <w:ind w:left="69"/>
            </w:pPr>
            <w:r>
              <w:rPr>
                <w:rFonts w:cs="Arial" w:hAnsi="Arial" w:eastAsia="Arial" w:ascii="Arial"/>
                <w:color w:val="040404"/>
                <w:spacing w:val="0"/>
                <w:w w:val="67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040404"/>
                <w:spacing w:val="9"/>
                <w:w w:val="67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1"/>
                <w:w w:val="91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151515"/>
                <w:spacing w:val="0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424242"/>
                <w:spacing w:val="0"/>
                <w:w w:val="108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2A2A2A"/>
                <w:spacing w:val="1"/>
                <w:w w:val="9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51515"/>
                <w:spacing w:val="0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A2A2A"/>
                <w:spacing w:val="1"/>
                <w:w w:val="107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51515"/>
                <w:spacing w:val="0"/>
                <w:w w:val="70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5D5D5D"/>
                <w:spacing w:val="0"/>
                <w:w w:val="117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51515"/>
                <w:spacing w:val="1"/>
                <w:w w:val="107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A2A2A"/>
                <w:spacing w:val="0"/>
                <w:w w:val="97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51515"/>
                <w:spacing w:val="0"/>
                <w:w w:val="86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424242"/>
                <w:spacing w:val="0"/>
                <w:w w:val="108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2A2A2A"/>
                <w:spacing w:val="1"/>
                <w:w w:val="99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51515"/>
                <w:spacing w:val="1"/>
                <w:w w:val="111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151515"/>
                <w:spacing w:val="1"/>
                <w:w w:val="103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0"/>
                <w:w w:val="7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548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2"/>
              <w:ind w:left="142"/>
            </w:pPr>
            <w:r>
              <w:rPr>
                <w:rFonts w:cs="Arial" w:hAnsi="Arial" w:eastAsia="Arial" w:ascii="Arial"/>
                <w:color w:val="151515"/>
                <w:w w:val="72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2A2A2A"/>
                <w:w w:val="108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1"/>
                <w:w w:val="83"/>
                <w:sz w:val="16"/>
                <w:szCs w:val="16"/>
              </w:rPr>
              <w:t>F</w:t>
            </w:r>
            <w:r>
              <w:rPr>
                <w:rFonts w:cs="Arial" w:hAnsi="Arial" w:eastAsia="Arial" w:ascii="Arial"/>
                <w:color w:val="040404"/>
                <w:spacing w:val="0"/>
                <w:w w:val="75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51515"/>
                <w:spacing w:val="0"/>
                <w:w w:val="99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18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0"/>
                <w:w w:val="63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1"/>
                <w:w w:val="76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51515"/>
                <w:spacing w:val="0"/>
                <w:w w:val="90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151515"/>
                <w:spacing w:val="1"/>
                <w:w w:val="76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1"/>
                <w:w w:val="78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51515"/>
                <w:spacing w:val="0"/>
                <w:w w:val="108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0"/>
                <w:w w:val="91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515"/>
                <w:spacing w:val="1"/>
                <w:w w:val="83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151515"/>
                <w:spacing w:val="0"/>
                <w:w w:val="99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9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424242"/>
                <w:spacing w:val="1"/>
                <w:w w:val="103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A2A2A"/>
                <w:spacing w:val="0"/>
                <w:w w:val="87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51515"/>
                <w:spacing w:val="0"/>
                <w:w w:val="91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151515"/>
                <w:spacing w:val="0"/>
                <w:w w:val="73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151515"/>
                <w:spacing w:val="9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1"/>
                <w:w w:val="100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2A2A2A"/>
                <w:spacing w:val="1"/>
                <w:w w:val="111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1"/>
                <w:w w:val="78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A2A2A"/>
                <w:spacing w:val="1"/>
                <w:w w:val="103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40404"/>
                <w:spacing w:val="0"/>
                <w:w w:val="75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2A2A2A"/>
                <w:spacing w:val="1"/>
                <w:w w:val="76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0"/>
                <w:w w:val="67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2A2A2A"/>
                <w:spacing w:val="19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1"/>
                <w:w w:val="95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51515"/>
                <w:spacing w:val="0"/>
                <w:w w:val="67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14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1"/>
                <w:w w:val="74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A2A2A"/>
                <w:spacing w:val="0"/>
                <w:w w:val="108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1"/>
                <w:w w:val="111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151515"/>
                <w:spacing w:val="1"/>
                <w:w w:val="76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0"/>
                <w:w w:val="83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A2A2A"/>
                <w:spacing w:val="0"/>
                <w:w w:val="104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73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2040"/>
            </w:pPr>
            <w:r>
              <w:rPr>
                <w:rFonts w:cs="Arial" w:hAnsi="Arial" w:eastAsia="Arial" w:ascii="Arial"/>
                <w:color w:val="151515"/>
                <w:spacing w:val="1"/>
                <w:w w:val="73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A2A2A"/>
                <w:spacing w:val="0"/>
                <w:w w:val="72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424242"/>
                <w:spacing w:val="0"/>
                <w:w w:val="116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1"/>
                <w:w w:val="95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515"/>
                <w:spacing w:val="0"/>
                <w:w w:val="97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424242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A2A2A"/>
                <w:spacing w:val="0"/>
                <w:w w:val="104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A2A2A"/>
                <w:spacing w:val="0"/>
                <w:w w:val="72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7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6"/>
              <w:ind w:left="715"/>
            </w:pPr>
            <w:r>
              <w:rPr>
                <w:rFonts w:cs="Arial" w:hAnsi="Arial" w:eastAsia="Arial" w:ascii="Arial"/>
                <w:color w:val="2A2A2A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5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1"/>
              <w:ind w:left="399"/>
            </w:pPr>
            <w:r>
              <w:rPr>
                <w:rFonts w:cs="Arial" w:hAnsi="Arial" w:eastAsia="Arial" w:ascii="Arial"/>
                <w:color w:val="2A2A2A"/>
                <w:w w:val="86"/>
                <w:sz w:val="16"/>
                <w:szCs w:val="16"/>
              </w:rPr>
              <w:t>6</w:t>
            </w:r>
            <w:r>
              <w:rPr>
                <w:rFonts w:cs="Arial" w:hAnsi="Arial" w:eastAsia="Arial" w:ascii="Arial"/>
                <w:color w:val="2A2A2A"/>
                <w:w w:val="75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2A2A2A"/>
                <w:w w:val="104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2A2A2A"/>
                <w:spacing w:val="1"/>
                <w:w w:val="104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A2A2A"/>
                <w:spacing w:val="0"/>
                <w:w w:val="75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151515"/>
                <w:spacing w:val="0"/>
                <w:w w:val="102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59" w:hRule="exact"/>
        </w:trPr>
        <w:tc>
          <w:tcPr>
            <w:tcW w:w="168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2"/>
              <w:ind w:left="69"/>
            </w:pPr>
            <w:r>
              <w:rPr>
                <w:rFonts w:cs="Arial" w:hAnsi="Arial" w:eastAsia="Arial" w:ascii="Arial"/>
                <w:color w:val="151515"/>
                <w:w w:val="48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151515"/>
                <w:w w:val="124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151515"/>
                <w:w w:val="70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5D5D5D"/>
                <w:w w:val="135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2A2A2A"/>
                <w:w w:val="97"/>
                <w:sz w:val="16"/>
                <w:szCs w:val="16"/>
              </w:rPr>
              <w:t>20</w:t>
            </w:r>
            <w:r>
              <w:rPr>
                <w:rFonts w:cs="Arial" w:hAnsi="Arial" w:eastAsia="Arial" w:ascii="Arial"/>
                <w:color w:val="2A2A2A"/>
                <w:w w:val="113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51515"/>
                <w:spacing w:val="1"/>
                <w:w w:val="64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5D5D5D"/>
                <w:spacing w:val="0"/>
                <w:w w:val="126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51515"/>
                <w:spacing w:val="1"/>
                <w:w w:val="107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A2A2A"/>
                <w:spacing w:val="0"/>
                <w:w w:val="97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51515"/>
                <w:spacing w:val="1"/>
                <w:w w:val="91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5D5D5D"/>
                <w:spacing w:val="0"/>
                <w:w w:val="99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51515"/>
                <w:spacing w:val="0"/>
                <w:w w:val="129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51515"/>
                <w:spacing w:val="1"/>
                <w:w w:val="111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2A2A2A"/>
                <w:spacing w:val="1"/>
                <w:w w:val="103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0"/>
                <w:w w:val="7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548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2"/>
              <w:ind w:left="147"/>
            </w:pPr>
            <w:r>
              <w:rPr>
                <w:rFonts w:cs="Arial" w:hAnsi="Arial" w:eastAsia="Arial" w:ascii="Arial"/>
                <w:color w:val="2A2A2A"/>
                <w:spacing w:val="1"/>
                <w:w w:val="74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A2A2A"/>
                <w:spacing w:val="1"/>
                <w:w w:val="111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A2A2A"/>
                <w:spacing w:val="1"/>
                <w:w w:val="95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515"/>
                <w:spacing w:val="0"/>
                <w:w w:val="108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0"/>
                <w:w w:val="86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2A2A2A"/>
                <w:spacing w:val="1"/>
                <w:w w:val="95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A2A2A"/>
                <w:spacing w:val="0"/>
                <w:w w:val="104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A2A2A"/>
                <w:spacing w:val="18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1"/>
                <w:w w:val="66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51515"/>
                <w:spacing w:val="1"/>
                <w:w w:val="103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1"/>
                <w:w w:val="111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151515"/>
                <w:spacing w:val="0"/>
                <w:w w:val="108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0"/>
                <w:w w:val="91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515"/>
                <w:spacing w:val="19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0"/>
                <w:w w:val="88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0"/>
                <w:w w:val="88"/>
                <w:sz w:val="16"/>
                <w:szCs w:val="16"/>
              </w:rPr>
              <w:t>RU</w:t>
            </w:r>
            <w:r>
              <w:rPr>
                <w:rFonts w:cs="Arial" w:hAnsi="Arial" w:eastAsia="Arial" w:ascii="Arial"/>
                <w:color w:val="2A2A2A"/>
                <w:spacing w:val="0"/>
                <w:w w:val="88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2A2A2A"/>
                <w:spacing w:val="21"/>
                <w:w w:val="88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1"/>
                <w:w w:val="99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A2A2A"/>
                <w:spacing w:val="1"/>
                <w:w w:val="115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A2A2A"/>
                <w:spacing w:val="1"/>
                <w:w w:val="74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A2A2A"/>
                <w:spacing w:val="0"/>
                <w:w w:val="108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0"/>
                <w:w w:val="81"/>
                <w:sz w:val="16"/>
                <w:szCs w:val="16"/>
              </w:rPr>
              <w:t>Y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73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2040"/>
            </w:pPr>
            <w:r>
              <w:rPr>
                <w:rFonts w:cs="Arial" w:hAnsi="Arial" w:eastAsia="Arial" w:ascii="Arial"/>
                <w:color w:val="151515"/>
                <w:spacing w:val="1"/>
                <w:w w:val="6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A2A2A"/>
                <w:spacing w:val="1"/>
                <w:w w:val="76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424242"/>
                <w:spacing w:val="0"/>
                <w:w w:val="116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1"/>
                <w:w w:val="95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515"/>
                <w:spacing w:val="0"/>
                <w:w w:val="97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424242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A2A2A"/>
                <w:spacing w:val="0"/>
                <w:w w:val="104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A2A2A"/>
                <w:spacing w:val="0"/>
                <w:w w:val="72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7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6"/>
              <w:ind w:left="715"/>
            </w:pPr>
            <w:r>
              <w:rPr>
                <w:rFonts w:cs="Arial" w:hAnsi="Arial" w:eastAsia="Arial" w:ascii="Arial"/>
                <w:color w:val="2A2A2A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5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1"/>
              <w:ind w:left="399"/>
            </w:pPr>
            <w:r>
              <w:rPr>
                <w:rFonts w:cs="Arial" w:hAnsi="Arial" w:eastAsia="Arial" w:ascii="Arial"/>
                <w:color w:val="424242"/>
                <w:w w:val="86"/>
                <w:sz w:val="16"/>
                <w:szCs w:val="16"/>
              </w:rPr>
              <w:t>7</w:t>
            </w:r>
            <w:r>
              <w:rPr>
                <w:rFonts w:cs="Arial" w:hAnsi="Arial" w:eastAsia="Arial" w:ascii="Arial"/>
                <w:color w:val="2A2A2A"/>
                <w:w w:val="75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2A2A2A"/>
                <w:w w:val="102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2A2A2A"/>
                <w:spacing w:val="1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5D5D5D"/>
                <w:spacing w:val="0"/>
                <w:w w:val="86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151515"/>
                <w:spacing w:val="0"/>
                <w:w w:val="102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59" w:hRule="exact"/>
        </w:trPr>
        <w:tc>
          <w:tcPr>
            <w:tcW w:w="168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2"/>
              <w:ind w:left="59"/>
            </w:pPr>
            <w:r>
              <w:rPr>
                <w:rFonts w:cs="Arial" w:hAnsi="Arial" w:eastAsia="Arial" w:ascii="Arial"/>
                <w:color w:val="151515"/>
                <w:w w:val="59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2A2A2A"/>
                <w:w w:val="105"/>
                <w:sz w:val="16"/>
                <w:szCs w:val="16"/>
              </w:rPr>
              <w:t>92</w:t>
            </w:r>
            <w:r>
              <w:rPr>
                <w:rFonts w:cs="Arial" w:hAnsi="Arial" w:eastAsia="Arial" w:ascii="Arial"/>
                <w:color w:val="5D5D5D"/>
                <w:w w:val="117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2A2A2A"/>
                <w:w w:val="97"/>
                <w:sz w:val="16"/>
                <w:szCs w:val="16"/>
              </w:rPr>
              <w:t>20</w:t>
            </w:r>
            <w:r>
              <w:rPr>
                <w:rFonts w:cs="Arial" w:hAnsi="Arial" w:eastAsia="Arial" w:ascii="Arial"/>
                <w:color w:val="2A2A2A"/>
                <w:spacing w:val="1"/>
                <w:w w:val="107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51515"/>
                <w:spacing w:val="0"/>
                <w:w w:val="70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5D5D5D"/>
                <w:spacing w:val="0"/>
                <w:w w:val="117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51515"/>
                <w:spacing w:val="1"/>
                <w:w w:val="107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A2A2A"/>
                <w:spacing w:val="0"/>
                <w:w w:val="97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51515"/>
                <w:spacing w:val="0"/>
                <w:w w:val="86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5D5D5D"/>
                <w:spacing w:val="0"/>
                <w:w w:val="108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2A2A2A"/>
                <w:spacing w:val="1"/>
                <w:w w:val="99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A2A2A"/>
                <w:spacing w:val="1"/>
                <w:w w:val="111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2A2A2A"/>
                <w:spacing w:val="1"/>
                <w:w w:val="103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0"/>
                <w:w w:val="7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548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147"/>
            </w:pPr>
            <w:r>
              <w:rPr>
                <w:rFonts w:cs="Arial" w:hAnsi="Arial" w:eastAsia="Arial" w:ascii="Arial"/>
                <w:color w:val="2A2A2A"/>
                <w:spacing w:val="1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2A2A2A"/>
                <w:spacing w:val="0"/>
                <w:w w:val="108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A2A2A"/>
                <w:spacing w:val="1"/>
                <w:w w:val="78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040404"/>
                <w:spacing w:val="0"/>
                <w:w w:val="8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A2A2A"/>
                <w:spacing w:val="0"/>
                <w:w w:val="108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A2A2A"/>
                <w:spacing w:val="13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0"/>
                <w:w w:val="90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1"/>
                <w:w w:val="95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424242"/>
                <w:spacing w:val="1"/>
                <w:w w:val="7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51515"/>
                <w:spacing w:val="1"/>
                <w:w w:val="111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1"/>
                <w:w w:val="9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40404"/>
                <w:spacing w:val="0"/>
                <w:w w:val="75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A2A2A"/>
                <w:spacing w:val="0"/>
                <w:w w:val="108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A2A2A"/>
                <w:spacing w:val="13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1"/>
                <w:w w:val="100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151515"/>
                <w:spacing w:val="0"/>
                <w:w w:val="108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0"/>
                <w:w w:val="83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51515"/>
                <w:spacing w:val="1"/>
                <w:w w:val="78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A2A2A"/>
                <w:spacing w:val="0"/>
                <w:w w:val="108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A2A2A"/>
                <w:spacing w:val="1"/>
                <w:w w:val="111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151515"/>
                <w:spacing w:val="0"/>
                <w:w w:val="83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151515"/>
                <w:spacing w:val="0"/>
                <w:w w:val="108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51515"/>
                <w:spacing w:val="0"/>
                <w:w w:val="91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515"/>
                <w:spacing w:val="14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0"/>
                <w:w w:val="89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A2A2A"/>
                <w:spacing w:val="1"/>
                <w:w w:val="89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2A2A2A"/>
                <w:spacing w:val="1"/>
                <w:w w:val="111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A2A2A"/>
                <w:spacing w:val="1"/>
                <w:w w:val="78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040404"/>
                <w:spacing w:val="0"/>
                <w:w w:val="8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424242"/>
                <w:spacing w:val="0"/>
                <w:w w:val="108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73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1"/>
              <w:ind w:left="2045"/>
            </w:pPr>
            <w:r>
              <w:rPr>
                <w:rFonts w:cs="Arial" w:hAnsi="Arial" w:eastAsia="Arial" w:ascii="Arial"/>
                <w:color w:val="2A2A2A"/>
                <w:spacing w:val="1"/>
                <w:w w:val="63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A2A2A"/>
                <w:spacing w:val="1"/>
                <w:w w:val="76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424242"/>
                <w:spacing w:val="0"/>
                <w:w w:val="116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1"/>
                <w:w w:val="95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515"/>
                <w:spacing w:val="0"/>
                <w:w w:val="97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A2A2A"/>
                <w:spacing w:val="0"/>
                <w:w w:val="108"/>
                <w:sz w:val="16"/>
                <w:szCs w:val="16"/>
              </w:rPr>
              <w:t>CO</w:t>
            </w:r>
            <w:r>
              <w:rPr>
                <w:rFonts w:cs="Arial" w:hAnsi="Arial" w:eastAsia="Arial" w:ascii="Arial"/>
                <w:color w:val="151515"/>
                <w:spacing w:val="0"/>
                <w:w w:val="67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7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6"/>
              <w:ind w:left="715"/>
            </w:pPr>
            <w:r>
              <w:rPr>
                <w:rFonts w:cs="Arial" w:hAnsi="Arial" w:eastAsia="Arial" w:ascii="Arial"/>
                <w:color w:val="2A2A2A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5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1"/>
              <w:ind w:left="394"/>
            </w:pPr>
            <w:r>
              <w:rPr>
                <w:rFonts w:cs="Arial" w:hAnsi="Arial" w:eastAsia="Arial" w:ascii="Arial"/>
                <w:color w:val="2A2A2A"/>
                <w:spacing w:val="1"/>
                <w:w w:val="91"/>
                <w:sz w:val="16"/>
                <w:szCs w:val="16"/>
              </w:rPr>
              <w:t>6</w:t>
            </w:r>
            <w:r>
              <w:rPr>
                <w:rFonts w:cs="Arial" w:hAnsi="Arial" w:eastAsia="Arial" w:ascii="Arial"/>
                <w:color w:val="2A2A2A"/>
                <w:spacing w:val="0"/>
                <w:w w:val="75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151515"/>
                <w:spacing w:val="0"/>
                <w:w w:val="102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151515"/>
                <w:spacing w:val="1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424242"/>
                <w:spacing w:val="0"/>
                <w:w w:val="86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151515"/>
                <w:spacing w:val="0"/>
                <w:w w:val="97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59" w:hRule="exact"/>
        </w:trPr>
        <w:tc>
          <w:tcPr>
            <w:tcW w:w="168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2"/>
              <w:ind w:left="59"/>
            </w:pPr>
            <w:r>
              <w:rPr>
                <w:rFonts w:cs="Arial" w:hAnsi="Arial" w:eastAsia="Arial" w:ascii="Arial"/>
                <w:color w:val="151515"/>
                <w:spacing w:val="1"/>
                <w:w w:val="53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2A2A2A"/>
                <w:spacing w:val="0"/>
                <w:w w:val="113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2A2A2A"/>
                <w:spacing w:val="1"/>
                <w:w w:val="107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5D5D5D"/>
                <w:spacing w:val="0"/>
                <w:w w:val="108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2A2A2A"/>
                <w:spacing w:val="0"/>
                <w:w w:val="86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A2A2A"/>
                <w:spacing w:val="0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A2A2A"/>
                <w:spacing w:val="0"/>
                <w:w w:val="113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51515"/>
                <w:spacing w:val="0"/>
                <w:w w:val="70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5D5D5D"/>
                <w:spacing w:val="0"/>
                <w:w w:val="117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51515"/>
                <w:spacing w:val="1"/>
                <w:w w:val="107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51515"/>
                <w:spacing w:val="0"/>
                <w:w w:val="97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A2A2A"/>
                <w:spacing w:val="0"/>
                <w:w w:val="86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5D5D5D"/>
                <w:spacing w:val="0"/>
                <w:w w:val="108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2A2A2A"/>
                <w:spacing w:val="0"/>
                <w:w w:val="129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A2A2A"/>
                <w:spacing w:val="0"/>
                <w:w w:val="108"/>
                <w:sz w:val="16"/>
                <w:szCs w:val="16"/>
              </w:rPr>
              <w:t>GC</w:t>
            </w:r>
            <w:r>
              <w:rPr>
                <w:rFonts w:cs="Arial" w:hAnsi="Arial" w:eastAsia="Arial" w:ascii="Arial"/>
                <w:color w:val="151515"/>
                <w:spacing w:val="0"/>
                <w:w w:val="7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548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147"/>
            </w:pPr>
            <w:r>
              <w:rPr>
                <w:rFonts w:cs="Arial" w:hAnsi="Arial" w:eastAsia="Arial" w:ascii="Arial"/>
                <w:color w:val="151515"/>
                <w:spacing w:val="0"/>
                <w:w w:val="90"/>
                <w:sz w:val="16"/>
                <w:szCs w:val="16"/>
              </w:rPr>
              <w:t>J</w:t>
            </w:r>
            <w:r>
              <w:rPr>
                <w:rFonts w:cs="Arial" w:hAnsi="Arial" w:eastAsia="Arial" w:ascii="Arial"/>
                <w:color w:val="151515"/>
                <w:spacing w:val="0"/>
                <w:w w:val="90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151515"/>
                <w:spacing w:val="0"/>
                <w:w w:val="90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51515"/>
                <w:spacing w:val="1"/>
                <w:w w:val="90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A2A2A"/>
                <w:spacing w:val="0"/>
                <w:w w:val="90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A2A2A"/>
                <w:spacing w:val="27"/>
                <w:w w:val="9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424242"/>
                <w:spacing w:val="1"/>
                <w:w w:val="103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A2A2A"/>
                <w:spacing w:val="1"/>
                <w:w w:val="76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0"/>
                <w:w w:val="72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2A2A2A"/>
                <w:spacing w:val="0"/>
                <w:w w:val="108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A2A2A"/>
                <w:spacing w:val="0"/>
                <w:w w:val="70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A2A2A"/>
                <w:spacing w:val="14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424242"/>
                <w:spacing w:val="0"/>
                <w:w w:val="104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151515"/>
                <w:spacing w:val="0"/>
                <w:w w:val="108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A2A2A"/>
                <w:spacing w:val="1"/>
                <w:w w:val="78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A2A2A"/>
                <w:spacing w:val="0"/>
                <w:w w:val="108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0"/>
                <w:w w:val="97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A2A2A"/>
                <w:spacing w:val="0"/>
                <w:w w:val="103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A2A2A"/>
                <w:spacing w:val="4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0"/>
                <w:w w:val="99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0"/>
                <w:w w:val="75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2A2A2A"/>
                <w:spacing w:val="0"/>
                <w:w w:val="99"/>
                <w:sz w:val="16"/>
                <w:szCs w:val="16"/>
              </w:rPr>
              <w:t>VA</w:t>
            </w:r>
            <w:r>
              <w:rPr>
                <w:rFonts w:cs="Arial" w:hAnsi="Arial" w:eastAsia="Arial" w:ascii="Arial"/>
                <w:color w:val="151515"/>
                <w:spacing w:val="0"/>
                <w:w w:val="87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A2A2A"/>
                <w:spacing w:val="0"/>
                <w:w w:val="8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0"/>
                <w:w w:val="68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73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1"/>
              <w:ind w:left="2040"/>
            </w:pPr>
            <w:r>
              <w:rPr>
                <w:rFonts w:cs="Arial" w:hAnsi="Arial" w:eastAsia="Arial" w:ascii="Arial"/>
                <w:color w:val="2A2A2A"/>
                <w:spacing w:val="1"/>
                <w:w w:val="6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A2A2A"/>
                <w:spacing w:val="1"/>
                <w:w w:val="76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424242"/>
                <w:spacing w:val="0"/>
                <w:w w:val="116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1"/>
                <w:w w:val="95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515"/>
                <w:spacing w:val="0"/>
                <w:w w:val="97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424242"/>
                <w:spacing w:val="0"/>
                <w:w w:val="108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A2A2A"/>
                <w:spacing w:val="0"/>
                <w:w w:val="108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A2A2A"/>
                <w:spacing w:val="0"/>
                <w:w w:val="67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7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6"/>
              <w:ind w:left="715"/>
            </w:pPr>
            <w:r>
              <w:rPr>
                <w:rFonts w:cs="Arial" w:hAnsi="Arial" w:eastAsia="Arial" w:ascii="Arial"/>
                <w:color w:val="2A2A2A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5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1"/>
              <w:ind w:left="394"/>
            </w:pPr>
            <w:r>
              <w:rPr>
                <w:rFonts w:cs="Arial" w:hAnsi="Arial" w:eastAsia="Arial" w:ascii="Arial"/>
                <w:color w:val="2A2A2A"/>
                <w:spacing w:val="0"/>
                <w:w w:val="100"/>
                <w:sz w:val="16"/>
                <w:szCs w:val="16"/>
              </w:rPr>
              <w:t>7</w:t>
            </w:r>
            <w:r>
              <w:rPr>
                <w:rFonts w:cs="Arial" w:hAnsi="Arial" w:eastAsia="Arial" w:ascii="Arial"/>
                <w:color w:val="424242"/>
                <w:spacing w:val="0"/>
                <w:w w:val="100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2A2A2A"/>
                <w:spacing w:val="0"/>
                <w:w w:val="100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2A2A2A"/>
                <w:spacing w:val="1"/>
                <w:w w:val="100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424242"/>
                <w:spacing w:val="0"/>
                <w:w w:val="100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2A2A2A"/>
                <w:spacing w:val="0"/>
                <w:w w:val="100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59" w:hRule="exact"/>
        </w:trPr>
        <w:tc>
          <w:tcPr>
            <w:tcW w:w="168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2"/>
              <w:ind w:left="59"/>
            </w:pPr>
            <w:r>
              <w:rPr>
                <w:rFonts w:cs="Arial" w:hAnsi="Arial" w:eastAsia="Arial" w:ascii="Arial"/>
                <w:color w:val="040404"/>
                <w:spacing w:val="1"/>
                <w:w w:val="53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2A2A2A"/>
                <w:spacing w:val="1"/>
                <w:w w:val="118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2A2A2A"/>
                <w:spacing w:val="0"/>
                <w:w w:val="97"/>
                <w:sz w:val="16"/>
                <w:szCs w:val="16"/>
              </w:rPr>
              <w:t>4</w:t>
            </w:r>
            <w:r>
              <w:rPr>
                <w:rFonts w:cs="Arial" w:hAnsi="Arial" w:eastAsia="Arial" w:ascii="Arial"/>
                <w:color w:val="707070"/>
                <w:spacing w:val="0"/>
                <w:w w:val="117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2A2A2A"/>
                <w:spacing w:val="0"/>
                <w:w w:val="86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A2A2A"/>
                <w:spacing w:val="0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A2A2A"/>
                <w:spacing w:val="0"/>
                <w:w w:val="113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51515"/>
                <w:spacing w:val="0"/>
                <w:w w:val="70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5D5D5D"/>
                <w:spacing w:val="0"/>
                <w:w w:val="117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51515"/>
                <w:spacing w:val="1"/>
                <w:w w:val="107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A2A2A"/>
                <w:spacing w:val="0"/>
                <w:w w:val="97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A2A2A"/>
                <w:spacing w:val="0"/>
                <w:w w:val="86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424242"/>
                <w:spacing w:val="0"/>
                <w:w w:val="108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2A2A2A"/>
                <w:spacing w:val="1"/>
                <w:w w:val="99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424242"/>
                <w:spacing w:val="0"/>
                <w:w w:val="108"/>
                <w:sz w:val="16"/>
                <w:szCs w:val="16"/>
              </w:rPr>
              <w:t>GC</w:t>
            </w:r>
            <w:r>
              <w:rPr>
                <w:rFonts w:cs="Arial" w:hAnsi="Arial" w:eastAsia="Arial" w:ascii="Arial"/>
                <w:color w:val="151515"/>
                <w:spacing w:val="0"/>
                <w:w w:val="7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548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147"/>
            </w:pPr>
            <w:r>
              <w:rPr>
                <w:rFonts w:cs="Arial" w:hAnsi="Arial" w:eastAsia="Arial" w:ascii="Arial"/>
                <w:color w:val="2A2A2A"/>
                <w:w w:val="72"/>
                <w:sz w:val="16"/>
                <w:szCs w:val="16"/>
              </w:rPr>
              <w:t>Y</w:t>
            </w:r>
            <w:r>
              <w:rPr>
                <w:rFonts w:cs="Arial" w:hAnsi="Arial" w:eastAsia="Arial" w:ascii="Arial"/>
                <w:color w:val="2A2A2A"/>
                <w:w w:val="108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A2A2A"/>
                <w:spacing w:val="1"/>
                <w:w w:val="103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51515"/>
                <w:spacing w:val="0"/>
                <w:w w:val="8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424242"/>
                <w:spacing w:val="1"/>
                <w:w w:val="78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A2A2A"/>
                <w:spacing w:val="0"/>
                <w:w w:val="99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A2A2A"/>
                <w:spacing w:val="0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-21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0"/>
                <w:w w:val="63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0"/>
                <w:w w:val="79"/>
                <w:sz w:val="16"/>
                <w:szCs w:val="16"/>
              </w:rPr>
              <w:t>LI</w:t>
            </w:r>
            <w:r>
              <w:rPr>
                <w:rFonts w:cs="Arial" w:hAnsi="Arial" w:eastAsia="Arial" w:ascii="Arial"/>
                <w:color w:val="2A2A2A"/>
                <w:spacing w:val="1"/>
                <w:w w:val="78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2A2A2A"/>
                <w:spacing w:val="0"/>
                <w:w w:val="108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A2A2A"/>
                <w:spacing w:val="1"/>
                <w:w w:val="85"/>
                <w:sz w:val="16"/>
                <w:szCs w:val="16"/>
              </w:rPr>
              <w:t>B</w:t>
            </w:r>
            <w:r>
              <w:rPr>
                <w:rFonts w:cs="Arial" w:hAnsi="Arial" w:eastAsia="Arial" w:ascii="Arial"/>
                <w:color w:val="2A2A2A"/>
                <w:spacing w:val="0"/>
                <w:w w:val="72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424242"/>
                <w:spacing w:val="1"/>
                <w:w w:val="7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51515"/>
                <w:spacing w:val="0"/>
                <w:w w:val="83"/>
                <w:sz w:val="16"/>
                <w:szCs w:val="16"/>
              </w:rPr>
              <w:t>H</w:t>
            </w:r>
            <w:r>
              <w:rPr>
                <w:rFonts w:cs="Arial" w:hAnsi="Arial" w:eastAsia="Arial" w:ascii="Arial"/>
                <w:color w:val="151515"/>
                <w:spacing w:val="13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0"/>
                <w:w w:val="100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A2A2A"/>
                <w:spacing w:val="1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151515"/>
                <w:spacing w:val="0"/>
                <w:w w:val="100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040404"/>
                <w:spacing w:val="0"/>
                <w:w w:val="100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A2A2A"/>
                <w:spacing w:val="1"/>
                <w:w w:val="100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2A2A2A"/>
                <w:spacing w:val="0"/>
                <w:w w:val="100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A2A2A"/>
                <w:spacing w:val="14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0"/>
                <w:w w:val="72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2A2A2A"/>
                <w:spacing w:val="1"/>
                <w:w w:val="103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0"/>
                <w:w w:val="75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2A2A2A"/>
                <w:spacing w:val="0"/>
                <w:w w:val="108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151515"/>
                <w:spacing w:val="0"/>
                <w:w w:val="99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18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0"/>
                <w:w w:val="87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424242"/>
                <w:spacing w:val="1"/>
                <w:w w:val="94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424242"/>
                <w:spacing w:val="1"/>
                <w:w w:val="13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A2A2A"/>
                <w:spacing w:val="1"/>
                <w:w w:val="76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1"/>
                <w:w w:val="9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40404"/>
                <w:spacing w:val="1"/>
                <w:w w:val="73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A2A2A"/>
                <w:spacing w:val="1"/>
                <w:w w:val="76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0"/>
                <w:w w:val="67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73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1"/>
              <w:ind w:left="2040"/>
            </w:pPr>
            <w:r>
              <w:rPr>
                <w:rFonts w:cs="Arial" w:hAnsi="Arial" w:eastAsia="Arial" w:ascii="Arial"/>
                <w:color w:val="424242"/>
                <w:spacing w:val="1"/>
                <w:w w:val="6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424242"/>
                <w:spacing w:val="1"/>
                <w:w w:val="76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424242"/>
                <w:spacing w:val="0"/>
                <w:w w:val="116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1"/>
                <w:w w:val="95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40404"/>
                <w:spacing w:val="0"/>
                <w:w w:val="8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A2A2A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424242"/>
                <w:spacing w:val="0"/>
                <w:w w:val="108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424242"/>
                <w:spacing w:val="0"/>
                <w:w w:val="67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7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6"/>
              <w:ind w:left="715"/>
            </w:pPr>
            <w:r>
              <w:rPr>
                <w:rFonts w:cs="Arial" w:hAnsi="Arial" w:eastAsia="Arial" w:ascii="Arial"/>
                <w:color w:val="424242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5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1"/>
              <w:ind w:left="394"/>
            </w:pPr>
            <w:r>
              <w:rPr>
                <w:rFonts w:cs="Arial" w:hAnsi="Arial" w:eastAsia="Arial" w:ascii="Arial"/>
                <w:color w:val="2A2A2A"/>
                <w:w w:val="86"/>
                <w:sz w:val="16"/>
                <w:szCs w:val="16"/>
              </w:rPr>
              <w:t>6</w:t>
            </w:r>
            <w:r>
              <w:rPr>
                <w:rFonts w:cs="Arial" w:hAnsi="Arial" w:eastAsia="Arial" w:ascii="Arial"/>
                <w:color w:val="5D5D5D"/>
                <w:w w:val="86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2A2A2A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A2A2A"/>
                <w:spacing w:val="1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A2A2A"/>
                <w:spacing w:val="0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424242"/>
                <w:spacing w:val="0"/>
                <w:w w:val="75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2A2A2A"/>
                <w:spacing w:val="0"/>
                <w:w w:val="99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59" w:hRule="exact"/>
        </w:trPr>
        <w:tc>
          <w:tcPr>
            <w:tcW w:w="168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2"/>
              <w:ind w:left="69"/>
            </w:pPr>
            <w:r>
              <w:rPr>
                <w:rFonts w:cs="Arial" w:hAnsi="Arial" w:eastAsia="Arial" w:ascii="Arial"/>
                <w:color w:val="040404"/>
                <w:w w:val="43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2A2A2A"/>
                <w:spacing w:val="1"/>
                <w:w w:val="118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2A2A2A"/>
                <w:spacing w:val="0"/>
                <w:w w:val="102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5D5D5D"/>
                <w:spacing w:val="0"/>
                <w:w w:val="99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424242"/>
                <w:spacing w:val="0"/>
                <w:w w:val="97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A2A2A"/>
                <w:spacing w:val="0"/>
                <w:w w:val="97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A2A2A"/>
                <w:spacing w:val="0"/>
                <w:w w:val="113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51515"/>
                <w:spacing w:val="0"/>
                <w:w w:val="70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2A2A2A"/>
                <w:spacing w:val="0"/>
                <w:w w:val="117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2A2A2A"/>
                <w:spacing w:val="1"/>
                <w:w w:val="107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424242"/>
                <w:spacing w:val="1"/>
                <w:w w:val="9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A2A2A"/>
                <w:spacing w:val="1"/>
                <w:w w:val="91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424242"/>
                <w:spacing w:val="0"/>
                <w:w w:val="108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2A2A2A"/>
                <w:spacing w:val="1"/>
                <w:w w:val="99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424242"/>
                <w:spacing w:val="0"/>
                <w:w w:val="108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2A2A2A"/>
                <w:spacing w:val="0"/>
                <w:w w:val="108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0"/>
                <w:w w:val="6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548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147"/>
            </w:pPr>
            <w:r>
              <w:rPr>
                <w:rFonts w:cs="Arial" w:hAnsi="Arial" w:eastAsia="Arial" w:ascii="Arial"/>
                <w:color w:val="2A2A2A"/>
                <w:spacing w:val="1"/>
                <w:w w:val="97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2A2A2A"/>
                <w:spacing w:val="1"/>
                <w:w w:val="97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A2A2A"/>
                <w:spacing w:val="0"/>
                <w:w w:val="97"/>
                <w:sz w:val="16"/>
                <w:szCs w:val="16"/>
              </w:rPr>
              <w:t>X</w:t>
            </w:r>
            <w:r>
              <w:rPr>
                <w:rFonts w:cs="Arial" w:hAnsi="Arial" w:eastAsia="Arial" w:ascii="Arial"/>
                <w:color w:val="151515"/>
                <w:spacing w:val="0"/>
                <w:w w:val="97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51515"/>
                <w:spacing w:val="1"/>
                <w:w w:val="97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151515"/>
                <w:spacing w:val="0"/>
                <w:w w:val="97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51515"/>
                <w:spacing w:val="0"/>
                <w:w w:val="97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51515"/>
                <w:spacing w:val="1"/>
                <w:w w:val="97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A2A2A"/>
                <w:spacing w:val="1"/>
                <w:w w:val="97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1"/>
                <w:w w:val="97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2A2A2A"/>
                <w:spacing w:val="0"/>
                <w:w w:val="97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A2A2A"/>
                <w:spacing w:val="29"/>
                <w:w w:val="97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0"/>
                <w:w w:val="72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1"/>
                <w:w w:val="9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2A2A2A"/>
                <w:spacing w:val="1"/>
                <w:w w:val="78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040404"/>
                <w:spacing w:val="0"/>
                <w:w w:val="8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A2A2A"/>
                <w:spacing w:val="1"/>
                <w:w w:val="115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151515"/>
                <w:spacing w:val="0"/>
                <w:w w:val="87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2A2A2A"/>
                <w:spacing w:val="0"/>
                <w:w w:val="76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14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424242"/>
                <w:spacing w:val="1"/>
                <w:w w:val="96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2A2A2A"/>
                <w:spacing w:val="0"/>
                <w:w w:val="108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A2A2A"/>
                <w:spacing w:val="1"/>
                <w:w w:val="78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A2A2A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0"/>
                <w:w w:val="86"/>
                <w:sz w:val="16"/>
                <w:szCs w:val="16"/>
              </w:rPr>
              <w:t>Í</w:t>
            </w:r>
            <w:r>
              <w:rPr>
                <w:rFonts w:cs="Arial" w:hAnsi="Arial" w:eastAsia="Arial" w:ascii="Arial"/>
                <w:color w:val="2A2A2A"/>
                <w:spacing w:val="0"/>
                <w:w w:val="90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A2A2A"/>
                <w:spacing w:val="0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-21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1"/>
                <w:w w:val="70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51515"/>
                <w:spacing w:val="0"/>
                <w:w w:val="75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A2A2A"/>
                <w:spacing w:val="1"/>
                <w:w w:val="103"/>
                <w:sz w:val="16"/>
                <w:szCs w:val="16"/>
              </w:rPr>
              <w:t>V</w:t>
            </w:r>
            <w:r>
              <w:rPr>
                <w:rFonts w:cs="Arial" w:hAnsi="Arial" w:eastAsia="Arial" w:ascii="Arial"/>
                <w:color w:val="2A2A2A"/>
                <w:spacing w:val="1"/>
                <w:w w:val="103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A2A2A"/>
                <w:spacing w:val="0"/>
                <w:w w:val="63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73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1"/>
              <w:ind w:left="1843"/>
            </w:pPr>
            <w:r>
              <w:rPr>
                <w:rFonts w:cs="Arial" w:hAnsi="Arial" w:eastAsia="Arial" w:ascii="Arial"/>
                <w:color w:val="2A2A2A"/>
                <w:spacing w:val="1"/>
                <w:w w:val="76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2A2A2A"/>
                <w:spacing w:val="1"/>
                <w:w w:val="78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A2A2A"/>
                <w:spacing w:val="1"/>
                <w:w w:val="111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A2A2A"/>
                <w:spacing w:val="1"/>
                <w:w w:val="83"/>
                <w:sz w:val="16"/>
                <w:szCs w:val="16"/>
              </w:rPr>
              <w:t>F</w:t>
            </w:r>
            <w:r>
              <w:rPr>
                <w:rFonts w:cs="Arial" w:hAnsi="Arial" w:eastAsia="Arial" w:ascii="Arial"/>
                <w:color w:val="424242"/>
                <w:spacing w:val="0"/>
                <w:w w:val="72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1"/>
                <w:w w:val="76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40404"/>
                <w:spacing w:val="0"/>
                <w:w w:val="75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A2A2A"/>
                <w:spacing w:val="1"/>
                <w:w w:val="111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A2A2A"/>
                <w:spacing w:val="1"/>
                <w:w w:val="9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2A2A2A"/>
                <w:spacing w:val="0"/>
                <w:w w:val="99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A2A2A"/>
                <w:spacing w:val="0"/>
                <w:w w:val="86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2A2A2A"/>
                <w:spacing w:val="0"/>
                <w:w w:val="72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424242"/>
                <w:spacing w:val="0"/>
                <w:w w:val="72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7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6"/>
              <w:ind w:left="710"/>
            </w:pPr>
            <w:r>
              <w:rPr>
                <w:rFonts w:cs="Arial" w:hAnsi="Arial" w:eastAsia="Arial" w:ascii="Arial"/>
                <w:color w:val="424242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5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1"/>
              <w:ind w:left="322"/>
            </w:pPr>
            <w:r>
              <w:rPr>
                <w:rFonts w:cs="Arial" w:hAnsi="Arial" w:eastAsia="Arial" w:ascii="Arial"/>
                <w:color w:val="2A2A2A"/>
                <w:spacing w:val="1"/>
                <w:w w:val="53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424242"/>
                <w:spacing w:val="0"/>
                <w:w w:val="113"/>
                <w:sz w:val="16"/>
                <w:szCs w:val="16"/>
              </w:rPr>
              <w:t>7</w:t>
            </w:r>
            <w:r>
              <w:rPr>
                <w:rFonts w:cs="Arial" w:hAnsi="Arial" w:eastAsia="Arial" w:ascii="Arial"/>
                <w:color w:val="424242"/>
                <w:spacing w:val="0"/>
                <w:w w:val="86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2A2A2A"/>
                <w:spacing w:val="0"/>
                <w:w w:val="102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2A2A2A"/>
                <w:spacing w:val="1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51515"/>
                <w:spacing w:val="0"/>
                <w:w w:val="75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424242"/>
                <w:spacing w:val="0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A2A2A"/>
                <w:spacing w:val="0"/>
                <w:w w:val="97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59" w:hRule="exact"/>
        </w:trPr>
        <w:tc>
          <w:tcPr>
            <w:tcW w:w="168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2"/>
              <w:ind w:left="69"/>
            </w:pPr>
            <w:r>
              <w:rPr>
                <w:rFonts w:cs="Arial" w:hAnsi="Arial" w:eastAsia="Arial" w:ascii="Arial"/>
                <w:color w:val="040404"/>
                <w:w w:val="43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2A2A2A"/>
                <w:spacing w:val="1"/>
                <w:w w:val="118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2A2A2A"/>
                <w:spacing w:val="0"/>
                <w:w w:val="102"/>
                <w:sz w:val="16"/>
                <w:szCs w:val="16"/>
              </w:rPr>
              <w:t>6</w:t>
            </w:r>
            <w:r>
              <w:rPr>
                <w:rFonts w:cs="Arial" w:hAnsi="Arial" w:eastAsia="Arial" w:ascii="Arial"/>
                <w:color w:val="424242"/>
                <w:spacing w:val="0"/>
                <w:w w:val="99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424242"/>
                <w:spacing w:val="0"/>
                <w:w w:val="97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A2A2A"/>
                <w:spacing w:val="1"/>
                <w:w w:val="9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424242"/>
                <w:spacing w:val="1"/>
                <w:w w:val="118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51515"/>
                <w:spacing w:val="0"/>
                <w:w w:val="70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424242"/>
                <w:spacing w:val="0"/>
                <w:w w:val="108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2A2A2A"/>
                <w:spacing w:val="0"/>
                <w:w w:val="113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424242"/>
                <w:spacing w:val="1"/>
                <w:w w:val="9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424242"/>
                <w:spacing w:val="0"/>
                <w:w w:val="97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040404"/>
                <w:spacing w:val="0"/>
                <w:w w:val="90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2A2A2A"/>
                <w:spacing w:val="1"/>
                <w:w w:val="103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424242"/>
                <w:spacing w:val="0"/>
                <w:w w:val="108"/>
                <w:sz w:val="16"/>
                <w:szCs w:val="16"/>
              </w:rPr>
              <w:t>GC</w:t>
            </w:r>
            <w:r>
              <w:rPr>
                <w:rFonts w:cs="Arial" w:hAnsi="Arial" w:eastAsia="Arial" w:ascii="Arial"/>
                <w:color w:val="151515"/>
                <w:spacing w:val="0"/>
                <w:w w:val="6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548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1"/>
              <w:ind w:left="147"/>
            </w:pPr>
            <w:r>
              <w:rPr>
                <w:rFonts w:cs="Arial" w:hAnsi="Arial" w:eastAsia="Arial" w:ascii="Arial"/>
                <w:color w:val="424242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1"/>
                <w:w w:val="103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2A2A2A"/>
                <w:spacing w:val="1"/>
                <w:w w:val="76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0"/>
                <w:w w:val="82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2A2A2A"/>
                <w:spacing w:val="1"/>
                <w:w w:val="82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A2A2A"/>
                <w:spacing w:val="0"/>
                <w:w w:val="99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A2A2A"/>
                <w:spacing w:val="18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424242"/>
                <w:spacing w:val="1"/>
                <w:w w:val="95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A2A2A"/>
                <w:spacing w:val="0"/>
                <w:w w:val="108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A2A2A"/>
                <w:spacing w:val="1"/>
                <w:w w:val="78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424242"/>
                <w:spacing w:val="1"/>
                <w:w w:val="111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0"/>
                <w:w w:val="82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51515"/>
                <w:spacing w:val="1"/>
                <w:w w:val="82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A2A2A"/>
                <w:spacing w:val="1"/>
                <w:w w:val="9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2A2A2A"/>
                <w:spacing w:val="0"/>
                <w:w w:val="99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A2A2A"/>
                <w:spacing w:val="9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1"/>
                <w:w w:val="91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424242"/>
                <w:spacing w:val="1"/>
                <w:w w:val="91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A2A2A"/>
                <w:spacing w:val="1"/>
                <w:w w:val="91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2A2A2A"/>
                <w:spacing w:val="1"/>
                <w:w w:val="91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424242"/>
                <w:spacing w:val="1"/>
                <w:w w:val="9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1"/>
                <w:w w:val="91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A2A2A"/>
                <w:spacing w:val="0"/>
                <w:w w:val="91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A2A2A"/>
                <w:spacing w:val="0"/>
                <w:w w:val="91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424242"/>
                <w:spacing w:val="1"/>
                <w:w w:val="9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424242"/>
                <w:spacing w:val="0"/>
                <w:w w:val="91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424242"/>
                <w:spacing w:val="33"/>
                <w:w w:val="91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1"/>
                <w:w w:val="74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424242"/>
                <w:spacing w:val="0"/>
                <w:w w:val="104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424242"/>
                <w:spacing w:val="1"/>
                <w:w w:val="103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A2A2A"/>
                <w:spacing w:val="0"/>
                <w:w w:val="83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51515"/>
                <w:spacing w:val="0"/>
                <w:w w:val="86"/>
                <w:sz w:val="16"/>
                <w:szCs w:val="16"/>
              </w:rPr>
              <w:t>Í</w:t>
            </w:r>
            <w:r>
              <w:rPr>
                <w:rFonts w:cs="Arial" w:hAnsi="Arial" w:eastAsia="Arial" w:ascii="Arial"/>
                <w:color w:val="424242"/>
                <w:spacing w:val="1"/>
                <w:w w:val="111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151515"/>
                <w:spacing w:val="0"/>
                <w:w w:val="91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424242"/>
                <w:spacing w:val="0"/>
                <w:w w:val="8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424242"/>
                <w:spacing w:val="0"/>
                <w:w w:val="68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73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1"/>
              <w:ind w:left="2035"/>
            </w:pPr>
            <w:r>
              <w:rPr>
                <w:rFonts w:cs="Arial" w:hAnsi="Arial" w:eastAsia="Arial" w:ascii="Arial"/>
                <w:color w:val="424242"/>
                <w:spacing w:val="1"/>
                <w:w w:val="73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A2A2A"/>
                <w:spacing w:val="1"/>
                <w:w w:val="76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424242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A2A2A"/>
                <w:spacing w:val="1"/>
                <w:w w:val="9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40404"/>
                <w:spacing w:val="0"/>
                <w:w w:val="8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424242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A2A2A"/>
                <w:spacing w:val="0"/>
                <w:w w:val="108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424242"/>
                <w:spacing w:val="0"/>
                <w:w w:val="67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7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6"/>
              <w:ind w:left="715"/>
            </w:pPr>
            <w:r>
              <w:rPr>
                <w:rFonts w:cs="Arial" w:hAnsi="Arial" w:eastAsia="Arial" w:ascii="Arial"/>
                <w:color w:val="424242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5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1"/>
              <w:ind w:left="394"/>
            </w:pPr>
            <w:r>
              <w:rPr>
                <w:rFonts w:cs="Arial" w:hAnsi="Arial" w:eastAsia="Arial" w:ascii="Arial"/>
                <w:color w:val="424242"/>
                <w:w w:val="86"/>
                <w:sz w:val="16"/>
                <w:szCs w:val="16"/>
              </w:rPr>
              <w:t>6,</w:t>
            </w:r>
            <w:r>
              <w:rPr>
                <w:rFonts w:cs="Arial" w:hAnsi="Arial" w:eastAsia="Arial" w:ascii="Arial"/>
                <w:color w:val="424242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424242"/>
                <w:spacing w:val="1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A2A2A"/>
                <w:spacing w:val="0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040404"/>
                <w:spacing w:val="0"/>
                <w:w w:val="75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2A2A2A"/>
                <w:spacing w:val="0"/>
                <w:w w:val="99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64" w:hRule="exact"/>
        </w:trPr>
        <w:tc>
          <w:tcPr>
            <w:tcW w:w="168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2"/>
              <w:ind w:left="64"/>
            </w:pPr>
            <w:r>
              <w:rPr>
                <w:rFonts w:cs="Arial" w:hAnsi="Arial" w:eastAsia="Arial" w:ascii="Arial"/>
                <w:color w:val="151515"/>
                <w:spacing w:val="0"/>
                <w:w w:val="67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51515"/>
                <w:spacing w:val="9"/>
                <w:w w:val="67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424242"/>
                <w:spacing w:val="0"/>
                <w:w w:val="102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2A2A2A"/>
                <w:spacing w:val="0"/>
                <w:w w:val="97"/>
                <w:sz w:val="16"/>
                <w:szCs w:val="16"/>
              </w:rPr>
              <w:t>7</w:t>
            </w:r>
            <w:r>
              <w:rPr>
                <w:rFonts w:cs="Arial" w:hAnsi="Arial" w:eastAsia="Arial" w:ascii="Arial"/>
                <w:color w:val="040404"/>
                <w:spacing w:val="0"/>
                <w:w w:val="99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424242"/>
                <w:spacing w:val="1"/>
                <w:w w:val="9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424242"/>
                <w:spacing w:val="0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424242"/>
                <w:spacing w:val="0"/>
                <w:w w:val="113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51515"/>
                <w:spacing w:val="0"/>
                <w:w w:val="75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424242"/>
                <w:spacing w:val="0"/>
                <w:w w:val="108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424242"/>
                <w:spacing w:val="1"/>
                <w:w w:val="107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424242"/>
                <w:spacing w:val="1"/>
                <w:w w:val="9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424242"/>
                <w:spacing w:val="0"/>
                <w:w w:val="97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2A2A2A"/>
                <w:spacing w:val="0"/>
                <w:w w:val="90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424242"/>
                <w:spacing w:val="1"/>
                <w:w w:val="103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424242"/>
                <w:spacing w:val="0"/>
                <w:w w:val="108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424242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0"/>
                <w:w w:val="63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548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147"/>
            </w:pPr>
            <w:r>
              <w:rPr>
                <w:rFonts w:cs="Arial" w:hAnsi="Arial" w:eastAsia="Arial" w:ascii="Arial"/>
                <w:color w:val="424242"/>
                <w:spacing w:val="1"/>
                <w:w w:val="68"/>
                <w:sz w:val="16"/>
                <w:szCs w:val="16"/>
              </w:rPr>
              <w:t>F</w:t>
            </w:r>
            <w:r>
              <w:rPr>
                <w:rFonts w:cs="Arial" w:hAnsi="Arial" w:eastAsia="Arial" w:ascii="Arial"/>
                <w:color w:val="2A2A2A"/>
                <w:spacing w:val="0"/>
                <w:w w:val="8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424242"/>
                <w:spacing w:val="0"/>
                <w:w w:val="83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51515"/>
                <w:spacing w:val="1"/>
                <w:w w:val="9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2A2A2A"/>
                <w:spacing w:val="0"/>
                <w:w w:val="99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1"/>
                <w:w w:val="103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2A2A2A"/>
                <w:spacing w:val="1"/>
                <w:w w:val="103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424242"/>
                <w:spacing w:val="0"/>
                <w:w w:val="100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424242"/>
                <w:spacing w:val="19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1"/>
                <w:w w:val="63"/>
                <w:sz w:val="16"/>
                <w:szCs w:val="16"/>
              </w:rPr>
              <w:t>F</w:t>
            </w:r>
            <w:r>
              <w:rPr>
                <w:rFonts w:cs="Arial" w:hAnsi="Arial" w:eastAsia="Arial" w:ascii="Arial"/>
                <w:color w:val="424242"/>
                <w:spacing w:val="0"/>
                <w:w w:val="99"/>
                <w:sz w:val="16"/>
                <w:szCs w:val="16"/>
              </w:rPr>
              <w:t>LO</w:t>
            </w:r>
            <w:r>
              <w:rPr>
                <w:rFonts w:cs="Arial" w:hAnsi="Arial" w:eastAsia="Arial" w:ascii="Arial"/>
                <w:color w:val="2A2A2A"/>
                <w:spacing w:val="0"/>
                <w:w w:val="83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A2A2A"/>
                <w:spacing w:val="0"/>
                <w:w w:val="72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424242"/>
                <w:spacing w:val="0"/>
                <w:w w:val="72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424242"/>
                <w:spacing w:val="9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424242"/>
                <w:spacing w:val="0"/>
                <w:w w:val="108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A2A2A"/>
                <w:spacing w:val="0"/>
                <w:w w:val="108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A2A2A"/>
                <w:spacing w:val="0"/>
                <w:w w:val="91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2A2A2A"/>
                <w:spacing w:val="0"/>
                <w:w w:val="93"/>
                <w:sz w:val="16"/>
                <w:szCs w:val="16"/>
              </w:rPr>
              <w:t>TO</w:t>
            </w:r>
            <w:r>
              <w:rPr>
                <w:rFonts w:cs="Arial" w:hAnsi="Arial" w:eastAsia="Arial" w:ascii="Arial"/>
                <w:color w:val="2A2A2A"/>
                <w:spacing w:val="0"/>
                <w:w w:val="83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A2A2A"/>
                <w:spacing w:val="0"/>
                <w:w w:val="108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A2A2A"/>
                <w:spacing w:val="0"/>
                <w:w w:val="64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73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1"/>
              <w:ind w:left="2035"/>
            </w:pPr>
            <w:r>
              <w:rPr>
                <w:rFonts w:cs="Arial" w:hAnsi="Arial" w:eastAsia="Arial" w:ascii="Arial"/>
                <w:color w:val="5D5D5D"/>
                <w:spacing w:val="1"/>
                <w:w w:val="73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424242"/>
                <w:spacing w:val="1"/>
                <w:w w:val="76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424242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1"/>
                <w:w w:val="9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515"/>
                <w:spacing w:val="0"/>
                <w:w w:val="8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424242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A2A2A"/>
                <w:spacing w:val="0"/>
                <w:w w:val="108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424242"/>
                <w:spacing w:val="0"/>
                <w:w w:val="67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7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41"/>
              <w:ind w:left="715"/>
            </w:pPr>
            <w:r>
              <w:rPr>
                <w:rFonts w:cs="Arial" w:hAnsi="Arial" w:eastAsia="Arial" w:ascii="Arial"/>
                <w:color w:val="424242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5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6"/>
              <w:ind w:left="394"/>
            </w:pPr>
            <w:r>
              <w:rPr>
                <w:rFonts w:cs="Arial" w:hAnsi="Arial" w:eastAsia="Arial" w:ascii="Arial"/>
                <w:color w:val="424242"/>
                <w:w w:val="86"/>
                <w:sz w:val="16"/>
                <w:szCs w:val="16"/>
              </w:rPr>
              <w:t>6,</w:t>
            </w:r>
            <w:r>
              <w:rPr>
                <w:rFonts w:cs="Arial" w:hAnsi="Arial" w:eastAsia="Arial" w:ascii="Arial"/>
                <w:color w:val="424242"/>
                <w:w w:val="102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424242"/>
                <w:spacing w:val="1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A2A2A"/>
                <w:spacing w:val="0"/>
                <w:w w:val="75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424242"/>
                <w:spacing w:val="0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A2A2A"/>
                <w:spacing w:val="0"/>
                <w:w w:val="97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59" w:hRule="exact"/>
        </w:trPr>
        <w:tc>
          <w:tcPr>
            <w:tcW w:w="168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2"/>
              <w:ind w:left="64"/>
            </w:pPr>
            <w:r>
              <w:rPr>
                <w:rFonts w:cs="Arial" w:hAnsi="Arial" w:eastAsia="Arial" w:ascii="Arial"/>
                <w:color w:val="040404"/>
                <w:w w:val="48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2A2A2A"/>
                <w:w w:val="113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424242"/>
                <w:w w:val="102"/>
                <w:sz w:val="16"/>
                <w:szCs w:val="16"/>
              </w:rPr>
              <w:t>8</w:t>
            </w:r>
            <w:r>
              <w:rPr>
                <w:rFonts w:cs="Arial" w:hAnsi="Arial" w:eastAsia="Arial" w:ascii="Arial"/>
                <w:color w:val="424242"/>
                <w:w w:val="108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424242"/>
                <w:spacing w:val="1"/>
                <w:w w:val="9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A2A2A"/>
                <w:spacing w:val="0"/>
                <w:w w:val="97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424242"/>
                <w:spacing w:val="1"/>
                <w:w w:val="118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51515"/>
                <w:spacing w:val="1"/>
                <w:w w:val="64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5D5D5D"/>
                <w:spacing w:val="0"/>
                <w:w w:val="126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2A2A2A"/>
                <w:spacing w:val="0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424242"/>
                <w:spacing w:val="0"/>
                <w:w w:val="97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A2A2A"/>
                <w:spacing w:val="1"/>
                <w:w w:val="91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5D5D5D"/>
                <w:spacing w:val="0"/>
                <w:w w:val="108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424242"/>
                <w:spacing w:val="1"/>
                <w:w w:val="95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424242"/>
                <w:spacing w:val="1"/>
                <w:w w:val="111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424242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0"/>
                <w:w w:val="63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548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147"/>
            </w:pPr>
            <w:r>
              <w:rPr>
                <w:rFonts w:cs="Arial" w:hAnsi="Arial" w:eastAsia="Arial" w:ascii="Arial"/>
                <w:color w:val="2A2A2A"/>
                <w:spacing w:val="0"/>
                <w:w w:val="9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1"/>
                <w:w w:val="91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A2A2A"/>
                <w:spacing w:val="1"/>
                <w:w w:val="91"/>
                <w:sz w:val="16"/>
                <w:szCs w:val="16"/>
              </w:rPr>
              <w:t>W</w:t>
            </w:r>
            <w:r>
              <w:rPr>
                <w:rFonts w:cs="Arial" w:hAnsi="Arial" w:eastAsia="Arial" w:ascii="Arial"/>
                <w:color w:val="151515"/>
                <w:spacing w:val="0"/>
                <w:w w:val="91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A2A2A"/>
                <w:spacing w:val="0"/>
                <w:w w:val="91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2A2A2A"/>
                <w:spacing w:val="25"/>
                <w:w w:val="91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424242"/>
                <w:spacing w:val="1"/>
                <w:w w:val="74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424242"/>
                <w:spacing w:val="0"/>
                <w:w w:val="96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424242"/>
                <w:spacing w:val="2"/>
                <w:w w:val="96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2A2A2A"/>
                <w:spacing w:val="1"/>
                <w:w w:val="103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A2A2A"/>
                <w:spacing w:val="1"/>
                <w:w w:val="9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2A2A2A"/>
                <w:spacing w:val="1"/>
                <w:w w:val="103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424242"/>
                <w:spacing w:val="0"/>
                <w:w w:val="104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424242"/>
                <w:spacing w:val="14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1"/>
                <w:w w:val="83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A2A2A"/>
                <w:spacing w:val="0"/>
                <w:w w:val="83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A2A2A"/>
                <w:spacing w:val="1"/>
                <w:w w:val="83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2A2A2A"/>
                <w:spacing w:val="0"/>
                <w:w w:val="83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1"/>
                <w:w w:val="83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424242"/>
                <w:spacing w:val="0"/>
                <w:w w:val="83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0"/>
                <w:w w:val="83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2A2A2A"/>
                <w:spacing w:val="21"/>
                <w:w w:val="83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424242"/>
                <w:spacing w:val="0"/>
                <w:w w:val="108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151515"/>
                <w:spacing w:val="0"/>
                <w:w w:val="87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2A2A2A"/>
                <w:spacing w:val="1"/>
                <w:w w:val="76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1"/>
                <w:w w:val="78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424242"/>
                <w:spacing w:val="1"/>
                <w:w w:val="103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424242"/>
                <w:spacing w:val="1"/>
                <w:w w:val="99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424242"/>
                <w:spacing w:val="0"/>
                <w:w w:val="90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73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1"/>
              <w:ind w:left="2035"/>
            </w:pPr>
            <w:r>
              <w:rPr>
                <w:rFonts w:cs="Arial" w:hAnsi="Arial" w:eastAsia="Arial" w:ascii="Arial"/>
                <w:color w:val="424242"/>
                <w:spacing w:val="1"/>
                <w:w w:val="73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424242"/>
                <w:spacing w:val="0"/>
                <w:w w:val="72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424242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A2A2A"/>
                <w:spacing w:val="1"/>
                <w:w w:val="9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515"/>
                <w:spacing w:val="0"/>
                <w:w w:val="97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424242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424242"/>
                <w:spacing w:val="0"/>
                <w:w w:val="108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424242"/>
                <w:spacing w:val="0"/>
                <w:w w:val="67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7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6"/>
              <w:ind w:left="715"/>
            </w:pPr>
            <w:r>
              <w:rPr>
                <w:rFonts w:cs="Arial" w:hAnsi="Arial" w:eastAsia="Arial" w:ascii="Arial"/>
                <w:color w:val="424242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5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1"/>
              <w:ind w:left="394"/>
            </w:pPr>
            <w:r>
              <w:rPr>
                <w:rFonts w:cs="Arial" w:hAnsi="Arial" w:eastAsia="Arial" w:ascii="Arial"/>
                <w:color w:val="424242"/>
                <w:w w:val="86"/>
                <w:sz w:val="16"/>
                <w:szCs w:val="16"/>
              </w:rPr>
              <w:t>6</w:t>
            </w:r>
            <w:r>
              <w:rPr>
                <w:rFonts w:cs="Arial" w:hAnsi="Arial" w:eastAsia="Arial" w:ascii="Arial"/>
                <w:color w:val="2A2A2A"/>
                <w:w w:val="86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424242"/>
                <w:w w:val="97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2A2A2A"/>
                <w:w w:val="113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424242"/>
                <w:w w:val="75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424242"/>
                <w:w w:val="97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A2A2A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000000"/>
                <w:w w:val="100"/>
                <w:sz w:val="16"/>
                <w:szCs w:val="16"/>
              </w:rPr>
            </w:r>
          </w:p>
        </w:tc>
      </w:tr>
      <w:tr>
        <w:trPr>
          <w:trHeight w:val="259" w:hRule="exact"/>
        </w:trPr>
        <w:tc>
          <w:tcPr>
            <w:tcW w:w="168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2"/>
              <w:ind w:left="64"/>
            </w:pPr>
            <w:r>
              <w:rPr>
                <w:rFonts w:cs="Arial" w:hAnsi="Arial" w:eastAsia="Arial" w:ascii="Arial"/>
                <w:color w:val="151515"/>
                <w:w w:val="48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2A2A2A"/>
                <w:spacing w:val="1"/>
                <w:w w:val="118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2A2A2A"/>
                <w:spacing w:val="0"/>
                <w:w w:val="97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424242"/>
                <w:spacing w:val="0"/>
                <w:w w:val="108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424242"/>
                <w:spacing w:val="1"/>
                <w:w w:val="9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A2A2A"/>
                <w:spacing w:val="0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424242"/>
                <w:spacing w:val="1"/>
                <w:w w:val="107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40404"/>
                <w:spacing w:val="0"/>
                <w:w w:val="70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5D5D5D"/>
                <w:spacing w:val="0"/>
                <w:w w:val="126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2A2A2A"/>
                <w:spacing w:val="0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424242"/>
                <w:spacing w:val="0"/>
                <w:w w:val="97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A2A2A"/>
                <w:spacing w:val="1"/>
                <w:w w:val="91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5D5D5D"/>
                <w:spacing w:val="0"/>
                <w:w w:val="108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424242"/>
                <w:spacing w:val="1"/>
                <w:w w:val="95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A2A2A"/>
                <w:spacing w:val="1"/>
                <w:w w:val="111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424242"/>
                <w:spacing w:val="0"/>
                <w:w w:val="108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0"/>
                <w:w w:val="6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548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147"/>
            </w:pPr>
            <w:r>
              <w:rPr>
                <w:rFonts w:cs="Arial" w:hAnsi="Arial" w:eastAsia="Arial" w:ascii="Arial"/>
                <w:color w:val="424242"/>
                <w:w w:val="84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424242"/>
                <w:spacing w:val="1"/>
                <w:w w:val="84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424242"/>
                <w:spacing w:val="1"/>
                <w:w w:val="111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2A2A2A"/>
                <w:spacing w:val="0"/>
                <w:w w:val="108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A2A2A"/>
                <w:spacing w:val="0"/>
                <w:w w:val="70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A2A2A"/>
                <w:spacing w:val="19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0"/>
                <w:w w:val="86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A2A2A"/>
                <w:spacing w:val="1"/>
                <w:w w:val="86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1"/>
                <w:w w:val="86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515"/>
                <w:spacing w:val="0"/>
                <w:w w:val="8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A2A2A"/>
                <w:spacing w:val="0"/>
                <w:w w:val="86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424242"/>
                <w:spacing w:val="0"/>
                <w:w w:val="86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424242"/>
                <w:spacing w:val="0"/>
                <w:w w:val="86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424242"/>
                <w:spacing w:val="11"/>
                <w:w w:val="86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0"/>
                <w:w w:val="86"/>
                <w:sz w:val="16"/>
                <w:szCs w:val="16"/>
              </w:rPr>
              <w:t>B</w:t>
            </w:r>
            <w:r>
              <w:rPr>
                <w:rFonts w:cs="Arial" w:hAnsi="Arial" w:eastAsia="Arial" w:ascii="Arial"/>
                <w:color w:val="2A2A2A"/>
                <w:spacing w:val="0"/>
                <w:w w:val="86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A2A2A"/>
                <w:spacing w:val="0"/>
                <w:w w:val="86"/>
                <w:sz w:val="16"/>
                <w:szCs w:val="16"/>
              </w:rPr>
              <w:t>RR</w:t>
            </w:r>
            <w:r>
              <w:rPr>
                <w:rFonts w:cs="Arial" w:hAnsi="Arial" w:eastAsia="Arial" w:ascii="Arial"/>
                <w:color w:val="151515"/>
                <w:spacing w:val="0"/>
                <w:w w:val="8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A2A2A"/>
                <w:spacing w:val="0"/>
                <w:w w:val="86"/>
                <w:sz w:val="16"/>
                <w:szCs w:val="16"/>
              </w:rPr>
              <w:t>OS</w:t>
            </w:r>
            <w:r>
              <w:rPr>
                <w:rFonts w:cs="Arial" w:hAnsi="Arial" w:eastAsia="Arial" w:ascii="Arial"/>
                <w:color w:val="2A2A2A"/>
                <w:spacing w:val="24"/>
                <w:w w:val="86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1"/>
                <w:w w:val="104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2A2A2A"/>
                <w:spacing w:val="0"/>
                <w:w w:val="99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0"/>
                <w:w w:val="83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A2A2A"/>
                <w:spacing w:val="1"/>
                <w:w w:val="78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424242"/>
                <w:spacing w:val="1"/>
                <w:w w:val="111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424242"/>
                <w:spacing w:val="0"/>
                <w:w w:val="108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151515"/>
                <w:spacing w:val="0"/>
                <w:w w:val="91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2A2A2A"/>
                <w:spacing w:val="0"/>
                <w:w w:val="8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A2A2A"/>
                <w:spacing w:val="0"/>
                <w:w w:val="87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73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1"/>
              <w:ind w:left="2045"/>
            </w:pPr>
            <w:r>
              <w:rPr>
                <w:rFonts w:cs="Arial" w:hAnsi="Arial" w:eastAsia="Arial" w:ascii="Arial"/>
                <w:color w:val="424242"/>
                <w:spacing w:val="1"/>
                <w:w w:val="63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424242"/>
                <w:spacing w:val="0"/>
                <w:w w:val="72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424242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1"/>
                <w:w w:val="9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40404"/>
                <w:spacing w:val="0"/>
                <w:w w:val="97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424242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424242"/>
                <w:spacing w:val="0"/>
                <w:w w:val="104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424242"/>
                <w:spacing w:val="0"/>
                <w:w w:val="72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7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6"/>
              <w:ind w:left="720"/>
            </w:pPr>
            <w:r>
              <w:rPr>
                <w:rFonts w:cs="Arial" w:hAnsi="Arial" w:eastAsia="Arial" w:ascii="Arial"/>
                <w:color w:val="424242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5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6"/>
              <w:ind w:left="394"/>
            </w:pPr>
            <w:r>
              <w:rPr>
                <w:rFonts w:cs="Arial" w:hAnsi="Arial" w:eastAsia="Arial" w:ascii="Arial"/>
                <w:color w:val="424242"/>
                <w:w w:val="86"/>
                <w:sz w:val="16"/>
                <w:szCs w:val="16"/>
              </w:rPr>
              <w:t>6</w:t>
            </w:r>
            <w:r>
              <w:rPr>
                <w:rFonts w:cs="Arial" w:hAnsi="Arial" w:eastAsia="Arial" w:ascii="Arial"/>
                <w:color w:val="424242"/>
                <w:w w:val="75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2A2A2A"/>
                <w:spacing w:val="1"/>
                <w:w w:val="107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424242"/>
                <w:spacing w:val="0"/>
                <w:w w:val="97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A2A2A"/>
                <w:spacing w:val="1"/>
                <w:w w:val="107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51515"/>
                <w:spacing w:val="0"/>
                <w:w w:val="75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424242"/>
                <w:spacing w:val="0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A2A2A"/>
                <w:spacing w:val="0"/>
                <w:w w:val="97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62" w:hRule="exact"/>
        </w:trPr>
        <w:tc>
          <w:tcPr>
            <w:tcW w:w="168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2"/>
              <w:ind w:left="45"/>
            </w:pPr>
            <w:r>
              <w:rPr>
                <w:rFonts w:cs="Arial" w:hAnsi="Arial" w:eastAsia="Arial" w:ascii="Arial"/>
                <w:color w:val="424242"/>
                <w:w w:val="86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A2A2A"/>
                <w:w w:val="99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A2A2A"/>
                <w:spacing w:val="1"/>
                <w:w w:val="99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424242"/>
                <w:spacing w:val="0"/>
                <w:w w:val="108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424242"/>
                <w:spacing w:val="1"/>
                <w:w w:val="9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A2A2A"/>
                <w:spacing w:val="0"/>
                <w:w w:val="97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424242"/>
                <w:spacing w:val="1"/>
                <w:w w:val="118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40404"/>
                <w:spacing w:val="1"/>
                <w:w w:val="64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5D5D5D"/>
                <w:spacing w:val="0"/>
                <w:w w:val="126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2A2A2A"/>
                <w:spacing w:val="0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424242"/>
                <w:spacing w:val="0"/>
                <w:w w:val="97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424242"/>
                <w:spacing w:val="1"/>
                <w:w w:val="91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5D5D5D"/>
                <w:spacing w:val="0"/>
                <w:w w:val="108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424242"/>
                <w:spacing w:val="1"/>
                <w:w w:val="95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424242"/>
                <w:spacing w:val="1"/>
                <w:w w:val="111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424242"/>
                <w:spacing w:val="0"/>
                <w:w w:val="108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0"/>
                <w:w w:val="6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548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142"/>
            </w:pPr>
            <w:r>
              <w:rPr>
                <w:rFonts w:cs="Arial" w:hAnsi="Arial" w:eastAsia="Arial" w:ascii="Arial"/>
                <w:color w:val="5D5D5D"/>
                <w:spacing w:val="1"/>
                <w:w w:val="103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424242"/>
                <w:spacing w:val="1"/>
                <w:w w:val="103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424242"/>
                <w:spacing w:val="0"/>
                <w:w w:val="83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51515"/>
                <w:spacing w:val="1"/>
                <w:w w:val="80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424242"/>
                <w:spacing w:val="0"/>
                <w:w w:val="108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424242"/>
                <w:spacing w:val="0"/>
                <w:w w:val="72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424242"/>
                <w:spacing w:val="18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1"/>
                <w:w w:val="78"/>
                <w:sz w:val="16"/>
                <w:szCs w:val="16"/>
              </w:rPr>
              <w:t>H</w:t>
            </w:r>
            <w:r>
              <w:rPr>
                <w:rFonts w:cs="Arial" w:hAnsi="Arial" w:eastAsia="Arial" w:ascii="Arial"/>
                <w:color w:val="424242"/>
                <w:spacing w:val="0"/>
                <w:w w:val="87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2A2A2A"/>
                <w:spacing w:val="0"/>
                <w:w w:val="115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424242"/>
                <w:spacing w:val="1"/>
                <w:w w:val="85"/>
                <w:sz w:val="16"/>
                <w:szCs w:val="16"/>
              </w:rPr>
              <w:t>B</w:t>
            </w:r>
            <w:r>
              <w:rPr>
                <w:rFonts w:cs="Arial" w:hAnsi="Arial" w:eastAsia="Arial" w:ascii="Arial"/>
                <w:color w:val="2A2A2A"/>
                <w:spacing w:val="0"/>
                <w:w w:val="8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1"/>
                <w:w w:val="74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A2A2A"/>
                <w:spacing w:val="0"/>
                <w:w w:val="88"/>
                <w:sz w:val="16"/>
                <w:szCs w:val="16"/>
              </w:rPr>
              <w:t>TO</w:t>
            </w:r>
            <w:r>
              <w:rPr>
                <w:rFonts w:cs="Arial" w:hAnsi="Arial" w:eastAsia="Arial" w:ascii="Arial"/>
                <w:color w:val="2A2A2A"/>
                <w:spacing w:val="0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-20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0"/>
                <w:w w:val="83"/>
                <w:sz w:val="16"/>
                <w:szCs w:val="16"/>
              </w:rPr>
              <w:t>H</w:t>
            </w:r>
            <w:r>
              <w:rPr>
                <w:rFonts w:cs="Arial" w:hAnsi="Arial" w:eastAsia="Arial" w:ascii="Arial"/>
                <w:color w:val="2A2A2A"/>
                <w:spacing w:val="0"/>
                <w:w w:val="79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2"/>
                <w:w w:val="79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A2A2A"/>
                <w:spacing w:val="1"/>
                <w:w w:val="95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2A2A2A"/>
                <w:spacing w:val="0"/>
                <w:w w:val="108"/>
                <w:sz w:val="16"/>
                <w:szCs w:val="16"/>
              </w:rPr>
              <w:t>Á</w:t>
            </w:r>
            <w:r>
              <w:rPr>
                <w:rFonts w:cs="Arial" w:hAnsi="Arial" w:eastAsia="Arial" w:ascii="Arial"/>
                <w:color w:val="2A2A2A"/>
                <w:spacing w:val="1"/>
                <w:w w:val="9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2A2A2A"/>
                <w:spacing w:val="1"/>
                <w:w w:val="99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424242"/>
                <w:spacing w:val="1"/>
                <w:w w:val="76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424242"/>
                <w:spacing w:val="0"/>
                <w:w w:val="68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424242"/>
                <w:spacing w:val="19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424242"/>
                <w:spacing w:val="0"/>
                <w:w w:val="72"/>
                <w:sz w:val="16"/>
                <w:szCs w:val="16"/>
              </w:rPr>
              <w:t>B</w:t>
            </w:r>
            <w:r>
              <w:rPr>
                <w:rFonts w:cs="Arial" w:hAnsi="Arial" w:eastAsia="Arial" w:ascii="Arial"/>
                <w:color w:val="424242"/>
                <w:spacing w:val="0"/>
                <w:w w:val="108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0"/>
                <w:w w:val="75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424242"/>
                <w:spacing w:val="0"/>
                <w:w w:val="99"/>
                <w:sz w:val="16"/>
                <w:szCs w:val="16"/>
              </w:rPr>
              <w:t>Á</w:t>
            </w:r>
            <w:r>
              <w:rPr>
                <w:rFonts w:cs="Arial" w:hAnsi="Arial" w:eastAsia="Arial" w:ascii="Arial"/>
                <w:color w:val="2A2A2A"/>
                <w:spacing w:val="0"/>
                <w:w w:val="91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73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1"/>
              <w:ind w:left="2045"/>
            </w:pPr>
            <w:r>
              <w:rPr>
                <w:rFonts w:cs="Arial" w:hAnsi="Arial" w:eastAsia="Arial" w:ascii="Arial"/>
                <w:color w:val="424242"/>
                <w:w w:val="59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424242"/>
                <w:spacing w:val="1"/>
                <w:w w:val="76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424242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A2A2A"/>
                <w:spacing w:val="1"/>
                <w:w w:val="9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40404"/>
                <w:spacing w:val="0"/>
                <w:w w:val="97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424242"/>
                <w:spacing w:val="0"/>
                <w:w w:val="108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A2A2A"/>
                <w:spacing w:val="0"/>
                <w:w w:val="108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424242"/>
                <w:spacing w:val="0"/>
                <w:w w:val="72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7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6"/>
              <w:ind w:left="715"/>
            </w:pPr>
            <w:r>
              <w:rPr>
                <w:rFonts w:cs="Arial" w:hAnsi="Arial" w:eastAsia="Arial" w:ascii="Arial"/>
                <w:color w:val="424242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5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1"/>
              <w:ind w:left="394"/>
            </w:pPr>
            <w:r>
              <w:rPr>
                <w:rFonts w:cs="Arial" w:hAnsi="Arial" w:eastAsia="Arial" w:ascii="Arial"/>
                <w:color w:val="2A2A2A"/>
                <w:w w:val="86"/>
                <w:sz w:val="16"/>
                <w:szCs w:val="16"/>
              </w:rPr>
              <w:t>7</w:t>
            </w:r>
            <w:r>
              <w:rPr>
                <w:rFonts w:cs="Arial" w:hAnsi="Arial" w:eastAsia="Arial" w:ascii="Arial"/>
                <w:color w:val="2A2A2A"/>
                <w:w w:val="75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424242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424242"/>
                <w:spacing w:val="1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A2A2A"/>
                <w:spacing w:val="0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424242"/>
                <w:spacing w:val="0"/>
                <w:w w:val="86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2A2A2A"/>
                <w:spacing w:val="0"/>
                <w:w w:val="99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62" w:hRule="exact"/>
        </w:trPr>
        <w:tc>
          <w:tcPr>
            <w:tcW w:w="168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4"/>
              <w:ind w:left="45"/>
            </w:pPr>
            <w:r>
              <w:rPr>
                <w:rFonts w:cs="Arial" w:hAnsi="Arial" w:eastAsia="Arial" w:ascii="Arial"/>
                <w:color w:val="2A2A2A"/>
                <w:spacing w:val="0"/>
                <w:w w:val="91"/>
                <w:sz w:val="16"/>
                <w:szCs w:val="16"/>
              </w:rPr>
              <w:t>20</w:t>
            </w:r>
            <w:r>
              <w:rPr>
                <w:rFonts w:cs="Arial" w:hAnsi="Arial" w:eastAsia="Arial" w:ascii="Arial"/>
                <w:color w:val="2A2A2A"/>
                <w:spacing w:val="-10"/>
                <w:w w:val="91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424242"/>
                <w:spacing w:val="0"/>
                <w:w w:val="121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424242"/>
                <w:spacing w:val="0"/>
                <w:w w:val="144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424242"/>
                <w:spacing w:val="1"/>
                <w:w w:val="9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A2A2A"/>
                <w:spacing w:val="0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A2A2A"/>
                <w:spacing w:val="1"/>
                <w:w w:val="107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51515"/>
                <w:spacing w:val="0"/>
                <w:w w:val="70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2A2A2A"/>
                <w:spacing w:val="0"/>
                <w:w w:val="111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2A2A2A"/>
                <w:spacing w:val="1"/>
                <w:w w:val="11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A2A2A"/>
                <w:spacing w:val="0"/>
                <w:w w:val="97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424242"/>
                <w:spacing w:val="1"/>
                <w:w w:val="91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5D5D5D"/>
                <w:spacing w:val="0"/>
                <w:w w:val="117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2A2A2A"/>
                <w:spacing w:val="0"/>
                <w:w w:val="91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A2A2A"/>
                <w:spacing w:val="1"/>
                <w:w w:val="111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424242"/>
                <w:spacing w:val="1"/>
                <w:w w:val="103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0"/>
                <w:w w:val="7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548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4"/>
              <w:ind w:left="142"/>
            </w:pPr>
            <w:r>
              <w:rPr>
                <w:rFonts w:cs="Arial" w:hAnsi="Arial" w:eastAsia="Arial" w:ascii="Arial"/>
                <w:color w:val="2A2A2A"/>
                <w:spacing w:val="1"/>
                <w:w w:val="94"/>
                <w:sz w:val="16"/>
                <w:szCs w:val="16"/>
              </w:rPr>
              <w:t>W</w:t>
            </w:r>
            <w:r>
              <w:rPr>
                <w:rFonts w:cs="Arial" w:hAnsi="Arial" w:eastAsia="Arial" w:ascii="Arial"/>
                <w:color w:val="424242"/>
                <w:spacing w:val="0"/>
                <w:w w:val="94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1"/>
                <w:w w:val="94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2A2A2A"/>
                <w:spacing w:val="1"/>
                <w:w w:val="94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A2A2A"/>
                <w:spacing w:val="1"/>
                <w:w w:val="94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40404"/>
                <w:spacing w:val="0"/>
                <w:w w:val="94"/>
                <w:sz w:val="16"/>
                <w:szCs w:val="16"/>
              </w:rPr>
              <w:t>LI</w:t>
            </w:r>
            <w:r>
              <w:rPr>
                <w:rFonts w:cs="Arial" w:hAnsi="Arial" w:eastAsia="Arial" w:ascii="Arial"/>
                <w:color w:val="151515"/>
                <w:spacing w:val="0"/>
                <w:w w:val="94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515"/>
                <w:spacing w:val="19"/>
                <w:w w:val="94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0"/>
                <w:w w:val="72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2A2A2A"/>
                <w:spacing w:val="0"/>
                <w:w w:val="99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A2A2A"/>
                <w:spacing w:val="0"/>
                <w:w w:val="83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A2A2A"/>
                <w:spacing w:val="1"/>
                <w:w w:val="103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0"/>
                <w:w w:val="86"/>
                <w:sz w:val="16"/>
                <w:szCs w:val="16"/>
              </w:rPr>
              <w:t>Í</w:t>
            </w:r>
            <w:r>
              <w:rPr>
                <w:rFonts w:cs="Arial" w:hAnsi="Arial" w:eastAsia="Arial" w:ascii="Arial"/>
                <w:color w:val="151515"/>
                <w:spacing w:val="4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1"/>
                <w:w w:val="94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A2A2A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A2A2A"/>
                <w:spacing w:val="1"/>
                <w:w w:val="85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40404"/>
                <w:spacing w:val="0"/>
                <w:w w:val="75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51515"/>
                <w:spacing w:val="1"/>
                <w:w w:val="73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51515"/>
                <w:spacing w:val="0"/>
                <w:w w:val="87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151515"/>
                <w:spacing w:val="1"/>
                <w:w w:val="9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2A2A2A"/>
                <w:spacing w:val="0"/>
                <w:w w:val="104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A2A2A"/>
                <w:spacing w:val="18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1"/>
                <w:w w:val="99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A2A2A"/>
                <w:spacing w:val="1"/>
                <w:w w:val="111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A2A2A"/>
                <w:spacing w:val="1"/>
                <w:w w:val="95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515"/>
                <w:spacing w:val="1"/>
                <w:w w:val="7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A2A2A"/>
                <w:spacing w:val="0"/>
                <w:w w:val="83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A2A2A"/>
                <w:spacing w:val="0"/>
                <w:w w:val="72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0"/>
                <w:w w:val="83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A2A2A"/>
                <w:spacing w:val="0"/>
                <w:w w:val="99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424242"/>
                <w:spacing w:val="0"/>
                <w:w w:val="67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73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9"/>
              <w:ind w:left="2045"/>
            </w:pPr>
            <w:r>
              <w:rPr>
                <w:rFonts w:cs="Arial" w:hAnsi="Arial" w:eastAsia="Arial" w:ascii="Arial"/>
                <w:color w:val="2A2A2A"/>
                <w:w w:val="59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A2A2A"/>
                <w:spacing w:val="1"/>
                <w:w w:val="76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424242"/>
                <w:spacing w:val="0"/>
                <w:w w:val="116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1"/>
                <w:w w:val="95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515"/>
                <w:spacing w:val="0"/>
                <w:w w:val="97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424242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424242"/>
                <w:spacing w:val="0"/>
                <w:w w:val="104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424242"/>
                <w:spacing w:val="0"/>
                <w:w w:val="67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7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8"/>
              <w:ind w:left="710"/>
            </w:pPr>
            <w:r>
              <w:rPr>
                <w:rFonts w:cs="Arial" w:hAnsi="Arial" w:eastAsia="Arial" w:ascii="Arial"/>
                <w:color w:val="2A2A2A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5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4"/>
              <w:ind w:left="394"/>
            </w:pPr>
            <w:r>
              <w:rPr>
                <w:rFonts w:cs="Arial" w:hAnsi="Arial" w:eastAsia="Arial" w:ascii="Arial"/>
                <w:color w:val="2A2A2A"/>
                <w:w w:val="86"/>
                <w:sz w:val="16"/>
                <w:szCs w:val="16"/>
              </w:rPr>
              <w:t>7</w:t>
            </w:r>
            <w:r>
              <w:rPr>
                <w:rFonts w:cs="Arial" w:hAnsi="Arial" w:eastAsia="Arial" w:ascii="Arial"/>
                <w:color w:val="151515"/>
                <w:w w:val="75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2A2A2A"/>
                <w:w w:val="102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2A2A2A"/>
                <w:spacing w:val="1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040404"/>
                <w:spacing w:val="0"/>
                <w:w w:val="75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2A2A2A"/>
                <w:spacing w:val="0"/>
                <w:w w:val="99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317" w:hRule="exact"/>
        </w:trPr>
        <w:tc>
          <w:tcPr>
            <w:tcW w:w="168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2"/>
              <w:ind w:left="40"/>
            </w:pPr>
            <w:r>
              <w:rPr>
                <w:rFonts w:cs="Arial" w:hAnsi="Arial" w:eastAsia="Arial" w:ascii="Arial"/>
                <w:color w:val="2A2A2A"/>
                <w:w w:val="97"/>
                <w:sz w:val="16"/>
                <w:szCs w:val="16"/>
              </w:rPr>
              <w:t>20</w:t>
            </w:r>
            <w:r>
              <w:rPr>
                <w:rFonts w:cs="Arial" w:hAnsi="Arial" w:eastAsia="Arial" w:ascii="Arial"/>
                <w:color w:val="424242"/>
                <w:spacing w:val="1"/>
                <w:w w:val="9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424242"/>
                <w:spacing w:val="0"/>
                <w:w w:val="117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2A2A2A"/>
                <w:spacing w:val="0"/>
                <w:w w:val="86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A2A2A"/>
                <w:spacing w:val="0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424242"/>
                <w:spacing w:val="0"/>
                <w:w w:val="113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51515"/>
                <w:spacing w:val="0"/>
                <w:w w:val="70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5D5D5D"/>
                <w:spacing w:val="0"/>
                <w:w w:val="117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2A2A2A"/>
                <w:spacing w:val="1"/>
                <w:w w:val="107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424242"/>
                <w:spacing w:val="0"/>
                <w:w w:val="97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A2A2A"/>
                <w:spacing w:val="0"/>
                <w:w w:val="86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5D5D5D"/>
                <w:spacing w:val="0"/>
                <w:w w:val="117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2A2A2A"/>
                <w:spacing w:val="1"/>
                <w:w w:val="95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424242"/>
                <w:spacing w:val="0"/>
                <w:w w:val="108"/>
                <w:sz w:val="16"/>
                <w:szCs w:val="16"/>
              </w:rPr>
              <w:t>GC</w:t>
            </w:r>
            <w:r>
              <w:rPr>
                <w:rFonts w:cs="Arial" w:hAnsi="Arial" w:eastAsia="Arial" w:ascii="Arial"/>
                <w:color w:val="2A2A2A"/>
                <w:spacing w:val="0"/>
                <w:w w:val="7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548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151"/>
            </w:pPr>
            <w:r>
              <w:rPr>
                <w:rFonts w:cs="Arial" w:hAnsi="Arial" w:eastAsia="Arial" w:ascii="Arial"/>
                <w:color w:val="2A2A2A"/>
                <w:w w:val="82"/>
                <w:sz w:val="16"/>
                <w:szCs w:val="16"/>
              </w:rPr>
              <w:t>ED</w:t>
            </w:r>
            <w:r>
              <w:rPr>
                <w:rFonts w:cs="Arial" w:hAnsi="Arial" w:eastAsia="Arial" w:ascii="Arial"/>
                <w:color w:val="424242"/>
                <w:spacing w:val="1"/>
                <w:w w:val="103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51515"/>
                <w:spacing w:val="0"/>
                <w:w w:val="97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424242"/>
                <w:spacing w:val="0"/>
                <w:w w:val="67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424242"/>
                <w:spacing w:val="19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1"/>
                <w:w w:val="74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424242"/>
                <w:spacing w:val="0"/>
                <w:w w:val="108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A2A2A"/>
                <w:spacing w:val="1"/>
                <w:w w:val="85"/>
                <w:sz w:val="16"/>
                <w:szCs w:val="16"/>
              </w:rPr>
              <w:t>B</w:t>
            </w:r>
            <w:r>
              <w:rPr>
                <w:rFonts w:cs="Arial" w:hAnsi="Arial" w:eastAsia="Arial" w:ascii="Arial"/>
                <w:color w:val="2A2A2A"/>
                <w:spacing w:val="0"/>
                <w:w w:val="8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424242"/>
                <w:spacing w:val="1"/>
                <w:w w:val="74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A2A2A"/>
                <w:spacing w:val="0"/>
                <w:w w:val="90"/>
                <w:sz w:val="16"/>
                <w:szCs w:val="16"/>
              </w:rPr>
              <w:t>TO</w:t>
            </w:r>
            <w:r>
              <w:rPr>
                <w:rFonts w:cs="Arial" w:hAnsi="Arial" w:eastAsia="Arial" w:ascii="Arial"/>
                <w:color w:val="2A2A2A"/>
                <w:spacing w:val="20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0"/>
                <w:w w:val="104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151515"/>
                <w:spacing w:val="0"/>
                <w:w w:val="87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2A2A2A"/>
                <w:spacing w:val="1"/>
                <w:w w:val="78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151515"/>
                <w:spacing w:val="0"/>
                <w:w w:val="115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2A2A2A"/>
                <w:spacing w:val="0"/>
                <w:w w:val="99"/>
                <w:sz w:val="16"/>
                <w:szCs w:val="16"/>
              </w:rPr>
              <w:t>Á</w:t>
            </w:r>
            <w:r>
              <w:rPr>
                <w:rFonts w:cs="Arial" w:hAnsi="Arial" w:eastAsia="Arial" w:ascii="Arial"/>
                <w:color w:val="2A2A2A"/>
                <w:spacing w:val="0"/>
                <w:w w:val="87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2A2A2A"/>
                <w:spacing w:val="18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424242"/>
                <w:spacing w:val="0"/>
                <w:w w:val="63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2A2A2A"/>
                <w:spacing w:val="0"/>
                <w:w w:val="95"/>
                <w:sz w:val="16"/>
                <w:szCs w:val="16"/>
              </w:rPr>
              <w:t>OT</w:t>
            </w:r>
            <w:r>
              <w:rPr>
                <w:rFonts w:cs="Arial" w:hAnsi="Arial" w:eastAsia="Arial" w:ascii="Arial"/>
                <w:color w:val="2A2A2A"/>
                <w:spacing w:val="0"/>
                <w:w w:val="100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73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2040"/>
            </w:pPr>
            <w:r>
              <w:rPr>
                <w:rFonts w:cs="Arial" w:hAnsi="Arial" w:eastAsia="Arial" w:ascii="Arial"/>
                <w:color w:val="424242"/>
                <w:spacing w:val="1"/>
                <w:w w:val="63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A2A2A"/>
                <w:spacing w:val="1"/>
                <w:w w:val="76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424242"/>
                <w:spacing w:val="0"/>
                <w:w w:val="116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A2A2A"/>
                <w:spacing w:val="1"/>
                <w:w w:val="95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51515"/>
                <w:spacing w:val="0"/>
                <w:w w:val="97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A2A2A"/>
                <w:spacing w:val="0"/>
                <w:w w:val="108"/>
                <w:sz w:val="16"/>
                <w:szCs w:val="16"/>
              </w:rPr>
              <w:t>CO</w:t>
            </w:r>
            <w:r>
              <w:rPr>
                <w:rFonts w:cs="Arial" w:hAnsi="Arial" w:eastAsia="Arial" w:ascii="Arial"/>
                <w:color w:val="2A2A2A"/>
                <w:spacing w:val="0"/>
                <w:w w:val="67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7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6"/>
              <w:ind w:left="710"/>
            </w:pPr>
            <w:r>
              <w:rPr>
                <w:rFonts w:cs="Arial" w:hAnsi="Arial" w:eastAsia="Arial" w:ascii="Arial"/>
                <w:color w:val="424242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5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1"/>
              <w:ind w:left="389"/>
            </w:pPr>
            <w:r>
              <w:rPr>
                <w:rFonts w:cs="Arial" w:hAnsi="Arial" w:eastAsia="Arial" w:ascii="Arial"/>
                <w:color w:val="2A2A2A"/>
                <w:spacing w:val="0"/>
                <w:w w:val="100"/>
                <w:sz w:val="16"/>
                <w:szCs w:val="16"/>
              </w:rPr>
              <w:t>7,</w:t>
            </w:r>
            <w:r>
              <w:rPr>
                <w:rFonts w:cs="Arial" w:hAnsi="Arial" w:eastAsia="Arial" w:ascii="Arial"/>
                <w:color w:val="2A2A2A"/>
                <w:spacing w:val="0"/>
                <w:w w:val="100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2A2A2A"/>
                <w:spacing w:val="1"/>
                <w:w w:val="100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424242"/>
                <w:spacing w:val="0"/>
                <w:w w:val="100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2A2A2A"/>
                <w:spacing w:val="0"/>
                <w:w w:val="100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</w:tbl>
    <w:p>
      <w:pPr>
        <w:sectPr>
          <w:type w:val="continuous"/>
          <w:pgSz w:w="15860" w:h="12260" w:orient="landscape"/>
          <w:pgMar w:top="1480" w:bottom="280" w:left="1420" w:right="320"/>
        </w:sectPr>
      </w:pPr>
    </w:p>
    <w:p>
      <w:pPr>
        <w:rPr>
          <w:sz w:val="12"/>
          <w:szCs w:val="12"/>
        </w:rPr>
        <w:jc w:val="left"/>
        <w:spacing w:before="4" w:lineRule="exact" w:line="120"/>
      </w:pPr>
      <w:r>
        <w:rPr>
          <w:sz w:val="12"/>
          <w:szCs w:val="12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ind w:left="481"/>
      </w:pPr>
      <w:r>
        <w:pict>
          <v:shape type="#_x0000_t202" style="position:absolute;margin-left:112.08pt;margin-top:-40.6973pt;width:22.55pt;height:47pt;mso-position-horizontal-relative:page;mso-position-vertical-relative:paragraph;z-index:-6693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94"/>
                      <w:szCs w:val="94"/>
                    </w:rPr>
                    <w:jc w:val="left"/>
                    <w:spacing w:lineRule="exact" w:line="940"/>
                    <w:ind w:right="-161"/>
                  </w:pPr>
                  <w:r>
                    <w:rPr>
                      <w:rFonts w:cs="Times New Roman" w:hAnsi="Times New Roman" w:eastAsia="Times New Roman" w:ascii="Times New Roman"/>
                      <w:b/>
                      <w:color w:val="141414"/>
                      <w:spacing w:val="4"/>
                      <w:w w:val="45"/>
                      <w:sz w:val="94"/>
                      <w:szCs w:val="94"/>
                    </w:rPr>
                    <w:t>1</w:t>
                  </w:r>
                  <w:r>
                    <w:rPr>
                      <w:rFonts w:cs="Times New Roman" w:hAnsi="Times New Roman" w:eastAsia="Times New Roman" w:ascii="Times New Roman"/>
                      <w:b/>
                      <w:color w:val="141414"/>
                      <w:spacing w:val="0"/>
                      <w:w w:val="50"/>
                      <w:sz w:val="94"/>
                      <w:szCs w:val="94"/>
                    </w:rPr>
                    <w:t>1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sz w:val="94"/>
                      <w:szCs w:val="94"/>
                    </w:rPr>
                  </w: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020202"/>
          <w:spacing w:val="-1"/>
          <w:w w:val="97"/>
          <w:position w:val="-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20202"/>
          <w:spacing w:val="-1"/>
          <w:w w:val="104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20202"/>
          <w:spacing w:val="-1"/>
          <w:w w:val="105"/>
          <w:position w:val="-1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020202"/>
          <w:spacing w:val="-1"/>
          <w:w w:val="89"/>
          <w:position w:val="-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20202"/>
          <w:spacing w:val="-1"/>
          <w:w w:val="106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20202"/>
          <w:spacing w:val="-1"/>
          <w:w w:val="97"/>
          <w:position w:val="-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20202"/>
          <w:spacing w:val="-1"/>
          <w:w w:val="104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20202"/>
          <w:spacing w:val="-1"/>
          <w:w w:val="119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41414"/>
          <w:spacing w:val="-16"/>
          <w:w w:val="151"/>
          <w:position w:val="-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32323"/>
          <w:spacing w:val="0"/>
          <w:w w:val="92"/>
          <w:position w:val="-1"/>
          <w:sz w:val="18"/>
          <w:szCs w:val="18"/>
        </w:rPr>
        <w:t>"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24"/>
          <w:szCs w:val="24"/>
        </w:rPr>
        <w:jc w:val="left"/>
        <w:spacing w:lineRule="exact" w:line="220"/>
        <w:ind w:left="409" w:right="-56"/>
      </w:pPr>
      <w:r>
        <w:rPr>
          <w:rFonts w:cs="Arial" w:hAnsi="Arial" w:eastAsia="Arial" w:ascii="Arial"/>
          <w:b/>
          <w:color w:val="020202"/>
          <w:spacing w:val="3"/>
          <w:w w:val="155"/>
          <w:sz w:val="24"/>
          <w:szCs w:val="24"/>
        </w:rPr>
        <w:t>º</w:t>
      </w:r>
      <w:r>
        <w:rPr>
          <w:rFonts w:cs="Arial" w:hAnsi="Arial" w:eastAsia="Arial" w:ascii="Arial"/>
          <w:b/>
          <w:color w:val="020202"/>
          <w:spacing w:val="0"/>
          <w:w w:val="64"/>
          <w:sz w:val="24"/>
          <w:szCs w:val="24"/>
        </w:rPr>
        <w:t>l:'</w:t>
      </w:r>
      <w:r>
        <w:rPr>
          <w:rFonts w:cs="Arial" w:hAnsi="Arial" w:eastAsia="Arial" w:ascii="Arial"/>
          <w:b/>
          <w:color w:val="020202"/>
          <w:spacing w:val="-5"/>
          <w:w w:val="97"/>
          <w:sz w:val="24"/>
          <w:szCs w:val="24"/>
        </w:rPr>
        <w:t>A</w:t>
      </w:r>
      <w:r>
        <w:rPr>
          <w:rFonts w:cs="Arial" w:hAnsi="Arial" w:eastAsia="Arial" w:ascii="Arial"/>
          <w:b/>
          <w:color w:val="020202"/>
          <w:spacing w:val="3"/>
          <w:w w:val="152"/>
          <w:sz w:val="24"/>
          <w:szCs w:val="24"/>
        </w:rPr>
        <w:t>!</w:t>
      </w:r>
      <w:r>
        <w:rPr>
          <w:rFonts w:cs="Arial" w:hAnsi="Arial" w:eastAsia="Arial" w:ascii="Arial"/>
          <w:b/>
          <w:color w:val="020202"/>
          <w:spacing w:val="3"/>
          <w:w w:val="87"/>
          <w:sz w:val="24"/>
          <w:szCs w:val="24"/>
        </w:rPr>
        <w:t>~</w:t>
      </w:r>
      <w:r>
        <w:rPr>
          <w:rFonts w:cs="Arial" w:hAnsi="Arial" w:eastAsia="Arial" w:ascii="Arial"/>
          <w:b/>
          <w:color w:val="020202"/>
          <w:spacing w:val="0"/>
          <w:w w:val="84"/>
          <w:sz w:val="24"/>
          <w:szCs w:val="24"/>
        </w:rPr>
        <w:t>M</w:t>
      </w:r>
      <w:r>
        <w:rPr>
          <w:rFonts w:cs="Arial" w:hAnsi="Arial" w:eastAsia="Arial" w:ascii="Arial"/>
          <w:b/>
          <w:color w:val="020202"/>
          <w:spacing w:val="-21"/>
          <w:w w:val="169"/>
          <w:sz w:val="24"/>
          <w:szCs w:val="24"/>
        </w:rPr>
        <w:t>/</w:t>
      </w:r>
      <w:r>
        <w:rPr>
          <w:rFonts w:cs="Arial" w:hAnsi="Arial" w:eastAsia="Arial" w:ascii="Arial"/>
          <w:b/>
          <w:color w:val="141414"/>
          <w:spacing w:val="-16"/>
          <w:w w:val="134"/>
          <w:sz w:val="24"/>
          <w:szCs w:val="24"/>
        </w:rPr>
        <w:t>t</w:t>
      </w:r>
      <w:r>
        <w:rPr>
          <w:rFonts w:cs="Arial" w:hAnsi="Arial" w:eastAsia="Arial" w:ascii="Arial"/>
          <w:b/>
          <w:color w:val="020202"/>
          <w:spacing w:val="3"/>
          <w:w w:val="67"/>
          <w:sz w:val="24"/>
          <w:szCs w:val="24"/>
        </w:rPr>
        <w:t>L</w:t>
      </w:r>
      <w:r>
        <w:rPr>
          <w:rFonts w:cs="Arial" w:hAnsi="Arial" w:eastAsia="Arial" w:ascii="Arial"/>
          <w:b/>
          <w:color w:val="020202"/>
          <w:spacing w:val="0"/>
          <w:w w:val="83"/>
          <w:sz w:val="24"/>
          <w:szCs w:val="2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24"/>
          <w:szCs w:val="24"/>
        </w:rPr>
      </w:r>
    </w:p>
    <w:p>
      <w:pPr>
        <w:rPr>
          <w:rFonts w:cs="Arial" w:hAnsi="Arial" w:eastAsia="Arial" w:ascii="Arial"/>
          <w:sz w:val="20"/>
          <w:szCs w:val="20"/>
        </w:rPr>
        <w:jc w:val="center"/>
        <w:spacing w:before="69" w:lineRule="auto" w:line="260"/>
        <w:ind w:left="-17" w:right="4889"/>
      </w:pPr>
      <w:r>
        <w:br w:type="column"/>
      </w:r>
      <w:r>
        <w:rPr>
          <w:rFonts w:cs="Arial" w:hAnsi="Arial" w:eastAsia="Arial" w:ascii="Arial"/>
          <w:color w:val="020202"/>
          <w:spacing w:val="-6"/>
          <w:w w:val="98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-6"/>
          <w:w w:val="102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-7"/>
          <w:w w:val="101"/>
          <w:sz w:val="20"/>
          <w:szCs w:val="20"/>
        </w:rPr>
        <w:t>R</w:t>
      </w:r>
      <w:r>
        <w:rPr>
          <w:rFonts w:cs="Arial" w:hAnsi="Arial" w:eastAsia="Arial" w:ascii="Arial"/>
          <w:color w:val="020202"/>
          <w:spacing w:val="-7"/>
          <w:w w:val="110"/>
          <w:sz w:val="20"/>
          <w:szCs w:val="20"/>
        </w:rPr>
        <w:t>V</w:t>
      </w:r>
      <w:r>
        <w:rPr>
          <w:rFonts w:cs="Arial" w:hAnsi="Arial" w:eastAsia="Arial" w:ascii="Arial"/>
          <w:color w:val="020202"/>
          <w:spacing w:val="-2"/>
          <w:w w:val="82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-7"/>
          <w:w w:val="111"/>
          <w:sz w:val="20"/>
          <w:szCs w:val="20"/>
        </w:rPr>
        <w:t>C</w:t>
      </w:r>
      <w:r>
        <w:rPr>
          <w:rFonts w:cs="Arial" w:hAnsi="Arial" w:eastAsia="Arial" w:ascii="Arial"/>
          <w:color w:val="020202"/>
          <w:spacing w:val="-2"/>
          <w:w w:val="91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-8"/>
          <w:w w:val="104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0"/>
          <w:w w:val="98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6"/>
          <w:w w:val="100"/>
          <w:sz w:val="20"/>
          <w:szCs w:val="20"/>
        </w:rPr>
        <w:t>T</w:t>
      </w:r>
      <w:r>
        <w:rPr>
          <w:rFonts w:cs="Arial" w:hAnsi="Arial" w:eastAsia="Arial" w:ascii="Arial"/>
          <w:color w:val="020202"/>
          <w:spacing w:val="-6"/>
          <w:w w:val="100"/>
          <w:sz w:val="20"/>
          <w:szCs w:val="20"/>
        </w:rPr>
        <w:t>É</w:t>
      </w:r>
      <w:r>
        <w:rPr>
          <w:rFonts w:cs="Arial" w:hAnsi="Arial" w:eastAsia="Arial" w:ascii="Arial"/>
          <w:color w:val="020202"/>
          <w:spacing w:val="-6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020202"/>
          <w:spacing w:val="-6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-2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-6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020202"/>
          <w:spacing w:val="-8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28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/</w:t>
      </w:r>
      <w:r>
        <w:rPr>
          <w:rFonts w:cs="Arial" w:hAnsi="Arial" w:eastAsia="Arial" w:ascii="Arial"/>
          <w:color w:val="020202"/>
          <w:spacing w:val="9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5"/>
          <w:w w:val="94"/>
          <w:sz w:val="20"/>
          <w:szCs w:val="20"/>
        </w:rPr>
        <w:t>P</w:t>
      </w:r>
      <w:r>
        <w:rPr>
          <w:rFonts w:cs="Arial" w:hAnsi="Arial" w:eastAsia="Arial" w:ascii="Arial"/>
          <w:color w:val="020202"/>
          <w:spacing w:val="-7"/>
          <w:w w:val="101"/>
          <w:sz w:val="20"/>
          <w:szCs w:val="20"/>
        </w:rPr>
        <w:t>R</w:t>
      </w:r>
      <w:r>
        <w:rPr>
          <w:rFonts w:cs="Arial" w:hAnsi="Arial" w:eastAsia="Arial" w:ascii="Arial"/>
          <w:color w:val="020202"/>
          <w:spacing w:val="-8"/>
          <w:w w:val="107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-6"/>
          <w:w w:val="103"/>
          <w:sz w:val="20"/>
          <w:szCs w:val="20"/>
        </w:rPr>
        <w:t>F</w:t>
      </w:r>
      <w:r>
        <w:rPr>
          <w:rFonts w:cs="Arial" w:hAnsi="Arial" w:eastAsia="Arial" w:ascii="Arial"/>
          <w:color w:val="020202"/>
          <w:spacing w:val="-6"/>
          <w:w w:val="102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-7"/>
          <w:w w:val="106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-2"/>
          <w:w w:val="91"/>
          <w:sz w:val="20"/>
          <w:szCs w:val="20"/>
        </w:rPr>
        <w:t>I</w:t>
      </w:r>
      <w:r>
        <w:rPr>
          <w:rFonts w:cs="Arial" w:hAnsi="Arial" w:eastAsia="Arial" w:ascii="Arial"/>
          <w:color w:val="020202"/>
          <w:spacing w:val="-8"/>
          <w:w w:val="110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-6"/>
          <w:w w:val="94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-7"/>
          <w:w w:val="113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-4"/>
          <w:w w:val="99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-6"/>
          <w:w w:val="98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0"/>
          <w:w w:val="98"/>
          <w:sz w:val="20"/>
          <w:szCs w:val="20"/>
        </w:rPr>
        <w:t>S</w:t>
      </w:r>
      <w:r>
        <w:rPr>
          <w:rFonts w:cs="Arial" w:hAnsi="Arial" w:eastAsia="Arial" w:ascii="Arial"/>
          <w:color w:val="020202"/>
          <w:spacing w:val="0"/>
          <w:w w:val="98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6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020202"/>
          <w:spacing w:val="-6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20202"/>
          <w:spacing w:val="-6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-8"/>
          <w:w w:val="100"/>
          <w:sz w:val="20"/>
          <w:szCs w:val="20"/>
        </w:rPr>
        <w:t>G</w:t>
      </w:r>
      <w:r>
        <w:rPr>
          <w:rFonts w:cs="Arial" w:hAnsi="Arial" w:eastAsia="Arial" w:ascii="Arial"/>
          <w:color w:val="020202"/>
          <w:spacing w:val="-4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20202"/>
          <w:spacing w:val="-8"/>
          <w:w w:val="100"/>
          <w:sz w:val="20"/>
          <w:szCs w:val="20"/>
        </w:rPr>
        <w:t>Ó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020202"/>
          <w:spacing w:val="17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5"/>
          <w:w w:val="95"/>
          <w:sz w:val="20"/>
          <w:szCs w:val="20"/>
        </w:rPr>
        <w:t>0</w:t>
      </w:r>
      <w:r>
        <w:rPr>
          <w:rFonts w:cs="Arial" w:hAnsi="Arial" w:eastAsia="Arial" w:ascii="Arial"/>
          <w:color w:val="020202"/>
          <w:spacing w:val="-4"/>
          <w:w w:val="99"/>
          <w:sz w:val="20"/>
          <w:szCs w:val="20"/>
        </w:rPr>
        <w:t>2</w:t>
      </w:r>
      <w:r>
        <w:rPr>
          <w:rFonts w:cs="Arial" w:hAnsi="Arial" w:eastAsia="Arial" w:ascii="Arial"/>
          <w:color w:val="020202"/>
          <w:spacing w:val="0"/>
          <w:w w:val="104"/>
          <w:sz w:val="20"/>
          <w:szCs w:val="20"/>
        </w:rPr>
        <w:t>9</w:t>
      </w:r>
      <w:r>
        <w:rPr>
          <w:rFonts w:cs="Arial" w:hAnsi="Arial" w:eastAsia="Arial" w:ascii="Arial"/>
          <w:color w:val="000000"/>
          <w:spacing w:val="0"/>
          <w:w w:val="100"/>
          <w:sz w:val="20"/>
          <w:szCs w:val="20"/>
        </w:rPr>
      </w:r>
    </w:p>
    <w:p>
      <w:pPr>
        <w:rPr>
          <w:rFonts w:cs="Arial" w:hAnsi="Arial" w:eastAsia="Arial" w:ascii="Arial"/>
          <w:sz w:val="20"/>
          <w:szCs w:val="20"/>
        </w:rPr>
        <w:jc w:val="center"/>
        <w:spacing w:lineRule="exact" w:line="220"/>
        <w:ind w:left="1347" w:right="6285"/>
      </w:pPr>
      <w:r>
        <w:rPr>
          <w:rFonts w:cs="Arial" w:hAnsi="Arial" w:eastAsia="Arial" w:ascii="Arial"/>
          <w:color w:val="020202"/>
          <w:spacing w:val="-6"/>
          <w:w w:val="100"/>
          <w:sz w:val="20"/>
          <w:szCs w:val="20"/>
        </w:rPr>
        <w:t>M</w:t>
      </w:r>
      <w:r>
        <w:rPr>
          <w:rFonts w:cs="Arial" w:hAnsi="Arial" w:eastAsia="Arial" w:ascii="Arial"/>
          <w:color w:val="020202"/>
          <w:spacing w:val="-7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20202"/>
          <w:spacing w:val="-6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020202"/>
          <w:spacing w:val="-6"/>
          <w:w w:val="100"/>
          <w:sz w:val="20"/>
          <w:szCs w:val="20"/>
        </w:rPr>
        <w:t>Z</w:t>
      </w:r>
      <w:r>
        <w:rPr>
          <w:rFonts w:cs="Arial" w:hAnsi="Arial" w:eastAsia="Arial" w:ascii="Arial"/>
          <w:color w:val="020202"/>
          <w:spacing w:val="0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20202"/>
          <w:spacing w:val="1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-5"/>
          <w:w w:val="95"/>
          <w:sz w:val="20"/>
          <w:szCs w:val="20"/>
        </w:rPr>
        <w:t>2</w:t>
      </w:r>
      <w:r>
        <w:rPr>
          <w:rFonts w:cs="Arial" w:hAnsi="Arial" w:eastAsia="Arial" w:ascii="Arial"/>
          <w:color w:val="020202"/>
          <w:spacing w:val="-5"/>
          <w:w w:val="104"/>
          <w:sz w:val="20"/>
          <w:szCs w:val="20"/>
        </w:rPr>
        <w:t>0</w:t>
      </w:r>
      <w:r>
        <w:rPr>
          <w:rFonts w:cs="Arial" w:hAnsi="Arial" w:eastAsia="Arial" w:ascii="Arial"/>
          <w:color w:val="020202"/>
          <w:spacing w:val="-6"/>
          <w:w w:val="109"/>
          <w:sz w:val="20"/>
          <w:szCs w:val="20"/>
        </w:rPr>
        <w:t>2</w:t>
      </w:r>
      <w:r>
        <w:rPr>
          <w:rFonts w:cs="Arial" w:hAnsi="Arial" w:eastAsia="Arial" w:ascii="Arial"/>
          <w:color w:val="020202"/>
          <w:spacing w:val="0"/>
          <w:w w:val="68"/>
          <w:sz w:val="20"/>
          <w:szCs w:val="20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20"/>
          <w:szCs w:val="20"/>
        </w:rPr>
      </w:r>
    </w:p>
    <w:p>
      <w:pPr>
        <w:rPr>
          <w:sz w:val="13"/>
          <w:szCs w:val="13"/>
        </w:rPr>
        <w:jc w:val="left"/>
        <w:spacing w:before="10" w:lineRule="exact" w:line="120"/>
      </w:pPr>
      <w:r>
        <w:rPr>
          <w:sz w:val="13"/>
          <w:szCs w:val="13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right"/>
        <w:spacing w:lineRule="exact" w:line="200"/>
        <w:ind w:right="174"/>
      </w:pPr>
      <w:r>
        <w:pict>
          <v:shape type="#_x0000_t202" style="position:absolute;margin-left:726.72pt;margin-top:-41.262pt;width:23.04pt;height:48pt;mso-position-horizontal-relative:page;mso-position-vertical-relative:paragraph;z-index:-6692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96"/>
                      <w:szCs w:val="96"/>
                    </w:rPr>
                    <w:jc w:val="left"/>
                    <w:spacing w:lineRule="exact" w:line="960"/>
                    <w:ind w:right="-164"/>
                  </w:pPr>
                  <w:r>
                    <w:rPr>
                      <w:rFonts w:cs="Times New Roman" w:hAnsi="Times New Roman" w:eastAsia="Times New Roman" w:ascii="Times New Roman"/>
                      <w:b/>
                      <w:color w:val="141414"/>
                      <w:spacing w:val="0"/>
                      <w:w w:val="48"/>
                      <w:sz w:val="96"/>
                      <w:szCs w:val="96"/>
                    </w:rPr>
                    <w:t>1</w:t>
                  </w:r>
                  <w:r>
                    <w:rPr>
                      <w:rFonts w:cs="Times New Roman" w:hAnsi="Times New Roman" w:eastAsia="Times New Roman" w:ascii="Times New Roman"/>
                      <w:b/>
                      <w:color w:val="141414"/>
                      <w:spacing w:val="0"/>
                      <w:w w:val="48"/>
                      <w:sz w:val="96"/>
                      <w:szCs w:val="96"/>
                    </w:rPr>
                    <w:t>1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sz w:val="96"/>
                      <w:szCs w:val="96"/>
                    </w:rPr>
                  </w: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b/>
          <w:color w:val="020202"/>
          <w:spacing w:val="-5"/>
          <w:w w:val="96"/>
          <w:position w:val="-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b/>
          <w:color w:val="020202"/>
          <w:spacing w:val="-5"/>
          <w:w w:val="100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20202"/>
          <w:spacing w:val="-5"/>
          <w:w w:val="108"/>
          <w:position w:val="-1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b/>
          <w:color w:val="020202"/>
          <w:spacing w:val="-3"/>
          <w:w w:val="86"/>
          <w:position w:val="-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20202"/>
          <w:spacing w:val="-5"/>
          <w:w w:val="100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20202"/>
          <w:spacing w:val="-5"/>
          <w:w w:val="96"/>
          <w:position w:val="-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b/>
          <w:color w:val="020202"/>
          <w:spacing w:val="-5"/>
          <w:w w:val="100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20202"/>
          <w:spacing w:val="-7"/>
          <w:w w:val="118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141414"/>
          <w:spacing w:val="-3"/>
          <w:w w:val="156"/>
          <w:position w:val="-1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b/>
          <w:color w:val="141414"/>
          <w:spacing w:val="0"/>
          <w:w w:val="135"/>
          <w:position w:val="-1"/>
          <w:sz w:val="18"/>
          <w:szCs w:val="18"/>
        </w:rPr>
        <w:t>k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right"/>
        <w:spacing w:lineRule="exact" w:line="160"/>
        <w:ind w:right="115"/>
        <w:sectPr>
          <w:pgSz w:w="15840" w:h="12240" w:orient="landscape"/>
          <w:pgMar w:top="540" w:bottom="280" w:left="1420" w:right="320"/>
          <w:cols w:num="2" w:equalWidth="off">
            <w:col w:w="1686" w:space="3547"/>
            <w:col w:w="8867"/>
          </w:cols>
        </w:sectPr>
      </w:pPr>
      <w:r>
        <w:rPr>
          <w:rFonts w:cs="Arial" w:hAnsi="Arial" w:eastAsia="Arial" w:ascii="Arial"/>
          <w:b/>
          <w:color w:val="020202"/>
          <w:spacing w:val="6"/>
          <w:w w:val="95"/>
          <w:sz w:val="18"/>
          <w:szCs w:val="18"/>
        </w:rPr>
        <w:t>G</w:t>
      </w:r>
      <w:r>
        <w:rPr>
          <w:rFonts w:cs="Arial" w:hAnsi="Arial" w:eastAsia="Arial" w:ascii="Arial"/>
          <w:b/>
          <w:color w:val="020202"/>
          <w:spacing w:val="6"/>
          <w:w w:val="106"/>
          <w:sz w:val="18"/>
          <w:szCs w:val="18"/>
        </w:rPr>
        <w:t>U</w:t>
      </w:r>
      <w:r>
        <w:rPr>
          <w:rFonts w:cs="Arial" w:hAnsi="Arial" w:eastAsia="Arial" w:ascii="Arial"/>
          <w:b/>
          <w:color w:val="020202"/>
          <w:spacing w:val="-2"/>
          <w:w w:val="116"/>
          <w:sz w:val="18"/>
          <w:szCs w:val="18"/>
        </w:rPr>
        <w:t>A</w:t>
      </w:r>
      <w:r>
        <w:rPr>
          <w:rFonts w:cs="Arial" w:hAnsi="Arial" w:eastAsia="Arial" w:ascii="Arial"/>
          <w:b/>
          <w:color w:val="020202"/>
          <w:spacing w:val="6"/>
          <w:w w:val="113"/>
          <w:sz w:val="18"/>
          <w:szCs w:val="18"/>
        </w:rPr>
        <w:t>T</w:t>
      </w:r>
      <w:r>
        <w:rPr>
          <w:rFonts w:cs="Arial" w:hAnsi="Arial" w:eastAsia="Arial" w:ascii="Arial"/>
          <w:b/>
          <w:color w:val="020202"/>
          <w:spacing w:val="6"/>
          <w:w w:val="99"/>
          <w:sz w:val="18"/>
          <w:szCs w:val="18"/>
        </w:rPr>
        <w:t>E</w:t>
      </w:r>
      <w:r>
        <w:rPr>
          <w:rFonts w:cs="Arial" w:hAnsi="Arial" w:eastAsia="Arial" w:ascii="Arial"/>
          <w:b/>
          <w:color w:val="020202"/>
          <w:spacing w:val="8"/>
          <w:w w:val="110"/>
          <w:sz w:val="18"/>
          <w:szCs w:val="18"/>
        </w:rPr>
        <w:t>M</w:t>
      </w:r>
      <w:r>
        <w:rPr>
          <w:rFonts w:cs="Arial" w:hAnsi="Arial" w:eastAsia="Arial" w:ascii="Arial"/>
          <w:b/>
          <w:color w:val="020202"/>
          <w:spacing w:val="7"/>
          <w:w w:val="120"/>
          <w:sz w:val="18"/>
          <w:szCs w:val="18"/>
        </w:rPr>
        <w:t>A</w:t>
      </w:r>
      <w:r>
        <w:rPr>
          <w:rFonts w:cs="Arial" w:hAnsi="Arial" w:eastAsia="Arial" w:ascii="Arial"/>
          <w:b/>
          <w:color w:val="020202"/>
          <w:spacing w:val="0"/>
          <w:w w:val="109"/>
          <w:sz w:val="18"/>
          <w:szCs w:val="18"/>
        </w:rPr>
        <w:t>LA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28"/>
          <w:szCs w:val="28"/>
        </w:rPr>
        <w:jc w:val="left"/>
        <w:spacing w:before="1" w:lineRule="exact" w:line="280"/>
      </w:pPr>
      <w:r>
        <w:pict>
          <v:shape type="#_x0000_t75" style="position:absolute;margin-left:0pt;margin-top:0pt;width:792pt;height:612pt;mso-position-horizontal-relative:page;mso-position-vertical-relative:page;z-index:-6694">
            <v:imagedata o:title="" r:id="rId24"/>
          </v:shape>
        </w:pict>
      </w:r>
      <w:r>
        <w:rPr>
          <w:sz w:val="28"/>
          <w:szCs w:val="2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37"/>
        <w:ind w:left="534"/>
      </w:pPr>
      <w:r>
        <w:rPr>
          <w:rFonts w:cs="Arial" w:hAnsi="Arial" w:eastAsia="Arial" w:ascii="Arial"/>
          <w:b/>
          <w:color w:val="020202"/>
          <w:spacing w:val="-3"/>
          <w:w w:val="100"/>
          <w:sz w:val="18"/>
          <w:szCs w:val="18"/>
        </w:rPr>
        <w:t>C</w:t>
      </w:r>
      <w:r>
        <w:rPr>
          <w:rFonts w:cs="Arial" w:hAnsi="Arial" w:eastAsia="Arial" w:ascii="Arial"/>
          <w:b/>
          <w:color w:val="020202"/>
          <w:spacing w:val="-3"/>
          <w:w w:val="100"/>
          <w:sz w:val="18"/>
          <w:szCs w:val="18"/>
        </w:rPr>
        <w:t>O</w:t>
      </w:r>
      <w:r>
        <w:rPr>
          <w:rFonts w:cs="Arial" w:hAnsi="Arial" w:eastAsia="Arial" w:ascii="Arial"/>
          <w:b/>
          <w:color w:val="020202"/>
          <w:spacing w:val="-3"/>
          <w:w w:val="100"/>
          <w:sz w:val="18"/>
          <w:szCs w:val="18"/>
        </w:rPr>
        <w:t>D</w:t>
      </w:r>
      <w:r>
        <w:rPr>
          <w:rFonts w:cs="Arial" w:hAnsi="Arial" w:eastAsia="Arial" w:ascii="Arial"/>
          <w:b/>
          <w:color w:val="020202"/>
          <w:spacing w:val="-1"/>
          <w:w w:val="100"/>
          <w:sz w:val="18"/>
          <w:szCs w:val="18"/>
        </w:rPr>
        <w:t>I</w:t>
      </w:r>
      <w:r>
        <w:rPr>
          <w:rFonts w:cs="Arial" w:hAnsi="Arial" w:eastAsia="Arial" w:ascii="Arial"/>
          <w:b/>
          <w:color w:val="020202"/>
          <w:spacing w:val="-2"/>
          <w:w w:val="100"/>
          <w:sz w:val="18"/>
          <w:szCs w:val="18"/>
        </w:rPr>
        <w:t>G</w:t>
      </w:r>
      <w:r>
        <w:rPr>
          <w:rFonts w:cs="Arial" w:hAnsi="Arial" w:eastAsia="Arial" w:ascii="Arial"/>
          <w:b/>
          <w:color w:val="020202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b/>
          <w:color w:val="020202"/>
          <w:spacing w:val="0"/>
          <w:w w:val="100"/>
          <w:sz w:val="18"/>
          <w:szCs w:val="18"/>
        </w:rPr>
        <w:t>                                                    </w:t>
      </w:r>
      <w:r>
        <w:rPr>
          <w:rFonts w:cs="Arial" w:hAnsi="Arial" w:eastAsia="Arial" w:ascii="Arial"/>
          <w:b/>
          <w:color w:val="020202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020202"/>
          <w:spacing w:val="-2"/>
          <w:w w:val="94"/>
          <w:sz w:val="18"/>
          <w:szCs w:val="18"/>
        </w:rPr>
        <w:t>N</w:t>
      </w:r>
      <w:r>
        <w:rPr>
          <w:rFonts w:cs="Arial" w:hAnsi="Arial" w:eastAsia="Arial" w:ascii="Arial"/>
          <w:b/>
          <w:color w:val="020202"/>
          <w:spacing w:val="-3"/>
          <w:w w:val="105"/>
          <w:sz w:val="18"/>
          <w:szCs w:val="18"/>
        </w:rPr>
        <w:t>O</w:t>
      </w:r>
      <w:r>
        <w:rPr>
          <w:rFonts w:cs="Arial" w:hAnsi="Arial" w:eastAsia="Arial" w:ascii="Arial"/>
          <w:b/>
          <w:color w:val="020202"/>
          <w:spacing w:val="-3"/>
          <w:w w:val="111"/>
          <w:sz w:val="18"/>
          <w:szCs w:val="18"/>
        </w:rPr>
        <w:t>M</w:t>
      </w:r>
      <w:r>
        <w:rPr>
          <w:rFonts w:cs="Arial" w:hAnsi="Arial" w:eastAsia="Arial" w:ascii="Arial"/>
          <w:b/>
          <w:color w:val="020202"/>
          <w:spacing w:val="-2"/>
          <w:w w:val="79"/>
          <w:sz w:val="18"/>
          <w:szCs w:val="18"/>
        </w:rPr>
        <w:t>B</w:t>
      </w:r>
      <w:r>
        <w:rPr>
          <w:rFonts w:cs="Arial" w:hAnsi="Arial" w:eastAsia="Arial" w:ascii="Arial"/>
          <w:b/>
          <w:color w:val="020202"/>
          <w:spacing w:val="-1"/>
          <w:w w:val="86"/>
          <w:sz w:val="18"/>
          <w:szCs w:val="18"/>
        </w:rPr>
        <w:t>R</w:t>
      </w:r>
      <w:r>
        <w:rPr>
          <w:rFonts w:cs="Arial" w:hAnsi="Arial" w:eastAsia="Arial" w:ascii="Arial"/>
          <w:b/>
          <w:color w:val="020202"/>
          <w:spacing w:val="-1"/>
          <w:w w:val="69"/>
          <w:sz w:val="18"/>
          <w:szCs w:val="18"/>
        </w:rPr>
        <w:t>E</w:t>
      </w:r>
      <w:r>
        <w:rPr>
          <w:rFonts w:cs="Arial" w:hAnsi="Arial" w:eastAsia="Arial" w:ascii="Arial"/>
          <w:b/>
          <w:color w:val="020202"/>
          <w:spacing w:val="0"/>
          <w:w w:val="73"/>
          <w:sz w:val="18"/>
          <w:szCs w:val="18"/>
        </w:rPr>
        <w:t>S</w:t>
      </w:r>
      <w:r>
        <w:rPr>
          <w:rFonts w:cs="Arial" w:hAnsi="Arial" w:eastAsia="Arial" w:ascii="Arial"/>
          <w:b/>
          <w:color w:val="020202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020202"/>
          <w:spacing w:val="0"/>
          <w:w w:val="81"/>
          <w:sz w:val="18"/>
          <w:szCs w:val="18"/>
        </w:rPr>
        <w:t>Y</w:t>
      </w:r>
      <w:r>
        <w:rPr>
          <w:rFonts w:cs="Arial" w:hAnsi="Arial" w:eastAsia="Arial" w:ascii="Arial"/>
          <w:b/>
          <w:color w:val="020202"/>
          <w:spacing w:val="25"/>
          <w:w w:val="81"/>
          <w:sz w:val="18"/>
          <w:szCs w:val="18"/>
        </w:rPr>
        <w:t> </w:t>
      </w:r>
      <w:r>
        <w:rPr>
          <w:rFonts w:cs="Arial" w:hAnsi="Arial" w:eastAsia="Arial" w:ascii="Arial"/>
          <w:b/>
          <w:color w:val="020202"/>
          <w:spacing w:val="-3"/>
          <w:w w:val="98"/>
          <w:sz w:val="18"/>
          <w:szCs w:val="18"/>
        </w:rPr>
        <w:t>A</w:t>
      </w:r>
      <w:r>
        <w:rPr>
          <w:rFonts w:cs="Arial" w:hAnsi="Arial" w:eastAsia="Arial" w:ascii="Arial"/>
          <w:b/>
          <w:color w:val="020202"/>
          <w:spacing w:val="-1"/>
          <w:w w:val="85"/>
          <w:sz w:val="18"/>
          <w:szCs w:val="18"/>
        </w:rPr>
        <w:t>P</w:t>
      </w:r>
      <w:r>
        <w:rPr>
          <w:rFonts w:cs="Arial" w:hAnsi="Arial" w:eastAsia="Arial" w:ascii="Arial"/>
          <w:b/>
          <w:color w:val="020202"/>
          <w:spacing w:val="-1"/>
          <w:w w:val="73"/>
          <w:sz w:val="18"/>
          <w:szCs w:val="18"/>
        </w:rPr>
        <w:t>E</w:t>
      </w:r>
      <w:r>
        <w:rPr>
          <w:rFonts w:cs="Arial" w:hAnsi="Arial" w:eastAsia="Arial" w:ascii="Arial"/>
          <w:b/>
          <w:color w:val="020202"/>
          <w:spacing w:val="-2"/>
          <w:w w:val="76"/>
          <w:sz w:val="18"/>
          <w:szCs w:val="18"/>
        </w:rPr>
        <w:t>L</w:t>
      </w:r>
      <w:r>
        <w:rPr>
          <w:rFonts w:cs="Arial" w:hAnsi="Arial" w:eastAsia="Arial" w:ascii="Arial"/>
          <w:b/>
          <w:color w:val="020202"/>
          <w:spacing w:val="0"/>
          <w:w w:val="83"/>
          <w:sz w:val="18"/>
          <w:szCs w:val="18"/>
        </w:rPr>
        <w:t>L</w:t>
      </w:r>
      <w:r>
        <w:rPr>
          <w:rFonts w:cs="Arial" w:hAnsi="Arial" w:eastAsia="Arial" w:ascii="Arial"/>
          <w:b/>
          <w:color w:val="020202"/>
          <w:spacing w:val="-3"/>
          <w:w w:val="83"/>
          <w:sz w:val="18"/>
          <w:szCs w:val="18"/>
        </w:rPr>
        <w:t>I</w:t>
      </w:r>
      <w:r>
        <w:rPr>
          <w:rFonts w:cs="Arial" w:hAnsi="Arial" w:eastAsia="Arial" w:ascii="Arial"/>
          <w:b/>
          <w:color w:val="020202"/>
          <w:spacing w:val="-2"/>
          <w:w w:val="94"/>
          <w:sz w:val="18"/>
          <w:szCs w:val="18"/>
        </w:rPr>
        <w:t>D</w:t>
      </w:r>
      <w:r>
        <w:rPr>
          <w:rFonts w:cs="Arial" w:hAnsi="Arial" w:eastAsia="Arial" w:ascii="Arial"/>
          <w:b/>
          <w:color w:val="020202"/>
          <w:spacing w:val="-3"/>
          <w:w w:val="105"/>
          <w:sz w:val="18"/>
          <w:szCs w:val="18"/>
        </w:rPr>
        <w:t>O</w:t>
      </w:r>
      <w:r>
        <w:rPr>
          <w:rFonts w:cs="Arial" w:hAnsi="Arial" w:eastAsia="Arial" w:ascii="Arial"/>
          <w:b/>
          <w:color w:val="020202"/>
          <w:spacing w:val="0"/>
          <w:w w:val="69"/>
          <w:sz w:val="18"/>
          <w:szCs w:val="18"/>
        </w:rPr>
        <w:t>S</w:t>
      </w:r>
      <w:r>
        <w:rPr>
          <w:rFonts w:cs="Arial" w:hAnsi="Arial" w:eastAsia="Arial" w:ascii="Arial"/>
          <w:b/>
          <w:color w:val="020202"/>
          <w:spacing w:val="0"/>
          <w:w w:val="100"/>
          <w:sz w:val="18"/>
          <w:szCs w:val="18"/>
        </w:rPr>
        <w:t>                                            </w:t>
      </w:r>
      <w:r>
        <w:rPr>
          <w:rFonts w:cs="Arial" w:hAnsi="Arial" w:eastAsia="Arial" w:ascii="Arial"/>
          <w:b/>
          <w:color w:val="020202"/>
          <w:spacing w:val="-22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020202"/>
          <w:spacing w:val="-1"/>
          <w:w w:val="73"/>
          <w:sz w:val="18"/>
          <w:szCs w:val="18"/>
        </w:rPr>
        <w:t>S</w:t>
      </w:r>
      <w:r>
        <w:rPr>
          <w:rFonts w:cs="Arial" w:hAnsi="Arial" w:eastAsia="Arial" w:ascii="Arial"/>
          <w:b/>
          <w:color w:val="020202"/>
          <w:spacing w:val="-1"/>
          <w:w w:val="77"/>
          <w:sz w:val="18"/>
          <w:szCs w:val="18"/>
        </w:rPr>
        <w:t>E</w:t>
      </w:r>
      <w:r>
        <w:rPr>
          <w:rFonts w:cs="Arial" w:hAnsi="Arial" w:eastAsia="Arial" w:ascii="Arial"/>
          <w:b/>
          <w:color w:val="020202"/>
          <w:spacing w:val="-2"/>
          <w:w w:val="79"/>
          <w:sz w:val="18"/>
          <w:szCs w:val="18"/>
        </w:rPr>
        <w:t>R</w:t>
      </w:r>
      <w:r>
        <w:rPr>
          <w:rFonts w:cs="Arial" w:hAnsi="Arial" w:eastAsia="Arial" w:ascii="Arial"/>
          <w:b/>
          <w:color w:val="020202"/>
          <w:spacing w:val="-2"/>
          <w:w w:val="102"/>
          <w:sz w:val="18"/>
          <w:szCs w:val="18"/>
        </w:rPr>
        <w:t>V</w:t>
      </w:r>
      <w:r>
        <w:rPr>
          <w:rFonts w:cs="Arial" w:hAnsi="Arial" w:eastAsia="Arial" w:ascii="Arial"/>
          <w:b/>
          <w:color w:val="020202"/>
          <w:spacing w:val="-1"/>
          <w:w w:val="98"/>
          <w:sz w:val="18"/>
          <w:szCs w:val="18"/>
        </w:rPr>
        <w:t>I</w:t>
      </w:r>
      <w:r>
        <w:rPr>
          <w:rFonts w:cs="Arial" w:hAnsi="Arial" w:eastAsia="Arial" w:ascii="Arial"/>
          <w:b/>
          <w:color w:val="020202"/>
          <w:spacing w:val="-3"/>
          <w:w w:val="113"/>
          <w:sz w:val="18"/>
          <w:szCs w:val="18"/>
        </w:rPr>
        <w:t>C</w:t>
      </w:r>
      <w:r>
        <w:rPr>
          <w:rFonts w:cs="Arial" w:hAnsi="Arial" w:eastAsia="Arial" w:ascii="Arial"/>
          <w:b/>
          <w:color w:val="020202"/>
          <w:spacing w:val="-1"/>
          <w:w w:val="108"/>
          <w:sz w:val="18"/>
          <w:szCs w:val="18"/>
        </w:rPr>
        <w:t>I</w:t>
      </w:r>
      <w:r>
        <w:rPr>
          <w:rFonts w:cs="Arial" w:hAnsi="Arial" w:eastAsia="Arial" w:ascii="Arial"/>
          <w:b/>
          <w:color w:val="020202"/>
          <w:spacing w:val="-3"/>
          <w:w w:val="105"/>
          <w:sz w:val="18"/>
          <w:szCs w:val="18"/>
        </w:rPr>
        <w:t>O</w:t>
      </w:r>
      <w:r>
        <w:rPr>
          <w:rFonts w:cs="Arial" w:hAnsi="Arial" w:eastAsia="Arial" w:ascii="Arial"/>
          <w:b/>
          <w:color w:val="020202"/>
          <w:spacing w:val="0"/>
          <w:w w:val="69"/>
          <w:sz w:val="18"/>
          <w:szCs w:val="18"/>
        </w:rPr>
        <w:t>S</w:t>
      </w:r>
      <w:r>
        <w:rPr>
          <w:rFonts w:cs="Arial" w:hAnsi="Arial" w:eastAsia="Arial" w:ascii="Arial"/>
          <w:b/>
          <w:color w:val="020202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020202"/>
          <w:spacing w:val="-1"/>
          <w:w w:val="71"/>
          <w:sz w:val="18"/>
          <w:szCs w:val="18"/>
        </w:rPr>
        <w:t>T</w:t>
      </w:r>
      <w:r>
        <w:rPr>
          <w:rFonts w:cs="Arial" w:hAnsi="Arial" w:eastAsia="Arial" w:ascii="Arial"/>
          <w:b/>
          <w:color w:val="020202"/>
          <w:spacing w:val="-1"/>
          <w:w w:val="73"/>
          <w:sz w:val="18"/>
          <w:szCs w:val="18"/>
        </w:rPr>
        <w:t>É</w:t>
      </w:r>
      <w:r>
        <w:rPr>
          <w:rFonts w:cs="Arial" w:hAnsi="Arial" w:eastAsia="Arial" w:ascii="Arial"/>
          <w:b/>
          <w:color w:val="020202"/>
          <w:spacing w:val="-2"/>
          <w:w w:val="105"/>
          <w:sz w:val="18"/>
          <w:szCs w:val="18"/>
        </w:rPr>
        <w:t>C</w:t>
      </w:r>
      <w:r>
        <w:rPr>
          <w:rFonts w:cs="Arial" w:hAnsi="Arial" w:eastAsia="Arial" w:ascii="Arial"/>
          <w:b/>
          <w:color w:val="020202"/>
          <w:spacing w:val="-2"/>
          <w:w w:val="101"/>
          <w:sz w:val="18"/>
          <w:szCs w:val="18"/>
        </w:rPr>
        <w:t>N</w:t>
      </w:r>
      <w:r>
        <w:rPr>
          <w:rFonts w:cs="Arial" w:hAnsi="Arial" w:eastAsia="Arial" w:ascii="Arial"/>
          <w:b/>
          <w:color w:val="141414"/>
          <w:spacing w:val="-1"/>
          <w:w w:val="108"/>
          <w:sz w:val="18"/>
          <w:szCs w:val="18"/>
        </w:rPr>
        <w:t>I</w:t>
      </w:r>
      <w:r>
        <w:rPr>
          <w:rFonts w:cs="Arial" w:hAnsi="Arial" w:eastAsia="Arial" w:ascii="Arial"/>
          <w:b/>
          <w:color w:val="020202"/>
          <w:spacing w:val="-2"/>
          <w:w w:val="105"/>
          <w:sz w:val="18"/>
          <w:szCs w:val="18"/>
        </w:rPr>
        <w:t>C</w:t>
      </w:r>
      <w:r>
        <w:rPr>
          <w:rFonts w:cs="Arial" w:hAnsi="Arial" w:eastAsia="Arial" w:ascii="Arial"/>
          <w:b/>
          <w:color w:val="020202"/>
          <w:spacing w:val="-2"/>
          <w:w w:val="108"/>
          <w:sz w:val="18"/>
          <w:szCs w:val="18"/>
        </w:rPr>
        <w:t>O</w:t>
      </w:r>
      <w:r>
        <w:rPr>
          <w:rFonts w:cs="Arial" w:hAnsi="Arial" w:eastAsia="Arial" w:ascii="Arial"/>
          <w:b/>
          <w:color w:val="020202"/>
          <w:spacing w:val="0"/>
          <w:w w:val="73"/>
          <w:sz w:val="18"/>
          <w:szCs w:val="18"/>
        </w:rPr>
        <w:t>S</w:t>
      </w:r>
      <w:r>
        <w:rPr>
          <w:rFonts w:cs="Arial" w:hAnsi="Arial" w:eastAsia="Arial" w:ascii="Arial"/>
          <w:b/>
          <w:color w:val="020202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020202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b/>
          <w:color w:val="020202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020202"/>
          <w:spacing w:val="-1"/>
          <w:w w:val="69"/>
          <w:sz w:val="18"/>
          <w:szCs w:val="18"/>
        </w:rPr>
        <w:t>P</w:t>
      </w:r>
      <w:r>
        <w:rPr>
          <w:rFonts w:cs="Arial" w:hAnsi="Arial" w:eastAsia="Arial" w:ascii="Arial"/>
          <w:b/>
          <w:color w:val="020202"/>
          <w:spacing w:val="-2"/>
          <w:w w:val="79"/>
          <w:sz w:val="18"/>
          <w:szCs w:val="18"/>
        </w:rPr>
        <w:t>R</w:t>
      </w:r>
      <w:r>
        <w:rPr>
          <w:rFonts w:cs="Arial" w:hAnsi="Arial" w:eastAsia="Arial" w:ascii="Arial"/>
          <w:b/>
          <w:color w:val="020202"/>
          <w:spacing w:val="-2"/>
          <w:w w:val="108"/>
          <w:sz w:val="18"/>
          <w:szCs w:val="18"/>
        </w:rPr>
        <w:t>O</w:t>
      </w:r>
      <w:r>
        <w:rPr>
          <w:rFonts w:cs="Arial" w:hAnsi="Arial" w:eastAsia="Arial" w:ascii="Arial"/>
          <w:b/>
          <w:color w:val="020202"/>
          <w:spacing w:val="-1"/>
          <w:w w:val="80"/>
          <w:sz w:val="18"/>
          <w:szCs w:val="18"/>
        </w:rPr>
        <w:t>F</w:t>
      </w:r>
      <w:r>
        <w:rPr>
          <w:rFonts w:cs="Arial" w:hAnsi="Arial" w:eastAsia="Arial" w:ascii="Arial"/>
          <w:b/>
          <w:color w:val="020202"/>
          <w:spacing w:val="-1"/>
          <w:w w:val="73"/>
          <w:sz w:val="18"/>
          <w:szCs w:val="18"/>
        </w:rPr>
        <w:t>E</w:t>
      </w:r>
      <w:r>
        <w:rPr>
          <w:rFonts w:cs="Arial" w:hAnsi="Arial" w:eastAsia="Arial" w:ascii="Arial"/>
          <w:b/>
          <w:color w:val="020202"/>
          <w:spacing w:val="-1"/>
          <w:w w:val="77"/>
          <w:sz w:val="18"/>
          <w:szCs w:val="18"/>
        </w:rPr>
        <w:t>S</w:t>
      </w:r>
      <w:r>
        <w:rPr>
          <w:rFonts w:cs="Arial" w:hAnsi="Arial" w:eastAsia="Arial" w:ascii="Arial"/>
          <w:b/>
          <w:color w:val="020202"/>
          <w:spacing w:val="-1"/>
          <w:w w:val="98"/>
          <w:sz w:val="18"/>
          <w:szCs w:val="18"/>
        </w:rPr>
        <w:t>I</w:t>
      </w:r>
      <w:r>
        <w:rPr>
          <w:rFonts w:cs="Arial" w:hAnsi="Arial" w:eastAsia="Arial" w:ascii="Arial"/>
          <w:b/>
          <w:color w:val="020202"/>
          <w:spacing w:val="-2"/>
          <w:w w:val="108"/>
          <w:sz w:val="18"/>
          <w:szCs w:val="18"/>
        </w:rPr>
        <w:t>O</w:t>
      </w:r>
      <w:r>
        <w:rPr>
          <w:rFonts w:cs="Arial" w:hAnsi="Arial" w:eastAsia="Arial" w:ascii="Arial"/>
          <w:b/>
          <w:color w:val="020202"/>
          <w:spacing w:val="-2"/>
          <w:w w:val="101"/>
          <w:sz w:val="18"/>
          <w:szCs w:val="18"/>
        </w:rPr>
        <w:t>N</w:t>
      </w:r>
      <w:r>
        <w:rPr>
          <w:rFonts w:cs="Arial" w:hAnsi="Arial" w:eastAsia="Arial" w:ascii="Arial"/>
          <w:b/>
          <w:color w:val="020202"/>
          <w:spacing w:val="-2"/>
          <w:w w:val="105"/>
          <w:sz w:val="18"/>
          <w:szCs w:val="18"/>
        </w:rPr>
        <w:t>A</w:t>
      </w:r>
      <w:r>
        <w:rPr>
          <w:rFonts w:cs="Arial" w:hAnsi="Arial" w:eastAsia="Arial" w:ascii="Arial"/>
          <w:b/>
          <w:color w:val="020202"/>
          <w:spacing w:val="-2"/>
          <w:w w:val="76"/>
          <w:sz w:val="18"/>
          <w:szCs w:val="18"/>
        </w:rPr>
        <w:t>L</w:t>
      </w:r>
      <w:r>
        <w:rPr>
          <w:rFonts w:cs="Arial" w:hAnsi="Arial" w:eastAsia="Arial" w:ascii="Arial"/>
          <w:b/>
          <w:color w:val="020202"/>
          <w:spacing w:val="-1"/>
          <w:w w:val="73"/>
          <w:sz w:val="18"/>
          <w:szCs w:val="18"/>
        </w:rPr>
        <w:t>E</w:t>
      </w:r>
      <w:r>
        <w:rPr>
          <w:rFonts w:cs="Arial" w:hAnsi="Arial" w:eastAsia="Arial" w:ascii="Arial"/>
          <w:b/>
          <w:color w:val="020202"/>
          <w:spacing w:val="0"/>
          <w:w w:val="69"/>
          <w:sz w:val="18"/>
          <w:szCs w:val="18"/>
        </w:rPr>
        <w:t>S</w:t>
      </w:r>
      <w:r>
        <w:rPr>
          <w:rFonts w:cs="Arial" w:hAnsi="Arial" w:eastAsia="Arial" w:ascii="Arial"/>
          <w:b/>
          <w:color w:val="020202"/>
          <w:spacing w:val="0"/>
          <w:w w:val="100"/>
          <w:sz w:val="18"/>
          <w:szCs w:val="18"/>
        </w:rPr>
        <w:t>         </w:t>
      </w:r>
      <w:r>
        <w:rPr>
          <w:rFonts w:cs="Arial" w:hAnsi="Arial" w:eastAsia="Arial" w:ascii="Arial"/>
          <w:b/>
          <w:color w:val="020202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020202"/>
          <w:spacing w:val="-1"/>
          <w:w w:val="75"/>
          <w:sz w:val="18"/>
          <w:szCs w:val="18"/>
        </w:rPr>
        <w:t>H</w:t>
      </w:r>
      <w:r>
        <w:rPr>
          <w:rFonts w:cs="Arial" w:hAnsi="Arial" w:eastAsia="Arial" w:ascii="Arial"/>
          <w:b/>
          <w:color w:val="020202"/>
          <w:spacing w:val="-2"/>
          <w:w w:val="115"/>
          <w:sz w:val="18"/>
          <w:szCs w:val="18"/>
        </w:rPr>
        <w:t>O</w:t>
      </w:r>
      <w:r>
        <w:rPr>
          <w:rFonts w:cs="Arial" w:hAnsi="Arial" w:eastAsia="Arial" w:ascii="Arial"/>
          <w:b/>
          <w:color w:val="020202"/>
          <w:spacing w:val="-2"/>
          <w:w w:val="94"/>
          <w:sz w:val="18"/>
          <w:szCs w:val="18"/>
        </w:rPr>
        <w:t>N</w:t>
      </w:r>
      <w:r>
        <w:rPr>
          <w:rFonts w:cs="Arial" w:hAnsi="Arial" w:eastAsia="Arial" w:ascii="Arial"/>
          <w:b/>
          <w:color w:val="020202"/>
          <w:spacing w:val="-3"/>
          <w:w w:val="112"/>
          <w:sz w:val="18"/>
          <w:szCs w:val="18"/>
        </w:rPr>
        <w:t>O</w:t>
      </w:r>
      <w:r>
        <w:rPr>
          <w:rFonts w:cs="Arial" w:hAnsi="Arial" w:eastAsia="Arial" w:ascii="Arial"/>
          <w:b/>
          <w:color w:val="020202"/>
          <w:spacing w:val="-2"/>
          <w:w w:val="79"/>
          <w:sz w:val="18"/>
          <w:szCs w:val="18"/>
        </w:rPr>
        <w:t>R</w:t>
      </w:r>
      <w:r>
        <w:rPr>
          <w:rFonts w:cs="Arial" w:hAnsi="Arial" w:eastAsia="Arial" w:ascii="Arial"/>
          <w:b/>
          <w:color w:val="020202"/>
          <w:spacing w:val="-2"/>
          <w:w w:val="105"/>
          <w:sz w:val="18"/>
          <w:szCs w:val="18"/>
        </w:rPr>
        <w:t>A</w:t>
      </w:r>
      <w:r>
        <w:rPr>
          <w:rFonts w:cs="Arial" w:hAnsi="Arial" w:eastAsia="Arial" w:ascii="Arial"/>
          <w:b/>
          <w:color w:val="020202"/>
          <w:spacing w:val="-2"/>
          <w:w w:val="83"/>
          <w:sz w:val="18"/>
          <w:szCs w:val="18"/>
        </w:rPr>
        <w:t>R</w:t>
      </w:r>
      <w:r>
        <w:rPr>
          <w:rFonts w:cs="Arial" w:hAnsi="Arial" w:eastAsia="Arial" w:ascii="Arial"/>
          <w:b/>
          <w:color w:val="020202"/>
          <w:spacing w:val="-1"/>
          <w:w w:val="98"/>
          <w:sz w:val="18"/>
          <w:szCs w:val="18"/>
        </w:rPr>
        <w:t>I</w:t>
      </w:r>
      <w:r>
        <w:rPr>
          <w:rFonts w:cs="Arial" w:hAnsi="Arial" w:eastAsia="Arial" w:ascii="Arial"/>
          <w:b/>
          <w:color w:val="020202"/>
          <w:spacing w:val="-3"/>
          <w:w w:val="105"/>
          <w:sz w:val="18"/>
          <w:szCs w:val="18"/>
        </w:rPr>
        <w:t>O</w:t>
      </w:r>
      <w:r>
        <w:rPr>
          <w:rFonts w:cs="Arial" w:hAnsi="Arial" w:eastAsia="Arial" w:ascii="Arial"/>
          <w:b/>
          <w:color w:val="020202"/>
          <w:spacing w:val="0"/>
          <w:w w:val="69"/>
          <w:sz w:val="18"/>
          <w:szCs w:val="18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11"/>
          <w:szCs w:val="11"/>
        </w:rPr>
        <w:jc w:val="left"/>
        <w:spacing w:before="1" w:lineRule="exact" w:line="100"/>
      </w:pPr>
      <w:r>
        <w:rPr>
          <w:sz w:val="11"/>
          <w:szCs w:val="11"/>
        </w:rPr>
      </w:r>
    </w:p>
    <w:tbl>
      <w:tblPr>
        <w:tblW w:w="0" w:type="auto"/>
        <w:tblLook w:val="01E0"/>
        <w:jc w:val="left"/>
        <w:tblInd w:w="109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319" w:hRule="exact"/>
        </w:trPr>
        <w:tc>
          <w:tcPr>
            <w:tcW w:w="168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79"/>
              <w:ind w:left="54"/>
            </w:pPr>
            <w:r>
              <w:rPr>
                <w:rFonts w:cs="Arial" w:hAnsi="Arial" w:eastAsia="Arial" w:ascii="Arial"/>
                <w:color w:val="141414"/>
                <w:w w:val="94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41414"/>
                <w:spacing w:val="1"/>
                <w:w w:val="94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41414"/>
                <w:spacing w:val="0"/>
                <w:w w:val="97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232323"/>
                <w:spacing w:val="0"/>
                <w:w w:val="108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41414"/>
                <w:spacing w:val="0"/>
                <w:w w:val="97"/>
                <w:sz w:val="16"/>
                <w:szCs w:val="16"/>
              </w:rPr>
              <w:t>20</w:t>
            </w:r>
            <w:r>
              <w:rPr>
                <w:rFonts w:cs="Arial" w:hAnsi="Arial" w:eastAsia="Arial" w:ascii="Arial"/>
                <w:color w:val="141414"/>
                <w:spacing w:val="0"/>
                <w:w w:val="113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20202"/>
                <w:spacing w:val="1"/>
                <w:w w:val="64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141414"/>
                <w:spacing w:val="0"/>
                <w:w w:val="111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41414"/>
                <w:spacing w:val="1"/>
                <w:w w:val="11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41414"/>
                <w:spacing w:val="0"/>
                <w:w w:val="102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41414"/>
                <w:spacing w:val="1"/>
                <w:w w:val="91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020202"/>
                <w:spacing w:val="0"/>
                <w:w w:val="108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020202"/>
                <w:spacing w:val="1"/>
                <w:w w:val="99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41414"/>
                <w:spacing w:val="1"/>
                <w:w w:val="111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141414"/>
                <w:spacing w:val="0"/>
                <w:w w:val="108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20202"/>
                <w:spacing w:val="0"/>
                <w:w w:val="73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541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84"/>
              <w:ind w:left="159"/>
            </w:pPr>
            <w:r>
              <w:rPr>
                <w:rFonts w:cs="Arial" w:hAnsi="Arial" w:eastAsia="Arial" w:ascii="Arial"/>
                <w:color w:val="141414"/>
                <w:spacing w:val="1"/>
                <w:w w:val="90"/>
                <w:sz w:val="16"/>
                <w:szCs w:val="16"/>
              </w:rPr>
              <w:t>W</w:t>
            </w:r>
            <w:r>
              <w:rPr>
                <w:rFonts w:cs="Arial" w:hAnsi="Arial" w:eastAsia="Arial" w:ascii="Arial"/>
                <w:color w:val="141414"/>
                <w:spacing w:val="0"/>
                <w:w w:val="90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41414"/>
                <w:spacing w:val="0"/>
                <w:w w:val="90"/>
                <w:sz w:val="16"/>
                <w:szCs w:val="16"/>
              </w:rPr>
              <w:t>LI</w:t>
            </w:r>
            <w:r>
              <w:rPr>
                <w:rFonts w:cs="Arial" w:hAnsi="Arial" w:eastAsia="Arial" w:ascii="Arial"/>
                <w:color w:val="141414"/>
                <w:spacing w:val="1"/>
                <w:w w:val="90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20202"/>
                <w:spacing w:val="0"/>
                <w:w w:val="90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20202"/>
                <w:spacing w:val="35"/>
                <w:w w:val="9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0"/>
                <w:w w:val="90"/>
                <w:sz w:val="16"/>
                <w:szCs w:val="16"/>
              </w:rPr>
              <w:t>J</w:t>
            </w:r>
            <w:r>
              <w:rPr>
                <w:rFonts w:cs="Arial" w:hAnsi="Arial" w:eastAsia="Arial" w:ascii="Arial"/>
                <w:color w:val="141414"/>
                <w:spacing w:val="0"/>
                <w:w w:val="90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41414"/>
                <w:spacing w:val="1"/>
                <w:w w:val="90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41414"/>
                <w:spacing w:val="0"/>
                <w:w w:val="90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141414"/>
                <w:spacing w:val="0"/>
                <w:w w:val="90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141414"/>
                <w:spacing w:val="7"/>
                <w:w w:val="9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1"/>
                <w:w w:val="76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141414"/>
                <w:spacing w:val="1"/>
                <w:w w:val="76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141414"/>
                <w:spacing w:val="1"/>
                <w:w w:val="76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41414"/>
                <w:spacing w:val="1"/>
                <w:w w:val="76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0"/>
                <w:w w:val="76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141414"/>
                <w:spacing w:val="20"/>
                <w:w w:val="76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1"/>
                <w:w w:val="67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41414"/>
                <w:spacing w:val="1"/>
                <w:w w:val="103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41414"/>
                <w:spacing w:val="1"/>
                <w:w w:val="73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141414"/>
                <w:spacing w:val="0"/>
                <w:w w:val="108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7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89"/>
              <w:ind w:left="2112"/>
            </w:pPr>
            <w:r>
              <w:rPr>
                <w:rFonts w:cs="Arial" w:hAnsi="Arial" w:eastAsia="Arial" w:ascii="Arial"/>
                <w:color w:val="141414"/>
                <w:spacing w:val="1"/>
                <w:w w:val="6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41414"/>
                <w:spacing w:val="0"/>
                <w:w w:val="81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141414"/>
                <w:spacing w:val="1"/>
                <w:w w:val="103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41414"/>
                <w:spacing w:val="0"/>
                <w:w w:val="108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41414"/>
                <w:spacing w:val="0"/>
                <w:w w:val="75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41414"/>
                <w:spacing w:val="0"/>
                <w:w w:val="116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41414"/>
                <w:spacing w:val="0"/>
                <w:w w:val="104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41414"/>
                <w:spacing w:val="0"/>
                <w:w w:val="67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7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94"/>
              <w:ind w:left="725"/>
            </w:pPr>
            <w:r>
              <w:rPr>
                <w:rFonts w:cs="Arial" w:hAnsi="Arial" w:eastAsia="Arial" w:ascii="Arial"/>
                <w:color w:val="141414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5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84"/>
              <w:ind w:left="411"/>
            </w:pPr>
            <w:r>
              <w:rPr>
                <w:rFonts w:cs="Arial" w:hAnsi="Arial" w:eastAsia="Arial" w:ascii="Arial"/>
                <w:color w:val="141414"/>
                <w:w w:val="86"/>
                <w:sz w:val="16"/>
                <w:szCs w:val="16"/>
              </w:rPr>
              <w:t>7</w:t>
            </w:r>
            <w:r>
              <w:rPr>
                <w:rFonts w:cs="Arial" w:hAnsi="Arial" w:eastAsia="Arial" w:ascii="Arial"/>
                <w:color w:val="141414"/>
                <w:w w:val="75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141414"/>
                <w:w w:val="104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141414"/>
                <w:spacing w:val="1"/>
                <w:w w:val="104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343434"/>
                <w:spacing w:val="0"/>
                <w:w w:val="64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141414"/>
                <w:spacing w:val="0"/>
                <w:w w:val="105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59" w:hRule="exact"/>
        </w:trPr>
        <w:tc>
          <w:tcPr>
            <w:tcW w:w="168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4"/>
              <w:ind w:left="54"/>
            </w:pPr>
            <w:r>
              <w:rPr>
                <w:rFonts w:cs="Arial" w:hAnsi="Arial" w:eastAsia="Arial" w:ascii="Arial"/>
                <w:color w:val="141414"/>
                <w:w w:val="94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41414"/>
                <w:spacing w:val="1"/>
                <w:w w:val="94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41414"/>
                <w:spacing w:val="0"/>
                <w:w w:val="97"/>
                <w:sz w:val="16"/>
                <w:szCs w:val="16"/>
              </w:rPr>
              <w:t>4</w:t>
            </w:r>
            <w:r>
              <w:rPr>
                <w:rFonts w:cs="Arial" w:hAnsi="Arial" w:eastAsia="Arial" w:ascii="Arial"/>
                <w:color w:val="141414"/>
                <w:spacing w:val="0"/>
                <w:w w:val="99"/>
                <w:sz w:val="16"/>
                <w:szCs w:val="16"/>
              </w:rPr>
              <w:t>-2</w:t>
            </w:r>
            <w:r>
              <w:rPr>
                <w:rFonts w:cs="Arial" w:hAnsi="Arial" w:eastAsia="Arial" w:ascii="Arial"/>
                <w:color w:val="141414"/>
                <w:spacing w:val="1"/>
                <w:w w:val="99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41414"/>
                <w:spacing w:val="0"/>
                <w:w w:val="113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20202"/>
                <w:spacing w:val="1"/>
                <w:w w:val="64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141414"/>
                <w:spacing w:val="0"/>
                <w:w w:val="126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020202"/>
                <w:spacing w:val="0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41414"/>
                <w:spacing w:val="0"/>
                <w:w w:val="102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41414"/>
                <w:spacing w:val="0"/>
                <w:w w:val="86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020202"/>
                <w:spacing w:val="0"/>
                <w:w w:val="117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41414"/>
                <w:spacing w:val="1"/>
                <w:w w:val="95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41414"/>
                <w:spacing w:val="1"/>
                <w:w w:val="115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141414"/>
                <w:spacing w:val="0"/>
                <w:w w:val="108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20202"/>
                <w:spacing w:val="0"/>
                <w:w w:val="73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541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4"/>
              <w:ind w:left="159"/>
            </w:pPr>
            <w:r>
              <w:rPr>
                <w:rFonts w:cs="Arial" w:hAnsi="Arial" w:eastAsia="Arial" w:ascii="Arial"/>
                <w:color w:val="020202"/>
                <w:w w:val="84"/>
                <w:sz w:val="16"/>
                <w:szCs w:val="16"/>
              </w:rPr>
              <w:t>J</w:t>
            </w:r>
            <w:r>
              <w:rPr>
                <w:rFonts w:cs="Arial" w:hAnsi="Arial" w:eastAsia="Arial" w:ascii="Arial"/>
                <w:color w:val="141414"/>
                <w:spacing w:val="1"/>
                <w:w w:val="111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41414"/>
                <w:spacing w:val="1"/>
                <w:w w:val="76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41414"/>
                <w:spacing w:val="0"/>
                <w:w w:val="72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141414"/>
                <w:spacing w:val="13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0"/>
                <w:w w:val="78"/>
                <w:sz w:val="16"/>
                <w:szCs w:val="16"/>
              </w:rPr>
              <w:t>J</w:t>
            </w:r>
            <w:r>
              <w:rPr>
                <w:rFonts w:cs="Arial" w:hAnsi="Arial" w:eastAsia="Arial" w:ascii="Arial"/>
                <w:color w:val="141414"/>
                <w:spacing w:val="1"/>
                <w:w w:val="103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20202"/>
                <w:spacing w:val="0"/>
                <w:w w:val="8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41414"/>
                <w:spacing w:val="1"/>
                <w:w w:val="111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141414"/>
                <w:spacing w:val="0"/>
                <w:w w:val="72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9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1"/>
                <w:w w:val="100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141414"/>
                <w:spacing w:val="1"/>
                <w:w w:val="111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41414"/>
                <w:spacing w:val="1"/>
                <w:w w:val="78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41414"/>
                <w:spacing w:val="0"/>
                <w:w w:val="108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41414"/>
                <w:spacing w:val="0"/>
                <w:w w:val="75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41414"/>
                <w:spacing w:val="1"/>
                <w:w w:val="76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0"/>
                <w:w w:val="63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41414"/>
                <w:spacing w:val="13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1"/>
                <w:w w:val="104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141414"/>
                <w:spacing w:val="1"/>
                <w:w w:val="103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41414"/>
                <w:spacing w:val="1"/>
                <w:w w:val="9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41414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20202"/>
                <w:spacing w:val="0"/>
                <w:w w:val="97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41414"/>
                <w:spacing w:val="0"/>
                <w:w w:val="78"/>
                <w:sz w:val="16"/>
                <w:szCs w:val="16"/>
              </w:rPr>
              <w:t>LL</w:t>
            </w:r>
            <w:r>
              <w:rPr>
                <w:rFonts w:cs="Arial" w:hAnsi="Arial" w:eastAsia="Arial" w:ascii="Arial"/>
                <w:color w:val="141414"/>
                <w:spacing w:val="0"/>
                <w:w w:val="94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7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9"/>
              <w:ind w:left="2112"/>
            </w:pPr>
            <w:r>
              <w:rPr>
                <w:rFonts w:cs="Arial" w:hAnsi="Arial" w:eastAsia="Arial" w:ascii="Arial"/>
                <w:color w:val="141414"/>
                <w:spacing w:val="1"/>
                <w:w w:val="6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41414"/>
                <w:spacing w:val="0"/>
                <w:w w:val="81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141414"/>
                <w:spacing w:val="1"/>
                <w:w w:val="103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20202"/>
                <w:spacing w:val="1"/>
                <w:w w:val="103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41414"/>
                <w:spacing w:val="0"/>
                <w:w w:val="8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41414"/>
                <w:spacing w:val="0"/>
                <w:w w:val="116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41414"/>
                <w:spacing w:val="0"/>
                <w:w w:val="104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41414"/>
                <w:spacing w:val="0"/>
                <w:w w:val="67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7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4"/>
              <w:ind w:left="725"/>
            </w:pPr>
            <w:r>
              <w:rPr>
                <w:rFonts w:cs="Arial" w:hAnsi="Arial" w:eastAsia="Arial" w:ascii="Arial"/>
                <w:color w:val="141414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5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4"/>
              <w:ind w:left="411"/>
            </w:pPr>
            <w:r>
              <w:rPr>
                <w:rFonts w:cs="Arial" w:hAnsi="Arial" w:eastAsia="Arial" w:ascii="Arial"/>
                <w:color w:val="141414"/>
                <w:w w:val="86"/>
                <w:sz w:val="16"/>
                <w:szCs w:val="16"/>
              </w:rPr>
              <w:t>7</w:t>
            </w:r>
            <w:r>
              <w:rPr>
                <w:rFonts w:cs="Arial" w:hAnsi="Arial" w:eastAsia="Arial" w:ascii="Arial"/>
                <w:color w:val="141414"/>
                <w:w w:val="75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141414"/>
                <w:w w:val="102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141414"/>
                <w:spacing w:val="1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32323"/>
                <w:spacing w:val="0"/>
                <w:w w:val="75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141414"/>
                <w:spacing w:val="0"/>
                <w:w w:val="102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59" w:hRule="exact"/>
        </w:trPr>
        <w:tc>
          <w:tcPr>
            <w:tcW w:w="168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4"/>
              <w:ind w:left="50"/>
            </w:pPr>
            <w:r>
              <w:rPr>
                <w:rFonts w:cs="Arial" w:hAnsi="Arial" w:eastAsia="Arial" w:ascii="Arial"/>
                <w:color w:val="141414"/>
                <w:spacing w:val="-5"/>
                <w:w w:val="97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41414"/>
                <w:spacing w:val="0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41414"/>
                <w:spacing w:val="1"/>
                <w:w w:val="91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141414"/>
                <w:spacing w:val="0"/>
                <w:w w:val="108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41414"/>
                <w:spacing w:val="1"/>
                <w:w w:val="9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41414"/>
                <w:spacing w:val="0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41414"/>
                <w:spacing w:val="1"/>
                <w:w w:val="118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41414"/>
                <w:spacing w:val="1"/>
                <w:w w:val="64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141414"/>
                <w:spacing w:val="0"/>
                <w:w w:val="117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020202"/>
                <w:spacing w:val="1"/>
                <w:w w:val="107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41414"/>
                <w:spacing w:val="0"/>
                <w:w w:val="102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41414"/>
                <w:spacing w:val="0"/>
                <w:w w:val="86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020202"/>
                <w:spacing w:val="0"/>
                <w:w w:val="117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41414"/>
                <w:spacing w:val="1"/>
                <w:w w:val="95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41414"/>
                <w:spacing w:val="1"/>
                <w:w w:val="115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141414"/>
                <w:spacing w:val="0"/>
                <w:w w:val="108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20202"/>
                <w:spacing w:val="0"/>
                <w:w w:val="73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541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4"/>
              <w:ind w:left="154"/>
            </w:pPr>
            <w:r>
              <w:rPr>
                <w:rFonts w:cs="Arial" w:hAnsi="Arial" w:eastAsia="Arial" w:ascii="Arial"/>
                <w:color w:val="141414"/>
                <w:spacing w:val="0"/>
                <w:w w:val="89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41414"/>
                <w:spacing w:val="1"/>
                <w:w w:val="89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41414"/>
                <w:spacing w:val="1"/>
                <w:w w:val="89"/>
                <w:sz w:val="16"/>
                <w:szCs w:val="16"/>
              </w:rPr>
              <w:t>F</w:t>
            </w:r>
            <w:r>
              <w:rPr>
                <w:rFonts w:cs="Arial" w:hAnsi="Arial" w:eastAsia="Arial" w:ascii="Arial"/>
                <w:color w:val="141414"/>
                <w:spacing w:val="0"/>
                <w:w w:val="89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41414"/>
                <w:spacing w:val="0"/>
                <w:w w:val="89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1"/>
                <w:w w:val="89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41414"/>
                <w:spacing w:val="0"/>
                <w:w w:val="89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41414"/>
                <w:spacing w:val="16"/>
                <w:w w:val="89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0"/>
                <w:w w:val="99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41414"/>
                <w:spacing w:val="1"/>
                <w:w w:val="80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41414"/>
                <w:spacing w:val="0"/>
                <w:w w:val="72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0"/>
                <w:w w:val="96"/>
                <w:sz w:val="16"/>
                <w:szCs w:val="16"/>
              </w:rPr>
              <w:t>J</w:t>
            </w:r>
            <w:r>
              <w:rPr>
                <w:rFonts w:cs="Arial" w:hAnsi="Arial" w:eastAsia="Arial" w:ascii="Arial"/>
                <w:color w:val="141414"/>
                <w:spacing w:val="1"/>
                <w:w w:val="103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41414"/>
                <w:spacing w:val="1"/>
                <w:w w:val="9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41414"/>
                <w:spacing w:val="1"/>
                <w:w w:val="99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41414"/>
                <w:spacing w:val="1"/>
                <w:w w:val="78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41414"/>
                <w:spacing w:val="0"/>
                <w:w w:val="108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41414"/>
                <w:spacing w:val="9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0"/>
                <w:w w:val="72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41414"/>
                <w:spacing w:val="0"/>
                <w:w w:val="104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41414"/>
                <w:spacing w:val="0"/>
                <w:w w:val="72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41414"/>
                <w:spacing w:val="0"/>
                <w:w w:val="99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41414"/>
                <w:spacing w:val="13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0"/>
                <w:w w:val="108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41414"/>
                <w:spacing w:val="1"/>
                <w:w w:val="78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41414"/>
                <w:spacing w:val="0"/>
                <w:w w:val="87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232323"/>
                <w:spacing w:val="0"/>
                <w:w w:val="73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7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9"/>
              <w:ind w:left="2112"/>
            </w:pPr>
            <w:r>
              <w:rPr>
                <w:rFonts w:cs="Arial" w:hAnsi="Arial" w:eastAsia="Arial" w:ascii="Arial"/>
                <w:color w:val="141414"/>
                <w:spacing w:val="1"/>
                <w:w w:val="6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41414"/>
                <w:spacing w:val="1"/>
                <w:w w:val="76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141414"/>
                <w:spacing w:val="0"/>
                <w:w w:val="108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20202"/>
                <w:spacing w:val="1"/>
                <w:w w:val="9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41414"/>
                <w:spacing w:val="0"/>
                <w:w w:val="97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41414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41414"/>
                <w:spacing w:val="0"/>
                <w:w w:val="108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41414"/>
                <w:spacing w:val="0"/>
                <w:w w:val="67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7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4"/>
              <w:ind w:left="725"/>
            </w:pPr>
            <w:r>
              <w:rPr>
                <w:rFonts w:cs="Arial" w:hAnsi="Arial" w:eastAsia="Arial" w:ascii="Arial"/>
                <w:color w:val="141414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5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4"/>
              <w:ind w:left="411"/>
            </w:pPr>
            <w:r>
              <w:rPr>
                <w:rFonts w:cs="Arial" w:hAnsi="Arial" w:eastAsia="Arial" w:ascii="Arial"/>
                <w:color w:val="232323"/>
                <w:spacing w:val="1"/>
                <w:w w:val="80"/>
                <w:sz w:val="16"/>
                <w:szCs w:val="16"/>
              </w:rPr>
              <w:t>7</w:t>
            </w:r>
            <w:r>
              <w:rPr>
                <w:rFonts w:cs="Arial" w:hAnsi="Arial" w:eastAsia="Arial" w:ascii="Arial"/>
                <w:color w:val="141414"/>
                <w:spacing w:val="0"/>
                <w:w w:val="86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141414"/>
                <w:spacing w:val="0"/>
                <w:w w:val="102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141414"/>
                <w:spacing w:val="1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41414"/>
                <w:spacing w:val="0"/>
                <w:w w:val="75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141414"/>
                <w:spacing w:val="0"/>
                <w:w w:val="102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59" w:hRule="exact"/>
        </w:trPr>
        <w:tc>
          <w:tcPr>
            <w:tcW w:w="168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4"/>
              <w:ind w:left="50"/>
            </w:pPr>
            <w:r>
              <w:rPr>
                <w:rFonts w:cs="Arial" w:hAnsi="Arial" w:eastAsia="Arial" w:ascii="Arial"/>
                <w:color w:val="141414"/>
                <w:spacing w:val="1"/>
                <w:w w:val="9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41414"/>
                <w:spacing w:val="0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41414"/>
                <w:spacing w:val="1"/>
                <w:w w:val="91"/>
                <w:sz w:val="16"/>
                <w:szCs w:val="16"/>
              </w:rPr>
              <w:t>6</w:t>
            </w:r>
            <w:r>
              <w:rPr>
                <w:rFonts w:cs="Arial" w:hAnsi="Arial" w:eastAsia="Arial" w:ascii="Arial"/>
                <w:color w:val="020202"/>
                <w:spacing w:val="0"/>
                <w:w w:val="108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41414"/>
                <w:spacing w:val="1"/>
                <w:w w:val="9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41414"/>
                <w:spacing w:val="0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41414"/>
                <w:spacing w:val="1"/>
                <w:w w:val="118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41414"/>
                <w:spacing w:val="1"/>
                <w:w w:val="64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141414"/>
                <w:spacing w:val="0"/>
                <w:w w:val="111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41414"/>
                <w:spacing w:val="1"/>
                <w:w w:val="11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41414"/>
                <w:spacing w:val="0"/>
                <w:w w:val="97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41414"/>
                <w:spacing w:val="1"/>
                <w:w w:val="91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020202"/>
                <w:spacing w:val="0"/>
                <w:w w:val="108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41414"/>
                <w:spacing w:val="1"/>
                <w:w w:val="99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41414"/>
                <w:spacing w:val="1"/>
                <w:w w:val="111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141414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20202"/>
                <w:spacing w:val="0"/>
                <w:w w:val="73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541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4"/>
              <w:ind w:left="154"/>
            </w:pPr>
            <w:r>
              <w:rPr>
                <w:rFonts w:cs="Arial" w:hAnsi="Arial" w:eastAsia="Arial" w:ascii="Arial"/>
                <w:color w:val="141414"/>
                <w:spacing w:val="0"/>
                <w:w w:val="100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41414"/>
                <w:spacing w:val="1"/>
                <w:w w:val="100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41414"/>
                <w:spacing w:val="0"/>
                <w:w w:val="100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41414"/>
                <w:spacing w:val="5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0"/>
                <w:w w:val="54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41414"/>
                <w:spacing w:val="0"/>
                <w:w w:val="8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41414"/>
                <w:spacing w:val="1"/>
                <w:w w:val="103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41414"/>
                <w:spacing w:val="0"/>
                <w:w w:val="81"/>
                <w:sz w:val="16"/>
                <w:szCs w:val="16"/>
              </w:rPr>
              <w:t>BE</w:t>
            </w:r>
            <w:r>
              <w:rPr>
                <w:rFonts w:cs="Arial" w:hAnsi="Arial" w:eastAsia="Arial" w:ascii="Arial"/>
                <w:color w:val="141414"/>
                <w:spacing w:val="0"/>
                <w:w w:val="80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41414"/>
                <w:spacing w:val="5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0"/>
                <w:w w:val="70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232323"/>
                <w:spacing w:val="0"/>
                <w:w w:val="8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0"/>
                <w:w w:val="75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020202"/>
                <w:spacing w:val="1"/>
                <w:w w:val="103"/>
                <w:sz w:val="16"/>
                <w:szCs w:val="16"/>
              </w:rPr>
              <w:t>V</w:t>
            </w:r>
            <w:r>
              <w:rPr>
                <w:rFonts w:cs="Arial" w:hAnsi="Arial" w:eastAsia="Arial" w:ascii="Arial"/>
                <w:color w:val="141414"/>
                <w:spacing w:val="0"/>
                <w:w w:val="99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41414"/>
                <w:spacing w:val="9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0"/>
                <w:w w:val="97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141414"/>
                <w:spacing w:val="1"/>
                <w:w w:val="115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20202"/>
                <w:spacing w:val="1"/>
                <w:w w:val="78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41414"/>
                <w:spacing w:val="1"/>
                <w:w w:val="103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41414"/>
                <w:spacing w:val="1"/>
                <w:w w:val="80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41414"/>
                <w:spacing w:val="0"/>
                <w:w w:val="72"/>
                <w:sz w:val="16"/>
                <w:szCs w:val="16"/>
              </w:rPr>
              <w:t>ES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7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9"/>
              <w:ind w:left="2112"/>
            </w:pPr>
            <w:r>
              <w:rPr>
                <w:rFonts w:cs="Arial" w:hAnsi="Arial" w:eastAsia="Arial" w:ascii="Arial"/>
                <w:color w:val="141414"/>
                <w:spacing w:val="1"/>
                <w:w w:val="6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41414"/>
                <w:spacing w:val="1"/>
                <w:w w:val="76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141414"/>
                <w:spacing w:val="0"/>
                <w:w w:val="108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20202"/>
                <w:spacing w:val="1"/>
                <w:w w:val="9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41414"/>
                <w:spacing w:val="0"/>
                <w:w w:val="8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41414"/>
                <w:spacing w:val="0"/>
                <w:w w:val="116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41414"/>
                <w:spacing w:val="0"/>
                <w:w w:val="108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41414"/>
                <w:spacing w:val="0"/>
                <w:w w:val="67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7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4"/>
              <w:ind w:left="720"/>
            </w:pPr>
            <w:r>
              <w:rPr>
                <w:rFonts w:cs="Arial" w:hAnsi="Arial" w:eastAsia="Arial" w:ascii="Arial"/>
                <w:color w:val="141414"/>
                <w:spacing w:val="0"/>
                <w:w w:val="104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5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4"/>
              <w:ind w:left="401"/>
            </w:pPr>
            <w:r>
              <w:rPr>
                <w:rFonts w:cs="Arial" w:hAnsi="Arial" w:eastAsia="Arial" w:ascii="Arial"/>
                <w:color w:val="141414"/>
                <w:spacing w:val="1"/>
                <w:w w:val="91"/>
                <w:sz w:val="16"/>
                <w:szCs w:val="16"/>
              </w:rPr>
              <w:t>7</w:t>
            </w:r>
            <w:r>
              <w:rPr>
                <w:rFonts w:cs="Arial" w:hAnsi="Arial" w:eastAsia="Arial" w:ascii="Arial"/>
                <w:color w:val="343434"/>
                <w:spacing w:val="0"/>
                <w:w w:val="97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141414"/>
                <w:spacing w:val="0"/>
                <w:w w:val="100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141414"/>
                <w:spacing w:val="2"/>
                <w:w w:val="100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343434"/>
                <w:spacing w:val="0"/>
                <w:w w:val="75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020202"/>
                <w:spacing w:val="0"/>
                <w:w w:val="102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59" w:hRule="exact"/>
        </w:trPr>
        <w:tc>
          <w:tcPr>
            <w:tcW w:w="168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4"/>
              <w:ind w:left="54"/>
            </w:pPr>
            <w:r>
              <w:rPr>
                <w:rFonts w:cs="Arial" w:hAnsi="Arial" w:eastAsia="Arial" w:ascii="Arial"/>
                <w:color w:val="141414"/>
                <w:spacing w:val="1"/>
                <w:w w:val="80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41414"/>
                <w:spacing w:val="0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020202"/>
                <w:spacing w:val="0"/>
                <w:w w:val="97"/>
                <w:sz w:val="16"/>
                <w:szCs w:val="16"/>
              </w:rPr>
              <w:t>7</w:t>
            </w:r>
            <w:r>
              <w:rPr>
                <w:rFonts w:cs="Arial" w:hAnsi="Arial" w:eastAsia="Arial" w:ascii="Arial"/>
                <w:color w:val="020202"/>
                <w:spacing w:val="0"/>
                <w:w w:val="108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41414"/>
                <w:spacing w:val="1"/>
                <w:w w:val="9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41414"/>
                <w:spacing w:val="0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41414"/>
                <w:spacing w:val="0"/>
                <w:w w:val="113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41414"/>
                <w:spacing w:val="0"/>
                <w:w w:val="70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141414"/>
                <w:spacing w:val="0"/>
                <w:w w:val="111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41414"/>
                <w:spacing w:val="1"/>
                <w:w w:val="11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41414"/>
                <w:spacing w:val="0"/>
                <w:w w:val="97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41414"/>
                <w:spacing w:val="1"/>
                <w:w w:val="91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141414"/>
                <w:spacing w:val="0"/>
                <w:w w:val="108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41414"/>
                <w:spacing w:val="1"/>
                <w:w w:val="99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41414"/>
                <w:spacing w:val="1"/>
                <w:w w:val="111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141414"/>
                <w:spacing w:val="0"/>
                <w:w w:val="108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41414"/>
                <w:spacing w:val="0"/>
                <w:w w:val="73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541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9"/>
              <w:ind w:left="164"/>
            </w:pPr>
            <w:r>
              <w:rPr>
                <w:rFonts w:cs="Arial" w:hAnsi="Arial" w:eastAsia="Arial" w:ascii="Arial"/>
                <w:color w:val="141414"/>
                <w:spacing w:val="0"/>
                <w:w w:val="90"/>
                <w:sz w:val="16"/>
                <w:szCs w:val="16"/>
              </w:rPr>
              <w:t>J</w:t>
            </w:r>
            <w:r>
              <w:rPr>
                <w:rFonts w:cs="Arial" w:hAnsi="Arial" w:eastAsia="Arial" w:ascii="Arial"/>
                <w:color w:val="141414"/>
                <w:spacing w:val="0"/>
                <w:w w:val="90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141414"/>
                <w:spacing w:val="0"/>
                <w:w w:val="90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41414"/>
                <w:spacing w:val="0"/>
                <w:w w:val="90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41414"/>
                <w:spacing w:val="21"/>
                <w:w w:val="9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1"/>
                <w:w w:val="103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41414"/>
                <w:spacing w:val="0"/>
                <w:w w:val="108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41414"/>
                <w:spacing w:val="1"/>
                <w:w w:val="78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41414"/>
                <w:spacing w:val="1"/>
                <w:w w:val="80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020202"/>
                <w:spacing w:val="0"/>
                <w:w w:val="108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41414"/>
                <w:spacing w:val="0"/>
                <w:w w:val="67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41414"/>
                <w:spacing w:val="14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1"/>
                <w:w w:val="76"/>
                <w:sz w:val="16"/>
                <w:szCs w:val="16"/>
              </w:rPr>
              <w:t>B</w:t>
            </w:r>
            <w:r>
              <w:rPr>
                <w:rFonts w:cs="Arial" w:hAnsi="Arial" w:eastAsia="Arial" w:ascii="Arial"/>
                <w:color w:val="141414"/>
                <w:spacing w:val="1"/>
                <w:w w:val="103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41414"/>
                <w:spacing w:val="1"/>
                <w:w w:val="78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41414"/>
                <w:spacing w:val="0"/>
                <w:w w:val="83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020202"/>
                <w:spacing w:val="0"/>
                <w:w w:val="97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41414"/>
                <w:spacing w:val="0"/>
                <w:w w:val="75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41414"/>
                <w:spacing w:val="1"/>
                <w:w w:val="75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41414"/>
                <w:spacing w:val="1"/>
                <w:w w:val="103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41414"/>
                <w:spacing w:val="0"/>
                <w:w w:val="67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41414"/>
                <w:spacing w:val="19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1"/>
                <w:w w:val="100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20202"/>
                <w:spacing w:val="0"/>
                <w:w w:val="100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141414"/>
                <w:spacing w:val="0"/>
                <w:w w:val="100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7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9"/>
              <w:ind w:left="1911"/>
            </w:pPr>
            <w:r>
              <w:rPr>
                <w:rFonts w:cs="Arial" w:hAnsi="Arial" w:eastAsia="Arial" w:ascii="Arial"/>
                <w:color w:val="141414"/>
                <w:w w:val="81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141414"/>
                <w:spacing w:val="1"/>
                <w:w w:val="78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41414"/>
                <w:spacing w:val="0"/>
                <w:w w:val="108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41414"/>
                <w:spacing w:val="1"/>
                <w:w w:val="78"/>
                <w:sz w:val="16"/>
                <w:szCs w:val="16"/>
              </w:rPr>
              <w:t>F</w:t>
            </w:r>
            <w:r>
              <w:rPr>
                <w:rFonts w:cs="Arial" w:hAnsi="Arial" w:eastAsia="Arial" w:ascii="Arial"/>
                <w:color w:val="141414"/>
                <w:spacing w:val="1"/>
                <w:w w:val="76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0"/>
                <w:w w:val="72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41414"/>
                <w:spacing w:val="0"/>
                <w:w w:val="8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41414"/>
                <w:spacing w:val="1"/>
                <w:w w:val="115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20202"/>
                <w:spacing w:val="1"/>
                <w:w w:val="95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41414"/>
                <w:spacing w:val="1"/>
                <w:w w:val="103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20202"/>
                <w:spacing w:val="1"/>
                <w:w w:val="80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41414"/>
                <w:spacing w:val="1"/>
                <w:w w:val="76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0"/>
                <w:w w:val="67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7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4"/>
              <w:ind w:left="720"/>
            </w:pPr>
            <w:r>
              <w:rPr>
                <w:rFonts w:cs="Arial" w:hAnsi="Arial" w:eastAsia="Arial" w:ascii="Arial"/>
                <w:color w:val="141414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5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4"/>
              <w:ind w:left="334"/>
            </w:pPr>
            <w:r>
              <w:rPr>
                <w:rFonts w:cs="Arial" w:hAnsi="Arial" w:eastAsia="Arial" w:ascii="Arial"/>
                <w:color w:val="020202"/>
                <w:w w:val="48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141414"/>
                <w:w w:val="124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343434"/>
                <w:w w:val="75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141414"/>
                <w:w w:val="102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141414"/>
                <w:spacing w:val="1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32323"/>
                <w:spacing w:val="0"/>
                <w:w w:val="75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141414"/>
                <w:spacing w:val="0"/>
                <w:w w:val="102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59" w:hRule="exact"/>
        </w:trPr>
        <w:tc>
          <w:tcPr>
            <w:tcW w:w="168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4"/>
              <w:ind w:left="50"/>
            </w:pPr>
            <w:r>
              <w:rPr>
                <w:rFonts w:cs="Arial" w:hAnsi="Arial" w:eastAsia="Arial" w:ascii="Arial"/>
                <w:color w:val="141414"/>
                <w:w w:val="86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41414"/>
                <w:w w:val="99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41414"/>
                <w:spacing w:val="1"/>
                <w:w w:val="99"/>
                <w:sz w:val="16"/>
                <w:szCs w:val="16"/>
              </w:rPr>
              <w:t>8</w:t>
            </w:r>
            <w:r>
              <w:rPr>
                <w:rFonts w:cs="Arial" w:hAnsi="Arial" w:eastAsia="Arial" w:ascii="Arial"/>
                <w:color w:val="020202"/>
                <w:spacing w:val="0"/>
                <w:w w:val="108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232323"/>
                <w:spacing w:val="1"/>
                <w:w w:val="9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41414"/>
                <w:spacing w:val="0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41414"/>
                <w:spacing w:val="1"/>
                <w:w w:val="107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20202"/>
                <w:spacing w:val="0"/>
                <w:w w:val="75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141414"/>
                <w:spacing w:val="0"/>
                <w:w w:val="111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41414"/>
                <w:spacing w:val="1"/>
                <w:w w:val="11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41414"/>
                <w:spacing w:val="0"/>
                <w:w w:val="97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41414"/>
                <w:spacing w:val="1"/>
                <w:w w:val="91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141414"/>
                <w:spacing w:val="0"/>
                <w:w w:val="108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41414"/>
                <w:spacing w:val="1"/>
                <w:w w:val="99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41414"/>
                <w:spacing w:val="1"/>
                <w:w w:val="111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141414"/>
                <w:spacing w:val="0"/>
                <w:w w:val="108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32323"/>
                <w:spacing w:val="0"/>
                <w:w w:val="73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541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4"/>
              <w:ind w:left="154"/>
            </w:pPr>
            <w:r>
              <w:rPr>
                <w:rFonts w:cs="Arial" w:hAnsi="Arial" w:eastAsia="Arial" w:ascii="Arial"/>
                <w:color w:val="141414"/>
                <w:spacing w:val="0"/>
                <w:w w:val="100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20202"/>
                <w:spacing w:val="1"/>
                <w:w w:val="100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41414"/>
                <w:spacing w:val="0"/>
                <w:w w:val="100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41414"/>
                <w:spacing w:val="10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1"/>
                <w:w w:val="67"/>
                <w:sz w:val="16"/>
                <w:szCs w:val="16"/>
              </w:rPr>
              <w:t>B</w:t>
            </w:r>
            <w:r>
              <w:rPr>
                <w:rFonts w:cs="Arial" w:hAnsi="Arial" w:eastAsia="Arial" w:ascii="Arial"/>
                <w:color w:val="232323"/>
                <w:spacing w:val="0"/>
                <w:w w:val="8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0"/>
                <w:w w:val="99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41414"/>
                <w:spacing w:val="1"/>
                <w:w w:val="73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41414"/>
                <w:spacing w:val="0"/>
                <w:w w:val="83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020202"/>
                <w:spacing w:val="0"/>
                <w:w w:val="75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41414"/>
                <w:spacing w:val="0"/>
                <w:w w:val="73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141414"/>
                <w:spacing w:val="14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1"/>
                <w:w w:val="84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32323"/>
                <w:spacing w:val="0"/>
                <w:w w:val="84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32323"/>
                <w:spacing w:val="30"/>
                <w:w w:val="84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1"/>
                <w:w w:val="64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232323"/>
                <w:spacing w:val="1"/>
                <w:w w:val="76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0"/>
                <w:w w:val="104"/>
                <w:sz w:val="16"/>
                <w:szCs w:val="16"/>
              </w:rPr>
              <w:t>Ó</w:t>
            </w:r>
            <w:r>
              <w:rPr>
                <w:rFonts w:cs="Arial" w:hAnsi="Arial" w:eastAsia="Arial" w:ascii="Arial"/>
                <w:color w:val="141414"/>
                <w:spacing w:val="0"/>
                <w:w w:val="95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41414"/>
                <w:spacing w:val="0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-21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0"/>
                <w:w w:val="85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020202"/>
                <w:spacing w:val="0"/>
                <w:w w:val="85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41414"/>
                <w:spacing w:val="1"/>
                <w:w w:val="85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41414"/>
                <w:spacing w:val="0"/>
                <w:w w:val="85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141414"/>
                <w:spacing w:val="31"/>
                <w:w w:val="85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1"/>
                <w:w w:val="85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41414"/>
                <w:spacing w:val="0"/>
                <w:w w:val="85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13"/>
                <w:w w:val="85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0"/>
                <w:w w:val="85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141414"/>
                <w:spacing w:val="1"/>
                <w:w w:val="111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41414"/>
                <w:spacing w:val="1"/>
                <w:w w:val="9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41414"/>
                <w:spacing w:val="1"/>
                <w:w w:val="78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141414"/>
                <w:spacing w:val="1"/>
                <w:w w:val="103"/>
                <w:sz w:val="16"/>
                <w:szCs w:val="16"/>
              </w:rPr>
              <w:t>Á</w:t>
            </w:r>
            <w:r>
              <w:rPr>
                <w:rFonts w:cs="Arial" w:hAnsi="Arial" w:eastAsia="Arial" w:ascii="Arial"/>
                <w:color w:val="141414"/>
                <w:spacing w:val="1"/>
                <w:w w:val="80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232323"/>
                <w:spacing w:val="0"/>
                <w:w w:val="72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0"/>
                <w:w w:val="78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7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9"/>
              <w:ind w:left="1911"/>
            </w:pPr>
            <w:r>
              <w:rPr>
                <w:rFonts w:cs="Arial" w:hAnsi="Arial" w:eastAsia="Arial" w:ascii="Arial"/>
                <w:color w:val="141414"/>
                <w:spacing w:val="1"/>
                <w:w w:val="76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141414"/>
                <w:spacing w:val="0"/>
                <w:w w:val="83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41414"/>
                <w:spacing w:val="0"/>
                <w:w w:val="95"/>
                <w:sz w:val="16"/>
                <w:szCs w:val="16"/>
              </w:rPr>
              <w:t>OF</w:t>
            </w:r>
            <w:r>
              <w:rPr>
                <w:rFonts w:cs="Arial" w:hAnsi="Arial" w:eastAsia="Arial" w:ascii="Arial"/>
                <w:color w:val="141414"/>
                <w:spacing w:val="1"/>
                <w:w w:val="76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20202"/>
                <w:spacing w:val="0"/>
                <w:w w:val="72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41414"/>
                <w:spacing w:val="0"/>
                <w:w w:val="8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41414"/>
                <w:spacing w:val="1"/>
                <w:w w:val="115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20202"/>
                <w:spacing w:val="1"/>
                <w:w w:val="95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41414"/>
                <w:spacing w:val="1"/>
                <w:w w:val="103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20202"/>
                <w:spacing w:val="1"/>
                <w:w w:val="80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41414"/>
                <w:spacing w:val="1"/>
                <w:w w:val="76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0"/>
                <w:w w:val="63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7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4"/>
              <w:ind w:left="720"/>
            </w:pPr>
            <w:r>
              <w:rPr>
                <w:rFonts w:cs="Arial" w:hAnsi="Arial" w:eastAsia="Arial" w:ascii="Arial"/>
                <w:color w:val="141414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5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4"/>
              <w:ind w:left="334"/>
            </w:pPr>
            <w:r>
              <w:rPr>
                <w:rFonts w:cs="Arial" w:hAnsi="Arial" w:eastAsia="Arial" w:ascii="Arial"/>
                <w:color w:val="141414"/>
                <w:w w:val="48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141414"/>
                <w:w w:val="124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41414"/>
                <w:w w:val="75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141414"/>
                <w:w w:val="100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141414"/>
                <w:spacing w:val="2"/>
                <w:w w:val="100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343434"/>
                <w:spacing w:val="0"/>
                <w:w w:val="86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141414"/>
                <w:spacing w:val="0"/>
                <w:w w:val="102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59" w:hRule="exact"/>
        </w:trPr>
        <w:tc>
          <w:tcPr>
            <w:tcW w:w="168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4"/>
              <w:ind w:left="50"/>
            </w:pPr>
            <w:r>
              <w:rPr>
                <w:rFonts w:cs="Arial" w:hAnsi="Arial" w:eastAsia="Arial" w:ascii="Arial"/>
                <w:color w:val="141414"/>
                <w:w w:val="102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41414"/>
                <w:spacing w:val="1"/>
                <w:w w:val="64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020202"/>
                <w:spacing w:val="0"/>
                <w:w w:val="124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020202"/>
                <w:spacing w:val="0"/>
                <w:w w:val="99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41414"/>
                <w:spacing w:val="1"/>
                <w:w w:val="9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20202"/>
                <w:spacing w:val="0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41414"/>
                <w:spacing w:val="1"/>
                <w:w w:val="107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41414"/>
                <w:spacing w:val="0"/>
                <w:w w:val="70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141414"/>
                <w:spacing w:val="0"/>
                <w:w w:val="111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41414"/>
                <w:spacing w:val="1"/>
                <w:w w:val="11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32323"/>
                <w:spacing w:val="0"/>
                <w:w w:val="102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41414"/>
                <w:spacing w:val="1"/>
                <w:w w:val="91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141414"/>
                <w:spacing w:val="0"/>
                <w:w w:val="108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41414"/>
                <w:spacing w:val="1"/>
                <w:w w:val="99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41414"/>
                <w:spacing w:val="1"/>
                <w:w w:val="111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141414"/>
                <w:spacing w:val="0"/>
                <w:w w:val="108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41414"/>
                <w:spacing w:val="0"/>
                <w:w w:val="73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541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4"/>
              <w:ind w:left="164"/>
            </w:pPr>
            <w:r>
              <w:rPr>
                <w:rFonts w:cs="Arial" w:hAnsi="Arial" w:eastAsia="Arial" w:ascii="Arial"/>
                <w:color w:val="141414"/>
                <w:spacing w:val="1"/>
                <w:w w:val="70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41414"/>
                <w:spacing w:val="1"/>
                <w:w w:val="76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0"/>
                <w:w w:val="90"/>
                <w:sz w:val="16"/>
                <w:szCs w:val="16"/>
              </w:rPr>
              <w:t>Y</w:t>
            </w:r>
            <w:r>
              <w:rPr>
                <w:rFonts w:cs="Arial" w:hAnsi="Arial" w:eastAsia="Arial" w:ascii="Arial"/>
                <w:color w:val="141414"/>
                <w:spacing w:val="1"/>
                <w:w w:val="95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41414"/>
                <w:spacing w:val="0"/>
                <w:w w:val="99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41414"/>
                <w:spacing w:val="13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0"/>
                <w:w w:val="104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232323"/>
                <w:spacing w:val="1"/>
                <w:w w:val="76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1"/>
                <w:w w:val="9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41414"/>
                <w:spacing w:val="0"/>
                <w:w w:val="108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20202"/>
                <w:spacing w:val="1"/>
                <w:w w:val="103"/>
                <w:sz w:val="16"/>
                <w:szCs w:val="16"/>
              </w:rPr>
              <w:t>V</w:t>
            </w:r>
            <w:r>
              <w:rPr>
                <w:rFonts w:cs="Arial" w:hAnsi="Arial" w:eastAsia="Arial" w:ascii="Arial"/>
                <w:color w:val="141414"/>
                <w:spacing w:val="1"/>
                <w:w w:val="76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20202"/>
                <w:spacing w:val="1"/>
                <w:w w:val="103"/>
                <w:sz w:val="16"/>
                <w:szCs w:val="16"/>
              </w:rPr>
              <w:t>V</w:t>
            </w:r>
            <w:r>
              <w:rPr>
                <w:rFonts w:cs="Arial" w:hAnsi="Arial" w:eastAsia="Arial" w:ascii="Arial"/>
                <w:color w:val="141414"/>
                <w:spacing w:val="0"/>
                <w:w w:val="90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41414"/>
                <w:spacing w:val="18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1"/>
                <w:w w:val="70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41414"/>
                <w:spacing w:val="0"/>
                <w:w w:val="108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41414"/>
                <w:spacing w:val="1"/>
                <w:w w:val="103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41414"/>
                <w:spacing w:val="1"/>
                <w:w w:val="94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41414"/>
                <w:spacing w:val="0"/>
                <w:w w:val="67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41414"/>
                <w:spacing w:val="14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0"/>
                <w:w w:val="99"/>
                <w:sz w:val="16"/>
                <w:szCs w:val="16"/>
              </w:rPr>
              <w:t>V</w:t>
            </w:r>
            <w:r>
              <w:rPr>
                <w:rFonts w:cs="Arial" w:hAnsi="Arial" w:eastAsia="Arial" w:ascii="Arial"/>
                <w:color w:val="141414"/>
                <w:spacing w:val="1"/>
                <w:w w:val="103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20202"/>
                <w:spacing w:val="0"/>
                <w:w w:val="75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41414"/>
                <w:spacing w:val="1"/>
                <w:w w:val="76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20202"/>
                <w:spacing w:val="1"/>
                <w:w w:val="9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41414"/>
                <w:spacing w:val="0"/>
                <w:w w:val="87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141414"/>
                <w:spacing w:val="2"/>
                <w:w w:val="87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141414"/>
                <w:spacing w:val="0"/>
                <w:w w:val="76"/>
                <w:sz w:val="16"/>
                <w:szCs w:val="16"/>
              </w:rPr>
              <w:t>EL</w:t>
            </w:r>
            <w:r>
              <w:rPr>
                <w:rFonts w:cs="Arial" w:hAnsi="Arial" w:eastAsia="Arial" w:ascii="Arial"/>
                <w:color w:val="141414"/>
                <w:spacing w:val="0"/>
                <w:w w:val="99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7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9"/>
              <w:ind w:left="1911"/>
            </w:pPr>
            <w:r>
              <w:rPr>
                <w:rFonts w:cs="Arial" w:hAnsi="Arial" w:eastAsia="Arial" w:ascii="Arial"/>
                <w:color w:val="141414"/>
                <w:spacing w:val="1"/>
                <w:w w:val="76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141414"/>
                <w:spacing w:val="0"/>
                <w:w w:val="83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41414"/>
                <w:spacing w:val="0"/>
                <w:w w:val="95"/>
                <w:sz w:val="16"/>
                <w:szCs w:val="16"/>
              </w:rPr>
              <w:t>OF</w:t>
            </w:r>
            <w:r>
              <w:rPr>
                <w:rFonts w:cs="Arial" w:hAnsi="Arial" w:eastAsia="Arial" w:ascii="Arial"/>
                <w:color w:val="141414"/>
                <w:spacing w:val="1"/>
                <w:w w:val="76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0"/>
                <w:w w:val="72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41414"/>
                <w:spacing w:val="0"/>
                <w:w w:val="8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41414"/>
                <w:spacing w:val="1"/>
                <w:w w:val="115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41414"/>
                <w:spacing w:val="1"/>
                <w:w w:val="95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41414"/>
                <w:spacing w:val="0"/>
                <w:w w:val="99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20202"/>
                <w:spacing w:val="0"/>
                <w:w w:val="86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41414"/>
                <w:spacing w:val="1"/>
                <w:w w:val="76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0"/>
                <w:w w:val="63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7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4"/>
              <w:ind w:left="720"/>
            </w:pPr>
            <w:r>
              <w:rPr>
                <w:rFonts w:cs="Arial" w:hAnsi="Arial" w:eastAsia="Arial" w:ascii="Arial"/>
                <w:color w:val="141414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5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4"/>
              <w:ind w:left="334"/>
            </w:pPr>
            <w:r>
              <w:rPr>
                <w:rFonts w:cs="Arial" w:hAnsi="Arial" w:eastAsia="Arial" w:ascii="Arial"/>
                <w:color w:val="020202"/>
                <w:w w:val="48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141414"/>
                <w:w w:val="124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343434"/>
                <w:w w:val="75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141414"/>
                <w:w w:val="100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141414"/>
                <w:spacing w:val="2"/>
                <w:w w:val="100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32323"/>
                <w:spacing w:val="0"/>
                <w:w w:val="75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141414"/>
                <w:spacing w:val="0"/>
                <w:w w:val="105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59" w:hRule="exact"/>
        </w:trPr>
        <w:tc>
          <w:tcPr>
            <w:tcW w:w="168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4"/>
              <w:ind w:left="50"/>
            </w:pPr>
            <w:r>
              <w:rPr>
                <w:rFonts w:cs="Arial" w:hAnsi="Arial" w:eastAsia="Arial" w:ascii="Arial"/>
                <w:color w:val="141414"/>
                <w:w w:val="102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20202"/>
                <w:w w:val="43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020202"/>
                <w:spacing w:val="18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0"/>
                <w:w w:val="135"/>
                <w:sz w:val="16"/>
                <w:szCs w:val="16"/>
              </w:rPr>
              <w:t>l-</w:t>
            </w:r>
            <w:r>
              <w:rPr>
                <w:rFonts w:cs="Arial" w:hAnsi="Arial" w:eastAsia="Arial" w:ascii="Arial"/>
                <w:color w:val="141414"/>
                <w:spacing w:val="0"/>
                <w:w w:val="97"/>
                <w:sz w:val="16"/>
                <w:szCs w:val="16"/>
              </w:rPr>
              <w:t>20</w:t>
            </w:r>
            <w:r>
              <w:rPr>
                <w:rFonts w:cs="Arial" w:hAnsi="Arial" w:eastAsia="Arial" w:ascii="Arial"/>
                <w:color w:val="141414"/>
                <w:spacing w:val="1"/>
                <w:w w:val="107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41414"/>
                <w:spacing w:val="0"/>
                <w:w w:val="70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141414"/>
                <w:spacing w:val="0"/>
                <w:w w:val="117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020202"/>
                <w:spacing w:val="1"/>
                <w:w w:val="107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41414"/>
                <w:spacing w:val="0"/>
                <w:w w:val="102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20202"/>
                <w:spacing w:val="1"/>
                <w:w w:val="91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232323"/>
                <w:spacing w:val="0"/>
                <w:w w:val="108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41414"/>
                <w:spacing w:val="1"/>
                <w:w w:val="99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41414"/>
                <w:spacing w:val="0"/>
                <w:w w:val="108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141414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41414"/>
                <w:spacing w:val="0"/>
                <w:w w:val="73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541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4"/>
              <w:ind w:left="164"/>
            </w:pPr>
            <w:r>
              <w:rPr>
                <w:rFonts w:cs="Arial" w:hAnsi="Arial" w:eastAsia="Arial" w:ascii="Arial"/>
                <w:color w:val="232323"/>
                <w:w w:val="63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1"/>
                <w:w w:val="80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232323"/>
                <w:spacing w:val="0"/>
                <w:w w:val="8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20202"/>
                <w:spacing w:val="0"/>
                <w:w w:val="83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141414"/>
                <w:spacing w:val="1"/>
                <w:w w:val="7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32323"/>
                <w:spacing w:val="1"/>
                <w:w w:val="76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0"/>
                <w:w w:val="83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020202"/>
                <w:spacing w:val="0"/>
                <w:w w:val="8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41414"/>
                <w:spacing w:val="0"/>
                <w:w w:val="100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41414"/>
                <w:spacing w:val="19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1"/>
                <w:w w:val="99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41414"/>
                <w:spacing w:val="0"/>
                <w:w w:val="108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20202"/>
                <w:spacing w:val="0"/>
                <w:w w:val="87"/>
                <w:sz w:val="16"/>
                <w:szCs w:val="16"/>
              </w:rPr>
              <w:t>H</w:t>
            </w:r>
            <w:r>
              <w:rPr>
                <w:rFonts w:cs="Arial" w:hAnsi="Arial" w:eastAsia="Arial" w:ascii="Arial"/>
                <w:color w:val="141414"/>
                <w:spacing w:val="1"/>
                <w:w w:val="95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141414"/>
                <w:spacing w:val="1"/>
                <w:w w:val="76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0"/>
                <w:w w:val="103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41414"/>
                <w:spacing w:val="14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1"/>
                <w:w w:val="82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32323"/>
                <w:spacing w:val="1"/>
                <w:w w:val="82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0"/>
                <w:w w:val="82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41414"/>
                <w:spacing w:val="20"/>
                <w:w w:val="82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0"/>
                <w:w w:val="90"/>
                <w:sz w:val="16"/>
                <w:szCs w:val="16"/>
              </w:rPr>
              <w:t>V</w:t>
            </w:r>
            <w:r>
              <w:rPr>
                <w:rFonts w:cs="Arial" w:hAnsi="Arial" w:eastAsia="Arial" w:ascii="Arial"/>
                <w:color w:val="141414"/>
                <w:spacing w:val="0"/>
                <w:w w:val="108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20202"/>
                <w:spacing w:val="1"/>
                <w:w w:val="80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020202"/>
                <w:spacing w:val="1"/>
                <w:w w:val="80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41414"/>
                <w:spacing w:val="0"/>
                <w:w w:val="72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7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9"/>
              <w:ind w:left="1911"/>
            </w:pPr>
            <w:r>
              <w:rPr>
                <w:rFonts w:cs="Arial" w:hAnsi="Arial" w:eastAsia="Arial" w:ascii="Arial"/>
                <w:color w:val="141414"/>
                <w:spacing w:val="1"/>
                <w:w w:val="76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141414"/>
                <w:spacing w:val="1"/>
                <w:w w:val="78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41414"/>
                <w:spacing w:val="1"/>
                <w:w w:val="111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41414"/>
                <w:spacing w:val="1"/>
                <w:w w:val="78"/>
                <w:sz w:val="16"/>
                <w:szCs w:val="16"/>
              </w:rPr>
              <w:t>F</w:t>
            </w:r>
            <w:r>
              <w:rPr>
                <w:rFonts w:cs="Arial" w:hAnsi="Arial" w:eastAsia="Arial" w:ascii="Arial"/>
                <w:color w:val="141414"/>
                <w:spacing w:val="1"/>
                <w:w w:val="76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0"/>
                <w:w w:val="72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20202"/>
                <w:spacing w:val="0"/>
                <w:w w:val="8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41414"/>
                <w:spacing w:val="1"/>
                <w:w w:val="115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41414"/>
                <w:spacing w:val="1"/>
                <w:w w:val="95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41414"/>
                <w:spacing w:val="0"/>
                <w:w w:val="99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20202"/>
                <w:spacing w:val="1"/>
                <w:w w:val="80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41414"/>
                <w:spacing w:val="0"/>
                <w:w w:val="8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0"/>
                <w:w w:val="63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7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4"/>
              <w:ind w:left="720"/>
            </w:pPr>
            <w:r>
              <w:rPr>
                <w:rFonts w:cs="Arial" w:hAnsi="Arial" w:eastAsia="Arial" w:ascii="Arial"/>
                <w:color w:val="141414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5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4"/>
              <w:ind w:left="324"/>
            </w:pPr>
            <w:r>
              <w:rPr>
                <w:rFonts w:cs="Arial" w:hAnsi="Arial" w:eastAsia="Arial" w:ascii="Arial"/>
                <w:color w:val="141414"/>
                <w:w w:val="59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232323"/>
                <w:w w:val="124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343434"/>
                <w:w w:val="75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141414"/>
                <w:w w:val="100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141414"/>
                <w:spacing w:val="2"/>
                <w:w w:val="100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343434"/>
                <w:spacing w:val="0"/>
                <w:w w:val="86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141414"/>
                <w:spacing w:val="0"/>
                <w:w w:val="102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59" w:hRule="exact"/>
        </w:trPr>
        <w:tc>
          <w:tcPr>
            <w:tcW w:w="168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4"/>
              <w:ind w:left="50"/>
            </w:pPr>
            <w:r>
              <w:rPr>
                <w:rFonts w:cs="Arial" w:hAnsi="Arial" w:eastAsia="Arial" w:ascii="Arial"/>
                <w:color w:val="141414"/>
                <w:w w:val="102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20202"/>
                <w:spacing w:val="1"/>
                <w:w w:val="64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141414"/>
                <w:spacing w:val="1"/>
                <w:w w:val="118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41414"/>
                <w:spacing w:val="0"/>
                <w:w w:val="108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41414"/>
                <w:spacing w:val="0"/>
                <w:w w:val="97"/>
                <w:sz w:val="16"/>
                <w:szCs w:val="16"/>
              </w:rPr>
              <w:t>20</w:t>
            </w:r>
            <w:r>
              <w:rPr>
                <w:rFonts w:cs="Arial" w:hAnsi="Arial" w:eastAsia="Arial" w:ascii="Arial"/>
                <w:color w:val="141414"/>
                <w:spacing w:val="1"/>
                <w:w w:val="107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41414"/>
                <w:spacing w:val="0"/>
                <w:w w:val="70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232323"/>
                <w:spacing w:val="0"/>
                <w:w w:val="117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41414"/>
                <w:spacing w:val="1"/>
                <w:w w:val="107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41414"/>
                <w:spacing w:val="0"/>
                <w:w w:val="97"/>
                <w:sz w:val="16"/>
                <w:szCs w:val="16"/>
              </w:rPr>
              <w:t>29</w:t>
            </w:r>
            <w:r>
              <w:rPr>
                <w:rFonts w:cs="Arial" w:hAnsi="Arial" w:eastAsia="Arial" w:ascii="Arial"/>
                <w:color w:val="141414"/>
                <w:spacing w:val="0"/>
                <w:w w:val="99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41414"/>
                <w:spacing w:val="1"/>
                <w:w w:val="103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41414"/>
                <w:spacing w:val="0"/>
                <w:w w:val="108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141414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41414"/>
                <w:spacing w:val="0"/>
                <w:w w:val="73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541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4"/>
              <w:ind w:left="159"/>
            </w:pPr>
            <w:r>
              <w:rPr>
                <w:rFonts w:cs="Arial" w:hAnsi="Arial" w:eastAsia="Arial" w:ascii="Arial"/>
                <w:color w:val="141414"/>
                <w:spacing w:val="0"/>
                <w:w w:val="78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020202"/>
                <w:spacing w:val="0"/>
                <w:w w:val="78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141414"/>
                <w:spacing w:val="0"/>
                <w:w w:val="78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41414"/>
                <w:spacing w:val="0"/>
                <w:w w:val="78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41414"/>
                <w:spacing w:val="23"/>
                <w:w w:val="78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1"/>
                <w:w w:val="68"/>
                <w:sz w:val="16"/>
                <w:szCs w:val="16"/>
              </w:rPr>
              <w:t>F</w:t>
            </w:r>
            <w:r>
              <w:rPr>
                <w:rFonts w:cs="Arial" w:hAnsi="Arial" w:eastAsia="Arial" w:ascii="Arial"/>
                <w:color w:val="232323"/>
                <w:spacing w:val="0"/>
                <w:w w:val="8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1"/>
                <w:w w:val="78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020202"/>
                <w:spacing w:val="1"/>
                <w:w w:val="9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41414"/>
                <w:spacing w:val="1"/>
                <w:w w:val="103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41414"/>
                <w:spacing w:val="1"/>
                <w:w w:val="9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41414"/>
                <w:spacing w:val="1"/>
                <w:w w:val="99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41414"/>
                <w:spacing w:val="0"/>
                <w:w w:val="100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41414"/>
                <w:spacing w:val="0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-21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0"/>
                <w:w w:val="91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41414"/>
                <w:spacing w:val="1"/>
                <w:w w:val="94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20202"/>
                <w:spacing w:val="1"/>
                <w:w w:val="103"/>
                <w:sz w:val="16"/>
                <w:szCs w:val="16"/>
              </w:rPr>
              <w:t>V</w:t>
            </w:r>
            <w:r>
              <w:rPr>
                <w:rFonts w:cs="Arial" w:hAnsi="Arial" w:eastAsia="Arial" w:ascii="Arial"/>
                <w:color w:val="020202"/>
                <w:spacing w:val="0"/>
                <w:w w:val="8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41414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20202"/>
                <w:spacing w:val="0"/>
                <w:w w:val="91"/>
                <w:sz w:val="16"/>
                <w:szCs w:val="16"/>
              </w:rPr>
              <w:t>H</w:t>
            </w:r>
            <w:r>
              <w:rPr>
                <w:rFonts w:cs="Arial" w:hAnsi="Arial" w:eastAsia="Arial" w:ascii="Arial"/>
                <w:color w:val="232323"/>
                <w:spacing w:val="0"/>
                <w:w w:val="108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41414"/>
                <w:spacing w:val="1"/>
                <w:w w:val="115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20202"/>
                <w:spacing w:val="0"/>
                <w:w w:val="91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141414"/>
                <w:spacing w:val="0"/>
                <w:w w:val="72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13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0"/>
                <w:w w:val="59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41414"/>
                <w:spacing w:val="1"/>
                <w:w w:val="111"/>
                <w:sz w:val="16"/>
                <w:szCs w:val="16"/>
              </w:rPr>
              <w:t>Ó</w:t>
            </w:r>
            <w:r>
              <w:rPr>
                <w:rFonts w:cs="Arial" w:hAnsi="Arial" w:eastAsia="Arial" w:ascii="Arial"/>
                <w:color w:val="141414"/>
                <w:spacing w:val="0"/>
                <w:w w:val="90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141414"/>
                <w:spacing w:val="1"/>
                <w:w w:val="76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0"/>
                <w:w w:val="68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7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9"/>
              <w:ind w:left="1906"/>
            </w:pPr>
            <w:r>
              <w:rPr>
                <w:rFonts w:cs="Arial" w:hAnsi="Arial" w:eastAsia="Arial" w:ascii="Arial"/>
                <w:color w:val="141414"/>
                <w:w w:val="81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020202"/>
                <w:spacing w:val="1"/>
                <w:w w:val="78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020202"/>
                <w:spacing w:val="1"/>
                <w:w w:val="111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41414"/>
                <w:spacing w:val="1"/>
                <w:w w:val="78"/>
                <w:sz w:val="16"/>
                <w:szCs w:val="16"/>
              </w:rPr>
              <w:t>F</w:t>
            </w:r>
            <w:r>
              <w:rPr>
                <w:rFonts w:cs="Arial" w:hAnsi="Arial" w:eastAsia="Arial" w:ascii="Arial"/>
                <w:color w:val="141414"/>
                <w:spacing w:val="1"/>
                <w:w w:val="76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0"/>
                <w:w w:val="72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20202"/>
                <w:spacing w:val="0"/>
                <w:w w:val="8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41414"/>
                <w:spacing w:val="1"/>
                <w:w w:val="115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20202"/>
                <w:spacing w:val="1"/>
                <w:w w:val="95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41414"/>
                <w:spacing w:val="0"/>
                <w:w w:val="99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20202"/>
                <w:spacing w:val="1"/>
                <w:w w:val="80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41414"/>
                <w:spacing w:val="0"/>
                <w:w w:val="8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0"/>
                <w:w w:val="63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7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4"/>
              <w:ind w:left="720"/>
            </w:pPr>
            <w:r>
              <w:rPr>
                <w:rFonts w:cs="Arial" w:hAnsi="Arial" w:eastAsia="Arial" w:ascii="Arial"/>
                <w:color w:val="141414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5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4"/>
              <w:ind w:left="324"/>
            </w:pPr>
            <w:r>
              <w:rPr>
                <w:rFonts w:cs="Arial" w:hAnsi="Arial" w:eastAsia="Arial" w:ascii="Arial"/>
                <w:color w:val="141414"/>
                <w:w w:val="59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232323"/>
                <w:spacing w:val="1"/>
                <w:w w:val="118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343434"/>
                <w:spacing w:val="0"/>
                <w:w w:val="86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141414"/>
                <w:spacing w:val="0"/>
                <w:w w:val="100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141414"/>
                <w:spacing w:val="2"/>
                <w:w w:val="100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32323"/>
                <w:spacing w:val="0"/>
                <w:w w:val="75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141414"/>
                <w:spacing w:val="0"/>
                <w:w w:val="102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59" w:hRule="exact"/>
        </w:trPr>
        <w:tc>
          <w:tcPr>
            <w:tcW w:w="168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4"/>
              <w:ind w:left="50"/>
            </w:pPr>
            <w:r>
              <w:rPr>
                <w:rFonts w:cs="Arial" w:hAnsi="Arial" w:eastAsia="Arial" w:ascii="Arial"/>
                <w:color w:val="141414"/>
                <w:w w:val="97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20202"/>
                <w:w w:val="70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141414"/>
                <w:spacing w:val="1"/>
                <w:w w:val="118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141414"/>
                <w:spacing w:val="0"/>
                <w:w w:val="99"/>
                <w:sz w:val="16"/>
                <w:szCs w:val="16"/>
              </w:rPr>
              <w:t>-2</w:t>
            </w:r>
            <w:r>
              <w:rPr>
                <w:rFonts w:cs="Arial" w:hAnsi="Arial" w:eastAsia="Arial" w:ascii="Arial"/>
                <w:color w:val="141414"/>
                <w:spacing w:val="1"/>
                <w:w w:val="99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41414"/>
                <w:spacing w:val="1"/>
                <w:w w:val="107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41414"/>
                <w:spacing w:val="0"/>
                <w:w w:val="70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141414"/>
                <w:spacing w:val="0"/>
                <w:w w:val="111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41414"/>
                <w:spacing w:val="1"/>
                <w:w w:val="11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32323"/>
                <w:spacing w:val="0"/>
                <w:w w:val="97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20202"/>
                <w:spacing w:val="1"/>
                <w:w w:val="91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343434"/>
                <w:spacing w:val="0"/>
                <w:w w:val="108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41414"/>
                <w:spacing w:val="1"/>
                <w:w w:val="103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41414"/>
                <w:spacing w:val="0"/>
                <w:w w:val="108"/>
                <w:sz w:val="16"/>
                <w:szCs w:val="16"/>
              </w:rPr>
              <w:t>GC</w:t>
            </w:r>
            <w:r>
              <w:rPr>
                <w:rFonts w:cs="Arial" w:hAnsi="Arial" w:eastAsia="Arial" w:ascii="Arial"/>
                <w:color w:val="141414"/>
                <w:spacing w:val="0"/>
                <w:w w:val="7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541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9"/>
              <w:ind w:left="164"/>
            </w:pPr>
            <w:r>
              <w:rPr>
                <w:rFonts w:cs="Arial" w:hAnsi="Arial" w:eastAsia="Arial" w:ascii="Arial"/>
                <w:color w:val="141414"/>
                <w:w w:val="72"/>
                <w:sz w:val="16"/>
                <w:szCs w:val="16"/>
              </w:rPr>
              <w:t>K</w:t>
            </w:r>
            <w:r>
              <w:rPr>
                <w:rFonts w:cs="Arial" w:hAnsi="Arial" w:eastAsia="Arial" w:ascii="Arial"/>
                <w:color w:val="232323"/>
                <w:w w:val="8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020202"/>
                <w:spacing w:val="1"/>
                <w:w w:val="111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141414"/>
                <w:spacing w:val="1"/>
                <w:w w:val="85"/>
                <w:sz w:val="16"/>
                <w:szCs w:val="16"/>
              </w:rPr>
              <w:t>B</w:t>
            </w:r>
            <w:r>
              <w:rPr>
                <w:rFonts w:cs="Arial" w:hAnsi="Arial" w:eastAsia="Arial" w:ascii="Arial"/>
                <w:color w:val="141414"/>
                <w:spacing w:val="1"/>
                <w:w w:val="76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1"/>
                <w:w w:val="78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41414"/>
                <w:spacing w:val="0"/>
                <w:w w:val="75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41414"/>
                <w:spacing w:val="-29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0"/>
                <w:w w:val="72"/>
                <w:sz w:val="16"/>
                <w:szCs w:val="16"/>
              </w:rPr>
              <w:t>Y</w:t>
            </w:r>
            <w:r>
              <w:rPr>
                <w:rFonts w:cs="Arial" w:hAnsi="Arial" w:eastAsia="Arial" w:ascii="Arial"/>
                <w:color w:val="141414"/>
                <w:spacing w:val="21"/>
                <w:w w:val="72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0"/>
                <w:w w:val="72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41414"/>
                <w:spacing w:val="1"/>
                <w:w w:val="73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41414"/>
                <w:spacing w:val="1"/>
                <w:w w:val="76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1"/>
                <w:w w:val="85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141414"/>
                <w:spacing w:val="0"/>
                <w:w w:val="87"/>
                <w:sz w:val="16"/>
                <w:szCs w:val="16"/>
              </w:rPr>
              <w:t>H</w:t>
            </w:r>
            <w:r>
              <w:rPr>
                <w:rFonts w:cs="Arial" w:hAnsi="Arial" w:eastAsia="Arial" w:ascii="Arial"/>
                <w:color w:val="141414"/>
                <w:spacing w:val="0"/>
                <w:w w:val="108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20202"/>
                <w:spacing w:val="1"/>
                <w:w w:val="9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20202"/>
                <w:spacing w:val="1"/>
                <w:w w:val="95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20202"/>
                <w:spacing w:val="0"/>
                <w:w w:val="85"/>
                <w:sz w:val="16"/>
                <w:szCs w:val="16"/>
              </w:rPr>
              <w:t>Y</w:t>
            </w:r>
            <w:r>
              <w:rPr>
                <w:rFonts w:cs="Arial" w:hAnsi="Arial" w:eastAsia="Arial" w:ascii="Arial"/>
                <w:color w:val="020202"/>
                <w:spacing w:val="19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1"/>
                <w:w w:val="67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20202"/>
                <w:spacing w:val="1"/>
                <w:w w:val="95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41414"/>
                <w:spacing w:val="0"/>
                <w:w w:val="83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41414"/>
                <w:spacing w:val="0"/>
                <w:w w:val="108"/>
                <w:sz w:val="16"/>
                <w:szCs w:val="16"/>
              </w:rPr>
              <w:t>ÍQ</w:t>
            </w:r>
            <w:r>
              <w:rPr>
                <w:rFonts w:cs="Arial" w:hAnsi="Arial" w:eastAsia="Arial" w:ascii="Arial"/>
                <w:color w:val="020202"/>
                <w:spacing w:val="0"/>
                <w:w w:val="91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141414"/>
                <w:spacing w:val="0"/>
                <w:w w:val="72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0"/>
                <w:w w:val="68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141414"/>
                <w:spacing w:val="0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-21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0"/>
                <w:w w:val="72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141414"/>
                <w:spacing w:val="1"/>
                <w:w w:val="103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41414"/>
                <w:spacing w:val="1"/>
                <w:w w:val="78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41414"/>
                <w:spacing w:val="1"/>
                <w:w w:val="103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41414"/>
                <w:spacing w:val="1"/>
                <w:w w:val="103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41414"/>
                <w:spacing w:val="0"/>
                <w:w w:val="94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7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9"/>
              <w:ind w:left="1906"/>
            </w:pPr>
            <w:r>
              <w:rPr>
                <w:rFonts w:cs="Arial" w:hAnsi="Arial" w:eastAsia="Arial" w:ascii="Arial"/>
                <w:color w:val="141414"/>
                <w:w w:val="81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020202"/>
                <w:spacing w:val="1"/>
                <w:w w:val="78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41414"/>
                <w:spacing w:val="0"/>
                <w:w w:val="97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41414"/>
                <w:spacing w:val="1"/>
                <w:w w:val="97"/>
                <w:sz w:val="16"/>
                <w:szCs w:val="16"/>
              </w:rPr>
              <w:t>F</w:t>
            </w:r>
            <w:r>
              <w:rPr>
                <w:rFonts w:cs="Arial" w:hAnsi="Arial" w:eastAsia="Arial" w:ascii="Arial"/>
                <w:color w:val="141414"/>
                <w:spacing w:val="0"/>
                <w:w w:val="72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1"/>
                <w:w w:val="76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20202"/>
                <w:spacing w:val="0"/>
                <w:w w:val="8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41414"/>
                <w:spacing w:val="1"/>
                <w:w w:val="115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20202"/>
                <w:spacing w:val="0"/>
                <w:w w:val="91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41414"/>
                <w:spacing w:val="1"/>
                <w:w w:val="103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20202"/>
                <w:spacing w:val="1"/>
                <w:w w:val="80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020202"/>
                <w:spacing w:val="1"/>
                <w:w w:val="76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0"/>
                <w:w w:val="67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7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4"/>
              <w:ind w:left="720"/>
            </w:pPr>
            <w:r>
              <w:rPr>
                <w:rFonts w:cs="Arial" w:hAnsi="Arial" w:eastAsia="Arial" w:ascii="Arial"/>
                <w:color w:val="141414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5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4"/>
              <w:ind w:left="324"/>
            </w:pPr>
            <w:r>
              <w:rPr>
                <w:rFonts w:cs="Arial" w:hAnsi="Arial" w:eastAsia="Arial" w:ascii="Arial"/>
                <w:color w:val="141414"/>
                <w:w w:val="59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232323"/>
                <w:spacing w:val="1"/>
                <w:w w:val="118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343434"/>
                <w:spacing w:val="0"/>
                <w:w w:val="86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141414"/>
                <w:spacing w:val="0"/>
                <w:w w:val="100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141414"/>
                <w:spacing w:val="2"/>
                <w:w w:val="100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343434"/>
                <w:spacing w:val="0"/>
                <w:w w:val="86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141414"/>
                <w:spacing w:val="0"/>
                <w:w w:val="99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59" w:hRule="exact"/>
        </w:trPr>
        <w:tc>
          <w:tcPr>
            <w:tcW w:w="168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4"/>
              <w:ind w:left="50"/>
            </w:pPr>
            <w:r>
              <w:rPr>
                <w:rFonts w:cs="Arial" w:hAnsi="Arial" w:eastAsia="Arial" w:ascii="Arial"/>
                <w:color w:val="141414"/>
                <w:w w:val="97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41414"/>
                <w:w w:val="70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141414"/>
                <w:w w:val="113"/>
                <w:sz w:val="16"/>
                <w:szCs w:val="16"/>
              </w:rPr>
              <w:t>4</w:t>
            </w:r>
            <w:r>
              <w:rPr>
                <w:rFonts w:cs="Arial" w:hAnsi="Arial" w:eastAsia="Arial" w:ascii="Arial"/>
                <w:color w:val="141414"/>
                <w:w w:val="108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232323"/>
                <w:spacing w:val="1"/>
                <w:w w:val="9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41414"/>
                <w:spacing w:val="1"/>
                <w:w w:val="107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41414"/>
                <w:spacing w:val="1"/>
                <w:w w:val="107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41414"/>
                <w:spacing w:val="0"/>
                <w:w w:val="70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545454"/>
                <w:spacing w:val="0"/>
                <w:w w:val="117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41414"/>
                <w:spacing w:val="1"/>
                <w:w w:val="107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32323"/>
                <w:spacing w:val="0"/>
                <w:w w:val="97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41414"/>
                <w:spacing w:val="1"/>
                <w:w w:val="91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343434"/>
                <w:spacing w:val="0"/>
                <w:w w:val="117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41414"/>
                <w:spacing w:val="1"/>
                <w:w w:val="99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41414"/>
                <w:spacing w:val="0"/>
                <w:w w:val="108"/>
                <w:sz w:val="16"/>
                <w:szCs w:val="16"/>
              </w:rPr>
              <w:t>GC</w:t>
            </w:r>
            <w:r>
              <w:rPr>
                <w:rFonts w:cs="Arial" w:hAnsi="Arial" w:eastAsia="Arial" w:ascii="Arial"/>
                <w:color w:val="141414"/>
                <w:spacing w:val="0"/>
                <w:w w:val="7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541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9"/>
              <w:ind w:left="154"/>
            </w:pPr>
            <w:r>
              <w:rPr>
                <w:rFonts w:cs="Arial" w:hAnsi="Arial" w:eastAsia="Arial" w:ascii="Arial"/>
                <w:color w:val="020202"/>
                <w:spacing w:val="0"/>
                <w:w w:val="90"/>
                <w:sz w:val="16"/>
                <w:szCs w:val="16"/>
              </w:rPr>
              <w:t>J</w:t>
            </w:r>
            <w:r>
              <w:rPr>
                <w:rFonts w:cs="Arial" w:hAnsi="Arial" w:eastAsia="Arial" w:ascii="Arial"/>
                <w:color w:val="020202"/>
                <w:spacing w:val="0"/>
                <w:w w:val="90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141414"/>
                <w:spacing w:val="0"/>
                <w:w w:val="90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41414"/>
                <w:spacing w:val="1"/>
                <w:w w:val="90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41414"/>
                <w:spacing w:val="0"/>
                <w:w w:val="90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41414"/>
                <w:spacing w:val="22"/>
                <w:w w:val="9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0"/>
                <w:w w:val="108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41414"/>
                <w:spacing w:val="0"/>
                <w:w w:val="72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1"/>
                <w:w w:val="76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41414"/>
                <w:spacing w:val="1"/>
                <w:w w:val="103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41414"/>
                <w:spacing w:val="0"/>
                <w:w w:val="70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41414"/>
                <w:spacing w:val="14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1"/>
                <w:w w:val="100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41414"/>
                <w:spacing w:val="0"/>
                <w:w w:val="100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20202"/>
                <w:spacing w:val="0"/>
                <w:w w:val="100"/>
                <w:sz w:val="16"/>
                <w:szCs w:val="16"/>
              </w:rPr>
              <w:t>J</w:t>
            </w:r>
            <w:r>
              <w:rPr>
                <w:rFonts w:cs="Arial" w:hAnsi="Arial" w:eastAsia="Arial" w:ascii="Arial"/>
                <w:color w:val="141414"/>
                <w:spacing w:val="0"/>
                <w:w w:val="100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020202"/>
                <w:spacing w:val="0"/>
                <w:w w:val="100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020202"/>
                <w:spacing w:val="0"/>
                <w:w w:val="100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141414"/>
                <w:spacing w:val="0"/>
                <w:w w:val="100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141414"/>
                <w:spacing w:val="-8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0"/>
                <w:w w:val="72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141414"/>
                <w:spacing w:val="1"/>
                <w:w w:val="103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32323"/>
                <w:spacing w:val="0"/>
                <w:w w:val="116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20202"/>
                <w:spacing w:val="1"/>
                <w:w w:val="95"/>
                <w:sz w:val="16"/>
                <w:szCs w:val="16"/>
              </w:rPr>
              <w:t>H</w:t>
            </w:r>
            <w:r>
              <w:rPr>
                <w:rFonts w:cs="Arial" w:hAnsi="Arial" w:eastAsia="Arial" w:ascii="Arial"/>
                <w:color w:val="141414"/>
                <w:spacing w:val="0"/>
                <w:w w:val="72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32323"/>
                <w:spacing w:val="0"/>
                <w:w w:val="108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41414"/>
                <w:spacing w:val="0"/>
                <w:w w:val="104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7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9"/>
              <w:ind w:left="1906"/>
            </w:pPr>
            <w:r>
              <w:rPr>
                <w:rFonts w:cs="Arial" w:hAnsi="Arial" w:eastAsia="Arial" w:ascii="Arial"/>
                <w:color w:val="141414"/>
                <w:w w:val="81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141414"/>
                <w:spacing w:val="1"/>
                <w:w w:val="78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41414"/>
                <w:spacing w:val="1"/>
                <w:w w:val="111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41414"/>
                <w:spacing w:val="1"/>
                <w:w w:val="73"/>
                <w:sz w:val="16"/>
                <w:szCs w:val="16"/>
              </w:rPr>
              <w:t>F</w:t>
            </w:r>
            <w:r>
              <w:rPr>
                <w:rFonts w:cs="Arial" w:hAnsi="Arial" w:eastAsia="Arial" w:ascii="Arial"/>
                <w:color w:val="141414"/>
                <w:spacing w:val="1"/>
                <w:w w:val="76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1"/>
                <w:w w:val="76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20202"/>
                <w:spacing w:val="0"/>
                <w:w w:val="8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32323"/>
                <w:spacing w:val="1"/>
                <w:w w:val="111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41414"/>
                <w:spacing w:val="1"/>
                <w:w w:val="95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41414"/>
                <w:spacing w:val="1"/>
                <w:w w:val="103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20202"/>
                <w:spacing w:val="1"/>
                <w:w w:val="80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020202"/>
                <w:spacing w:val="1"/>
                <w:w w:val="76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0"/>
                <w:w w:val="67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7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4"/>
              <w:ind w:left="720"/>
            </w:pPr>
            <w:r>
              <w:rPr>
                <w:rFonts w:cs="Arial" w:hAnsi="Arial" w:eastAsia="Arial" w:ascii="Arial"/>
                <w:color w:val="141414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5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4"/>
              <w:ind w:left="324"/>
            </w:pPr>
            <w:r>
              <w:rPr>
                <w:rFonts w:cs="Arial" w:hAnsi="Arial" w:eastAsia="Arial" w:ascii="Arial"/>
                <w:color w:val="020202"/>
                <w:w w:val="59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232323"/>
                <w:w w:val="113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343434"/>
                <w:w w:val="86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141414"/>
                <w:w w:val="102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141414"/>
                <w:spacing w:val="1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32323"/>
                <w:spacing w:val="0"/>
                <w:w w:val="75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141414"/>
                <w:spacing w:val="0"/>
                <w:w w:val="105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59" w:hRule="exact"/>
        </w:trPr>
        <w:tc>
          <w:tcPr>
            <w:tcW w:w="168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4"/>
              <w:ind w:left="50"/>
            </w:pPr>
            <w:r>
              <w:rPr>
                <w:rFonts w:cs="Arial" w:hAnsi="Arial" w:eastAsia="Arial" w:ascii="Arial"/>
                <w:color w:val="141414"/>
                <w:w w:val="97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20202"/>
                <w:w w:val="70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141414"/>
                <w:w w:val="113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141414"/>
                <w:w w:val="108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41414"/>
                <w:spacing w:val="1"/>
                <w:w w:val="9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20202"/>
                <w:spacing w:val="0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41414"/>
                <w:spacing w:val="0"/>
                <w:w w:val="113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41414"/>
                <w:spacing w:val="0"/>
                <w:w w:val="70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343434"/>
                <w:spacing w:val="0"/>
                <w:w w:val="117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41414"/>
                <w:spacing w:val="1"/>
                <w:w w:val="107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32323"/>
                <w:spacing w:val="0"/>
                <w:w w:val="97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41414"/>
                <w:spacing w:val="1"/>
                <w:w w:val="91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545454"/>
                <w:spacing w:val="0"/>
                <w:w w:val="117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41414"/>
                <w:spacing w:val="1"/>
                <w:w w:val="95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41414"/>
                <w:spacing w:val="1"/>
                <w:w w:val="111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141414"/>
                <w:spacing w:val="0"/>
                <w:w w:val="108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41414"/>
                <w:spacing w:val="0"/>
                <w:w w:val="7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541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4"/>
              <w:ind w:left="154"/>
            </w:pPr>
            <w:r>
              <w:rPr>
                <w:rFonts w:cs="Arial" w:hAnsi="Arial" w:eastAsia="Arial" w:ascii="Arial"/>
                <w:color w:val="020202"/>
                <w:spacing w:val="0"/>
                <w:w w:val="100"/>
                <w:sz w:val="16"/>
                <w:szCs w:val="16"/>
              </w:rPr>
              <w:t>J</w:t>
            </w:r>
            <w:r>
              <w:rPr>
                <w:rFonts w:cs="Arial" w:hAnsi="Arial" w:eastAsia="Arial" w:ascii="Arial"/>
                <w:color w:val="020202"/>
                <w:spacing w:val="0"/>
                <w:w w:val="100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020202"/>
                <w:spacing w:val="1"/>
                <w:w w:val="100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141414"/>
                <w:spacing w:val="1"/>
                <w:w w:val="100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020202"/>
                <w:spacing w:val="0"/>
                <w:w w:val="100"/>
                <w:sz w:val="16"/>
                <w:szCs w:val="16"/>
              </w:rPr>
              <w:t>Y</w:t>
            </w:r>
            <w:r>
              <w:rPr>
                <w:rFonts w:cs="Arial" w:hAnsi="Arial" w:eastAsia="Arial" w:ascii="Arial"/>
                <w:color w:val="020202"/>
                <w:spacing w:val="4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1"/>
                <w:w w:val="63"/>
                <w:sz w:val="16"/>
                <w:szCs w:val="16"/>
              </w:rPr>
              <w:t>F</w:t>
            </w:r>
            <w:r>
              <w:rPr>
                <w:rFonts w:cs="Arial" w:hAnsi="Arial" w:eastAsia="Arial" w:ascii="Arial"/>
                <w:color w:val="141414"/>
                <w:spacing w:val="0"/>
                <w:w w:val="87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41414"/>
                <w:spacing w:val="0"/>
                <w:w w:val="86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1"/>
                <w:w w:val="86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41414"/>
                <w:spacing w:val="0"/>
                <w:w w:val="85"/>
                <w:sz w:val="16"/>
                <w:szCs w:val="16"/>
              </w:rPr>
              <w:t>Y</w:t>
            </w:r>
            <w:r>
              <w:rPr>
                <w:rFonts w:cs="Arial" w:hAnsi="Arial" w:eastAsia="Arial" w:ascii="Arial"/>
                <w:color w:val="141414"/>
                <w:spacing w:val="14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0"/>
                <w:w w:val="70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41414"/>
                <w:spacing w:val="0"/>
                <w:w w:val="93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1"/>
                <w:w w:val="93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41414"/>
                <w:spacing w:val="1"/>
                <w:w w:val="9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41414"/>
                <w:spacing w:val="0"/>
                <w:w w:val="8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20202"/>
                <w:spacing w:val="0"/>
                <w:w w:val="75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020202"/>
                <w:spacing w:val="9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0"/>
                <w:w w:val="100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141414"/>
                <w:spacing w:val="0"/>
                <w:w w:val="108"/>
                <w:sz w:val="16"/>
                <w:szCs w:val="16"/>
              </w:rPr>
              <w:t>Á</w:t>
            </w:r>
            <w:r>
              <w:rPr>
                <w:rFonts w:cs="Arial" w:hAnsi="Arial" w:eastAsia="Arial" w:ascii="Arial"/>
                <w:color w:val="020202"/>
                <w:spacing w:val="1"/>
                <w:w w:val="80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41414"/>
                <w:spacing w:val="0"/>
                <w:w w:val="99"/>
                <w:sz w:val="16"/>
                <w:szCs w:val="16"/>
              </w:rPr>
              <w:t>V</w:t>
            </w:r>
            <w:r>
              <w:rPr>
                <w:rFonts w:cs="Arial" w:hAnsi="Arial" w:eastAsia="Arial" w:ascii="Arial"/>
                <w:color w:val="141414"/>
                <w:spacing w:val="1"/>
                <w:w w:val="76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0"/>
                <w:w w:val="68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141414"/>
                <w:spacing w:val="14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1"/>
                <w:w w:val="104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141414"/>
                <w:spacing w:val="1"/>
                <w:w w:val="111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41414"/>
                <w:spacing w:val="1"/>
                <w:w w:val="74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41414"/>
                <w:spacing w:val="0"/>
                <w:w w:val="108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20202"/>
                <w:spacing w:val="1"/>
                <w:w w:val="80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41414"/>
                <w:spacing w:val="0"/>
                <w:w w:val="72"/>
                <w:sz w:val="16"/>
                <w:szCs w:val="16"/>
              </w:rPr>
              <w:t>ES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7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9"/>
              <w:ind w:left="2103"/>
            </w:pPr>
            <w:r>
              <w:rPr>
                <w:rFonts w:cs="Arial" w:hAnsi="Arial" w:eastAsia="Arial" w:ascii="Arial"/>
                <w:color w:val="141414"/>
                <w:spacing w:val="1"/>
                <w:w w:val="73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41414"/>
                <w:spacing w:val="1"/>
                <w:w w:val="76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141414"/>
                <w:spacing w:val="0"/>
                <w:w w:val="108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41414"/>
                <w:spacing w:val="1"/>
                <w:w w:val="9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20202"/>
                <w:spacing w:val="0"/>
                <w:w w:val="97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343434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41414"/>
                <w:spacing w:val="0"/>
                <w:w w:val="104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41414"/>
                <w:spacing w:val="0"/>
                <w:w w:val="72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7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4"/>
              <w:ind w:left="720"/>
            </w:pPr>
            <w:r>
              <w:rPr>
                <w:rFonts w:cs="Arial" w:hAnsi="Arial" w:eastAsia="Arial" w:ascii="Arial"/>
                <w:color w:val="141414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5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4"/>
              <w:ind w:left="396"/>
            </w:pPr>
            <w:r>
              <w:rPr>
                <w:rFonts w:cs="Arial" w:hAnsi="Arial" w:eastAsia="Arial" w:ascii="Arial"/>
                <w:color w:val="141414"/>
                <w:w w:val="97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343434"/>
                <w:w w:val="75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141414"/>
                <w:w w:val="102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141414"/>
                <w:spacing w:val="1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41414"/>
                <w:spacing w:val="0"/>
                <w:w w:val="75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141414"/>
                <w:spacing w:val="0"/>
                <w:w w:val="102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59" w:hRule="exact"/>
        </w:trPr>
        <w:tc>
          <w:tcPr>
            <w:tcW w:w="168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4"/>
              <w:ind w:left="50"/>
            </w:pPr>
            <w:r>
              <w:rPr>
                <w:rFonts w:cs="Arial" w:hAnsi="Arial" w:eastAsia="Arial" w:ascii="Arial"/>
                <w:color w:val="141414"/>
                <w:w w:val="86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41414"/>
                <w:spacing w:val="-20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0"/>
                <w:w w:val="81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41414"/>
                <w:spacing w:val="7"/>
                <w:w w:val="81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0"/>
                <w:w w:val="86"/>
                <w:sz w:val="16"/>
                <w:szCs w:val="16"/>
              </w:rPr>
              <w:t>6</w:t>
            </w:r>
            <w:r>
              <w:rPr>
                <w:rFonts w:cs="Arial" w:hAnsi="Arial" w:eastAsia="Arial" w:ascii="Arial"/>
                <w:color w:val="141414"/>
                <w:spacing w:val="0"/>
                <w:w w:val="99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232323"/>
                <w:spacing w:val="0"/>
                <w:w w:val="97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41414"/>
                <w:spacing w:val="1"/>
                <w:w w:val="107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41414"/>
                <w:spacing w:val="1"/>
                <w:w w:val="107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41414"/>
                <w:spacing w:val="0"/>
                <w:w w:val="70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545454"/>
                <w:spacing w:val="0"/>
                <w:w w:val="117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41414"/>
                <w:spacing w:val="1"/>
                <w:w w:val="107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41414"/>
                <w:spacing w:val="0"/>
                <w:w w:val="97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41414"/>
                <w:spacing w:val="1"/>
                <w:w w:val="91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545454"/>
                <w:spacing w:val="0"/>
                <w:w w:val="117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41414"/>
                <w:spacing w:val="1"/>
                <w:w w:val="95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41414"/>
                <w:spacing w:val="1"/>
                <w:w w:val="111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141414"/>
                <w:spacing w:val="0"/>
                <w:w w:val="108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41414"/>
                <w:spacing w:val="0"/>
                <w:w w:val="7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541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4"/>
              <w:ind w:left="149"/>
            </w:pPr>
            <w:r>
              <w:rPr>
                <w:rFonts w:cs="Arial" w:hAnsi="Arial" w:eastAsia="Arial" w:ascii="Arial"/>
                <w:color w:val="141414"/>
                <w:w w:val="72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232323"/>
                <w:spacing w:val="1"/>
                <w:w w:val="76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0"/>
                <w:w w:val="83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41414"/>
                <w:spacing w:val="0"/>
                <w:w w:val="108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020202"/>
                <w:spacing w:val="0"/>
                <w:w w:val="8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41414"/>
                <w:spacing w:val="0"/>
                <w:w w:val="108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41414"/>
                <w:spacing w:val="13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1"/>
                <w:w w:val="94"/>
                <w:sz w:val="16"/>
                <w:szCs w:val="16"/>
              </w:rPr>
              <w:t>V</w:t>
            </w:r>
            <w:r>
              <w:rPr>
                <w:rFonts w:cs="Arial" w:hAnsi="Arial" w:eastAsia="Arial" w:ascii="Arial"/>
                <w:color w:val="020202"/>
                <w:spacing w:val="0"/>
                <w:w w:val="8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020202"/>
                <w:spacing w:val="1"/>
                <w:w w:val="9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20202"/>
                <w:spacing w:val="0"/>
                <w:w w:val="8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41414"/>
                <w:spacing w:val="0"/>
                <w:w w:val="116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20202"/>
                <w:spacing w:val="0"/>
                <w:w w:val="75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41414"/>
                <w:spacing w:val="0"/>
                <w:w w:val="108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41414"/>
                <w:spacing w:val="13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1"/>
                <w:w w:val="100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20202"/>
                <w:spacing w:val="0"/>
                <w:w w:val="100"/>
                <w:sz w:val="16"/>
                <w:szCs w:val="16"/>
              </w:rPr>
              <w:t>H</w:t>
            </w:r>
            <w:r>
              <w:rPr>
                <w:rFonts w:cs="Arial" w:hAnsi="Arial" w:eastAsia="Arial" w:ascii="Arial"/>
                <w:color w:val="141414"/>
                <w:spacing w:val="0"/>
                <w:w w:val="100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32323"/>
                <w:spacing w:val="0"/>
                <w:w w:val="100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32323"/>
                <w:spacing w:val="26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1"/>
                <w:w w:val="95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41414"/>
                <w:spacing w:val="1"/>
                <w:w w:val="115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41414"/>
                <w:spacing w:val="1"/>
                <w:w w:val="78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32323"/>
                <w:spacing w:val="1"/>
                <w:w w:val="111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41414"/>
                <w:spacing w:val="1"/>
                <w:w w:val="95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41414"/>
                <w:spacing w:val="1"/>
                <w:w w:val="103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41414"/>
                <w:spacing w:val="1"/>
                <w:w w:val="103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32323"/>
                <w:spacing w:val="0"/>
                <w:w w:val="100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7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9"/>
              <w:ind w:left="2103"/>
            </w:pPr>
            <w:r>
              <w:rPr>
                <w:rFonts w:cs="Arial" w:hAnsi="Arial" w:eastAsia="Arial" w:ascii="Arial"/>
                <w:color w:val="141414"/>
                <w:spacing w:val="1"/>
                <w:w w:val="73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41414"/>
                <w:spacing w:val="0"/>
                <w:w w:val="72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343434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41414"/>
                <w:spacing w:val="1"/>
                <w:w w:val="9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20202"/>
                <w:spacing w:val="0"/>
                <w:w w:val="97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32323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41414"/>
                <w:spacing w:val="0"/>
                <w:w w:val="104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32323"/>
                <w:spacing w:val="0"/>
                <w:w w:val="72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7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4"/>
              <w:ind w:left="720"/>
            </w:pPr>
            <w:r>
              <w:rPr>
                <w:rFonts w:cs="Arial" w:hAnsi="Arial" w:eastAsia="Arial" w:ascii="Arial"/>
                <w:color w:val="141414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5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4"/>
              <w:ind w:left="396"/>
            </w:pPr>
            <w:r>
              <w:rPr>
                <w:rFonts w:cs="Arial" w:hAnsi="Arial" w:eastAsia="Arial" w:ascii="Arial"/>
                <w:color w:val="141414"/>
                <w:spacing w:val="1"/>
                <w:w w:val="91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343434"/>
                <w:spacing w:val="0"/>
                <w:w w:val="86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141414"/>
                <w:spacing w:val="0"/>
                <w:w w:val="102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141414"/>
                <w:spacing w:val="1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020202"/>
                <w:spacing w:val="0"/>
                <w:w w:val="75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141414"/>
                <w:spacing w:val="0"/>
                <w:w w:val="99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59" w:hRule="exact"/>
        </w:trPr>
        <w:tc>
          <w:tcPr>
            <w:tcW w:w="168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4"/>
              <w:ind w:left="50"/>
            </w:pPr>
            <w:r>
              <w:rPr>
                <w:rFonts w:cs="Arial" w:hAnsi="Arial" w:eastAsia="Arial" w:ascii="Arial"/>
                <w:color w:val="232323"/>
                <w:w w:val="97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20202"/>
                <w:w w:val="70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232323"/>
                <w:spacing w:val="1"/>
                <w:w w:val="107"/>
                <w:sz w:val="16"/>
                <w:szCs w:val="16"/>
              </w:rPr>
              <w:t>7</w:t>
            </w:r>
            <w:r>
              <w:rPr>
                <w:rFonts w:cs="Arial" w:hAnsi="Arial" w:eastAsia="Arial" w:ascii="Arial"/>
                <w:color w:val="343434"/>
                <w:spacing w:val="0"/>
                <w:w w:val="108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41414"/>
                <w:spacing w:val="0"/>
                <w:w w:val="97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41414"/>
                <w:spacing w:val="0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41414"/>
                <w:spacing w:val="1"/>
                <w:w w:val="107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41414"/>
                <w:spacing w:val="0"/>
                <w:w w:val="75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141414"/>
                <w:spacing w:val="0"/>
                <w:w w:val="111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41414"/>
                <w:spacing w:val="1"/>
                <w:w w:val="11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32323"/>
                <w:spacing w:val="0"/>
                <w:w w:val="97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41414"/>
                <w:spacing w:val="1"/>
                <w:w w:val="91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545454"/>
                <w:spacing w:val="0"/>
                <w:w w:val="117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41414"/>
                <w:spacing w:val="1"/>
                <w:w w:val="95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41414"/>
                <w:spacing w:val="0"/>
                <w:w w:val="108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141414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41414"/>
                <w:spacing w:val="0"/>
                <w:w w:val="7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541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9"/>
              <w:ind w:left="149"/>
            </w:pPr>
            <w:r>
              <w:rPr>
                <w:rFonts w:cs="Arial" w:hAnsi="Arial" w:eastAsia="Arial" w:ascii="Arial"/>
                <w:color w:val="141414"/>
                <w:w w:val="90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41414"/>
                <w:w w:val="87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141414"/>
                <w:spacing w:val="2"/>
                <w:w w:val="87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141414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32323"/>
                <w:spacing w:val="1"/>
                <w:w w:val="76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1"/>
                <w:w w:val="9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41414"/>
                <w:spacing w:val="0"/>
                <w:w w:val="94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41414"/>
                <w:spacing w:val="0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-21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0"/>
                <w:w w:val="63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20202"/>
                <w:spacing w:val="0"/>
                <w:w w:val="82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020202"/>
                <w:spacing w:val="1"/>
                <w:w w:val="82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41414"/>
                <w:spacing w:val="1"/>
                <w:w w:val="73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141414"/>
                <w:spacing w:val="0"/>
                <w:w w:val="108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20202"/>
                <w:spacing w:val="1"/>
                <w:w w:val="85"/>
                <w:sz w:val="16"/>
                <w:szCs w:val="16"/>
              </w:rPr>
              <w:t>B</w:t>
            </w:r>
            <w:r>
              <w:rPr>
                <w:rFonts w:cs="Arial" w:hAnsi="Arial" w:eastAsia="Arial" w:ascii="Arial"/>
                <w:color w:val="141414"/>
                <w:spacing w:val="0"/>
                <w:w w:val="72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32323"/>
                <w:spacing w:val="1"/>
                <w:w w:val="7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20202"/>
                <w:spacing w:val="0"/>
                <w:w w:val="78"/>
                <w:sz w:val="16"/>
                <w:szCs w:val="16"/>
              </w:rPr>
              <w:t>H</w:t>
            </w:r>
            <w:r>
              <w:rPr>
                <w:rFonts w:cs="Arial" w:hAnsi="Arial" w:eastAsia="Arial" w:ascii="Arial"/>
                <w:color w:val="020202"/>
                <w:spacing w:val="19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0"/>
                <w:w w:val="104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020202"/>
                <w:spacing w:val="0"/>
                <w:w w:val="108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41414"/>
                <w:spacing w:val="0"/>
                <w:w w:val="189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41414"/>
                <w:spacing w:val="13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1"/>
                <w:w w:val="76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141414"/>
                <w:spacing w:val="0"/>
                <w:w w:val="81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141414"/>
                <w:spacing w:val="0"/>
                <w:w w:val="83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020202"/>
                <w:spacing w:val="1"/>
                <w:w w:val="76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0"/>
                <w:w w:val="68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7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9"/>
              <w:ind w:left="2103"/>
            </w:pPr>
            <w:r>
              <w:rPr>
                <w:rFonts w:cs="Arial" w:hAnsi="Arial" w:eastAsia="Arial" w:ascii="Arial"/>
                <w:color w:val="232323"/>
                <w:spacing w:val="1"/>
                <w:w w:val="73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41414"/>
                <w:spacing w:val="0"/>
                <w:w w:val="72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232323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41414"/>
                <w:spacing w:val="1"/>
                <w:w w:val="9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20202"/>
                <w:spacing w:val="0"/>
                <w:w w:val="97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343434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32323"/>
                <w:spacing w:val="0"/>
                <w:w w:val="104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32323"/>
                <w:spacing w:val="0"/>
                <w:w w:val="72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7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4"/>
              <w:ind w:left="720"/>
            </w:pPr>
            <w:r>
              <w:rPr>
                <w:rFonts w:cs="Arial" w:hAnsi="Arial" w:eastAsia="Arial" w:ascii="Arial"/>
                <w:color w:val="141414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5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4"/>
              <w:ind w:left="396"/>
            </w:pPr>
            <w:r>
              <w:rPr>
                <w:rFonts w:cs="Arial" w:hAnsi="Arial" w:eastAsia="Arial" w:ascii="Arial"/>
                <w:color w:val="141414"/>
                <w:spacing w:val="1"/>
                <w:w w:val="91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343434"/>
                <w:spacing w:val="0"/>
                <w:w w:val="86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141414"/>
                <w:spacing w:val="0"/>
                <w:w w:val="102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141414"/>
                <w:spacing w:val="1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32323"/>
                <w:spacing w:val="0"/>
                <w:w w:val="75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141414"/>
                <w:spacing w:val="0"/>
                <w:w w:val="99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59" w:hRule="exact"/>
        </w:trPr>
        <w:tc>
          <w:tcPr>
            <w:tcW w:w="168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4"/>
              <w:ind w:left="50"/>
            </w:pPr>
            <w:r>
              <w:rPr>
                <w:rFonts w:cs="Arial" w:hAnsi="Arial" w:eastAsia="Arial" w:ascii="Arial"/>
                <w:color w:val="141414"/>
                <w:w w:val="97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41414"/>
                <w:spacing w:val="1"/>
                <w:w w:val="64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141414"/>
                <w:spacing w:val="0"/>
                <w:w w:val="124"/>
                <w:sz w:val="16"/>
                <w:szCs w:val="16"/>
              </w:rPr>
              <w:t>8</w:t>
            </w:r>
            <w:r>
              <w:rPr>
                <w:rFonts w:cs="Arial" w:hAnsi="Arial" w:eastAsia="Arial" w:ascii="Arial"/>
                <w:color w:val="343434"/>
                <w:spacing w:val="0"/>
                <w:w w:val="99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41414"/>
                <w:spacing w:val="0"/>
                <w:w w:val="97"/>
                <w:sz w:val="16"/>
                <w:szCs w:val="16"/>
              </w:rPr>
              <w:t>20</w:t>
            </w:r>
            <w:r>
              <w:rPr>
                <w:rFonts w:cs="Arial" w:hAnsi="Arial" w:eastAsia="Arial" w:ascii="Arial"/>
                <w:color w:val="232323"/>
                <w:spacing w:val="1"/>
                <w:w w:val="107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20202"/>
                <w:spacing w:val="0"/>
                <w:w w:val="70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141414"/>
                <w:spacing w:val="0"/>
                <w:w w:val="114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41414"/>
                <w:spacing w:val="1"/>
                <w:w w:val="114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41414"/>
                <w:spacing w:val="0"/>
                <w:w w:val="97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41414"/>
                <w:spacing w:val="1"/>
                <w:w w:val="91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545454"/>
                <w:spacing w:val="0"/>
                <w:w w:val="108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232323"/>
                <w:spacing w:val="1"/>
                <w:w w:val="99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41414"/>
                <w:spacing w:val="0"/>
                <w:w w:val="108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141414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41414"/>
                <w:spacing w:val="0"/>
                <w:w w:val="7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541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9"/>
              <w:ind w:left="154"/>
            </w:pPr>
            <w:r>
              <w:rPr>
                <w:rFonts w:cs="Arial" w:hAnsi="Arial" w:eastAsia="Arial" w:ascii="Arial"/>
                <w:color w:val="141414"/>
                <w:spacing w:val="1"/>
                <w:w w:val="67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1"/>
                <w:w w:val="111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141414"/>
                <w:spacing w:val="0"/>
                <w:w w:val="97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020202"/>
                <w:spacing w:val="0"/>
                <w:w w:val="75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41414"/>
                <w:spacing w:val="0"/>
                <w:w w:val="76"/>
                <w:sz w:val="16"/>
                <w:szCs w:val="16"/>
              </w:rPr>
              <w:t>Y</w:t>
            </w:r>
            <w:r>
              <w:rPr>
                <w:rFonts w:cs="Arial" w:hAnsi="Arial" w:eastAsia="Arial" w:ascii="Arial"/>
                <w:color w:val="141414"/>
                <w:spacing w:val="14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0"/>
                <w:w w:val="90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141414"/>
                <w:spacing w:val="0"/>
                <w:w w:val="90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41414"/>
                <w:spacing w:val="1"/>
                <w:w w:val="90"/>
                <w:sz w:val="16"/>
                <w:szCs w:val="16"/>
              </w:rPr>
              <w:t>B</w:t>
            </w:r>
            <w:r>
              <w:rPr>
                <w:rFonts w:cs="Arial" w:hAnsi="Arial" w:eastAsia="Arial" w:ascii="Arial"/>
                <w:color w:val="141414"/>
                <w:spacing w:val="0"/>
                <w:w w:val="90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020202"/>
                <w:spacing w:val="0"/>
                <w:w w:val="90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020202"/>
                <w:spacing w:val="0"/>
                <w:w w:val="90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20202"/>
                <w:spacing w:val="1"/>
                <w:w w:val="90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41414"/>
                <w:spacing w:val="0"/>
                <w:w w:val="90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41414"/>
                <w:spacing w:val="17"/>
                <w:w w:val="9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0"/>
                <w:w w:val="90"/>
                <w:sz w:val="16"/>
                <w:szCs w:val="16"/>
              </w:rPr>
              <w:t>V</w:t>
            </w:r>
            <w:r>
              <w:rPr>
                <w:rFonts w:cs="Arial" w:hAnsi="Arial" w:eastAsia="Arial" w:ascii="Arial"/>
                <w:color w:val="141414"/>
                <w:spacing w:val="1"/>
                <w:w w:val="103"/>
                <w:sz w:val="16"/>
                <w:szCs w:val="16"/>
              </w:rPr>
              <w:t>Á</w:t>
            </w:r>
            <w:r>
              <w:rPr>
                <w:rFonts w:cs="Arial" w:hAnsi="Arial" w:eastAsia="Arial" w:ascii="Arial"/>
                <w:color w:val="141414"/>
                <w:spacing w:val="0"/>
                <w:w w:val="72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232323"/>
                <w:spacing w:val="1"/>
                <w:w w:val="111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141414"/>
                <w:spacing w:val="0"/>
                <w:w w:val="91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020202"/>
                <w:spacing w:val="0"/>
                <w:w w:val="72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0"/>
                <w:w w:val="73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141414"/>
                <w:spacing w:val="14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0"/>
                <w:w w:val="100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141414"/>
                <w:spacing w:val="0"/>
                <w:w w:val="108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20202"/>
                <w:spacing w:val="1"/>
                <w:w w:val="78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343434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41414"/>
                <w:spacing w:val="0"/>
                <w:w w:val="97"/>
                <w:sz w:val="16"/>
                <w:szCs w:val="16"/>
              </w:rPr>
              <w:t>Í</w:t>
            </w:r>
            <w:r>
              <w:rPr>
                <w:rFonts w:cs="Arial" w:hAnsi="Arial" w:eastAsia="Arial" w:ascii="Arial"/>
                <w:color w:val="141414"/>
                <w:spacing w:val="0"/>
                <w:w w:val="94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7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9"/>
              <w:ind w:left="2103"/>
            </w:pPr>
            <w:r>
              <w:rPr>
                <w:rFonts w:cs="Arial" w:hAnsi="Arial" w:eastAsia="Arial" w:ascii="Arial"/>
                <w:color w:val="232323"/>
                <w:spacing w:val="1"/>
                <w:w w:val="73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41414"/>
                <w:spacing w:val="0"/>
                <w:w w:val="72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232323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41414"/>
                <w:spacing w:val="1"/>
                <w:w w:val="9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20202"/>
                <w:spacing w:val="0"/>
                <w:w w:val="97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32323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41414"/>
                <w:spacing w:val="0"/>
                <w:w w:val="104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41414"/>
                <w:spacing w:val="0"/>
                <w:w w:val="72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7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4"/>
              <w:ind w:left="720"/>
            </w:pPr>
            <w:r>
              <w:rPr>
                <w:rFonts w:cs="Arial" w:hAnsi="Arial" w:eastAsia="Arial" w:ascii="Arial"/>
                <w:color w:val="141414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5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4"/>
              <w:ind w:left="396"/>
            </w:pPr>
            <w:r>
              <w:rPr>
                <w:rFonts w:cs="Arial" w:hAnsi="Arial" w:eastAsia="Arial" w:ascii="Arial"/>
                <w:color w:val="141414"/>
                <w:spacing w:val="1"/>
                <w:w w:val="91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343434"/>
                <w:spacing w:val="0"/>
                <w:w w:val="86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141414"/>
                <w:spacing w:val="0"/>
                <w:w w:val="102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141414"/>
                <w:spacing w:val="1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41414"/>
                <w:spacing w:val="0"/>
                <w:w w:val="75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141414"/>
                <w:spacing w:val="0"/>
                <w:w w:val="99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59" w:hRule="exact"/>
        </w:trPr>
        <w:tc>
          <w:tcPr>
            <w:tcW w:w="168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4"/>
              <w:ind w:left="50"/>
            </w:pPr>
            <w:r>
              <w:rPr>
                <w:rFonts w:cs="Arial" w:hAnsi="Arial" w:eastAsia="Arial" w:ascii="Arial"/>
                <w:color w:val="141414"/>
                <w:spacing w:val="0"/>
                <w:w w:val="80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41414"/>
                <w:spacing w:val="-6"/>
                <w:w w:val="8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0"/>
                <w:w w:val="80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232323"/>
                <w:spacing w:val="-2"/>
                <w:w w:val="8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1"/>
                <w:w w:val="91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343434"/>
                <w:spacing w:val="0"/>
                <w:w w:val="108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41414"/>
                <w:spacing w:val="0"/>
                <w:w w:val="97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41414"/>
                <w:spacing w:val="0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41414"/>
                <w:spacing w:val="1"/>
                <w:w w:val="107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20202"/>
                <w:spacing w:val="0"/>
                <w:w w:val="70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141414"/>
                <w:spacing w:val="0"/>
                <w:w w:val="114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41414"/>
                <w:spacing w:val="1"/>
                <w:w w:val="114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32323"/>
                <w:spacing w:val="0"/>
                <w:w w:val="97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41414"/>
                <w:spacing w:val="1"/>
                <w:w w:val="91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545454"/>
                <w:spacing w:val="0"/>
                <w:w w:val="108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41414"/>
                <w:spacing w:val="1"/>
                <w:w w:val="99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32323"/>
                <w:spacing w:val="0"/>
                <w:w w:val="108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232323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41414"/>
                <w:spacing w:val="0"/>
                <w:w w:val="7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541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9"/>
              <w:ind w:left="154"/>
            </w:pPr>
            <w:r>
              <w:rPr>
                <w:rFonts w:cs="Arial" w:hAnsi="Arial" w:eastAsia="Arial" w:ascii="Arial"/>
                <w:color w:val="020202"/>
                <w:spacing w:val="0"/>
                <w:w w:val="86"/>
                <w:sz w:val="16"/>
                <w:szCs w:val="16"/>
              </w:rPr>
              <w:t>J</w:t>
            </w:r>
            <w:r>
              <w:rPr>
                <w:rFonts w:cs="Arial" w:hAnsi="Arial" w:eastAsia="Arial" w:ascii="Arial"/>
                <w:color w:val="141414"/>
                <w:spacing w:val="0"/>
                <w:w w:val="86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0"/>
                <w:w w:val="86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020202"/>
                <w:spacing w:val="1"/>
                <w:w w:val="86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1"/>
                <w:w w:val="86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232323"/>
                <w:spacing w:val="0"/>
                <w:w w:val="86"/>
                <w:sz w:val="16"/>
                <w:szCs w:val="16"/>
              </w:rPr>
              <w:t>Y</w:t>
            </w:r>
            <w:r>
              <w:rPr>
                <w:rFonts w:cs="Arial" w:hAnsi="Arial" w:eastAsia="Arial" w:ascii="Arial"/>
                <w:color w:val="232323"/>
                <w:spacing w:val="21"/>
                <w:w w:val="86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0"/>
                <w:w w:val="100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020202"/>
                <w:spacing w:val="0"/>
                <w:w w:val="100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32323"/>
                <w:spacing w:val="1"/>
                <w:w w:val="100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41414"/>
                <w:spacing w:val="1"/>
                <w:w w:val="100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20202"/>
                <w:spacing w:val="0"/>
                <w:w w:val="100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32323"/>
                <w:spacing w:val="0"/>
                <w:w w:val="100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20202"/>
                <w:spacing w:val="0"/>
                <w:w w:val="100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41414"/>
                <w:spacing w:val="0"/>
                <w:w w:val="100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41414"/>
                <w:spacing w:val="16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0"/>
                <w:w w:val="87"/>
                <w:sz w:val="16"/>
                <w:szCs w:val="16"/>
              </w:rPr>
              <w:t>H</w:t>
            </w:r>
            <w:r>
              <w:rPr>
                <w:rFonts w:cs="Arial" w:hAnsi="Arial" w:eastAsia="Arial" w:ascii="Arial"/>
                <w:color w:val="141414"/>
                <w:spacing w:val="1"/>
                <w:w w:val="76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0"/>
                <w:w w:val="83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41414"/>
                <w:spacing w:val="1"/>
                <w:w w:val="9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41414"/>
                <w:spacing w:val="0"/>
                <w:w w:val="99"/>
                <w:sz w:val="16"/>
                <w:szCs w:val="16"/>
              </w:rPr>
              <w:t>Á</w:t>
            </w:r>
            <w:r>
              <w:rPr>
                <w:rFonts w:cs="Arial" w:hAnsi="Arial" w:eastAsia="Arial" w:ascii="Arial"/>
                <w:color w:val="141414"/>
                <w:spacing w:val="1"/>
                <w:w w:val="103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41414"/>
                <w:spacing w:val="1"/>
                <w:w w:val="103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020202"/>
                <w:spacing w:val="1"/>
                <w:w w:val="76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0"/>
                <w:w w:val="68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7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9"/>
              <w:ind w:left="2103"/>
            </w:pPr>
            <w:r>
              <w:rPr>
                <w:rFonts w:cs="Arial" w:hAnsi="Arial" w:eastAsia="Arial" w:ascii="Arial"/>
                <w:color w:val="141414"/>
                <w:spacing w:val="1"/>
                <w:w w:val="73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41414"/>
                <w:spacing w:val="0"/>
                <w:w w:val="72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232323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41414"/>
                <w:spacing w:val="1"/>
                <w:w w:val="9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20202"/>
                <w:spacing w:val="0"/>
                <w:w w:val="97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343434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41414"/>
                <w:spacing w:val="0"/>
                <w:w w:val="104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32323"/>
                <w:spacing w:val="0"/>
                <w:w w:val="72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7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4"/>
              <w:ind w:left="720"/>
            </w:pPr>
            <w:r>
              <w:rPr>
                <w:rFonts w:cs="Arial" w:hAnsi="Arial" w:eastAsia="Arial" w:ascii="Arial"/>
                <w:color w:val="232323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5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4"/>
              <w:ind w:left="396"/>
            </w:pPr>
            <w:r>
              <w:rPr>
                <w:rFonts w:cs="Arial" w:hAnsi="Arial" w:eastAsia="Arial" w:ascii="Arial"/>
                <w:color w:val="141414"/>
                <w:spacing w:val="1"/>
                <w:w w:val="91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343434"/>
                <w:spacing w:val="0"/>
                <w:w w:val="86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141414"/>
                <w:spacing w:val="0"/>
                <w:w w:val="102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141414"/>
                <w:spacing w:val="1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32323"/>
                <w:spacing w:val="0"/>
                <w:w w:val="75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141414"/>
                <w:spacing w:val="0"/>
                <w:w w:val="99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59" w:hRule="exact"/>
        </w:trPr>
        <w:tc>
          <w:tcPr>
            <w:tcW w:w="168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4"/>
              <w:ind w:left="45"/>
            </w:pPr>
            <w:r>
              <w:rPr>
                <w:rFonts w:cs="Arial" w:hAnsi="Arial" w:eastAsia="Arial" w:ascii="Arial"/>
                <w:color w:val="141414"/>
                <w:w w:val="9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41414"/>
                <w:spacing w:val="1"/>
                <w:w w:val="9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41414"/>
                <w:spacing w:val="0"/>
                <w:w w:val="101"/>
                <w:sz w:val="16"/>
                <w:szCs w:val="16"/>
              </w:rPr>
              <w:t>0-</w:t>
            </w:r>
            <w:r>
              <w:rPr>
                <w:rFonts w:cs="Arial" w:hAnsi="Arial" w:eastAsia="Arial" w:ascii="Arial"/>
                <w:color w:val="141414"/>
                <w:spacing w:val="0"/>
                <w:w w:val="97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41414"/>
                <w:spacing w:val="0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32323"/>
                <w:spacing w:val="1"/>
                <w:w w:val="107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20202"/>
                <w:spacing w:val="1"/>
                <w:w w:val="64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141414"/>
                <w:spacing w:val="0"/>
                <w:w w:val="114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41414"/>
                <w:spacing w:val="1"/>
                <w:w w:val="114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32323"/>
                <w:spacing w:val="0"/>
                <w:w w:val="102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41414"/>
                <w:spacing w:val="0"/>
                <w:w w:val="86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545454"/>
                <w:spacing w:val="0"/>
                <w:w w:val="117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41414"/>
                <w:spacing w:val="1"/>
                <w:w w:val="99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32323"/>
                <w:spacing w:val="0"/>
                <w:w w:val="108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232323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41414"/>
                <w:spacing w:val="0"/>
                <w:w w:val="7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541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4"/>
              <w:ind w:left="154"/>
            </w:pPr>
            <w:r>
              <w:rPr>
                <w:rFonts w:cs="Arial" w:hAnsi="Arial" w:eastAsia="Arial" w:ascii="Arial"/>
                <w:color w:val="141414"/>
                <w:spacing w:val="0"/>
                <w:w w:val="84"/>
                <w:sz w:val="16"/>
                <w:szCs w:val="16"/>
              </w:rPr>
              <w:t>H</w:t>
            </w:r>
            <w:r>
              <w:rPr>
                <w:rFonts w:cs="Arial" w:hAnsi="Arial" w:eastAsia="Arial" w:ascii="Arial"/>
                <w:color w:val="141414"/>
                <w:spacing w:val="0"/>
                <w:w w:val="84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1"/>
                <w:w w:val="84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41414"/>
                <w:spacing w:val="1"/>
                <w:w w:val="84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32323"/>
                <w:spacing w:val="0"/>
                <w:w w:val="84"/>
                <w:sz w:val="16"/>
                <w:szCs w:val="16"/>
              </w:rPr>
              <w:t>Y</w:t>
            </w:r>
            <w:r>
              <w:rPr>
                <w:rFonts w:cs="Arial" w:hAnsi="Arial" w:eastAsia="Arial" w:ascii="Arial"/>
                <w:color w:val="232323"/>
                <w:spacing w:val="23"/>
                <w:w w:val="84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0"/>
                <w:w w:val="104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41414"/>
                <w:spacing w:val="0"/>
                <w:w w:val="72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41414"/>
                <w:spacing w:val="1"/>
                <w:w w:val="98"/>
                <w:sz w:val="16"/>
                <w:szCs w:val="16"/>
              </w:rPr>
              <w:t>W</w:t>
            </w:r>
            <w:r>
              <w:rPr>
                <w:rFonts w:cs="Arial" w:hAnsi="Arial" w:eastAsia="Arial" w:ascii="Arial"/>
                <w:color w:val="141414"/>
                <w:spacing w:val="1"/>
                <w:w w:val="103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20202"/>
                <w:spacing w:val="1"/>
                <w:w w:val="80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020202"/>
                <w:spacing w:val="1"/>
                <w:w w:val="99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32323"/>
                <w:spacing w:val="0"/>
                <w:w w:val="104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32323"/>
                <w:spacing w:val="9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0"/>
                <w:w w:val="98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141414"/>
                <w:spacing w:val="1"/>
                <w:w w:val="98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41414"/>
                <w:spacing w:val="0"/>
                <w:w w:val="98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32323"/>
                <w:spacing w:val="0"/>
                <w:w w:val="98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41414"/>
                <w:spacing w:val="0"/>
                <w:w w:val="98"/>
                <w:sz w:val="16"/>
                <w:szCs w:val="16"/>
              </w:rPr>
              <w:t>Í</w:t>
            </w:r>
            <w:r>
              <w:rPr>
                <w:rFonts w:cs="Arial" w:hAnsi="Arial" w:eastAsia="Arial" w:ascii="Arial"/>
                <w:color w:val="141414"/>
                <w:spacing w:val="0"/>
                <w:w w:val="98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41414"/>
                <w:spacing w:val="17"/>
                <w:w w:val="98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0"/>
                <w:w w:val="70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41414"/>
                <w:spacing w:val="1"/>
                <w:w w:val="115"/>
                <w:sz w:val="16"/>
                <w:szCs w:val="16"/>
              </w:rPr>
              <w:t>Ó</w:t>
            </w:r>
            <w:r>
              <w:rPr>
                <w:rFonts w:cs="Arial" w:hAnsi="Arial" w:eastAsia="Arial" w:ascii="Arial"/>
                <w:color w:val="141414"/>
                <w:spacing w:val="0"/>
                <w:w w:val="81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141414"/>
                <w:spacing w:val="1"/>
                <w:w w:val="76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0"/>
                <w:w w:val="68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7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9"/>
              <w:ind w:left="2103"/>
            </w:pPr>
            <w:r>
              <w:rPr>
                <w:rFonts w:cs="Arial" w:hAnsi="Arial" w:eastAsia="Arial" w:ascii="Arial"/>
                <w:color w:val="141414"/>
                <w:spacing w:val="1"/>
                <w:w w:val="73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41414"/>
                <w:spacing w:val="0"/>
                <w:w w:val="72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232323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20202"/>
                <w:spacing w:val="1"/>
                <w:w w:val="9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20202"/>
                <w:spacing w:val="0"/>
                <w:w w:val="75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343434"/>
                <w:spacing w:val="1"/>
                <w:w w:val="120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41414"/>
                <w:spacing w:val="0"/>
                <w:w w:val="104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41414"/>
                <w:spacing w:val="0"/>
                <w:w w:val="67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7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4"/>
              <w:ind w:left="720"/>
            </w:pPr>
            <w:r>
              <w:rPr>
                <w:rFonts w:cs="Arial" w:hAnsi="Arial" w:eastAsia="Arial" w:ascii="Arial"/>
                <w:color w:val="232323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5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4"/>
              <w:ind w:left="396"/>
            </w:pPr>
            <w:r>
              <w:rPr>
                <w:rFonts w:cs="Arial" w:hAnsi="Arial" w:eastAsia="Arial" w:ascii="Arial"/>
                <w:color w:val="141414"/>
                <w:spacing w:val="1"/>
                <w:w w:val="91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343434"/>
                <w:spacing w:val="0"/>
                <w:w w:val="86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141414"/>
                <w:spacing w:val="0"/>
                <w:w w:val="102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141414"/>
                <w:spacing w:val="1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41414"/>
                <w:spacing w:val="0"/>
                <w:w w:val="75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141414"/>
                <w:spacing w:val="0"/>
                <w:w w:val="99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59" w:hRule="exact"/>
        </w:trPr>
        <w:tc>
          <w:tcPr>
            <w:tcW w:w="168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4"/>
              <w:ind w:left="40"/>
            </w:pPr>
            <w:r>
              <w:rPr>
                <w:rFonts w:cs="Arial" w:hAnsi="Arial" w:eastAsia="Arial" w:ascii="Arial"/>
                <w:color w:val="232323"/>
                <w:w w:val="102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32323"/>
                <w:spacing w:val="1"/>
                <w:w w:val="102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41414"/>
                <w:spacing w:val="1"/>
                <w:w w:val="64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545454"/>
                <w:spacing w:val="0"/>
                <w:w w:val="135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41414"/>
                <w:spacing w:val="0"/>
                <w:w w:val="97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41414"/>
                <w:spacing w:val="0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41414"/>
                <w:spacing w:val="1"/>
                <w:w w:val="107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20202"/>
                <w:spacing w:val="0"/>
                <w:w w:val="70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141414"/>
                <w:spacing w:val="0"/>
                <w:w w:val="114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41414"/>
                <w:spacing w:val="1"/>
                <w:w w:val="114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41414"/>
                <w:spacing w:val="0"/>
                <w:w w:val="97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41414"/>
                <w:spacing w:val="0"/>
                <w:w w:val="86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545454"/>
                <w:spacing w:val="0"/>
                <w:w w:val="117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41414"/>
                <w:spacing w:val="1"/>
                <w:w w:val="99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32323"/>
                <w:spacing w:val="0"/>
                <w:w w:val="108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232323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41414"/>
                <w:spacing w:val="0"/>
                <w:w w:val="6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541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9"/>
              <w:ind w:left="149"/>
            </w:pPr>
            <w:r>
              <w:rPr>
                <w:rFonts w:cs="Arial" w:hAnsi="Arial" w:eastAsia="Arial" w:ascii="Arial"/>
                <w:color w:val="141414"/>
                <w:spacing w:val="1"/>
                <w:w w:val="67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41414"/>
                <w:spacing w:val="0"/>
                <w:w w:val="81"/>
                <w:sz w:val="16"/>
                <w:szCs w:val="16"/>
              </w:rPr>
              <w:t>EB</w:t>
            </w:r>
            <w:r>
              <w:rPr>
                <w:rFonts w:cs="Arial" w:hAnsi="Arial" w:eastAsia="Arial" w:ascii="Arial"/>
                <w:color w:val="141414"/>
                <w:spacing w:val="0"/>
                <w:w w:val="99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41414"/>
                <w:spacing w:val="0"/>
                <w:w w:val="72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41414"/>
                <w:spacing w:val="1"/>
                <w:w w:val="73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20202"/>
                <w:spacing w:val="0"/>
                <w:w w:val="97"/>
                <w:sz w:val="16"/>
                <w:szCs w:val="16"/>
              </w:rPr>
              <w:t>Í</w:t>
            </w:r>
            <w:r>
              <w:rPr>
                <w:rFonts w:cs="Arial" w:hAnsi="Arial" w:eastAsia="Arial" w:ascii="Arial"/>
                <w:color w:val="141414"/>
                <w:spacing w:val="0"/>
                <w:w w:val="99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20202"/>
                <w:spacing w:val="0"/>
                <w:w w:val="95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20202"/>
                <w:spacing w:val="19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0"/>
                <w:w w:val="63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1"/>
                <w:w w:val="78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141414"/>
                <w:spacing w:val="1"/>
                <w:w w:val="76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1"/>
                <w:w w:val="115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20202"/>
                <w:spacing w:val="0"/>
                <w:w w:val="87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020202"/>
                <w:spacing w:val="0"/>
                <w:w w:val="97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020202"/>
                <w:spacing w:val="0"/>
                <w:w w:val="73"/>
                <w:sz w:val="16"/>
                <w:szCs w:val="16"/>
              </w:rPr>
              <w:t>EL</w:t>
            </w:r>
            <w:r>
              <w:rPr>
                <w:rFonts w:cs="Arial" w:hAnsi="Arial" w:eastAsia="Arial" w:ascii="Arial"/>
                <w:color w:val="020202"/>
                <w:spacing w:val="19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0"/>
                <w:w w:val="87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41414"/>
                <w:spacing w:val="0"/>
                <w:w w:val="91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141414"/>
                <w:spacing w:val="0"/>
                <w:w w:val="99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41414"/>
                <w:spacing w:val="1"/>
                <w:w w:val="78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41414"/>
                <w:spacing w:val="1"/>
                <w:w w:val="7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41414"/>
                <w:spacing w:val="0"/>
                <w:w w:val="67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0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-21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0"/>
                <w:w w:val="72"/>
                <w:sz w:val="16"/>
                <w:szCs w:val="16"/>
              </w:rPr>
              <w:t>B</w:t>
            </w:r>
            <w:r>
              <w:rPr>
                <w:rFonts w:cs="Arial" w:hAnsi="Arial" w:eastAsia="Arial" w:ascii="Arial"/>
                <w:color w:val="141414"/>
                <w:spacing w:val="0"/>
                <w:w w:val="99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20202"/>
                <w:spacing w:val="1"/>
                <w:w w:val="6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41414"/>
                <w:spacing w:val="1"/>
                <w:w w:val="78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141414"/>
                <w:spacing w:val="0"/>
                <w:w w:val="108"/>
                <w:sz w:val="16"/>
                <w:szCs w:val="16"/>
              </w:rPr>
              <w:t>Í</w:t>
            </w:r>
            <w:r>
              <w:rPr>
                <w:rFonts w:cs="Arial" w:hAnsi="Arial" w:eastAsia="Arial" w:ascii="Arial"/>
                <w:color w:val="141414"/>
                <w:spacing w:val="0"/>
                <w:w w:val="87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7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9"/>
              <w:ind w:left="2103"/>
            </w:pPr>
            <w:r>
              <w:rPr>
                <w:rFonts w:cs="Arial" w:hAnsi="Arial" w:eastAsia="Arial" w:ascii="Arial"/>
                <w:color w:val="141414"/>
                <w:spacing w:val="1"/>
                <w:w w:val="73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41414"/>
                <w:spacing w:val="0"/>
                <w:w w:val="72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232323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41414"/>
                <w:spacing w:val="1"/>
                <w:w w:val="9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20202"/>
                <w:spacing w:val="0"/>
                <w:w w:val="8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343434"/>
                <w:spacing w:val="0"/>
                <w:w w:val="116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41414"/>
                <w:spacing w:val="0"/>
                <w:w w:val="85"/>
                <w:sz w:val="16"/>
                <w:szCs w:val="16"/>
              </w:rPr>
              <w:t>OS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7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4"/>
              <w:ind w:left="716"/>
            </w:pPr>
            <w:r>
              <w:rPr>
                <w:rFonts w:cs="Arial" w:hAnsi="Arial" w:eastAsia="Arial" w:ascii="Arial"/>
                <w:color w:val="232323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5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4"/>
              <w:ind w:left="396"/>
            </w:pPr>
            <w:r>
              <w:rPr>
                <w:rFonts w:cs="Arial" w:hAnsi="Arial" w:eastAsia="Arial" w:ascii="Arial"/>
                <w:color w:val="141414"/>
                <w:spacing w:val="1"/>
                <w:w w:val="91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343434"/>
                <w:spacing w:val="0"/>
                <w:w w:val="86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141414"/>
                <w:spacing w:val="0"/>
                <w:w w:val="102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141414"/>
                <w:spacing w:val="1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41414"/>
                <w:spacing w:val="0"/>
                <w:w w:val="75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141414"/>
                <w:spacing w:val="0"/>
                <w:w w:val="99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57" w:hRule="exact"/>
        </w:trPr>
        <w:tc>
          <w:tcPr>
            <w:tcW w:w="168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4"/>
              <w:ind w:left="40"/>
            </w:pPr>
            <w:r>
              <w:rPr>
                <w:rFonts w:cs="Arial" w:hAnsi="Arial" w:eastAsia="Arial" w:ascii="Arial"/>
                <w:color w:val="141414"/>
                <w:spacing w:val="1"/>
                <w:w w:val="9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41414"/>
                <w:spacing w:val="0"/>
                <w:w w:val="97"/>
                <w:sz w:val="16"/>
                <w:szCs w:val="16"/>
              </w:rPr>
              <w:t>22</w:t>
            </w:r>
            <w:r>
              <w:rPr>
                <w:rFonts w:cs="Arial" w:hAnsi="Arial" w:eastAsia="Arial" w:ascii="Arial"/>
                <w:color w:val="545454"/>
                <w:spacing w:val="0"/>
                <w:w w:val="108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41414"/>
                <w:spacing w:val="0"/>
                <w:w w:val="99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41414"/>
                <w:spacing w:val="1"/>
                <w:w w:val="99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41414"/>
                <w:spacing w:val="1"/>
                <w:w w:val="107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20202"/>
                <w:spacing w:val="1"/>
                <w:w w:val="64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141414"/>
                <w:spacing w:val="0"/>
                <w:w w:val="114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41414"/>
                <w:spacing w:val="1"/>
                <w:w w:val="114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32323"/>
                <w:spacing w:val="0"/>
                <w:w w:val="102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41414"/>
                <w:spacing w:val="0"/>
                <w:w w:val="86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343434"/>
                <w:spacing w:val="0"/>
                <w:w w:val="117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41414"/>
                <w:spacing w:val="1"/>
                <w:w w:val="99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41414"/>
                <w:spacing w:val="0"/>
                <w:w w:val="108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343434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343434"/>
                <w:spacing w:val="0"/>
                <w:w w:val="6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541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4"/>
              <w:ind w:left="149"/>
            </w:pPr>
            <w:r>
              <w:rPr>
                <w:rFonts w:cs="Arial" w:hAnsi="Arial" w:eastAsia="Arial" w:ascii="Arial"/>
                <w:color w:val="141414"/>
                <w:spacing w:val="1"/>
                <w:w w:val="94"/>
                <w:sz w:val="16"/>
                <w:szCs w:val="16"/>
              </w:rPr>
              <w:t>V</w:t>
            </w:r>
            <w:r>
              <w:rPr>
                <w:rFonts w:cs="Arial" w:hAnsi="Arial" w:eastAsia="Arial" w:ascii="Arial"/>
                <w:color w:val="020202"/>
                <w:spacing w:val="0"/>
                <w:w w:val="94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32323"/>
                <w:spacing w:val="0"/>
                <w:w w:val="94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41414"/>
                <w:spacing w:val="0"/>
                <w:w w:val="94"/>
                <w:sz w:val="16"/>
                <w:szCs w:val="16"/>
              </w:rPr>
              <w:t>TO</w:t>
            </w:r>
            <w:r>
              <w:rPr>
                <w:rFonts w:cs="Arial" w:hAnsi="Arial" w:eastAsia="Arial" w:ascii="Arial"/>
                <w:color w:val="141414"/>
                <w:spacing w:val="0"/>
                <w:w w:val="94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020202"/>
                <w:spacing w:val="0"/>
                <w:w w:val="94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41414"/>
                <w:spacing w:val="0"/>
                <w:w w:val="94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41414"/>
                <w:spacing w:val="15"/>
                <w:w w:val="94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1"/>
                <w:w w:val="94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141414"/>
                <w:spacing w:val="1"/>
                <w:w w:val="94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41414"/>
                <w:spacing w:val="0"/>
                <w:w w:val="94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020202"/>
                <w:spacing w:val="0"/>
                <w:w w:val="94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020202"/>
                <w:spacing w:val="1"/>
                <w:w w:val="94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41414"/>
                <w:spacing w:val="0"/>
                <w:w w:val="94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41414"/>
                <w:spacing w:val="28"/>
                <w:w w:val="94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0"/>
                <w:w w:val="87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32323"/>
                <w:spacing w:val="1"/>
                <w:w w:val="111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41414"/>
                <w:spacing w:val="0"/>
                <w:w w:val="108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020202"/>
                <w:spacing w:val="0"/>
                <w:w w:val="97"/>
                <w:sz w:val="16"/>
                <w:szCs w:val="16"/>
              </w:rPr>
              <w:t>Í</w:t>
            </w:r>
            <w:r>
              <w:rPr>
                <w:rFonts w:cs="Arial" w:hAnsi="Arial" w:eastAsia="Arial" w:ascii="Arial"/>
                <w:color w:val="141414"/>
                <w:spacing w:val="1"/>
                <w:w w:val="95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232323"/>
                <w:spacing w:val="1"/>
                <w:w w:val="111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232323"/>
                <w:spacing w:val="1"/>
                <w:w w:val="95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141414"/>
                <w:spacing w:val="1"/>
                <w:w w:val="76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0"/>
                <w:w w:val="68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141414"/>
                <w:spacing w:val="9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1"/>
                <w:w w:val="67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41414"/>
                <w:spacing w:val="0"/>
                <w:w w:val="108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41414"/>
                <w:spacing w:val="1"/>
                <w:w w:val="95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20202"/>
                <w:spacing w:val="1"/>
                <w:w w:val="73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20202"/>
                <w:spacing w:val="0"/>
                <w:w w:val="75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32323"/>
                <w:spacing w:val="1"/>
                <w:w w:val="76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20202"/>
                <w:spacing w:val="1"/>
                <w:w w:val="7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41414"/>
                <w:spacing w:val="0"/>
                <w:w w:val="78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2"/>
                <w:w w:val="78"/>
                <w:sz w:val="16"/>
                <w:szCs w:val="16"/>
              </w:rPr>
              <w:t>B</w:t>
            </w:r>
            <w:r>
              <w:rPr>
                <w:rFonts w:cs="Arial" w:hAnsi="Arial" w:eastAsia="Arial" w:ascii="Arial"/>
                <w:color w:val="141414"/>
                <w:spacing w:val="0"/>
                <w:w w:val="108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41414"/>
                <w:spacing w:val="0"/>
                <w:w w:val="91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7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9"/>
              <w:ind w:left="2103"/>
            </w:pPr>
            <w:r>
              <w:rPr>
                <w:rFonts w:cs="Arial" w:hAnsi="Arial" w:eastAsia="Arial" w:ascii="Arial"/>
                <w:color w:val="020202"/>
                <w:spacing w:val="1"/>
                <w:w w:val="73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343434"/>
                <w:spacing w:val="0"/>
                <w:w w:val="72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232323"/>
                <w:spacing w:val="0"/>
                <w:w w:val="108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41414"/>
                <w:spacing w:val="1"/>
                <w:w w:val="103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20202"/>
                <w:spacing w:val="0"/>
                <w:w w:val="75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343434"/>
                <w:spacing w:val="1"/>
                <w:w w:val="120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32323"/>
                <w:spacing w:val="0"/>
                <w:w w:val="104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32323"/>
                <w:spacing w:val="0"/>
                <w:w w:val="63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7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left"/>
              <w:spacing w:before="34"/>
              <w:ind w:left="720"/>
            </w:pPr>
            <w:r>
              <w:rPr>
                <w:rFonts w:cs="Times New Roman" w:hAnsi="Times New Roman" w:eastAsia="Times New Roman" w:ascii="Times New Roman"/>
                <w:color w:val="343434"/>
                <w:spacing w:val="0"/>
                <w:w w:val="120"/>
                <w:sz w:val="14"/>
                <w:szCs w:val="14"/>
              </w:rPr>
              <w:t>Q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05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4"/>
              <w:ind w:left="396"/>
            </w:pPr>
            <w:r>
              <w:rPr>
                <w:rFonts w:cs="Arial" w:hAnsi="Arial" w:eastAsia="Arial" w:ascii="Arial"/>
                <w:color w:val="232323"/>
                <w:spacing w:val="1"/>
                <w:w w:val="91"/>
                <w:sz w:val="16"/>
                <w:szCs w:val="16"/>
              </w:rPr>
              <w:t>6</w:t>
            </w:r>
            <w:r>
              <w:rPr>
                <w:rFonts w:cs="Arial" w:hAnsi="Arial" w:eastAsia="Arial" w:ascii="Arial"/>
                <w:color w:val="343434"/>
                <w:spacing w:val="0"/>
                <w:w w:val="86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141414"/>
                <w:spacing w:val="0"/>
                <w:w w:val="102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141414"/>
                <w:spacing w:val="1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343434"/>
                <w:spacing w:val="0"/>
                <w:w w:val="75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141414"/>
                <w:spacing w:val="0"/>
                <w:w w:val="99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66" w:hRule="exact"/>
        </w:trPr>
        <w:tc>
          <w:tcPr>
            <w:tcW w:w="168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40"/>
            </w:pPr>
            <w:r>
              <w:rPr>
                <w:rFonts w:cs="Arial" w:hAnsi="Arial" w:eastAsia="Arial" w:ascii="Arial"/>
                <w:color w:val="141414"/>
                <w:spacing w:val="1"/>
                <w:w w:val="9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41414"/>
                <w:spacing w:val="1"/>
                <w:w w:val="9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41414"/>
                <w:spacing w:val="0"/>
                <w:w w:val="102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545454"/>
                <w:spacing w:val="0"/>
                <w:w w:val="108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41414"/>
                <w:spacing w:val="1"/>
                <w:w w:val="9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41414"/>
                <w:spacing w:val="0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41414"/>
                <w:spacing w:val="0"/>
                <w:w w:val="113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20202"/>
                <w:spacing w:val="0"/>
                <w:w w:val="70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141414"/>
                <w:spacing w:val="0"/>
                <w:w w:val="111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41414"/>
                <w:spacing w:val="1"/>
                <w:w w:val="11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32323"/>
                <w:spacing w:val="0"/>
                <w:w w:val="102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41414"/>
                <w:spacing w:val="1"/>
                <w:w w:val="91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020202"/>
                <w:spacing w:val="0"/>
                <w:w w:val="108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41414"/>
                <w:spacing w:val="1"/>
                <w:w w:val="99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41414"/>
                <w:spacing w:val="0"/>
                <w:w w:val="108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232323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41414"/>
                <w:spacing w:val="0"/>
                <w:w w:val="6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541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1"/>
              <w:ind w:left="149"/>
            </w:pPr>
            <w:r>
              <w:rPr>
                <w:rFonts w:cs="Arial" w:hAnsi="Arial" w:eastAsia="Arial" w:ascii="Arial"/>
                <w:color w:val="141414"/>
                <w:spacing w:val="1"/>
                <w:w w:val="104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141414"/>
                <w:spacing w:val="1"/>
                <w:w w:val="103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41414"/>
                <w:spacing w:val="1"/>
                <w:w w:val="78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41414"/>
                <w:spacing w:val="0"/>
                <w:w w:val="97"/>
                <w:sz w:val="16"/>
                <w:szCs w:val="16"/>
              </w:rPr>
              <w:t>Í</w:t>
            </w:r>
            <w:r>
              <w:rPr>
                <w:rFonts w:cs="Arial" w:hAnsi="Arial" w:eastAsia="Arial" w:ascii="Arial"/>
                <w:color w:val="141414"/>
                <w:spacing w:val="0"/>
                <w:w w:val="90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41414"/>
                <w:spacing w:val="13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0"/>
                <w:w w:val="84"/>
                <w:sz w:val="16"/>
                <w:szCs w:val="16"/>
              </w:rPr>
              <w:t>J</w:t>
            </w:r>
            <w:r>
              <w:rPr>
                <w:rFonts w:cs="Arial" w:hAnsi="Arial" w:eastAsia="Arial" w:ascii="Arial"/>
                <w:color w:val="141414"/>
                <w:spacing w:val="0"/>
                <w:w w:val="108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32323"/>
                <w:spacing w:val="1"/>
                <w:w w:val="76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41414"/>
                <w:spacing w:val="0"/>
                <w:w w:val="72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141414"/>
                <w:spacing w:val="13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0"/>
                <w:w w:val="91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41414"/>
                <w:spacing w:val="1"/>
                <w:w w:val="103"/>
                <w:sz w:val="16"/>
                <w:szCs w:val="16"/>
              </w:rPr>
              <w:t>Á</w:t>
            </w:r>
            <w:r>
              <w:rPr>
                <w:rFonts w:cs="Arial" w:hAnsi="Arial" w:eastAsia="Arial" w:ascii="Arial"/>
                <w:color w:val="141414"/>
                <w:spacing w:val="1"/>
                <w:w w:val="103"/>
                <w:sz w:val="16"/>
                <w:szCs w:val="16"/>
              </w:rPr>
              <w:t>V</w:t>
            </w:r>
            <w:r>
              <w:rPr>
                <w:rFonts w:cs="Arial" w:hAnsi="Arial" w:eastAsia="Arial" w:ascii="Arial"/>
                <w:color w:val="020202"/>
                <w:spacing w:val="0"/>
                <w:w w:val="8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41414"/>
                <w:spacing w:val="0"/>
                <w:w w:val="75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41414"/>
                <w:spacing w:val="0"/>
                <w:w w:val="94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41414"/>
                <w:spacing w:val="9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1"/>
                <w:w w:val="6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20202"/>
                <w:spacing w:val="0"/>
                <w:w w:val="91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141414"/>
                <w:spacing w:val="1"/>
                <w:w w:val="78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32323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20202"/>
                <w:spacing w:val="0"/>
                <w:w w:val="97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32323"/>
                <w:spacing w:val="0"/>
                <w:w w:val="104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41414"/>
                <w:spacing w:val="0"/>
                <w:w w:val="72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7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1"/>
              <w:ind w:left="2103"/>
            </w:pPr>
            <w:r>
              <w:rPr>
                <w:rFonts w:cs="Arial" w:hAnsi="Arial" w:eastAsia="Arial" w:ascii="Arial"/>
                <w:color w:val="020202"/>
                <w:spacing w:val="1"/>
                <w:w w:val="73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32323"/>
                <w:spacing w:val="0"/>
                <w:w w:val="72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343434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41414"/>
                <w:spacing w:val="1"/>
                <w:w w:val="9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20202"/>
                <w:spacing w:val="0"/>
                <w:w w:val="75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343434"/>
                <w:spacing w:val="1"/>
                <w:w w:val="120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32323"/>
                <w:spacing w:val="0"/>
                <w:w w:val="85"/>
                <w:sz w:val="16"/>
                <w:szCs w:val="16"/>
              </w:rPr>
              <w:t>OS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7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41"/>
              <w:ind w:left="720"/>
            </w:pPr>
            <w:r>
              <w:rPr>
                <w:rFonts w:cs="Arial" w:hAnsi="Arial" w:eastAsia="Arial" w:ascii="Arial"/>
                <w:color w:val="232323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5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396"/>
            </w:pPr>
            <w:r>
              <w:rPr>
                <w:rFonts w:cs="Arial" w:hAnsi="Arial" w:eastAsia="Arial" w:ascii="Arial"/>
                <w:color w:val="141414"/>
                <w:spacing w:val="1"/>
                <w:w w:val="91"/>
                <w:sz w:val="16"/>
                <w:szCs w:val="16"/>
              </w:rPr>
              <w:t>6</w:t>
            </w:r>
            <w:r>
              <w:rPr>
                <w:rFonts w:cs="Arial" w:hAnsi="Arial" w:eastAsia="Arial" w:ascii="Arial"/>
                <w:color w:val="343434"/>
                <w:spacing w:val="0"/>
                <w:w w:val="86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141414"/>
                <w:spacing w:val="0"/>
                <w:w w:val="102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141414"/>
                <w:spacing w:val="1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020202"/>
                <w:spacing w:val="0"/>
                <w:w w:val="75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141414"/>
                <w:spacing w:val="0"/>
                <w:w w:val="99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59" w:hRule="exact"/>
        </w:trPr>
        <w:tc>
          <w:tcPr>
            <w:tcW w:w="168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4"/>
              <w:ind w:left="40"/>
            </w:pPr>
            <w:r>
              <w:rPr>
                <w:rFonts w:cs="Arial" w:hAnsi="Arial" w:eastAsia="Arial" w:ascii="Arial"/>
                <w:color w:val="232323"/>
                <w:spacing w:val="1"/>
                <w:w w:val="9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32323"/>
                <w:spacing w:val="0"/>
                <w:w w:val="97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41414"/>
                <w:spacing w:val="0"/>
                <w:w w:val="97"/>
                <w:sz w:val="16"/>
                <w:szCs w:val="16"/>
              </w:rPr>
              <w:t>4</w:t>
            </w:r>
            <w:r>
              <w:rPr>
                <w:rFonts w:cs="Arial" w:hAnsi="Arial" w:eastAsia="Arial" w:ascii="Arial"/>
                <w:color w:val="343434"/>
                <w:spacing w:val="0"/>
                <w:w w:val="99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232323"/>
                <w:spacing w:val="0"/>
                <w:w w:val="102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41414"/>
                <w:spacing w:val="0"/>
                <w:w w:val="97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32323"/>
                <w:spacing w:val="0"/>
                <w:w w:val="113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20202"/>
                <w:spacing w:val="0"/>
                <w:w w:val="70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020202"/>
                <w:spacing w:val="0"/>
                <w:w w:val="117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41414"/>
                <w:spacing w:val="1"/>
                <w:w w:val="107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343434"/>
                <w:spacing w:val="0"/>
                <w:w w:val="102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41414"/>
                <w:spacing w:val="1"/>
                <w:w w:val="91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020202"/>
                <w:spacing w:val="0"/>
                <w:w w:val="99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41414"/>
                <w:spacing w:val="1"/>
                <w:w w:val="99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41414"/>
                <w:spacing w:val="1"/>
                <w:w w:val="111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343434"/>
                <w:spacing w:val="0"/>
                <w:w w:val="108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41414"/>
                <w:spacing w:val="0"/>
                <w:w w:val="73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541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4"/>
              <w:ind w:left="149"/>
            </w:pPr>
            <w:r>
              <w:rPr>
                <w:rFonts w:cs="Arial" w:hAnsi="Arial" w:eastAsia="Arial" w:ascii="Arial"/>
                <w:color w:val="141414"/>
                <w:spacing w:val="0"/>
                <w:w w:val="89"/>
                <w:sz w:val="16"/>
                <w:szCs w:val="16"/>
              </w:rPr>
              <w:t>J</w:t>
            </w:r>
            <w:r>
              <w:rPr>
                <w:rFonts w:cs="Arial" w:hAnsi="Arial" w:eastAsia="Arial" w:ascii="Arial"/>
                <w:color w:val="141414"/>
                <w:spacing w:val="0"/>
                <w:w w:val="89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020202"/>
                <w:spacing w:val="0"/>
                <w:w w:val="89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020202"/>
                <w:spacing w:val="1"/>
                <w:w w:val="89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41414"/>
                <w:spacing w:val="0"/>
                <w:w w:val="89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41414"/>
                <w:spacing w:val="31"/>
                <w:w w:val="89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1"/>
                <w:w w:val="70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32323"/>
                <w:spacing w:val="0"/>
                <w:w w:val="99"/>
                <w:sz w:val="16"/>
                <w:szCs w:val="16"/>
              </w:rPr>
              <w:t>OL</w:t>
            </w:r>
            <w:r>
              <w:rPr>
                <w:rFonts w:cs="Arial" w:hAnsi="Arial" w:eastAsia="Arial" w:ascii="Arial"/>
                <w:color w:val="141414"/>
                <w:spacing w:val="0"/>
                <w:w w:val="99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41414"/>
                <w:spacing w:val="1"/>
                <w:w w:val="9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41414"/>
                <w:spacing w:val="1"/>
                <w:w w:val="99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32323"/>
                <w:spacing w:val="0"/>
                <w:w w:val="108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32323"/>
                <w:spacing w:val="18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1"/>
                <w:w w:val="66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41414"/>
                <w:spacing w:val="0"/>
                <w:w w:val="91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020202"/>
                <w:spacing w:val="0"/>
                <w:w w:val="97"/>
                <w:sz w:val="16"/>
                <w:szCs w:val="16"/>
              </w:rPr>
              <w:t>Í</w:t>
            </w:r>
            <w:r>
              <w:rPr>
                <w:rFonts w:cs="Arial" w:hAnsi="Arial" w:eastAsia="Arial" w:ascii="Arial"/>
                <w:color w:val="141414"/>
                <w:spacing w:val="0"/>
                <w:w w:val="63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141414"/>
                <w:spacing w:val="0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-21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0"/>
                <w:w w:val="79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32323"/>
                <w:spacing w:val="0"/>
                <w:w w:val="79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32323"/>
                <w:spacing w:val="29"/>
                <w:w w:val="79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0"/>
                <w:w w:val="70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41414"/>
                <w:spacing w:val="1"/>
                <w:w w:val="76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32323"/>
                <w:spacing w:val="1"/>
                <w:w w:val="111"/>
                <w:sz w:val="16"/>
                <w:szCs w:val="16"/>
              </w:rPr>
              <w:t>Ó</w:t>
            </w:r>
            <w:r>
              <w:rPr>
                <w:rFonts w:cs="Arial" w:hAnsi="Arial" w:eastAsia="Arial" w:ascii="Arial"/>
                <w:color w:val="141414"/>
                <w:spacing w:val="0"/>
                <w:w w:val="91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7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4"/>
              <w:ind w:left="2103"/>
            </w:pPr>
            <w:r>
              <w:rPr>
                <w:rFonts w:cs="Arial" w:hAnsi="Arial" w:eastAsia="Arial" w:ascii="Arial"/>
                <w:color w:val="020202"/>
                <w:spacing w:val="1"/>
                <w:w w:val="6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41414"/>
                <w:spacing w:val="1"/>
                <w:w w:val="76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232323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41414"/>
                <w:spacing w:val="1"/>
                <w:w w:val="9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20202"/>
                <w:spacing w:val="0"/>
                <w:w w:val="75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343434"/>
                <w:spacing w:val="1"/>
                <w:w w:val="120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32323"/>
                <w:spacing w:val="0"/>
                <w:w w:val="85"/>
                <w:sz w:val="16"/>
                <w:szCs w:val="16"/>
              </w:rPr>
              <w:t>OS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7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4"/>
              <w:ind w:left="720"/>
            </w:pPr>
            <w:r>
              <w:rPr>
                <w:rFonts w:cs="Arial" w:hAnsi="Arial" w:eastAsia="Arial" w:ascii="Arial"/>
                <w:color w:val="232323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5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4"/>
              <w:ind w:left="396"/>
            </w:pPr>
            <w:r>
              <w:rPr>
                <w:rFonts w:cs="Arial" w:hAnsi="Arial" w:eastAsia="Arial" w:ascii="Arial"/>
                <w:color w:val="141414"/>
                <w:spacing w:val="1"/>
                <w:w w:val="91"/>
                <w:sz w:val="16"/>
                <w:szCs w:val="16"/>
              </w:rPr>
              <w:t>6</w:t>
            </w:r>
            <w:r>
              <w:rPr>
                <w:rFonts w:cs="Arial" w:hAnsi="Arial" w:eastAsia="Arial" w:ascii="Arial"/>
                <w:color w:val="343434"/>
                <w:spacing w:val="0"/>
                <w:w w:val="86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232323"/>
                <w:spacing w:val="0"/>
                <w:w w:val="102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232323"/>
                <w:spacing w:val="1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020202"/>
                <w:spacing w:val="0"/>
                <w:w w:val="75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141414"/>
                <w:spacing w:val="0"/>
                <w:w w:val="99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59" w:hRule="exact"/>
        </w:trPr>
        <w:tc>
          <w:tcPr>
            <w:tcW w:w="168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4"/>
              <w:ind w:left="40"/>
            </w:pPr>
            <w:r>
              <w:rPr>
                <w:rFonts w:cs="Arial" w:hAnsi="Arial" w:eastAsia="Arial" w:ascii="Arial"/>
                <w:color w:val="232323"/>
                <w:w w:val="86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32323"/>
                <w:spacing w:val="1"/>
                <w:w w:val="107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41414"/>
                <w:spacing w:val="0"/>
                <w:w w:val="97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343434"/>
                <w:spacing w:val="0"/>
                <w:w w:val="99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232323"/>
                <w:spacing w:val="0"/>
                <w:w w:val="97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41414"/>
                <w:spacing w:val="0"/>
                <w:w w:val="97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343434"/>
                <w:spacing w:val="0"/>
                <w:w w:val="113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20202"/>
                <w:spacing w:val="0"/>
                <w:w w:val="70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020202"/>
                <w:spacing w:val="0"/>
                <w:w w:val="117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41414"/>
                <w:spacing w:val="1"/>
                <w:w w:val="107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343434"/>
                <w:spacing w:val="0"/>
                <w:w w:val="102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41414"/>
                <w:spacing w:val="1"/>
                <w:w w:val="91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020202"/>
                <w:spacing w:val="0"/>
                <w:w w:val="99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41414"/>
                <w:spacing w:val="1"/>
                <w:w w:val="99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41414"/>
                <w:spacing w:val="1"/>
                <w:w w:val="111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232323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20202"/>
                <w:spacing w:val="0"/>
                <w:w w:val="6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541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4"/>
              <w:ind w:left="149"/>
            </w:pPr>
            <w:r>
              <w:rPr>
                <w:rFonts w:cs="Arial" w:hAnsi="Arial" w:eastAsia="Arial" w:ascii="Arial"/>
                <w:color w:val="141414"/>
                <w:spacing w:val="1"/>
                <w:w w:val="83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20202"/>
                <w:spacing w:val="1"/>
                <w:w w:val="83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232323"/>
                <w:spacing w:val="1"/>
                <w:w w:val="83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0"/>
                <w:w w:val="83"/>
                <w:sz w:val="16"/>
                <w:szCs w:val="16"/>
              </w:rPr>
              <w:t>X</w:t>
            </w:r>
            <w:r>
              <w:rPr>
                <w:rFonts w:cs="Arial" w:hAnsi="Arial" w:eastAsia="Arial" w:ascii="Arial"/>
                <w:color w:val="141414"/>
                <w:spacing w:val="20"/>
                <w:w w:val="83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1"/>
                <w:w w:val="68"/>
                <w:sz w:val="16"/>
                <w:szCs w:val="16"/>
              </w:rPr>
              <w:t>F</w:t>
            </w:r>
            <w:r>
              <w:rPr>
                <w:rFonts w:cs="Arial" w:hAnsi="Arial" w:eastAsia="Arial" w:ascii="Arial"/>
                <w:color w:val="141414"/>
                <w:spacing w:val="1"/>
                <w:w w:val="103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20202"/>
                <w:spacing w:val="0"/>
                <w:w w:val="83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232323"/>
                <w:spacing w:val="0"/>
                <w:w w:val="8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20202"/>
                <w:spacing w:val="1"/>
                <w:w w:val="73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20202"/>
                <w:spacing w:val="0"/>
                <w:w w:val="8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41414"/>
                <w:spacing w:val="1"/>
                <w:w w:val="9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41414"/>
                <w:spacing w:val="0"/>
                <w:w w:val="104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41414"/>
                <w:spacing w:val="0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-21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0"/>
                <w:w w:val="83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141414"/>
                <w:spacing w:val="0"/>
                <w:w w:val="83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20202"/>
                <w:spacing w:val="1"/>
                <w:w w:val="83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32323"/>
                <w:spacing w:val="1"/>
                <w:w w:val="83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41414"/>
                <w:spacing w:val="0"/>
                <w:w w:val="83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41414"/>
                <w:spacing w:val="22"/>
                <w:w w:val="83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343434"/>
                <w:spacing w:val="1"/>
                <w:w w:val="103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32323"/>
                <w:spacing w:val="0"/>
                <w:w w:val="104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32323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32323"/>
                <w:spacing w:val="1"/>
                <w:w w:val="115"/>
                <w:sz w:val="16"/>
                <w:szCs w:val="16"/>
              </w:rPr>
              <w:t>Ó</w:t>
            </w:r>
            <w:r>
              <w:rPr>
                <w:rFonts w:cs="Arial" w:hAnsi="Arial" w:eastAsia="Arial" w:ascii="Arial"/>
                <w:color w:val="141414"/>
                <w:spacing w:val="0"/>
                <w:w w:val="91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7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4"/>
              <w:ind w:left="2103"/>
            </w:pPr>
            <w:r>
              <w:rPr>
                <w:rFonts w:cs="Arial" w:hAnsi="Arial" w:eastAsia="Arial" w:ascii="Arial"/>
                <w:color w:val="020202"/>
                <w:spacing w:val="1"/>
                <w:w w:val="6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32323"/>
                <w:spacing w:val="1"/>
                <w:w w:val="76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343434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41414"/>
                <w:spacing w:val="1"/>
                <w:w w:val="9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20202"/>
                <w:spacing w:val="0"/>
                <w:w w:val="8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32323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32323"/>
                <w:spacing w:val="0"/>
                <w:w w:val="108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32323"/>
                <w:spacing w:val="0"/>
                <w:w w:val="63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7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4"/>
              <w:ind w:left="716"/>
            </w:pPr>
            <w:r>
              <w:rPr>
                <w:rFonts w:cs="Arial" w:hAnsi="Arial" w:eastAsia="Arial" w:ascii="Arial"/>
                <w:color w:val="232323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5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4"/>
              <w:ind w:left="396"/>
            </w:pPr>
            <w:r>
              <w:rPr>
                <w:rFonts w:cs="Arial" w:hAnsi="Arial" w:eastAsia="Arial" w:ascii="Arial"/>
                <w:color w:val="141414"/>
                <w:spacing w:val="1"/>
                <w:w w:val="100"/>
                <w:sz w:val="16"/>
                <w:szCs w:val="16"/>
              </w:rPr>
              <w:t>6</w:t>
            </w:r>
            <w:r>
              <w:rPr>
                <w:rFonts w:cs="Arial" w:hAnsi="Arial" w:eastAsia="Arial" w:ascii="Arial"/>
                <w:color w:val="343434"/>
                <w:spacing w:val="0"/>
                <w:w w:val="100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141414"/>
                <w:spacing w:val="0"/>
                <w:w w:val="100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141414"/>
                <w:spacing w:val="2"/>
                <w:w w:val="100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32323"/>
                <w:spacing w:val="0"/>
                <w:w w:val="100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141414"/>
                <w:spacing w:val="0"/>
                <w:w w:val="100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59" w:hRule="exact"/>
        </w:trPr>
        <w:tc>
          <w:tcPr>
            <w:tcW w:w="168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4"/>
              <w:ind w:left="40"/>
            </w:pPr>
            <w:r>
              <w:rPr>
                <w:rFonts w:cs="Arial" w:hAnsi="Arial" w:eastAsia="Arial" w:ascii="Arial"/>
                <w:color w:val="343434"/>
                <w:w w:val="97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32323"/>
                <w:spacing w:val="1"/>
                <w:w w:val="9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32323"/>
                <w:spacing w:val="0"/>
                <w:w w:val="97"/>
                <w:sz w:val="16"/>
                <w:szCs w:val="16"/>
              </w:rPr>
              <w:t>6</w:t>
            </w:r>
            <w:r>
              <w:rPr>
                <w:rFonts w:cs="Arial" w:hAnsi="Arial" w:eastAsia="Arial" w:ascii="Arial"/>
                <w:color w:val="020202"/>
                <w:spacing w:val="0"/>
                <w:w w:val="99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232323"/>
                <w:spacing w:val="0"/>
                <w:w w:val="102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41414"/>
                <w:spacing w:val="0"/>
                <w:w w:val="97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343434"/>
                <w:spacing w:val="0"/>
                <w:w w:val="113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20202"/>
                <w:spacing w:val="0"/>
                <w:w w:val="75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343434"/>
                <w:spacing w:val="0"/>
                <w:w w:val="108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41414"/>
                <w:spacing w:val="1"/>
                <w:w w:val="107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343434"/>
                <w:spacing w:val="0"/>
                <w:w w:val="102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41414"/>
                <w:spacing w:val="1"/>
                <w:w w:val="91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141414"/>
                <w:spacing w:val="0"/>
                <w:w w:val="99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41414"/>
                <w:spacing w:val="1"/>
                <w:w w:val="99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41414"/>
                <w:spacing w:val="1"/>
                <w:w w:val="111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343434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20202"/>
                <w:spacing w:val="0"/>
                <w:w w:val="6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541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4"/>
              <w:ind w:left="149"/>
            </w:pPr>
            <w:r>
              <w:rPr>
                <w:rFonts w:cs="Arial" w:hAnsi="Arial" w:eastAsia="Arial" w:ascii="Arial"/>
                <w:color w:val="141414"/>
                <w:spacing w:val="1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343434"/>
                <w:spacing w:val="0"/>
                <w:w w:val="108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32323"/>
                <w:spacing w:val="1"/>
                <w:w w:val="74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41414"/>
                <w:spacing w:val="1"/>
                <w:w w:val="103"/>
                <w:sz w:val="16"/>
                <w:szCs w:val="16"/>
              </w:rPr>
              <w:t>V</w:t>
            </w:r>
            <w:r>
              <w:rPr>
                <w:rFonts w:cs="Arial" w:hAnsi="Arial" w:eastAsia="Arial" w:ascii="Arial"/>
                <w:color w:val="020202"/>
                <w:spacing w:val="0"/>
                <w:w w:val="8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41414"/>
                <w:spacing w:val="0"/>
                <w:w w:val="91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41414"/>
                <w:spacing w:val="19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343434"/>
                <w:spacing w:val="0"/>
                <w:w w:val="108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141414"/>
                <w:spacing w:val="0"/>
                <w:w w:val="83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141414"/>
                <w:spacing w:val="0"/>
                <w:w w:val="72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41414"/>
                <w:spacing w:val="1"/>
                <w:w w:val="7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41414"/>
                <w:spacing w:val="0"/>
                <w:w w:val="99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41414"/>
                <w:spacing w:val="1"/>
                <w:w w:val="103"/>
                <w:sz w:val="16"/>
                <w:szCs w:val="16"/>
              </w:rPr>
              <w:t>V</w:t>
            </w:r>
            <w:r>
              <w:rPr>
                <w:rFonts w:cs="Arial" w:hAnsi="Arial" w:eastAsia="Arial" w:ascii="Arial"/>
                <w:color w:val="232323"/>
                <w:spacing w:val="0"/>
                <w:w w:val="104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32323"/>
                <w:spacing w:val="14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0"/>
                <w:w w:val="72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141414"/>
                <w:spacing w:val="0"/>
                <w:w w:val="108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41414"/>
                <w:spacing w:val="1"/>
                <w:w w:val="78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41414"/>
                <w:spacing w:val="0"/>
                <w:w w:val="90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2"/>
                <w:w w:val="90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32323"/>
                <w:spacing w:val="0"/>
                <w:w w:val="72"/>
                <w:sz w:val="16"/>
                <w:szCs w:val="16"/>
              </w:rPr>
              <w:t>ES</w:t>
            </w:r>
            <w:r>
              <w:rPr>
                <w:rFonts w:cs="Arial" w:hAnsi="Arial" w:eastAsia="Arial" w:ascii="Arial"/>
                <w:color w:val="232323"/>
                <w:spacing w:val="0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-21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1"/>
                <w:w w:val="66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32323"/>
                <w:spacing w:val="0"/>
                <w:w w:val="99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41414"/>
                <w:spacing w:val="0"/>
                <w:w w:val="108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141414"/>
                <w:spacing w:val="0"/>
                <w:w w:val="97"/>
                <w:sz w:val="16"/>
                <w:szCs w:val="16"/>
              </w:rPr>
              <w:t>Í</w:t>
            </w:r>
            <w:r>
              <w:rPr>
                <w:rFonts w:cs="Arial" w:hAnsi="Arial" w:eastAsia="Arial" w:ascii="Arial"/>
                <w:color w:val="232323"/>
                <w:spacing w:val="0"/>
                <w:w w:val="83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32323"/>
                <w:spacing w:val="0"/>
                <w:w w:val="8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32323"/>
                <w:spacing w:val="0"/>
                <w:w w:val="68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7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9"/>
              <w:ind w:left="2103"/>
            </w:pPr>
            <w:r>
              <w:rPr>
                <w:rFonts w:cs="Arial" w:hAnsi="Arial" w:eastAsia="Arial" w:ascii="Arial"/>
                <w:color w:val="020202"/>
                <w:spacing w:val="1"/>
                <w:w w:val="6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32323"/>
                <w:spacing w:val="1"/>
                <w:w w:val="76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232323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41414"/>
                <w:spacing w:val="1"/>
                <w:w w:val="9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20202"/>
                <w:spacing w:val="0"/>
                <w:w w:val="75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32323"/>
                <w:spacing w:val="1"/>
                <w:w w:val="120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41414"/>
                <w:spacing w:val="0"/>
                <w:w w:val="104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32323"/>
                <w:spacing w:val="0"/>
                <w:w w:val="63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7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4"/>
              <w:ind w:left="716"/>
            </w:pPr>
            <w:r>
              <w:rPr>
                <w:rFonts w:cs="Arial" w:hAnsi="Arial" w:eastAsia="Arial" w:ascii="Arial"/>
                <w:color w:val="232323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5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9"/>
              <w:ind w:left="396"/>
            </w:pPr>
            <w:r>
              <w:rPr>
                <w:rFonts w:cs="Arial" w:hAnsi="Arial" w:eastAsia="Arial" w:ascii="Arial"/>
                <w:color w:val="141414"/>
                <w:spacing w:val="1"/>
                <w:w w:val="91"/>
                <w:sz w:val="16"/>
                <w:szCs w:val="16"/>
              </w:rPr>
              <w:t>6</w:t>
            </w:r>
            <w:r>
              <w:rPr>
                <w:rFonts w:cs="Arial" w:hAnsi="Arial" w:eastAsia="Arial" w:ascii="Arial"/>
                <w:color w:val="343434"/>
                <w:spacing w:val="0"/>
                <w:w w:val="86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232323"/>
                <w:spacing w:val="0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32323"/>
                <w:spacing w:val="0"/>
                <w:w w:val="97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41414"/>
                <w:spacing w:val="1"/>
                <w:w w:val="107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32323"/>
                <w:spacing w:val="0"/>
                <w:w w:val="75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141414"/>
                <w:spacing w:val="0"/>
                <w:w w:val="99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59" w:hRule="exact"/>
        </w:trPr>
        <w:tc>
          <w:tcPr>
            <w:tcW w:w="168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4"/>
              <w:ind w:left="40"/>
            </w:pPr>
            <w:r>
              <w:rPr>
                <w:rFonts w:cs="Arial" w:hAnsi="Arial" w:eastAsia="Arial" w:ascii="Arial"/>
                <w:color w:val="343434"/>
                <w:w w:val="97"/>
                <w:sz w:val="16"/>
                <w:szCs w:val="16"/>
              </w:rPr>
              <w:t>22</w:t>
            </w:r>
            <w:r>
              <w:rPr>
                <w:rFonts w:cs="Arial" w:hAnsi="Arial" w:eastAsia="Arial" w:ascii="Arial"/>
                <w:color w:val="232323"/>
                <w:spacing w:val="1"/>
                <w:w w:val="91"/>
                <w:sz w:val="16"/>
                <w:szCs w:val="16"/>
              </w:rPr>
              <w:t>7</w:t>
            </w:r>
            <w:r>
              <w:rPr>
                <w:rFonts w:cs="Arial" w:hAnsi="Arial" w:eastAsia="Arial" w:ascii="Arial"/>
                <w:color w:val="141414"/>
                <w:spacing w:val="0"/>
                <w:w w:val="99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343434"/>
                <w:spacing w:val="0"/>
                <w:w w:val="102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41414"/>
                <w:spacing w:val="0"/>
                <w:w w:val="97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343434"/>
                <w:spacing w:val="0"/>
                <w:w w:val="113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20202"/>
                <w:spacing w:val="0"/>
                <w:w w:val="70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343434"/>
                <w:spacing w:val="0"/>
                <w:w w:val="117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41414"/>
                <w:spacing w:val="1"/>
                <w:w w:val="107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343434"/>
                <w:spacing w:val="0"/>
                <w:w w:val="102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41414"/>
                <w:spacing w:val="1"/>
                <w:w w:val="91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343434"/>
                <w:spacing w:val="0"/>
                <w:w w:val="99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41414"/>
                <w:spacing w:val="1"/>
                <w:w w:val="99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32323"/>
                <w:spacing w:val="1"/>
                <w:w w:val="111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343434"/>
                <w:spacing w:val="0"/>
                <w:w w:val="108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41414"/>
                <w:spacing w:val="0"/>
                <w:w w:val="73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541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4"/>
              <w:ind w:left="149"/>
            </w:pPr>
            <w:r>
              <w:rPr>
                <w:rFonts w:cs="Arial" w:hAnsi="Arial" w:eastAsia="Arial" w:ascii="Arial"/>
                <w:color w:val="141414"/>
                <w:spacing w:val="1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141414"/>
                <w:spacing w:val="0"/>
                <w:w w:val="108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32323"/>
                <w:spacing w:val="1"/>
                <w:w w:val="78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020202"/>
                <w:spacing w:val="0"/>
                <w:w w:val="75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32323"/>
                <w:spacing w:val="0"/>
                <w:w w:val="108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32323"/>
                <w:spacing w:val="0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-21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1"/>
                <w:w w:val="66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32323"/>
                <w:spacing w:val="1"/>
                <w:w w:val="111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41414"/>
                <w:spacing w:val="0"/>
                <w:w w:val="81"/>
                <w:sz w:val="16"/>
                <w:szCs w:val="16"/>
              </w:rPr>
              <w:t>B</w:t>
            </w:r>
            <w:r>
              <w:rPr>
                <w:rFonts w:cs="Arial" w:hAnsi="Arial" w:eastAsia="Arial" w:ascii="Arial"/>
                <w:color w:val="343434"/>
                <w:spacing w:val="0"/>
                <w:w w:val="8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1"/>
                <w:w w:val="74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32323"/>
                <w:spacing w:val="0"/>
                <w:w w:val="93"/>
                <w:sz w:val="16"/>
                <w:szCs w:val="16"/>
              </w:rPr>
              <w:t>TO</w:t>
            </w:r>
            <w:r>
              <w:rPr>
                <w:rFonts w:cs="Arial" w:hAnsi="Arial" w:eastAsia="Arial" w:ascii="Arial"/>
                <w:color w:val="232323"/>
                <w:spacing w:val="13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1"/>
                <w:w w:val="103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41414"/>
                <w:spacing w:val="0"/>
                <w:w w:val="74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41414"/>
                <w:spacing w:val="1"/>
                <w:w w:val="74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32323"/>
                <w:spacing w:val="1"/>
                <w:w w:val="103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41414"/>
                <w:spacing w:val="0"/>
                <w:w w:val="75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232323"/>
                <w:spacing w:val="1"/>
                <w:w w:val="103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41414"/>
                <w:spacing w:val="0"/>
                <w:w w:val="87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41414"/>
                <w:spacing w:val="18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0"/>
                <w:w w:val="108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343434"/>
                <w:spacing w:val="0"/>
                <w:w w:val="8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20202"/>
                <w:spacing w:val="0"/>
                <w:w w:val="90"/>
                <w:sz w:val="16"/>
                <w:szCs w:val="16"/>
              </w:rPr>
              <w:t>J</w:t>
            </w:r>
            <w:r>
              <w:rPr>
                <w:rFonts w:cs="Arial" w:hAnsi="Arial" w:eastAsia="Arial" w:ascii="Arial"/>
                <w:color w:val="141414"/>
                <w:spacing w:val="0"/>
                <w:w w:val="86"/>
                <w:sz w:val="16"/>
                <w:szCs w:val="16"/>
              </w:rPr>
              <w:t>Í</w:t>
            </w:r>
            <w:r>
              <w:rPr>
                <w:rFonts w:cs="Arial" w:hAnsi="Arial" w:eastAsia="Arial" w:ascii="Arial"/>
                <w:color w:val="141414"/>
                <w:spacing w:val="0"/>
                <w:w w:val="94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7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4"/>
              <w:ind w:left="1906"/>
            </w:pPr>
            <w:r>
              <w:rPr>
                <w:rFonts w:cs="Arial" w:hAnsi="Arial" w:eastAsia="Arial" w:ascii="Arial"/>
                <w:color w:val="232323"/>
                <w:w w:val="72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232323"/>
                <w:w w:val="83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32323"/>
                <w:spacing w:val="1"/>
                <w:w w:val="111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343434"/>
                <w:spacing w:val="1"/>
                <w:w w:val="78"/>
                <w:sz w:val="16"/>
                <w:szCs w:val="16"/>
              </w:rPr>
              <w:t>F</w:t>
            </w:r>
            <w:r>
              <w:rPr>
                <w:rFonts w:cs="Arial" w:hAnsi="Arial" w:eastAsia="Arial" w:ascii="Arial"/>
                <w:color w:val="232323"/>
                <w:spacing w:val="0"/>
                <w:w w:val="72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1"/>
                <w:w w:val="76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20202"/>
                <w:spacing w:val="0"/>
                <w:w w:val="75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32323"/>
                <w:spacing w:val="1"/>
                <w:w w:val="115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41414"/>
                <w:spacing w:val="1"/>
                <w:w w:val="95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41414"/>
                <w:spacing w:val="0"/>
                <w:w w:val="108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41414"/>
                <w:spacing w:val="1"/>
                <w:w w:val="80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232323"/>
                <w:spacing w:val="0"/>
                <w:w w:val="72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32323"/>
                <w:spacing w:val="0"/>
                <w:w w:val="67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7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4"/>
              <w:ind w:left="716"/>
            </w:pPr>
            <w:r>
              <w:rPr>
                <w:rFonts w:cs="Arial" w:hAnsi="Arial" w:eastAsia="Arial" w:ascii="Arial"/>
                <w:color w:val="232323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5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9"/>
              <w:ind w:left="401"/>
            </w:pPr>
            <w:r>
              <w:rPr>
                <w:rFonts w:cs="Arial" w:hAnsi="Arial" w:eastAsia="Arial" w:ascii="Arial"/>
                <w:color w:val="232323"/>
                <w:w w:val="86"/>
                <w:sz w:val="16"/>
                <w:szCs w:val="16"/>
              </w:rPr>
              <w:t>7</w:t>
            </w:r>
            <w:r>
              <w:rPr>
                <w:rFonts w:cs="Arial" w:hAnsi="Arial" w:eastAsia="Arial" w:ascii="Arial"/>
                <w:color w:val="141414"/>
                <w:w w:val="86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232323"/>
                <w:w w:val="102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232323"/>
                <w:spacing w:val="1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343434"/>
                <w:spacing w:val="0"/>
                <w:w w:val="75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232323"/>
                <w:spacing w:val="0"/>
                <w:w w:val="99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59" w:hRule="exact"/>
        </w:trPr>
        <w:tc>
          <w:tcPr>
            <w:tcW w:w="168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4"/>
              <w:ind w:left="40"/>
            </w:pPr>
            <w:r>
              <w:rPr>
                <w:rFonts w:cs="Arial" w:hAnsi="Arial" w:eastAsia="Arial" w:ascii="Arial"/>
                <w:color w:val="232323"/>
                <w:w w:val="97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32323"/>
                <w:spacing w:val="1"/>
                <w:w w:val="9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32323"/>
                <w:spacing w:val="0"/>
                <w:w w:val="102"/>
                <w:sz w:val="16"/>
                <w:szCs w:val="16"/>
              </w:rPr>
              <w:t>8</w:t>
            </w:r>
            <w:r>
              <w:rPr>
                <w:rFonts w:cs="Arial" w:hAnsi="Arial" w:eastAsia="Arial" w:ascii="Arial"/>
                <w:color w:val="020202"/>
                <w:spacing w:val="0"/>
                <w:w w:val="90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343434"/>
                <w:spacing w:val="0"/>
                <w:w w:val="102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32323"/>
                <w:spacing w:val="0"/>
                <w:w w:val="97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343434"/>
                <w:spacing w:val="0"/>
                <w:w w:val="113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20202"/>
                <w:spacing w:val="0"/>
                <w:w w:val="70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545454"/>
                <w:spacing w:val="0"/>
                <w:w w:val="117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41414"/>
                <w:spacing w:val="1"/>
                <w:w w:val="107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343434"/>
                <w:spacing w:val="0"/>
                <w:w w:val="97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32323"/>
                <w:spacing w:val="1"/>
                <w:w w:val="91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545454"/>
                <w:spacing w:val="0"/>
                <w:w w:val="117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232323"/>
                <w:spacing w:val="1"/>
                <w:w w:val="95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32323"/>
                <w:spacing w:val="1"/>
                <w:w w:val="111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343434"/>
                <w:spacing w:val="0"/>
                <w:w w:val="108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32323"/>
                <w:spacing w:val="0"/>
                <w:w w:val="73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541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9"/>
              <w:ind w:left="149"/>
            </w:pPr>
            <w:r>
              <w:rPr>
                <w:rFonts w:cs="Arial" w:hAnsi="Arial" w:eastAsia="Arial" w:ascii="Arial"/>
                <w:color w:val="343434"/>
                <w:spacing w:val="1"/>
                <w:w w:val="91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32323"/>
                <w:spacing w:val="1"/>
                <w:w w:val="91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41414"/>
                <w:spacing w:val="1"/>
                <w:w w:val="91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41414"/>
                <w:spacing w:val="0"/>
                <w:w w:val="91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32323"/>
                <w:spacing w:val="1"/>
                <w:w w:val="9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32323"/>
                <w:spacing w:val="0"/>
                <w:w w:val="91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32323"/>
                <w:spacing w:val="18"/>
                <w:w w:val="91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1"/>
                <w:w w:val="104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141414"/>
                <w:spacing w:val="1"/>
                <w:w w:val="103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343434"/>
                <w:spacing w:val="1"/>
                <w:w w:val="78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020202"/>
                <w:spacing w:val="0"/>
                <w:w w:val="97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41414"/>
                <w:spacing w:val="1"/>
                <w:w w:val="95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41414"/>
                <w:spacing w:val="0"/>
                <w:w w:val="99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41414"/>
                <w:spacing w:val="13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1"/>
                <w:w w:val="91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232323"/>
                <w:spacing w:val="0"/>
                <w:w w:val="91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41414"/>
                <w:spacing w:val="1"/>
                <w:w w:val="91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41414"/>
                <w:spacing w:val="1"/>
                <w:w w:val="91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343434"/>
                <w:spacing w:val="0"/>
                <w:w w:val="9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343434"/>
                <w:spacing w:val="1"/>
                <w:w w:val="91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32323"/>
                <w:spacing w:val="0"/>
                <w:w w:val="91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41414"/>
                <w:spacing w:val="0"/>
                <w:w w:val="91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41414"/>
                <w:spacing w:val="1"/>
                <w:w w:val="9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232323"/>
                <w:spacing w:val="0"/>
                <w:w w:val="91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32323"/>
                <w:spacing w:val="25"/>
                <w:w w:val="91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343434"/>
                <w:spacing w:val="0"/>
                <w:w w:val="104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232323"/>
                <w:spacing w:val="0"/>
                <w:w w:val="108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41414"/>
                <w:spacing w:val="0"/>
                <w:w w:val="75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41414"/>
                <w:spacing w:val="0"/>
                <w:w w:val="70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41414"/>
                <w:spacing w:val="1"/>
                <w:w w:val="112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32323"/>
                <w:spacing w:val="1"/>
                <w:w w:val="78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41414"/>
                <w:spacing w:val="1"/>
                <w:w w:val="103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343434"/>
                <w:spacing w:val="0"/>
                <w:w w:val="100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7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9"/>
              <w:ind w:left="2103"/>
            </w:pPr>
            <w:r>
              <w:rPr>
                <w:rFonts w:cs="Arial" w:hAnsi="Arial" w:eastAsia="Arial" w:ascii="Arial"/>
                <w:color w:val="141414"/>
                <w:spacing w:val="1"/>
                <w:w w:val="73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32323"/>
                <w:spacing w:val="0"/>
                <w:w w:val="72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232323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32323"/>
                <w:spacing w:val="1"/>
                <w:w w:val="9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20202"/>
                <w:spacing w:val="0"/>
                <w:w w:val="75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32323"/>
                <w:spacing w:val="1"/>
                <w:w w:val="120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32323"/>
                <w:spacing w:val="0"/>
                <w:w w:val="104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32323"/>
                <w:spacing w:val="0"/>
                <w:w w:val="63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7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4"/>
              <w:ind w:left="720"/>
            </w:pPr>
            <w:r>
              <w:rPr>
                <w:rFonts w:cs="Arial" w:hAnsi="Arial" w:eastAsia="Arial" w:ascii="Arial"/>
                <w:color w:val="343434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5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9"/>
              <w:ind w:left="401"/>
            </w:pPr>
            <w:r>
              <w:rPr>
                <w:rFonts w:cs="Arial" w:hAnsi="Arial" w:eastAsia="Arial" w:ascii="Arial"/>
                <w:color w:val="232323"/>
                <w:w w:val="86"/>
                <w:sz w:val="16"/>
                <w:szCs w:val="16"/>
              </w:rPr>
              <w:t>7,</w:t>
            </w:r>
            <w:r>
              <w:rPr>
                <w:rFonts w:cs="Arial" w:hAnsi="Arial" w:eastAsia="Arial" w:ascii="Arial"/>
                <w:color w:val="141414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32323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32323"/>
                <w:spacing w:val="1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32323"/>
                <w:spacing w:val="0"/>
                <w:w w:val="75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232323"/>
                <w:spacing w:val="0"/>
                <w:w w:val="99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62" w:hRule="exact"/>
        </w:trPr>
        <w:tc>
          <w:tcPr>
            <w:tcW w:w="168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4"/>
              <w:ind w:left="40"/>
            </w:pPr>
            <w:r>
              <w:rPr>
                <w:rFonts w:cs="Arial" w:hAnsi="Arial" w:eastAsia="Arial" w:ascii="Arial"/>
                <w:color w:val="232323"/>
                <w:spacing w:val="1"/>
                <w:w w:val="9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343434"/>
                <w:spacing w:val="0"/>
                <w:w w:val="97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32323"/>
                <w:spacing w:val="1"/>
                <w:w w:val="91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545454"/>
                <w:spacing w:val="0"/>
                <w:w w:val="108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343434"/>
                <w:spacing w:val="0"/>
                <w:w w:val="97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343434"/>
                <w:spacing w:val="0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343434"/>
                <w:spacing w:val="0"/>
                <w:w w:val="113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20202"/>
                <w:spacing w:val="0"/>
                <w:w w:val="70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545454"/>
                <w:spacing w:val="0"/>
                <w:w w:val="117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41414"/>
                <w:spacing w:val="1"/>
                <w:w w:val="107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343434"/>
                <w:spacing w:val="0"/>
                <w:w w:val="97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32323"/>
                <w:spacing w:val="1"/>
                <w:w w:val="91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545454"/>
                <w:spacing w:val="0"/>
                <w:w w:val="117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232323"/>
                <w:spacing w:val="1"/>
                <w:w w:val="95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32323"/>
                <w:spacing w:val="1"/>
                <w:w w:val="111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343434"/>
                <w:spacing w:val="0"/>
                <w:w w:val="108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343434"/>
                <w:spacing w:val="0"/>
                <w:w w:val="73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541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9"/>
              <w:ind w:left="149"/>
            </w:pPr>
            <w:r>
              <w:rPr>
                <w:rFonts w:cs="Arial" w:hAnsi="Arial" w:eastAsia="Arial" w:ascii="Arial"/>
                <w:color w:val="141414"/>
                <w:w w:val="84"/>
                <w:sz w:val="16"/>
                <w:szCs w:val="16"/>
              </w:rPr>
              <w:t>J</w:t>
            </w:r>
            <w:r>
              <w:rPr>
                <w:rFonts w:cs="Arial" w:hAnsi="Arial" w:eastAsia="Arial" w:ascii="Arial"/>
                <w:color w:val="232323"/>
                <w:w w:val="108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343434"/>
                <w:spacing w:val="1"/>
                <w:w w:val="76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343434"/>
                <w:spacing w:val="0"/>
                <w:w w:val="72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343434"/>
                <w:spacing w:val="0"/>
                <w:w w:val="8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343434"/>
                <w:spacing w:val="0"/>
                <w:w w:val="82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343434"/>
                <w:spacing w:val="1"/>
                <w:w w:val="82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41414"/>
                <w:spacing w:val="0"/>
                <w:w w:val="91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41414"/>
                <w:spacing w:val="14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1"/>
                <w:w w:val="67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343434"/>
                <w:spacing w:val="0"/>
                <w:w w:val="108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32323"/>
                <w:spacing w:val="0"/>
                <w:w w:val="108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32323"/>
                <w:spacing w:val="1"/>
                <w:w w:val="78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41414"/>
                <w:spacing w:val="0"/>
                <w:w w:val="86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343434"/>
                <w:spacing w:val="0"/>
                <w:w w:val="72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0"/>
                <w:w w:val="71"/>
                <w:sz w:val="16"/>
                <w:szCs w:val="16"/>
              </w:rPr>
              <w:t>TT</w:t>
            </w:r>
            <w:r>
              <w:rPr>
                <w:rFonts w:cs="Arial" w:hAnsi="Arial" w:eastAsia="Arial" w:ascii="Arial"/>
                <w:color w:val="141414"/>
                <w:spacing w:val="9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343434"/>
                <w:spacing w:val="1"/>
                <w:w w:val="99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343434"/>
                <w:spacing w:val="0"/>
                <w:w w:val="97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32323"/>
                <w:spacing w:val="1"/>
                <w:w w:val="83"/>
                <w:sz w:val="16"/>
                <w:szCs w:val="16"/>
              </w:rPr>
              <w:t>F</w:t>
            </w:r>
            <w:r>
              <w:rPr>
                <w:rFonts w:cs="Arial" w:hAnsi="Arial" w:eastAsia="Arial" w:ascii="Arial"/>
                <w:color w:val="020202"/>
                <w:spacing w:val="0"/>
                <w:w w:val="87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141414"/>
                <w:spacing w:val="1"/>
                <w:w w:val="76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32323"/>
                <w:spacing w:val="1"/>
                <w:w w:val="9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41414"/>
                <w:spacing w:val="1"/>
                <w:w w:val="7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32323"/>
                <w:spacing w:val="0"/>
                <w:w w:val="72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32323"/>
                <w:spacing w:val="0"/>
                <w:w w:val="67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232323"/>
                <w:spacing w:val="14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343434"/>
                <w:spacing w:val="0"/>
                <w:w w:val="63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232323"/>
                <w:spacing w:val="0"/>
                <w:w w:val="108"/>
                <w:sz w:val="16"/>
                <w:szCs w:val="16"/>
              </w:rPr>
              <w:t>Á</w:t>
            </w:r>
            <w:r>
              <w:rPr>
                <w:rFonts w:cs="Arial" w:hAnsi="Arial" w:eastAsia="Arial" w:ascii="Arial"/>
                <w:color w:val="232323"/>
                <w:spacing w:val="1"/>
                <w:w w:val="95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343434"/>
                <w:spacing w:val="0"/>
                <w:w w:val="116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41414"/>
                <w:spacing w:val="0"/>
                <w:w w:val="91"/>
                <w:sz w:val="16"/>
                <w:szCs w:val="16"/>
              </w:rPr>
              <w:t>H</w:t>
            </w:r>
            <w:r>
              <w:rPr>
                <w:rFonts w:cs="Arial" w:hAnsi="Arial" w:eastAsia="Arial" w:ascii="Arial"/>
                <w:color w:val="343434"/>
                <w:spacing w:val="1"/>
                <w:w w:val="76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0"/>
                <w:w w:val="68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7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9"/>
              <w:ind w:left="2103"/>
            </w:pPr>
            <w:r>
              <w:rPr>
                <w:rFonts w:cs="Arial" w:hAnsi="Arial" w:eastAsia="Arial" w:ascii="Arial"/>
                <w:color w:val="141414"/>
                <w:spacing w:val="1"/>
                <w:w w:val="73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32323"/>
                <w:spacing w:val="0"/>
                <w:w w:val="72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343434"/>
                <w:spacing w:val="0"/>
                <w:w w:val="108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32323"/>
                <w:spacing w:val="1"/>
                <w:w w:val="103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20202"/>
                <w:spacing w:val="0"/>
                <w:w w:val="75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343434"/>
                <w:spacing w:val="0"/>
                <w:w w:val="116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343434"/>
                <w:spacing w:val="0"/>
                <w:w w:val="108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343434"/>
                <w:spacing w:val="0"/>
                <w:w w:val="63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7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4"/>
              <w:ind w:left="716"/>
            </w:pPr>
            <w:r>
              <w:rPr>
                <w:rFonts w:cs="Arial" w:hAnsi="Arial" w:eastAsia="Arial" w:ascii="Arial"/>
                <w:color w:val="343434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5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9"/>
              <w:ind w:left="401"/>
            </w:pPr>
            <w:r>
              <w:rPr>
                <w:rFonts w:cs="Arial" w:hAnsi="Arial" w:eastAsia="Arial" w:ascii="Arial"/>
                <w:color w:val="343434"/>
                <w:w w:val="86"/>
                <w:sz w:val="16"/>
                <w:szCs w:val="16"/>
              </w:rPr>
              <w:t>7,</w:t>
            </w:r>
            <w:r>
              <w:rPr>
                <w:rFonts w:cs="Arial" w:hAnsi="Arial" w:eastAsia="Arial" w:ascii="Arial"/>
                <w:color w:val="232323"/>
                <w:w w:val="102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232323"/>
                <w:spacing w:val="1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343434"/>
                <w:spacing w:val="0"/>
                <w:w w:val="75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232323"/>
                <w:spacing w:val="0"/>
                <w:w w:val="99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57" w:hRule="exact"/>
        </w:trPr>
        <w:tc>
          <w:tcPr>
            <w:tcW w:w="168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40"/>
            </w:pPr>
            <w:r>
              <w:rPr>
                <w:rFonts w:cs="Arial" w:hAnsi="Arial" w:eastAsia="Arial" w:ascii="Arial"/>
                <w:color w:val="343434"/>
                <w:w w:val="86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343434"/>
                <w:w w:val="97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343434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545454"/>
                <w:w w:val="99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343434"/>
                <w:w w:val="97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343434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343434"/>
                <w:w w:val="113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41414"/>
                <w:w w:val="70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545454"/>
                <w:w w:val="117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232323"/>
                <w:spacing w:val="1"/>
                <w:w w:val="107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343434"/>
                <w:spacing w:val="0"/>
                <w:w w:val="97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32323"/>
                <w:spacing w:val="1"/>
                <w:w w:val="91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545454"/>
                <w:spacing w:val="0"/>
                <w:w w:val="108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232323"/>
                <w:spacing w:val="1"/>
                <w:w w:val="99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343434"/>
                <w:spacing w:val="1"/>
                <w:w w:val="111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343434"/>
                <w:spacing w:val="0"/>
                <w:w w:val="108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343434"/>
                <w:spacing w:val="0"/>
                <w:w w:val="73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541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149"/>
            </w:pPr>
            <w:r>
              <w:rPr>
                <w:rFonts w:cs="Arial" w:hAnsi="Arial" w:eastAsia="Arial" w:ascii="Arial"/>
                <w:color w:val="232323"/>
                <w:spacing w:val="1"/>
                <w:w w:val="90"/>
                <w:sz w:val="16"/>
                <w:szCs w:val="16"/>
              </w:rPr>
              <w:t>W</w:t>
            </w:r>
            <w:r>
              <w:rPr>
                <w:rFonts w:cs="Arial" w:hAnsi="Arial" w:eastAsia="Arial" w:ascii="Arial"/>
                <w:color w:val="232323"/>
                <w:spacing w:val="1"/>
                <w:w w:val="90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1"/>
                <w:w w:val="90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343434"/>
                <w:spacing w:val="1"/>
                <w:w w:val="90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32323"/>
                <w:spacing w:val="0"/>
                <w:w w:val="90"/>
                <w:sz w:val="16"/>
                <w:szCs w:val="16"/>
              </w:rPr>
              <w:t>Y</w:t>
            </w:r>
            <w:r>
              <w:rPr>
                <w:rFonts w:cs="Arial" w:hAnsi="Arial" w:eastAsia="Arial" w:ascii="Arial"/>
                <w:color w:val="232323"/>
                <w:spacing w:val="27"/>
                <w:w w:val="9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0"/>
                <w:w w:val="90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41414"/>
                <w:spacing w:val="0"/>
                <w:w w:val="90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41414"/>
                <w:spacing w:val="1"/>
                <w:w w:val="90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343434"/>
                <w:spacing w:val="0"/>
                <w:w w:val="90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343434"/>
                <w:spacing w:val="0"/>
                <w:w w:val="90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343434"/>
                <w:spacing w:val="0"/>
                <w:w w:val="90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343434"/>
                <w:spacing w:val="0"/>
                <w:w w:val="9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343434"/>
                <w:spacing w:val="0"/>
                <w:w w:val="9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343434"/>
                <w:spacing w:val="1"/>
                <w:w w:val="90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343434"/>
                <w:spacing w:val="0"/>
                <w:w w:val="90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32323"/>
                <w:spacing w:val="1"/>
                <w:w w:val="90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32323"/>
                <w:spacing w:val="0"/>
                <w:w w:val="90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32323"/>
                <w:spacing w:val="0"/>
                <w:w w:val="90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32323"/>
                <w:spacing w:val="1"/>
                <w:w w:val="90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32323"/>
                <w:spacing w:val="0"/>
                <w:w w:val="90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32323"/>
                <w:spacing w:val="2"/>
                <w:w w:val="9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1"/>
                <w:w w:val="99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41414"/>
                <w:spacing w:val="0"/>
                <w:w w:val="87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232323"/>
                <w:spacing w:val="0"/>
                <w:w w:val="83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343434"/>
                <w:spacing w:val="1"/>
                <w:w w:val="103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32323"/>
                <w:spacing w:val="0"/>
                <w:w w:val="87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7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2103"/>
            </w:pPr>
            <w:r>
              <w:rPr>
                <w:rFonts w:cs="Arial" w:hAnsi="Arial" w:eastAsia="Arial" w:ascii="Arial"/>
                <w:color w:val="141414"/>
                <w:spacing w:val="1"/>
                <w:w w:val="6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32323"/>
                <w:spacing w:val="1"/>
                <w:w w:val="76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343434"/>
                <w:spacing w:val="0"/>
                <w:w w:val="108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32323"/>
                <w:spacing w:val="1"/>
                <w:w w:val="103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20202"/>
                <w:spacing w:val="0"/>
                <w:w w:val="75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343434"/>
                <w:spacing w:val="0"/>
                <w:w w:val="116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343434"/>
                <w:spacing w:val="0"/>
                <w:w w:val="108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343434"/>
                <w:spacing w:val="0"/>
                <w:w w:val="63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7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left"/>
              <w:spacing w:before="31"/>
              <w:ind w:left="720"/>
            </w:pPr>
            <w:r>
              <w:rPr>
                <w:rFonts w:cs="Times New Roman" w:hAnsi="Times New Roman" w:eastAsia="Times New Roman" w:ascii="Times New Roman"/>
                <w:color w:val="343434"/>
                <w:spacing w:val="0"/>
                <w:w w:val="115"/>
                <w:sz w:val="14"/>
                <w:szCs w:val="14"/>
              </w:rPr>
              <w:t>Q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05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401"/>
            </w:pPr>
            <w:r>
              <w:rPr>
                <w:rFonts w:cs="Arial" w:hAnsi="Arial" w:eastAsia="Arial" w:ascii="Arial"/>
                <w:color w:val="343434"/>
                <w:w w:val="86"/>
                <w:sz w:val="16"/>
                <w:szCs w:val="16"/>
              </w:rPr>
              <w:t>7,</w:t>
            </w:r>
            <w:r>
              <w:rPr>
                <w:rFonts w:cs="Arial" w:hAnsi="Arial" w:eastAsia="Arial" w:ascii="Arial"/>
                <w:color w:val="343434"/>
                <w:w w:val="102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343434"/>
                <w:spacing w:val="1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343434"/>
                <w:spacing w:val="0"/>
                <w:w w:val="75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343434"/>
                <w:spacing w:val="0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343434"/>
                <w:spacing w:val="0"/>
                <w:w w:val="97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62" w:hRule="exact"/>
        </w:trPr>
        <w:tc>
          <w:tcPr>
            <w:tcW w:w="168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9"/>
              <w:ind w:left="40"/>
            </w:pPr>
            <w:r>
              <w:rPr>
                <w:rFonts w:cs="Arial" w:hAnsi="Arial" w:eastAsia="Arial" w:ascii="Arial"/>
                <w:color w:val="343434"/>
                <w:w w:val="86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343434"/>
                <w:spacing w:val="1"/>
                <w:w w:val="107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020202"/>
                <w:spacing w:val="0"/>
                <w:w w:val="70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545454"/>
                <w:spacing w:val="0"/>
                <w:w w:val="135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343434"/>
                <w:spacing w:val="0"/>
                <w:w w:val="97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343434"/>
                <w:spacing w:val="0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343434"/>
                <w:spacing w:val="1"/>
                <w:w w:val="107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41414"/>
                <w:spacing w:val="0"/>
                <w:w w:val="75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545454"/>
                <w:spacing w:val="0"/>
                <w:w w:val="117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232323"/>
                <w:spacing w:val="1"/>
                <w:w w:val="107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343434"/>
                <w:spacing w:val="0"/>
                <w:w w:val="97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32323"/>
                <w:spacing w:val="1"/>
                <w:w w:val="91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545454"/>
                <w:spacing w:val="0"/>
                <w:w w:val="108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232323"/>
                <w:spacing w:val="1"/>
                <w:w w:val="99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32323"/>
                <w:spacing w:val="1"/>
                <w:w w:val="111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343434"/>
                <w:spacing w:val="0"/>
                <w:w w:val="108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343434"/>
                <w:spacing w:val="0"/>
                <w:w w:val="73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541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9"/>
              <w:ind w:left="154"/>
            </w:pPr>
            <w:r>
              <w:rPr>
                <w:rFonts w:cs="Arial" w:hAnsi="Arial" w:eastAsia="Arial" w:ascii="Arial"/>
                <w:color w:val="141414"/>
                <w:spacing w:val="1"/>
                <w:w w:val="84"/>
                <w:sz w:val="16"/>
                <w:szCs w:val="16"/>
              </w:rPr>
              <w:t>H</w:t>
            </w:r>
            <w:r>
              <w:rPr>
                <w:rFonts w:cs="Arial" w:hAnsi="Arial" w:eastAsia="Arial" w:ascii="Arial"/>
                <w:color w:val="141414"/>
                <w:spacing w:val="0"/>
                <w:w w:val="84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32323"/>
                <w:spacing w:val="1"/>
                <w:w w:val="84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343434"/>
                <w:spacing w:val="1"/>
                <w:w w:val="84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343434"/>
                <w:spacing w:val="0"/>
                <w:w w:val="84"/>
                <w:sz w:val="16"/>
                <w:szCs w:val="16"/>
              </w:rPr>
              <w:t>Y</w:t>
            </w:r>
            <w:r>
              <w:rPr>
                <w:rFonts w:cs="Arial" w:hAnsi="Arial" w:eastAsia="Arial" w:ascii="Arial"/>
                <w:color w:val="343434"/>
                <w:spacing w:val="23"/>
                <w:w w:val="84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343434"/>
                <w:spacing w:val="0"/>
                <w:w w:val="108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343434"/>
                <w:spacing w:val="1"/>
                <w:w w:val="78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020202"/>
                <w:spacing w:val="0"/>
                <w:w w:val="75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232323"/>
                <w:spacing w:val="0"/>
                <w:w w:val="99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41414"/>
                <w:spacing w:val="1"/>
                <w:w w:val="103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232323"/>
                <w:spacing w:val="1"/>
                <w:w w:val="99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343434"/>
                <w:spacing w:val="0"/>
                <w:w w:val="108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343434"/>
                <w:spacing w:val="9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343434"/>
                <w:spacing w:val="0"/>
                <w:w w:val="100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343434"/>
                <w:spacing w:val="1"/>
                <w:w w:val="111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343434"/>
                <w:spacing w:val="1"/>
                <w:w w:val="103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020202"/>
                <w:spacing w:val="0"/>
                <w:w w:val="8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32323"/>
                <w:spacing w:val="1"/>
                <w:w w:val="95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343434"/>
                <w:spacing w:val="1"/>
                <w:w w:val="85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32323"/>
                <w:spacing w:val="0"/>
                <w:w w:val="63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232323"/>
                <w:spacing w:val="0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-16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343434"/>
                <w:spacing w:val="0"/>
                <w:w w:val="59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343434"/>
                <w:spacing w:val="1"/>
                <w:w w:val="111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343434"/>
                <w:spacing w:val="1"/>
                <w:w w:val="85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232323"/>
                <w:spacing w:val="1"/>
                <w:w w:val="76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32323"/>
                <w:spacing w:val="0"/>
                <w:w w:val="68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7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9"/>
              <w:ind w:left="2103"/>
            </w:pPr>
            <w:r>
              <w:rPr>
                <w:rFonts w:cs="Arial" w:hAnsi="Arial" w:eastAsia="Arial" w:ascii="Arial"/>
                <w:color w:val="141414"/>
                <w:spacing w:val="1"/>
                <w:w w:val="6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32323"/>
                <w:spacing w:val="1"/>
                <w:w w:val="76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343434"/>
                <w:spacing w:val="0"/>
                <w:w w:val="108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343434"/>
                <w:spacing w:val="1"/>
                <w:w w:val="9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20202"/>
                <w:spacing w:val="0"/>
                <w:w w:val="8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343434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343434"/>
                <w:spacing w:val="1"/>
                <w:w w:val="111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343434"/>
                <w:spacing w:val="0"/>
                <w:w w:val="63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7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4"/>
              <w:ind w:left="711"/>
            </w:pPr>
            <w:r>
              <w:rPr>
                <w:rFonts w:cs="Arial" w:hAnsi="Arial" w:eastAsia="Arial" w:ascii="Arial"/>
                <w:color w:val="343434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5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9"/>
              <w:ind w:left="324"/>
            </w:pPr>
            <w:r>
              <w:rPr>
                <w:rFonts w:cs="Arial" w:hAnsi="Arial" w:eastAsia="Arial" w:ascii="Arial"/>
                <w:color w:val="141414"/>
                <w:spacing w:val="1"/>
                <w:w w:val="53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232323"/>
                <w:spacing w:val="1"/>
                <w:w w:val="118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32323"/>
                <w:spacing w:val="0"/>
                <w:w w:val="86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343434"/>
                <w:spacing w:val="0"/>
                <w:w w:val="102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343434"/>
                <w:spacing w:val="1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343434"/>
                <w:spacing w:val="0"/>
                <w:w w:val="75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343434"/>
                <w:spacing w:val="0"/>
                <w:w w:val="97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343434"/>
                <w:spacing w:val="0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59" w:hRule="exact"/>
        </w:trPr>
        <w:tc>
          <w:tcPr>
            <w:tcW w:w="168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40"/>
            </w:pPr>
            <w:r>
              <w:rPr>
                <w:rFonts w:cs="Arial" w:hAnsi="Arial" w:eastAsia="Arial" w:ascii="Arial"/>
                <w:color w:val="343434"/>
                <w:w w:val="86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343434"/>
                <w:w w:val="102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343434"/>
                <w:spacing w:val="1"/>
                <w:w w:val="9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545454"/>
                <w:spacing w:val="0"/>
                <w:w w:val="108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343434"/>
                <w:spacing w:val="0"/>
                <w:w w:val="97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343434"/>
                <w:spacing w:val="0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343434"/>
                <w:spacing w:val="1"/>
                <w:w w:val="107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32323"/>
                <w:spacing w:val="0"/>
                <w:w w:val="75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545454"/>
                <w:spacing w:val="0"/>
                <w:w w:val="117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232323"/>
                <w:spacing w:val="1"/>
                <w:w w:val="107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32323"/>
                <w:spacing w:val="0"/>
                <w:w w:val="97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343434"/>
                <w:spacing w:val="0"/>
                <w:w w:val="97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141414"/>
                <w:spacing w:val="0"/>
                <w:w w:val="99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232323"/>
                <w:spacing w:val="1"/>
                <w:w w:val="99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343434"/>
                <w:spacing w:val="1"/>
                <w:w w:val="111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343434"/>
                <w:spacing w:val="0"/>
                <w:w w:val="108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32323"/>
                <w:spacing w:val="0"/>
                <w:w w:val="73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541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154"/>
            </w:pPr>
            <w:r>
              <w:rPr>
                <w:rFonts w:cs="Arial" w:hAnsi="Arial" w:eastAsia="Arial" w:ascii="Arial"/>
                <w:color w:val="141414"/>
                <w:spacing w:val="0"/>
                <w:w w:val="89"/>
                <w:sz w:val="16"/>
                <w:szCs w:val="16"/>
              </w:rPr>
              <w:t>J</w:t>
            </w:r>
            <w:r>
              <w:rPr>
                <w:rFonts w:cs="Arial" w:hAnsi="Arial" w:eastAsia="Arial" w:ascii="Arial"/>
                <w:color w:val="343434"/>
                <w:spacing w:val="0"/>
                <w:w w:val="89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232323"/>
                <w:spacing w:val="0"/>
                <w:w w:val="89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32323"/>
                <w:spacing w:val="0"/>
                <w:w w:val="8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232323"/>
                <w:spacing w:val="34"/>
                <w:w w:val="89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0"/>
                <w:w w:val="72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232323"/>
                <w:spacing w:val="0"/>
                <w:w w:val="108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32323"/>
                <w:spacing w:val="0"/>
                <w:w w:val="81"/>
                <w:sz w:val="16"/>
                <w:szCs w:val="16"/>
              </w:rPr>
              <w:t>B</w:t>
            </w:r>
            <w:r>
              <w:rPr>
                <w:rFonts w:cs="Arial" w:hAnsi="Arial" w:eastAsia="Arial" w:ascii="Arial"/>
                <w:color w:val="232323"/>
                <w:spacing w:val="1"/>
                <w:w w:val="80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232323"/>
                <w:spacing w:val="0"/>
                <w:w w:val="100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32323"/>
                <w:spacing w:val="0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-21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1"/>
                <w:w w:val="70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343434"/>
                <w:spacing w:val="1"/>
                <w:w w:val="76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343434"/>
                <w:spacing w:val="0"/>
                <w:w w:val="116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20202"/>
                <w:spacing w:val="0"/>
                <w:w w:val="8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343434"/>
                <w:spacing w:val="1"/>
                <w:w w:val="9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343434"/>
                <w:spacing w:val="0"/>
                <w:w w:val="104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343434"/>
                <w:spacing w:val="0"/>
                <w:w w:val="67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343434"/>
                <w:spacing w:val="14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0"/>
                <w:w w:val="99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32323"/>
                <w:spacing w:val="1"/>
                <w:w w:val="78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32323"/>
                <w:spacing w:val="1"/>
                <w:w w:val="76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232323"/>
                <w:spacing w:val="1"/>
                <w:w w:val="103"/>
                <w:sz w:val="16"/>
                <w:szCs w:val="16"/>
              </w:rPr>
              <w:t>V</w:t>
            </w:r>
            <w:r>
              <w:rPr>
                <w:rFonts w:cs="Arial" w:hAnsi="Arial" w:eastAsia="Arial" w:ascii="Arial"/>
                <w:color w:val="232323"/>
                <w:spacing w:val="1"/>
                <w:w w:val="103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41414"/>
                <w:spacing w:val="0"/>
                <w:w w:val="75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232323"/>
                <w:spacing w:val="0"/>
                <w:w w:val="104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7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1"/>
              <w:ind w:left="2103"/>
            </w:pPr>
            <w:r>
              <w:rPr>
                <w:rFonts w:cs="Arial" w:hAnsi="Arial" w:eastAsia="Arial" w:ascii="Arial"/>
                <w:color w:val="141414"/>
                <w:spacing w:val="1"/>
                <w:w w:val="6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32323"/>
                <w:spacing w:val="1"/>
                <w:w w:val="76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343434"/>
                <w:spacing w:val="0"/>
                <w:w w:val="108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32323"/>
                <w:spacing w:val="1"/>
                <w:w w:val="9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41414"/>
                <w:spacing w:val="0"/>
                <w:w w:val="8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343434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343434"/>
                <w:spacing w:val="1"/>
                <w:w w:val="111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343434"/>
                <w:spacing w:val="0"/>
                <w:w w:val="63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7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1"/>
              <w:ind w:left="711"/>
            </w:pPr>
            <w:r>
              <w:rPr>
                <w:rFonts w:cs="Arial" w:hAnsi="Arial" w:eastAsia="Arial" w:ascii="Arial"/>
                <w:color w:val="343434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5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324"/>
            </w:pPr>
            <w:r>
              <w:rPr>
                <w:rFonts w:cs="Arial" w:hAnsi="Arial" w:eastAsia="Arial" w:ascii="Arial"/>
                <w:color w:val="141414"/>
                <w:spacing w:val="1"/>
                <w:w w:val="53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343434"/>
                <w:spacing w:val="1"/>
                <w:w w:val="118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141414"/>
                <w:spacing w:val="0"/>
                <w:w w:val="86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343434"/>
                <w:spacing w:val="0"/>
                <w:w w:val="99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343434"/>
                <w:spacing w:val="1"/>
                <w:w w:val="99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32323"/>
                <w:spacing w:val="1"/>
                <w:w w:val="107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343434"/>
                <w:spacing w:val="0"/>
                <w:w w:val="64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343434"/>
                <w:spacing w:val="0"/>
                <w:w w:val="102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62" w:hRule="exact"/>
        </w:trPr>
        <w:tc>
          <w:tcPr>
            <w:tcW w:w="168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40"/>
            </w:pPr>
            <w:r>
              <w:rPr>
                <w:rFonts w:cs="Arial" w:hAnsi="Arial" w:eastAsia="Arial" w:ascii="Arial"/>
                <w:color w:val="343434"/>
                <w:w w:val="86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343434"/>
                <w:w w:val="97"/>
                <w:sz w:val="16"/>
                <w:szCs w:val="16"/>
              </w:rPr>
              <w:t>33</w:t>
            </w:r>
            <w:r>
              <w:rPr>
                <w:rFonts w:cs="Arial" w:hAnsi="Arial" w:eastAsia="Arial" w:ascii="Arial"/>
                <w:color w:val="545454"/>
                <w:w w:val="108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343434"/>
                <w:w w:val="97"/>
                <w:sz w:val="16"/>
                <w:szCs w:val="16"/>
              </w:rPr>
              <w:t>20</w:t>
            </w:r>
            <w:r>
              <w:rPr>
                <w:rFonts w:cs="Arial" w:hAnsi="Arial" w:eastAsia="Arial" w:ascii="Arial"/>
                <w:color w:val="343434"/>
                <w:spacing w:val="1"/>
                <w:w w:val="118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343434"/>
                <w:spacing w:val="0"/>
                <w:w w:val="70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141414"/>
                <w:spacing w:val="0"/>
                <w:w w:val="117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232323"/>
                <w:spacing w:val="1"/>
                <w:w w:val="107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343434"/>
                <w:spacing w:val="0"/>
                <w:w w:val="97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32323"/>
                <w:spacing w:val="0"/>
                <w:w w:val="97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141414"/>
                <w:spacing w:val="0"/>
                <w:w w:val="99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232323"/>
                <w:spacing w:val="1"/>
                <w:w w:val="99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343434"/>
                <w:spacing w:val="1"/>
                <w:w w:val="111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343434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32323"/>
                <w:spacing w:val="0"/>
                <w:w w:val="63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541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1"/>
              <w:ind w:left="149"/>
            </w:pPr>
            <w:r>
              <w:rPr>
                <w:rFonts w:cs="Arial" w:hAnsi="Arial" w:eastAsia="Arial" w:ascii="Arial"/>
                <w:color w:val="343434"/>
                <w:spacing w:val="1"/>
                <w:w w:val="67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20202"/>
                <w:spacing w:val="1"/>
                <w:w w:val="6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343434"/>
                <w:spacing w:val="0"/>
                <w:w w:val="8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32323"/>
                <w:spacing w:val="1"/>
                <w:w w:val="85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141414"/>
                <w:spacing w:val="0"/>
                <w:w w:val="87"/>
                <w:sz w:val="16"/>
                <w:szCs w:val="16"/>
              </w:rPr>
              <w:t>H</w:t>
            </w:r>
            <w:r>
              <w:rPr>
                <w:rFonts w:cs="Arial" w:hAnsi="Arial" w:eastAsia="Arial" w:ascii="Arial"/>
                <w:color w:val="232323"/>
                <w:spacing w:val="1"/>
                <w:w w:val="103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41414"/>
                <w:spacing w:val="1"/>
                <w:w w:val="9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20202"/>
                <w:spacing w:val="0"/>
                <w:w w:val="97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343434"/>
                <w:spacing w:val="0"/>
                <w:w w:val="72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343434"/>
                <w:spacing w:val="13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1"/>
                <w:w w:val="94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32323"/>
                <w:spacing w:val="0"/>
                <w:w w:val="75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343434"/>
                <w:spacing w:val="0"/>
                <w:w w:val="8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0"/>
                <w:w w:val="90"/>
                <w:sz w:val="16"/>
                <w:szCs w:val="16"/>
              </w:rPr>
              <w:t>J</w:t>
            </w:r>
            <w:r>
              <w:rPr>
                <w:rFonts w:cs="Arial" w:hAnsi="Arial" w:eastAsia="Arial" w:ascii="Arial"/>
                <w:color w:val="232323"/>
                <w:spacing w:val="0"/>
                <w:w w:val="108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32323"/>
                <w:spacing w:val="1"/>
                <w:w w:val="95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232323"/>
                <w:spacing w:val="1"/>
                <w:w w:val="103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41414"/>
                <w:spacing w:val="1"/>
                <w:w w:val="74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32323"/>
                <w:spacing w:val="0"/>
                <w:w w:val="99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32323"/>
                <w:spacing w:val="18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1"/>
                <w:w w:val="70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343434"/>
                <w:spacing w:val="1"/>
                <w:w w:val="111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41414"/>
                <w:spacing w:val="1"/>
                <w:w w:val="95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32323"/>
                <w:spacing w:val="0"/>
                <w:w w:val="108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343434"/>
                <w:spacing w:val="0"/>
                <w:w w:val="63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343434"/>
                <w:spacing w:val="18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0"/>
                <w:w w:val="78"/>
                <w:sz w:val="16"/>
                <w:szCs w:val="16"/>
              </w:rPr>
              <w:t>J</w:t>
            </w:r>
            <w:r>
              <w:rPr>
                <w:rFonts w:cs="Arial" w:hAnsi="Arial" w:eastAsia="Arial" w:ascii="Arial"/>
                <w:color w:val="141414"/>
                <w:spacing w:val="0"/>
                <w:w w:val="87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343434"/>
                <w:spacing w:val="0"/>
                <w:w w:val="108"/>
                <w:sz w:val="16"/>
                <w:szCs w:val="16"/>
              </w:rPr>
              <w:t>Á</w:t>
            </w:r>
            <w:r>
              <w:rPr>
                <w:rFonts w:cs="Arial" w:hAnsi="Arial" w:eastAsia="Arial" w:ascii="Arial"/>
                <w:color w:val="232323"/>
                <w:spacing w:val="0"/>
                <w:w w:val="83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343434"/>
                <w:spacing w:val="0"/>
                <w:w w:val="72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343434"/>
                <w:spacing w:val="0"/>
                <w:w w:val="68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7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1"/>
              <w:ind w:left="2103"/>
            </w:pPr>
            <w:r>
              <w:rPr>
                <w:rFonts w:cs="Arial" w:hAnsi="Arial" w:eastAsia="Arial" w:ascii="Arial"/>
                <w:color w:val="141414"/>
                <w:spacing w:val="1"/>
                <w:w w:val="6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32323"/>
                <w:spacing w:val="1"/>
                <w:w w:val="76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343434"/>
                <w:spacing w:val="0"/>
                <w:w w:val="108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32323"/>
                <w:spacing w:val="1"/>
                <w:w w:val="9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20202"/>
                <w:spacing w:val="0"/>
                <w:w w:val="8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343434"/>
                <w:spacing w:val="0"/>
                <w:w w:val="116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343434"/>
                <w:spacing w:val="0"/>
                <w:w w:val="104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343434"/>
                <w:spacing w:val="0"/>
                <w:w w:val="67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7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6"/>
              <w:ind w:left="716"/>
            </w:pPr>
            <w:r>
              <w:rPr>
                <w:rFonts w:cs="Arial" w:hAnsi="Arial" w:eastAsia="Arial" w:ascii="Arial"/>
                <w:color w:val="343434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5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396"/>
            </w:pPr>
            <w:r>
              <w:rPr>
                <w:rFonts w:cs="Arial" w:hAnsi="Arial" w:eastAsia="Arial" w:ascii="Arial"/>
                <w:color w:val="343434"/>
                <w:spacing w:val="1"/>
                <w:w w:val="91"/>
                <w:sz w:val="16"/>
                <w:szCs w:val="16"/>
              </w:rPr>
              <w:t>6</w:t>
            </w:r>
            <w:r>
              <w:rPr>
                <w:rFonts w:cs="Arial" w:hAnsi="Arial" w:eastAsia="Arial" w:ascii="Arial"/>
                <w:color w:val="232323"/>
                <w:spacing w:val="0"/>
                <w:w w:val="86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343434"/>
                <w:spacing w:val="0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343434"/>
                <w:spacing w:val="0"/>
                <w:w w:val="97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343434"/>
                <w:spacing w:val="1"/>
                <w:w w:val="107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343434"/>
                <w:spacing w:val="0"/>
                <w:w w:val="75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343434"/>
                <w:spacing w:val="0"/>
                <w:w w:val="99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62" w:hRule="exact"/>
        </w:trPr>
        <w:tc>
          <w:tcPr>
            <w:tcW w:w="168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4"/>
              <w:ind w:left="40"/>
            </w:pPr>
            <w:r>
              <w:rPr>
                <w:rFonts w:cs="Arial" w:hAnsi="Arial" w:eastAsia="Arial" w:ascii="Arial"/>
                <w:color w:val="343434"/>
                <w:w w:val="86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343434"/>
                <w:w w:val="102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232323"/>
                <w:spacing w:val="1"/>
                <w:w w:val="91"/>
                <w:sz w:val="16"/>
                <w:szCs w:val="16"/>
              </w:rPr>
              <w:t>4</w:t>
            </w:r>
            <w:r>
              <w:rPr>
                <w:rFonts w:cs="Arial" w:hAnsi="Arial" w:eastAsia="Arial" w:ascii="Arial"/>
                <w:color w:val="343434"/>
                <w:spacing w:val="0"/>
                <w:w w:val="108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343434"/>
                <w:spacing w:val="0"/>
                <w:w w:val="97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32323"/>
                <w:spacing w:val="0"/>
                <w:w w:val="97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343434"/>
                <w:spacing w:val="1"/>
                <w:w w:val="118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20202"/>
                <w:spacing w:val="0"/>
                <w:w w:val="70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141414"/>
                <w:spacing w:val="0"/>
                <w:w w:val="117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232323"/>
                <w:spacing w:val="1"/>
                <w:w w:val="107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32323"/>
                <w:spacing w:val="0"/>
                <w:w w:val="97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32323"/>
                <w:spacing w:val="1"/>
                <w:w w:val="91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020202"/>
                <w:spacing w:val="0"/>
                <w:w w:val="108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41414"/>
                <w:spacing w:val="1"/>
                <w:w w:val="99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343434"/>
                <w:spacing w:val="1"/>
                <w:w w:val="111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343434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41414"/>
                <w:spacing w:val="0"/>
                <w:w w:val="63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541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9"/>
              <w:ind w:left="154"/>
            </w:pPr>
            <w:r>
              <w:rPr>
                <w:rFonts w:cs="Arial" w:hAnsi="Arial" w:eastAsia="Arial" w:ascii="Arial"/>
                <w:color w:val="141414"/>
                <w:w w:val="72"/>
                <w:sz w:val="16"/>
                <w:szCs w:val="16"/>
              </w:rPr>
              <w:t>B</w:t>
            </w:r>
            <w:r>
              <w:rPr>
                <w:rFonts w:cs="Arial" w:hAnsi="Arial" w:eastAsia="Arial" w:ascii="Arial"/>
                <w:color w:val="232323"/>
                <w:spacing w:val="1"/>
                <w:w w:val="78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41414"/>
                <w:spacing w:val="15"/>
                <w:w w:val="99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32323"/>
                <w:spacing w:val="0"/>
                <w:w w:val="72"/>
                <w:sz w:val="16"/>
                <w:szCs w:val="16"/>
              </w:rPr>
              <w:t>Y</w:t>
            </w:r>
            <w:r>
              <w:rPr>
                <w:rFonts w:cs="Arial" w:hAnsi="Arial" w:eastAsia="Arial" w:ascii="Arial"/>
                <w:color w:val="141414"/>
                <w:spacing w:val="0"/>
                <w:w w:val="108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41414"/>
                <w:spacing w:val="0"/>
                <w:w w:val="91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41414"/>
                <w:spacing w:val="19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0"/>
                <w:w w:val="81"/>
                <w:sz w:val="16"/>
                <w:szCs w:val="16"/>
              </w:rPr>
              <w:t>Y</w:t>
            </w:r>
            <w:r>
              <w:rPr>
                <w:rFonts w:cs="Arial" w:hAnsi="Arial" w:eastAsia="Arial" w:ascii="Arial"/>
                <w:color w:val="232323"/>
                <w:spacing w:val="0"/>
                <w:w w:val="108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41414"/>
                <w:spacing w:val="1"/>
                <w:w w:val="9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20202"/>
                <w:spacing w:val="0"/>
                <w:w w:val="64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020202"/>
                <w:spacing w:val="19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0"/>
                <w:w w:val="8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41414"/>
                <w:spacing w:val="2"/>
                <w:w w:val="88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32323"/>
                <w:spacing w:val="1"/>
                <w:w w:val="104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232323"/>
                <w:spacing w:val="0"/>
                <w:w w:val="99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41414"/>
                <w:spacing w:val="0"/>
                <w:w w:val="72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41414"/>
                <w:spacing w:val="18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0"/>
                <w:w w:val="70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41414"/>
                <w:spacing w:val="0"/>
                <w:w w:val="108"/>
                <w:sz w:val="16"/>
                <w:szCs w:val="16"/>
              </w:rPr>
              <w:t>Ó</w:t>
            </w:r>
            <w:r>
              <w:rPr>
                <w:rFonts w:cs="Arial" w:hAnsi="Arial" w:eastAsia="Arial" w:ascii="Arial"/>
                <w:color w:val="343434"/>
                <w:spacing w:val="0"/>
                <w:w w:val="81"/>
                <w:sz w:val="16"/>
                <w:szCs w:val="16"/>
              </w:rPr>
              <w:t>PE</w:t>
            </w:r>
            <w:r>
              <w:rPr>
                <w:rFonts w:cs="Arial" w:hAnsi="Arial" w:eastAsia="Arial" w:ascii="Arial"/>
                <w:color w:val="232323"/>
                <w:spacing w:val="0"/>
                <w:w w:val="73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7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9"/>
              <w:ind w:left="2103"/>
            </w:pPr>
            <w:r>
              <w:rPr>
                <w:rFonts w:cs="Arial" w:hAnsi="Arial" w:eastAsia="Arial" w:ascii="Arial"/>
                <w:color w:val="141414"/>
                <w:spacing w:val="1"/>
                <w:w w:val="6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32323"/>
                <w:spacing w:val="1"/>
                <w:w w:val="76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343434"/>
                <w:spacing w:val="0"/>
                <w:w w:val="108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41414"/>
                <w:spacing w:val="1"/>
                <w:w w:val="9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41414"/>
                <w:spacing w:val="0"/>
                <w:w w:val="8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343434"/>
                <w:spacing w:val="0"/>
                <w:w w:val="116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343434"/>
                <w:spacing w:val="0"/>
                <w:w w:val="108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32323"/>
                <w:spacing w:val="0"/>
                <w:w w:val="63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7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4"/>
              <w:ind w:left="711"/>
            </w:pPr>
            <w:r>
              <w:rPr>
                <w:rFonts w:cs="Arial" w:hAnsi="Arial" w:eastAsia="Arial" w:ascii="Arial"/>
                <w:color w:val="343434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5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9"/>
              <w:ind w:left="396"/>
            </w:pPr>
            <w:r>
              <w:rPr>
                <w:rFonts w:cs="Arial" w:hAnsi="Arial" w:eastAsia="Arial" w:ascii="Arial"/>
                <w:color w:val="141414"/>
                <w:spacing w:val="1"/>
                <w:w w:val="91"/>
                <w:sz w:val="16"/>
                <w:szCs w:val="16"/>
              </w:rPr>
              <w:t>6</w:t>
            </w:r>
            <w:r>
              <w:rPr>
                <w:rFonts w:cs="Arial" w:hAnsi="Arial" w:eastAsia="Arial" w:ascii="Arial"/>
                <w:color w:val="232323"/>
                <w:spacing w:val="0"/>
                <w:w w:val="86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232323"/>
                <w:spacing w:val="0"/>
                <w:w w:val="102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232323"/>
                <w:spacing w:val="1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343434"/>
                <w:spacing w:val="0"/>
                <w:w w:val="75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232323"/>
                <w:spacing w:val="0"/>
                <w:w w:val="99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307" w:hRule="exact"/>
        </w:trPr>
        <w:tc>
          <w:tcPr>
            <w:tcW w:w="168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40"/>
            </w:pPr>
            <w:r>
              <w:rPr>
                <w:rFonts w:cs="Arial" w:hAnsi="Arial" w:eastAsia="Arial" w:ascii="Arial"/>
                <w:color w:val="343434"/>
                <w:w w:val="86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343434"/>
                <w:w w:val="97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232323"/>
                <w:w w:val="102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020202"/>
                <w:w w:val="99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343434"/>
                <w:spacing w:val="1"/>
                <w:w w:val="9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32323"/>
                <w:spacing w:val="0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343434"/>
                <w:spacing w:val="1"/>
                <w:w w:val="118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41414"/>
                <w:spacing w:val="1"/>
                <w:w w:val="64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343434"/>
                <w:spacing w:val="0"/>
                <w:w w:val="126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41414"/>
                <w:spacing w:val="1"/>
                <w:w w:val="107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32323"/>
                <w:spacing w:val="0"/>
                <w:w w:val="97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41414"/>
                <w:spacing w:val="0"/>
                <w:w w:val="86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343434"/>
                <w:spacing w:val="0"/>
                <w:w w:val="117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41414"/>
                <w:spacing w:val="1"/>
                <w:w w:val="99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41414"/>
                <w:spacing w:val="1"/>
                <w:w w:val="111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343434"/>
                <w:spacing w:val="0"/>
                <w:w w:val="108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20202"/>
                <w:spacing w:val="0"/>
                <w:w w:val="73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541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149"/>
            </w:pPr>
            <w:r>
              <w:rPr>
                <w:rFonts w:cs="Arial" w:hAnsi="Arial" w:eastAsia="Arial" w:ascii="Arial"/>
                <w:color w:val="141414"/>
                <w:spacing w:val="1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232323"/>
                <w:spacing w:val="0"/>
                <w:w w:val="108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32323"/>
                <w:spacing w:val="1"/>
                <w:w w:val="78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41414"/>
                <w:spacing w:val="1"/>
                <w:w w:val="80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232323"/>
                <w:spacing w:val="0"/>
                <w:w w:val="108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32323"/>
                <w:spacing w:val="0"/>
                <w:w w:val="91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232323"/>
                <w:spacing w:val="0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-21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0"/>
                <w:w w:val="63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32323"/>
                <w:spacing w:val="0"/>
                <w:w w:val="72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41414"/>
                <w:spacing w:val="0"/>
                <w:w w:val="83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41414"/>
                <w:spacing w:val="1"/>
                <w:w w:val="83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232323"/>
                <w:spacing w:val="0"/>
                <w:w w:val="99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343434"/>
                <w:spacing w:val="0"/>
                <w:w w:val="87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32323"/>
                <w:spacing w:val="1"/>
                <w:w w:val="95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32323"/>
                <w:spacing w:val="0"/>
                <w:w w:val="104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32323"/>
                <w:spacing w:val="14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1"/>
                <w:w w:val="100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141414"/>
                <w:spacing w:val="0"/>
                <w:w w:val="108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41414"/>
                <w:spacing w:val="1"/>
                <w:w w:val="78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32323"/>
                <w:spacing w:val="0"/>
                <w:w w:val="108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343434"/>
                <w:spacing w:val="0"/>
                <w:w w:val="86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232323"/>
                <w:spacing w:val="0"/>
                <w:w w:val="72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32323"/>
                <w:spacing w:val="0"/>
                <w:w w:val="67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7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2103"/>
            </w:pPr>
            <w:r>
              <w:rPr>
                <w:rFonts w:cs="Arial" w:hAnsi="Arial" w:eastAsia="Arial" w:ascii="Arial"/>
                <w:color w:val="020202"/>
                <w:spacing w:val="1"/>
                <w:w w:val="6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32323"/>
                <w:spacing w:val="1"/>
                <w:w w:val="76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232323"/>
                <w:spacing w:val="0"/>
                <w:w w:val="108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41414"/>
                <w:spacing w:val="1"/>
                <w:w w:val="9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41414"/>
                <w:spacing w:val="0"/>
                <w:w w:val="8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32323"/>
                <w:spacing w:val="0"/>
                <w:w w:val="116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41414"/>
                <w:spacing w:val="0"/>
                <w:w w:val="108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41414"/>
                <w:spacing w:val="0"/>
                <w:w w:val="63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7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1"/>
              <w:ind w:left="711"/>
            </w:pPr>
            <w:r>
              <w:rPr>
                <w:rFonts w:cs="Arial" w:hAnsi="Arial" w:eastAsia="Arial" w:ascii="Arial"/>
                <w:color w:val="232323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5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6"/>
              <w:ind w:left="396"/>
            </w:pPr>
            <w:r>
              <w:rPr>
                <w:rFonts w:cs="Arial" w:hAnsi="Arial" w:eastAsia="Arial" w:ascii="Arial"/>
                <w:color w:val="232323"/>
                <w:spacing w:val="1"/>
                <w:w w:val="91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343434"/>
                <w:spacing w:val="0"/>
                <w:w w:val="86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141414"/>
                <w:spacing w:val="0"/>
                <w:w w:val="102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141414"/>
                <w:spacing w:val="1"/>
                <w:w w:val="10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343434"/>
                <w:spacing w:val="0"/>
                <w:w w:val="75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141414"/>
                <w:spacing w:val="0"/>
                <w:w w:val="99"/>
                <w:sz w:val="16"/>
                <w:szCs w:val="16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</w:tbl>
    <w:p>
      <w:pPr>
        <w:sectPr>
          <w:type w:val="continuous"/>
          <w:pgSz w:w="15840" w:h="12240" w:orient="landscape"/>
          <w:pgMar w:top="1480" w:bottom="280" w:left="1420" w:right="320"/>
        </w:sectPr>
      </w:pPr>
    </w:p>
    <w:p>
      <w:pPr>
        <w:rPr>
          <w:sz w:val="10"/>
          <w:szCs w:val="10"/>
        </w:rPr>
        <w:jc w:val="left"/>
        <w:spacing w:before="2" w:lineRule="exact" w:line="100"/>
      </w:pPr>
      <w:r>
        <w:rPr>
          <w:sz w:val="10"/>
          <w:szCs w:val="10"/>
        </w:rPr>
      </w:r>
    </w:p>
    <w:p>
      <w:pPr>
        <w:rPr>
          <w:rFonts w:cs="Arial" w:hAnsi="Arial" w:eastAsia="Arial" w:ascii="Arial"/>
          <w:sz w:val="20"/>
          <w:szCs w:val="20"/>
        </w:rPr>
        <w:jc w:val="center"/>
        <w:spacing w:lineRule="auto" w:line="255"/>
        <w:ind w:left="5214" w:right="4912"/>
      </w:pPr>
      <w:r>
        <w:rPr>
          <w:rFonts w:cs="Arial" w:hAnsi="Arial" w:eastAsia="Arial" w:ascii="Arial"/>
          <w:color w:val="262626"/>
          <w:spacing w:val="-4"/>
          <w:w w:val="93"/>
          <w:sz w:val="20"/>
          <w:szCs w:val="20"/>
        </w:rPr>
        <w:t>S</w:t>
      </w:r>
      <w:r>
        <w:rPr>
          <w:rFonts w:cs="Arial" w:hAnsi="Arial" w:eastAsia="Arial" w:ascii="Arial"/>
          <w:color w:val="262626"/>
          <w:spacing w:val="-5"/>
          <w:w w:val="105"/>
          <w:sz w:val="20"/>
          <w:szCs w:val="20"/>
        </w:rPr>
        <w:t>E</w:t>
      </w:r>
      <w:r>
        <w:rPr>
          <w:rFonts w:cs="Arial" w:hAnsi="Arial" w:eastAsia="Arial" w:ascii="Arial"/>
          <w:color w:val="262626"/>
          <w:spacing w:val="-4"/>
          <w:w w:val="96"/>
          <w:sz w:val="20"/>
          <w:szCs w:val="20"/>
        </w:rPr>
        <w:t>R</w:t>
      </w:r>
      <w:r>
        <w:rPr>
          <w:rFonts w:cs="Arial" w:hAnsi="Arial" w:eastAsia="Arial" w:ascii="Arial"/>
          <w:color w:val="262626"/>
          <w:spacing w:val="-5"/>
          <w:w w:val="112"/>
          <w:sz w:val="20"/>
          <w:szCs w:val="20"/>
        </w:rPr>
        <w:t>V</w:t>
      </w:r>
      <w:r>
        <w:rPr>
          <w:rFonts w:cs="Arial" w:hAnsi="Arial" w:eastAsia="Arial" w:ascii="Arial"/>
          <w:color w:val="262626"/>
          <w:spacing w:val="-2"/>
          <w:w w:val="81"/>
          <w:sz w:val="20"/>
          <w:szCs w:val="20"/>
        </w:rPr>
        <w:t>I</w:t>
      </w:r>
      <w:r>
        <w:rPr>
          <w:rFonts w:cs="Arial" w:hAnsi="Arial" w:eastAsia="Arial" w:ascii="Arial"/>
          <w:color w:val="262626"/>
          <w:spacing w:val="-6"/>
          <w:w w:val="107"/>
          <w:sz w:val="20"/>
          <w:szCs w:val="20"/>
        </w:rPr>
        <w:t>C</w:t>
      </w:r>
      <w:r>
        <w:rPr>
          <w:rFonts w:cs="Arial" w:hAnsi="Arial" w:eastAsia="Arial" w:ascii="Arial"/>
          <w:color w:val="262626"/>
          <w:spacing w:val="-2"/>
          <w:w w:val="90"/>
          <w:sz w:val="20"/>
          <w:szCs w:val="20"/>
        </w:rPr>
        <w:t>I</w:t>
      </w:r>
      <w:r>
        <w:rPr>
          <w:rFonts w:cs="Arial" w:hAnsi="Arial" w:eastAsia="Arial" w:ascii="Arial"/>
          <w:color w:val="262626"/>
          <w:spacing w:val="-6"/>
          <w:w w:val="109"/>
          <w:sz w:val="20"/>
          <w:szCs w:val="20"/>
        </w:rPr>
        <w:t>O</w:t>
      </w:r>
      <w:r>
        <w:rPr>
          <w:rFonts w:cs="Arial" w:hAnsi="Arial" w:eastAsia="Arial" w:ascii="Arial"/>
          <w:color w:val="262626"/>
          <w:spacing w:val="0"/>
          <w:w w:val="93"/>
          <w:sz w:val="20"/>
          <w:szCs w:val="20"/>
        </w:rPr>
        <w:t>S</w:t>
      </w:r>
      <w:r>
        <w:rPr>
          <w:rFonts w:cs="Arial" w:hAnsi="Arial" w:eastAsia="Arial" w:ascii="Arial"/>
          <w:color w:val="262626"/>
          <w:spacing w:val="8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262626"/>
          <w:spacing w:val="-5"/>
          <w:w w:val="106"/>
          <w:sz w:val="20"/>
          <w:szCs w:val="20"/>
        </w:rPr>
        <w:t>T</w:t>
      </w:r>
      <w:r>
        <w:rPr>
          <w:rFonts w:cs="Arial" w:hAnsi="Arial" w:eastAsia="Arial" w:ascii="Arial"/>
          <w:color w:val="262626"/>
          <w:spacing w:val="-4"/>
          <w:w w:val="97"/>
          <w:sz w:val="20"/>
          <w:szCs w:val="20"/>
        </w:rPr>
        <w:t>É</w:t>
      </w:r>
      <w:r>
        <w:rPr>
          <w:rFonts w:cs="Arial" w:hAnsi="Arial" w:eastAsia="Arial" w:ascii="Arial"/>
          <w:color w:val="262626"/>
          <w:spacing w:val="-5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262626"/>
          <w:spacing w:val="-5"/>
          <w:w w:val="103"/>
          <w:sz w:val="20"/>
          <w:szCs w:val="20"/>
        </w:rPr>
        <w:t>N</w:t>
      </w:r>
      <w:r>
        <w:rPr>
          <w:rFonts w:cs="Arial" w:hAnsi="Arial" w:eastAsia="Arial" w:ascii="Arial"/>
          <w:color w:val="262626"/>
          <w:spacing w:val="-2"/>
          <w:w w:val="99"/>
          <w:sz w:val="20"/>
          <w:szCs w:val="20"/>
        </w:rPr>
        <w:t>I</w:t>
      </w:r>
      <w:r>
        <w:rPr>
          <w:rFonts w:cs="Arial" w:hAnsi="Arial" w:eastAsia="Arial" w:ascii="Arial"/>
          <w:color w:val="262626"/>
          <w:spacing w:val="-5"/>
          <w:w w:val="103"/>
          <w:sz w:val="20"/>
          <w:szCs w:val="20"/>
        </w:rPr>
        <w:t>C</w:t>
      </w:r>
      <w:r>
        <w:rPr>
          <w:rFonts w:cs="Arial" w:hAnsi="Arial" w:eastAsia="Arial" w:ascii="Arial"/>
          <w:color w:val="262626"/>
          <w:spacing w:val="-5"/>
          <w:w w:val="102"/>
          <w:sz w:val="20"/>
          <w:szCs w:val="20"/>
        </w:rPr>
        <w:t>O</w:t>
      </w:r>
      <w:r>
        <w:rPr>
          <w:rFonts w:cs="Arial" w:hAnsi="Arial" w:eastAsia="Arial" w:ascii="Arial"/>
          <w:color w:val="262626"/>
          <w:spacing w:val="-6"/>
          <w:w w:val="120"/>
          <w:sz w:val="20"/>
          <w:szCs w:val="20"/>
        </w:rPr>
        <w:t>S</w:t>
      </w:r>
      <w:r>
        <w:rPr>
          <w:rFonts w:cs="Arial" w:hAnsi="Arial" w:eastAsia="Arial" w:ascii="Arial"/>
          <w:color w:val="262626"/>
          <w:spacing w:val="0"/>
          <w:w w:val="171"/>
          <w:sz w:val="20"/>
          <w:szCs w:val="20"/>
        </w:rPr>
        <w:t>/</w:t>
      </w:r>
      <w:r>
        <w:rPr>
          <w:rFonts w:cs="Arial" w:hAnsi="Arial" w:eastAsia="Arial" w:ascii="Arial"/>
          <w:color w:val="262626"/>
          <w:spacing w:val="8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262626"/>
          <w:spacing w:val="-5"/>
          <w:w w:val="90"/>
          <w:sz w:val="20"/>
          <w:szCs w:val="20"/>
        </w:rPr>
        <w:t>P</w:t>
      </w:r>
      <w:r>
        <w:rPr>
          <w:rFonts w:cs="Arial" w:hAnsi="Arial" w:eastAsia="Arial" w:ascii="Arial"/>
          <w:color w:val="262626"/>
          <w:spacing w:val="-5"/>
          <w:w w:val="103"/>
          <w:sz w:val="20"/>
          <w:szCs w:val="20"/>
        </w:rPr>
        <w:t>R</w:t>
      </w:r>
      <w:r>
        <w:rPr>
          <w:rFonts w:cs="Arial" w:hAnsi="Arial" w:eastAsia="Arial" w:ascii="Arial"/>
          <w:color w:val="262626"/>
          <w:spacing w:val="-5"/>
          <w:w w:val="102"/>
          <w:sz w:val="20"/>
          <w:szCs w:val="20"/>
        </w:rPr>
        <w:t>O</w:t>
      </w:r>
      <w:r>
        <w:rPr>
          <w:rFonts w:cs="Arial" w:hAnsi="Arial" w:eastAsia="Arial" w:ascii="Arial"/>
          <w:color w:val="262626"/>
          <w:spacing w:val="-4"/>
          <w:w w:val="102"/>
          <w:sz w:val="20"/>
          <w:szCs w:val="20"/>
        </w:rPr>
        <w:t>F</w:t>
      </w:r>
      <w:r>
        <w:rPr>
          <w:rFonts w:cs="Arial" w:hAnsi="Arial" w:eastAsia="Arial" w:ascii="Arial"/>
          <w:color w:val="262626"/>
          <w:spacing w:val="-5"/>
          <w:w w:val="101"/>
          <w:sz w:val="20"/>
          <w:szCs w:val="20"/>
        </w:rPr>
        <w:t>E</w:t>
      </w:r>
      <w:r>
        <w:rPr>
          <w:rFonts w:cs="Arial" w:hAnsi="Arial" w:eastAsia="Arial" w:ascii="Arial"/>
          <w:color w:val="262626"/>
          <w:spacing w:val="-5"/>
          <w:w w:val="101"/>
          <w:sz w:val="20"/>
          <w:szCs w:val="20"/>
        </w:rPr>
        <w:t>S</w:t>
      </w:r>
      <w:r>
        <w:rPr>
          <w:rFonts w:cs="Arial" w:hAnsi="Arial" w:eastAsia="Arial" w:ascii="Arial"/>
          <w:color w:val="262626"/>
          <w:spacing w:val="-2"/>
          <w:w w:val="90"/>
          <w:sz w:val="20"/>
          <w:szCs w:val="20"/>
        </w:rPr>
        <w:t>I</w:t>
      </w:r>
      <w:r>
        <w:rPr>
          <w:rFonts w:cs="Arial" w:hAnsi="Arial" w:eastAsia="Arial" w:ascii="Arial"/>
          <w:color w:val="262626"/>
          <w:spacing w:val="-6"/>
          <w:w w:val="109"/>
          <w:sz w:val="20"/>
          <w:szCs w:val="20"/>
        </w:rPr>
        <w:t>O</w:t>
      </w:r>
      <w:r>
        <w:rPr>
          <w:rFonts w:cs="Arial" w:hAnsi="Arial" w:eastAsia="Arial" w:ascii="Arial"/>
          <w:color w:val="262626"/>
          <w:spacing w:val="-4"/>
          <w:w w:val="96"/>
          <w:sz w:val="20"/>
          <w:szCs w:val="20"/>
        </w:rPr>
        <w:t>N</w:t>
      </w:r>
      <w:r>
        <w:rPr>
          <w:rFonts w:cs="Arial" w:hAnsi="Arial" w:eastAsia="Arial" w:ascii="Arial"/>
          <w:color w:val="262626"/>
          <w:spacing w:val="-5"/>
          <w:w w:val="112"/>
          <w:sz w:val="20"/>
          <w:szCs w:val="20"/>
        </w:rPr>
        <w:t>A</w:t>
      </w:r>
      <w:r>
        <w:rPr>
          <w:rFonts w:cs="Arial" w:hAnsi="Arial" w:eastAsia="Arial" w:ascii="Arial"/>
          <w:color w:val="262626"/>
          <w:spacing w:val="-4"/>
          <w:w w:val="103"/>
          <w:sz w:val="20"/>
          <w:szCs w:val="20"/>
        </w:rPr>
        <w:t>L</w:t>
      </w:r>
      <w:r>
        <w:rPr>
          <w:rFonts w:cs="Arial" w:hAnsi="Arial" w:eastAsia="Arial" w:ascii="Arial"/>
          <w:color w:val="262626"/>
          <w:spacing w:val="-4"/>
          <w:w w:val="97"/>
          <w:sz w:val="20"/>
          <w:szCs w:val="20"/>
        </w:rPr>
        <w:t>E</w:t>
      </w:r>
      <w:r>
        <w:rPr>
          <w:rFonts w:cs="Arial" w:hAnsi="Arial" w:eastAsia="Arial" w:ascii="Arial"/>
          <w:color w:val="262626"/>
          <w:spacing w:val="0"/>
          <w:w w:val="93"/>
          <w:sz w:val="20"/>
          <w:szCs w:val="20"/>
        </w:rPr>
        <w:t>S</w:t>
      </w:r>
      <w:r>
        <w:rPr>
          <w:rFonts w:cs="Arial" w:hAnsi="Arial" w:eastAsia="Arial" w:ascii="Arial"/>
          <w:color w:val="262626"/>
          <w:spacing w:val="0"/>
          <w:w w:val="93"/>
          <w:sz w:val="20"/>
          <w:szCs w:val="20"/>
        </w:rPr>
        <w:t> </w:t>
      </w:r>
      <w:r>
        <w:rPr>
          <w:rFonts w:cs="Arial" w:hAnsi="Arial" w:eastAsia="Arial" w:ascii="Arial"/>
          <w:color w:val="262626"/>
          <w:spacing w:val="-5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262626"/>
          <w:spacing w:val="-5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262626"/>
          <w:spacing w:val="-5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262626"/>
          <w:spacing w:val="-6"/>
          <w:w w:val="100"/>
          <w:sz w:val="20"/>
          <w:szCs w:val="20"/>
        </w:rPr>
        <w:t>G</w:t>
      </w:r>
      <w:r>
        <w:rPr>
          <w:rFonts w:cs="Arial" w:hAnsi="Arial" w:eastAsia="Arial" w:ascii="Arial"/>
          <w:color w:val="262626"/>
          <w:spacing w:val="-3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262626"/>
          <w:spacing w:val="-6"/>
          <w:w w:val="100"/>
          <w:sz w:val="20"/>
          <w:szCs w:val="20"/>
        </w:rPr>
        <w:t>Ó</w:t>
      </w:r>
      <w:r>
        <w:rPr>
          <w:rFonts w:cs="Arial" w:hAnsi="Arial" w:eastAsia="Arial" w:ascii="Arial"/>
          <w:color w:val="262626"/>
          <w:spacing w:val="0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262626"/>
          <w:spacing w:val="9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262626"/>
          <w:spacing w:val="-4"/>
          <w:w w:val="94"/>
          <w:sz w:val="20"/>
          <w:szCs w:val="20"/>
        </w:rPr>
        <w:t>0</w:t>
      </w:r>
      <w:r>
        <w:rPr>
          <w:rFonts w:cs="Arial" w:hAnsi="Arial" w:eastAsia="Arial" w:ascii="Arial"/>
          <w:color w:val="262626"/>
          <w:spacing w:val="-4"/>
          <w:w w:val="103"/>
          <w:sz w:val="20"/>
          <w:szCs w:val="20"/>
        </w:rPr>
        <w:t>2</w:t>
      </w:r>
      <w:r>
        <w:rPr>
          <w:rFonts w:cs="Arial" w:hAnsi="Arial" w:eastAsia="Arial" w:ascii="Arial"/>
          <w:color w:val="262626"/>
          <w:spacing w:val="0"/>
          <w:w w:val="94"/>
          <w:sz w:val="20"/>
          <w:szCs w:val="20"/>
        </w:rPr>
        <w:t>9</w:t>
      </w:r>
      <w:r>
        <w:rPr>
          <w:rFonts w:cs="Arial" w:hAnsi="Arial" w:eastAsia="Arial" w:ascii="Arial"/>
          <w:color w:val="000000"/>
          <w:spacing w:val="0"/>
          <w:w w:val="100"/>
          <w:sz w:val="20"/>
          <w:szCs w:val="20"/>
        </w:rPr>
      </w:r>
    </w:p>
    <w:p>
      <w:pPr>
        <w:rPr>
          <w:rFonts w:cs="Arial" w:hAnsi="Arial" w:eastAsia="Arial" w:ascii="Arial"/>
          <w:sz w:val="20"/>
          <w:szCs w:val="20"/>
        </w:rPr>
        <w:jc w:val="center"/>
        <w:ind w:left="6583" w:right="6307"/>
        <w:sectPr>
          <w:pgSz w:w="15880" w:h="12300" w:orient="landscape"/>
          <w:pgMar w:top="560" w:bottom="280" w:left="1460" w:right="300"/>
        </w:sectPr>
      </w:pPr>
      <w:r>
        <w:rPr>
          <w:rFonts w:cs="Arial" w:hAnsi="Arial" w:eastAsia="Arial" w:ascii="Arial"/>
          <w:color w:val="262626"/>
          <w:spacing w:val="-6"/>
          <w:w w:val="100"/>
          <w:sz w:val="20"/>
          <w:szCs w:val="20"/>
        </w:rPr>
        <w:t>M</w:t>
      </w:r>
      <w:r>
        <w:rPr>
          <w:rFonts w:cs="Arial" w:hAnsi="Arial" w:eastAsia="Arial" w:ascii="Arial"/>
          <w:color w:val="262626"/>
          <w:spacing w:val="-5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262626"/>
          <w:spacing w:val="-4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262626"/>
          <w:spacing w:val="-5"/>
          <w:w w:val="100"/>
          <w:sz w:val="20"/>
          <w:szCs w:val="20"/>
        </w:rPr>
        <w:t>Z</w:t>
      </w:r>
      <w:r>
        <w:rPr>
          <w:rFonts w:cs="Arial" w:hAnsi="Arial" w:eastAsia="Arial" w:ascii="Arial"/>
          <w:color w:val="262626"/>
          <w:spacing w:val="0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262626"/>
          <w:spacing w:val="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262626"/>
          <w:spacing w:val="-3"/>
          <w:w w:val="98"/>
          <w:sz w:val="20"/>
          <w:szCs w:val="20"/>
        </w:rPr>
        <w:t>2</w:t>
      </w:r>
      <w:r>
        <w:rPr>
          <w:rFonts w:cs="Arial" w:hAnsi="Arial" w:eastAsia="Arial" w:ascii="Arial"/>
          <w:color w:val="262626"/>
          <w:spacing w:val="-3"/>
          <w:w w:val="98"/>
          <w:sz w:val="20"/>
          <w:szCs w:val="20"/>
        </w:rPr>
        <w:t>0</w:t>
      </w:r>
      <w:r>
        <w:rPr>
          <w:rFonts w:cs="Arial" w:hAnsi="Arial" w:eastAsia="Arial" w:ascii="Arial"/>
          <w:color w:val="262626"/>
          <w:spacing w:val="-4"/>
          <w:w w:val="107"/>
          <w:sz w:val="20"/>
          <w:szCs w:val="20"/>
        </w:rPr>
        <w:t>2</w:t>
      </w:r>
      <w:r>
        <w:rPr>
          <w:rFonts w:cs="Arial" w:hAnsi="Arial" w:eastAsia="Arial" w:ascii="Arial"/>
          <w:color w:val="262626"/>
          <w:spacing w:val="0"/>
          <w:w w:val="67"/>
          <w:sz w:val="20"/>
          <w:szCs w:val="20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20"/>
          <w:szCs w:val="20"/>
        </w:rPr>
      </w:r>
    </w:p>
    <w:p>
      <w:pPr>
        <w:rPr>
          <w:sz w:val="12"/>
          <w:szCs w:val="12"/>
        </w:rPr>
        <w:jc w:val="left"/>
        <w:spacing w:before="1" w:lineRule="exact" w:line="120"/>
      </w:pPr>
      <w:r>
        <w:rPr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ind w:left="474"/>
      </w:pPr>
      <w:r>
        <w:pict>
          <v:shape type="#_x0000_t202" style="position:absolute;margin-left:113.76pt;margin-top:-42.1031pt;width:22.8198pt;height:49pt;mso-position-horizontal-relative:page;mso-position-vertical-relative:paragraph;z-index:-6689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98"/>
                      <w:szCs w:val="98"/>
                    </w:rPr>
                    <w:jc w:val="left"/>
                    <w:spacing w:lineRule="exact" w:line="980"/>
                    <w:ind w:right="-167"/>
                  </w:pPr>
                  <w:r>
                    <w:rPr>
                      <w:rFonts w:cs="Arial" w:hAnsi="Arial" w:eastAsia="Arial" w:ascii="Arial"/>
                      <w:b/>
                      <w:color w:val="525254"/>
                      <w:spacing w:val="4"/>
                      <w:w w:val="38"/>
                      <w:position w:val="-1"/>
                      <w:sz w:val="98"/>
                      <w:szCs w:val="98"/>
                    </w:rPr>
                    <w:t>1</w:t>
                  </w:r>
                  <w:r>
                    <w:rPr>
                      <w:rFonts w:cs="Arial" w:hAnsi="Arial" w:eastAsia="Arial" w:ascii="Arial"/>
                      <w:b/>
                      <w:color w:val="525254"/>
                      <w:spacing w:val="0"/>
                      <w:w w:val="45"/>
                      <w:position w:val="-1"/>
                      <w:sz w:val="98"/>
                      <w:szCs w:val="98"/>
                    </w:rPr>
                    <w:t>1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position w:val="0"/>
                      <w:sz w:val="98"/>
                      <w:szCs w:val="98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262626"/>
          <w:spacing w:val="6"/>
          <w:w w:val="116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7"/>
          <w:w w:val="116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6"/>
          <w:w w:val="116"/>
          <w:position w:val="-1"/>
          <w:sz w:val="14"/>
          <w:szCs w:val="14"/>
        </w:rPr>
        <w:t>B</w:t>
      </w:r>
      <w:r>
        <w:rPr>
          <w:rFonts w:cs="Arial" w:hAnsi="Arial" w:eastAsia="Arial" w:ascii="Arial"/>
          <w:color w:val="262626"/>
          <w:spacing w:val="2"/>
          <w:w w:val="116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6"/>
          <w:w w:val="116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7"/>
          <w:w w:val="116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7"/>
          <w:w w:val="116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0"/>
          <w:w w:val="116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17"/>
          <w:w w:val="116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i/>
          <w:color w:val="3B3B3D"/>
          <w:spacing w:val="-10"/>
          <w:w w:val="118"/>
          <w:position w:val="-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i/>
          <w:color w:val="3B3B3D"/>
          <w:spacing w:val="0"/>
          <w:w w:val="91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240"/>
        <w:ind w:left="407" w:right="-59"/>
      </w:pPr>
      <w:r>
        <w:rPr>
          <w:rFonts w:cs="Arial" w:hAnsi="Arial" w:eastAsia="Arial" w:ascii="Arial"/>
          <w:b/>
          <w:color w:val="262626"/>
          <w:w w:val="96"/>
          <w:position w:val="5"/>
          <w:sz w:val="18"/>
          <w:szCs w:val="18"/>
        </w:rPr>
        <w:t>G</w:t>
      </w:r>
      <w:r>
        <w:rPr>
          <w:rFonts w:cs="Arial" w:hAnsi="Arial" w:eastAsia="Arial" w:ascii="Arial"/>
          <w:b/>
          <w:color w:val="262626"/>
          <w:spacing w:val="-66"/>
          <w:w w:val="110"/>
          <w:position w:val="5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676767"/>
          <w:spacing w:val="2"/>
          <w:w w:val="61"/>
          <w:position w:val="0"/>
          <w:sz w:val="24"/>
          <w:szCs w:val="24"/>
        </w:rPr>
        <w:t>.</w:t>
      </w:r>
      <w:r>
        <w:rPr>
          <w:rFonts w:cs="Times New Roman" w:hAnsi="Times New Roman" w:eastAsia="Times New Roman" w:ascii="Times New Roman"/>
          <w:color w:val="676767"/>
          <w:spacing w:val="-26"/>
          <w:w w:val="92"/>
          <w:position w:val="0"/>
          <w:sz w:val="24"/>
          <w:szCs w:val="24"/>
        </w:rPr>
        <w:t>.</w:t>
      </w:r>
      <w:r>
        <w:rPr>
          <w:rFonts w:cs="Arial" w:hAnsi="Arial" w:eastAsia="Arial" w:ascii="Arial"/>
          <w:b/>
          <w:color w:val="262626"/>
          <w:spacing w:val="-125"/>
          <w:w w:val="118"/>
          <w:position w:val="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3B3B3D"/>
          <w:spacing w:val="2"/>
          <w:w w:val="92"/>
          <w:position w:val="0"/>
          <w:sz w:val="24"/>
          <w:szCs w:val="24"/>
        </w:rPr>
        <w:t>.</w:t>
      </w:r>
      <w:r>
        <w:rPr>
          <w:rFonts w:cs="Times New Roman" w:hAnsi="Times New Roman" w:eastAsia="Times New Roman" w:ascii="Times New Roman"/>
          <w:color w:val="676767"/>
          <w:spacing w:val="1"/>
          <w:w w:val="54"/>
          <w:position w:val="0"/>
          <w:sz w:val="24"/>
          <w:szCs w:val="24"/>
        </w:rPr>
        <w:t>.</w:t>
      </w:r>
      <w:r>
        <w:rPr>
          <w:rFonts w:cs="Times New Roman" w:hAnsi="Times New Roman" w:eastAsia="Times New Roman" w:ascii="Times New Roman"/>
          <w:color w:val="3B3B3D"/>
          <w:spacing w:val="-6"/>
          <w:w w:val="58"/>
          <w:position w:val="0"/>
          <w:sz w:val="24"/>
          <w:szCs w:val="24"/>
        </w:rPr>
        <w:t>.</w:t>
      </w:r>
      <w:r>
        <w:rPr>
          <w:rFonts w:cs="Arial" w:hAnsi="Arial" w:eastAsia="Arial" w:ascii="Arial"/>
          <w:b/>
          <w:color w:val="262626"/>
          <w:spacing w:val="-114"/>
          <w:w w:val="109"/>
          <w:position w:val="5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3B3B3D"/>
          <w:spacing w:val="2"/>
          <w:w w:val="58"/>
          <w:position w:val="0"/>
          <w:sz w:val="24"/>
          <w:szCs w:val="24"/>
        </w:rPr>
        <w:t>.</w:t>
      </w:r>
      <w:r>
        <w:rPr>
          <w:rFonts w:cs="Times New Roman" w:hAnsi="Times New Roman" w:eastAsia="Times New Roman" w:ascii="Times New Roman"/>
          <w:color w:val="676767"/>
          <w:spacing w:val="0"/>
          <w:w w:val="54"/>
          <w:position w:val="0"/>
          <w:sz w:val="24"/>
          <w:szCs w:val="24"/>
        </w:rPr>
        <w:t>.</w:t>
      </w:r>
      <w:r>
        <w:rPr>
          <w:rFonts w:cs="Times New Roman" w:hAnsi="Times New Roman" w:eastAsia="Times New Roman" w:ascii="Times New Roman"/>
          <w:color w:val="676767"/>
          <w:spacing w:val="2"/>
          <w:w w:val="54"/>
          <w:position w:val="0"/>
          <w:sz w:val="24"/>
          <w:szCs w:val="24"/>
        </w:rPr>
        <w:t>.</w:t>
      </w:r>
      <w:r>
        <w:rPr>
          <w:rFonts w:cs="Times New Roman" w:hAnsi="Times New Roman" w:eastAsia="Times New Roman" w:ascii="Times New Roman"/>
          <w:color w:val="808080"/>
          <w:spacing w:val="-13"/>
          <w:w w:val="38"/>
          <w:position w:val="0"/>
          <w:sz w:val="24"/>
          <w:szCs w:val="24"/>
        </w:rPr>
        <w:t>.</w:t>
      </w:r>
      <w:r>
        <w:rPr>
          <w:rFonts w:cs="Arial" w:hAnsi="Arial" w:eastAsia="Arial" w:ascii="Arial"/>
          <w:b/>
          <w:color w:val="262626"/>
          <w:spacing w:val="-116"/>
          <w:w w:val="108"/>
          <w:position w:val="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808080"/>
          <w:spacing w:val="2"/>
          <w:w w:val="38"/>
          <w:position w:val="0"/>
          <w:sz w:val="24"/>
          <w:szCs w:val="24"/>
        </w:rPr>
        <w:t>.</w:t>
      </w:r>
      <w:r>
        <w:rPr>
          <w:rFonts w:cs="Times New Roman" w:hAnsi="Times New Roman" w:eastAsia="Times New Roman" w:ascii="Times New Roman"/>
          <w:color w:val="676767"/>
          <w:spacing w:val="2"/>
          <w:w w:val="69"/>
          <w:position w:val="0"/>
          <w:sz w:val="24"/>
          <w:szCs w:val="24"/>
        </w:rPr>
        <w:t>.</w:t>
      </w:r>
      <w:r>
        <w:rPr>
          <w:rFonts w:cs="Times New Roman" w:hAnsi="Times New Roman" w:eastAsia="Times New Roman" w:ascii="Times New Roman"/>
          <w:color w:val="525254"/>
          <w:spacing w:val="-3"/>
          <w:w w:val="85"/>
          <w:position w:val="0"/>
          <w:sz w:val="24"/>
          <w:szCs w:val="24"/>
        </w:rPr>
        <w:t>.</w:t>
      </w:r>
      <w:r>
        <w:rPr>
          <w:rFonts w:cs="Arial" w:hAnsi="Arial" w:eastAsia="Arial" w:ascii="Arial"/>
          <w:b/>
          <w:color w:val="262626"/>
          <w:spacing w:val="-172"/>
          <w:w w:val="118"/>
          <w:position w:val="5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3B3B3D"/>
          <w:spacing w:val="2"/>
          <w:w w:val="92"/>
          <w:position w:val="0"/>
          <w:sz w:val="24"/>
          <w:szCs w:val="24"/>
        </w:rPr>
        <w:t>.</w:t>
      </w:r>
      <w:r>
        <w:rPr>
          <w:rFonts w:cs="Times New Roman" w:hAnsi="Times New Roman" w:eastAsia="Times New Roman" w:ascii="Times New Roman"/>
          <w:color w:val="525254"/>
          <w:spacing w:val="2"/>
          <w:w w:val="77"/>
          <w:position w:val="0"/>
          <w:sz w:val="24"/>
          <w:szCs w:val="24"/>
        </w:rPr>
        <w:t>.</w:t>
      </w:r>
      <w:r>
        <w:rPr>
          <w:rFonts w:cs="Times New Roman" w:hAnsi="Times New Roman" w:eastAsia="Times New Roman" w:ascii="Times New Roman"/>
          <w:color w:val="525254"/>
          <w:spacing w:val="2"/>
          <w:w w:val="77"/>
          <w:position w:val="0"/>
          <w:sz w:val="24"/>
          <w:szCs w:val="24"/>
        </w:rPr>
        <w:t>.</w:t>
      </w:r>
      <w:r>
        <w:rPr>
          <w:rFonts w:cs="Times New Roman" w:hAnsi="Times New Roman" w:eastAsia="Times New Roman" w:ascii="Times New Roman"/>
          <w:color w:val="3B3B3D"/>
          <w:spacing w:val="-27"/>
          <w:w w:val="77"/>
          <w:position w:val="0"/>
          <w:sz w:val="24"/>
          <w:szCs w:val="24"/>
        </w:rPr>
        <w:t>.</w:t>
      </w:r>
      <w:r>
        <w:rPr>
          <w:rFonts w:cs="Arial" w:hAnsi="Arial" w:eastAsia="Arial" w:ascii="Arial"/>
          <w:b/>
          <w:color w:val="262626"/>
          <w:spacing w:val="-128"/>
          <w:w w:val="121"/>
          <w:position w:val="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3B3B3D"/>
          <w:spacing w:val="20"/>
          <w:w w:val="46"/>
          <w:position w:val="0"/>
          <w:sz w:val="24"/>
          <w:szCs w:val="24"/>
        </w:rPr>
        <w:t>.</w:t>
      </w:r>
      <w:r>
        <w:rPr>
          <w:rFonts w:cs="Arial" w:hAnsi="Arial" w:eastAsia="Arial" w:ascii="Arial"/>
          <w:color w:val="808080"/>
          <w:spacing w:val="0"/>
          <w:w w:val="64"/>
          <w:position w:val="0"/>
          <w:sz w:val="14"/>
          <w:szCs w:val="14"/>
        </w:rPr>
        <w:t>,,</w:t>
      </w:r>
      <w:r>
        <w:rPr>
          <w:rFonts w:cs="Arial" w:hAnsi="Arial" w:eastAsia="Arial" w:ascii="Arial"/>
          <w:color w:val="808080"/>
          <w:spacing w:val="-26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808080"/>
          <w:spacing w:val="-5"/>
          <w:w w:val="37"/>
          <w:position w:val="0"/>
          <w:sz w:val="26"/>
          <w:szCs w:val="26"/>
        </w:rPr>
        <w:t>.</w:t>
      </w:r>
      <w:r>
        <w:rPr>
          <w:rFonts w:cs="Arial" w:hAnsi="Arial" w:eastAsia="Arial" w:ascii="Arial"/>
          <w:b/>
          <w:color w:val="262626"/>
          <w:spacing w:val="-114"/>
          <w:w w:val="108"/>
          <w:position w:val="5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808080"/>
          <w:spacing w:val="0"/>
          <w:w w:val="37"/>
          <w:position w:val="0"/>
          <w:sz w:val="26"/>
          <w:szCs w:val="26"/>
        </w:rPr>
        <w:t>.</w:t>
      </w:r>
      <w:r>
        <w:rPr>
          <w:rFonts w:cs="Times New Roman" w:hAnsi="Times New Roman" w:eastAsia="Times New Roman" w:ascii="Times New Roman"/>
          <w:color w:val="808080"/>
          <w:spacing w:val="25"/>
          <w:w w:val="100"/>
          <w:position w:val="0"/>
          <w:sz w:val="26"/>
          <w:szCs w:val="26"/>
        </w:rPr>
        <w:t> </w:t>
      </w:r>
      <w:r>
        <w:rPr>
          <w:rFonts w:cs="Arial" w:hAnsi="Arial" w:eastAsia="Arial" w:ascii="Arial"/>
          <w:b/>
          <w:color w:val="262626"/>
          <w:spacing w:val="0"/>
          <w:w w:val="108"/>
          <w:position w:val="5"/>
          <w:sz w:val="18"/>
          <w:szCs w:val="18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16"/>
          <w:szCs w:val="16"/>
        </w:rPr>
        <w:jc w:val="left"/>
        <w:spacing w:before="3" w:lineRule="exact" w:line="160"/>
      </w:pPr>
      <w:r>
        <w:br w:type="column"/>
      </w:r>
      <w:r>
        <w:rPr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67"/>
      </w:pPr>
      <w:r>
        <w:pict>
          <v:shape type="#_x0000_t202" style="position:absolute;margin-left:729.12pt;margin-top:-43.0015pt;width:22.7549pt;height:49pt;mso-position-horizontal-relative:page;mso-position-vertical-relative:paragraph;z-index:-6690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98"/>
                      <w:szCs w:val="98"/>
                    </w:rPr>
                    <w:jc w:val="left"/>
                    <w:spacing w:lineRule="exact" w:line="980"/>
                    <w:ind w:right="-167"/>
                  </w:pPr>
                  <w:r>
                    <w:rPr>
                      <w:rFonts w:cs="Arial" w:hAnsi="Arial" w:eastAsia="Arial" w:ascii="Arial"/>
                      <w:b/>
                      <w:color w:val="525254"/>
                      <w:spacing w:val="3"/>
                      <w:w w:val="40"/>
                      <w:position w:val="-1"/>
                      <w:sz w:val="98"/>
                      <w:szCs w:val="98"/>
                    </w:rPr>
                    <w:t>1</w:t>
                  </w:r>
                  <w:r>
                    <w:rPr>
                      <w:rFonts w:cs="Arial" w:hAnsi="Arial" w:eastAsia="Arial" w:ascii="Arial"/>
                      <w:b/>
                      <w:color w:val="525254"/>
                      <w:spacing w:val="0"/>
                      <w:w w:val="43"/>
                      <w:position w:val="-1"/>
                      <w:sz w:val="98"/>
                      <w:szCs w:val="98"/>
                    </w:rPr>
                    <w:t>1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position w:val="0"/>
                      <w:sz w:val="98"/>
                      <w:szCs w:val="98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b/>
          <w:color w:val="262626"/>
          <w:spacing w:val="2"/>
          <w:w w:val="102"/>
          <w:position w:val="-1"/>
          <w:sz w:val="16"/>
          <w:szCs w:val="16"/>
        </w:rPr>
        <w:t>C</w:t>
      </w:r>
      <w:r>
        <w:rPr>
          <w:rFonts w:cs="Arial" w:hAnsi="Arial" w:eastAsia="Arial" w:ascii="Arial"/>
          <w:b/>
          <w:color w:val="262626"/>
          <w:spacing w:val="2"/>
          <w:w w:val="110"/>
          <w:position w:val="-1"/>
          <w:sz w:val="16"/>
          <w:szCs w:val="16"/>
        </w:rPr>
        <w:t>O</w:t>
      </w:r>
      <w:r>
        <w:rPr>
          <w:rFonts w:cs="Arial" w:hAnsi="Arial" w:eastAsia="Arial" w:ascii="Arial"/>
          <w:b/>
          <w:color w:val="262626"/>
          <w:spacing w:val="2"/>
          <w:w w:val="102"/>
          <w:position w:val="-1"/>
          <w:sz w:val="16"/>
          <w:szCs w:val="16"/>
        </w:rPr>
        <w:t>B</w:t>
      </w:r>
      <w:r>
        <w:rPr>
          <w:rFonts w:cs="Arial" w:hAnsi="Arial" w:eastAsia="Arial" w:ascii="Arial"/>
          <w:b/>
          <w:color w:val="262626"/>
          <w:spacing w:val="1"/>
          <w:w w:val="117"/>
          <w:position w:val="-1"/>
          <w:sz w:val="16"/>
          <w:szCs w:val="16"/>
        </w:rPr>
        <w:t>I</w:t>
      </w:r>
      <w:r>
        <w:rPr>
          <w:rFonts w:cs="Arial" w:hAnsi="Arial" w:eastAsia="Arial" w:ascii="Arial"/>
          <w:b/>
          <w:color w:val="262626"/>
          <w:spacing w:val="2"/>
          <w:w w:val="106"/>
          <w:position w:val="-1"/>
          <w:sz w:val="16"/>
          <w:szCs w:val="16"/>
        </w:rPr>
        <w:t>E</w:t>
      </w:r>
      <w:r>
        <w:rPr>
          <w:rFonts w:cs="Arial" w:hAnsi="Arial" w:eastAsia="Arial" w:ascii="Arial"/>
          <w:b/>
          <w:color w:val="262626"/>
          <w:spacing w:val="2"/>
          <w:w w:val="106"/>
          <w:position w:val="-1"/>
          <w:sz w:val="16"/>
          <w:szCs w:val="16"/>
        </w:rPr>
        <w:t>R</w:t>
      </w:r>
      <w:r>
        <w:rPr>
          <w:rFonts w:cs="Arial" w:hAnsi="Arial" w:eastAsia="Arial" w:ascii="Arial"/>
          <w:b/>
          <w:color w:val="262626"/>
          <w:spacing w:val="2"/>
          <w:w w:val="106"/>
          <w:position w:val="-1"/>
          <w:sz w:val="16"/>
          <w:szCs w:val="16"/>
        </w:rPr>
        <w:t>N</w:t>
      </w:r>
      <w:r>
        <w:rPr>
          <w:rFonts w:cs="Arial" w:hAnsi="Arial" w:eastAsia="Arial" w:ascii="Arial"/>
          <w:b/>
          <w:color w:val="262626"/>
          <w:spacing w:val="3"/>
          <w:w w:val="125"/>
          <w:position w:val="-1"/>
          <w:sz w:val="16"/>
          <w:szCs w:val="16"/>
        </w:rPr>
        <w:t>O</w:t>
      </w:r>
      <w:r>
        <w:rPr>
          <w:rFonts w:cs="Arial" w:hAnsi="Arial" w:eastAsia="Arial" w:ascii="Arial"/>
          <w:b/>
          <w:color w:val="3B3B3D"/>
          <w:spacing w:val="0"/>
          <w:w w:val="144"/>
          <w:position w:val="-1"/>
          <w:sz w:val="16"/>
          <w:szCs w:val="16"/>
        </w:rPr>
        <w:t>i</w:t>
      </w:r>
      <w:r>
        <w:rPr>
          <w:rFonts w:cs="Arial" w:hAnsi="Arial" w:eastAsia="Arial" w:ascii="Arial"/>
          <w:b/>
          <w:color w:val="3B3B3D"/>
          <w:spacing w:val="-8"/>
          <w:w w:val="144"/>
          <w:position w:val="-1"/>
          <w:sz w:val="16"/>
          <w:szCs w:val="16"/>
        </w:rPr>
        <w:t>/</w:t>
      </w:r>
      <w:r>
        <w:rPr>
          <w:rFonts w:cs="Arial" w:hAnsi="Arial" w:eastAsia="Arial" w:ascii="Arial"/>
          <w:b/>
          <w:color w:val="525254"/>
          <w:spacing w:val="0"/>
          <w:w w:val="79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180"/>
        <w:sectPr>
          <w:type w:val="continuous"/>
          <w:pgSz w:w="15880" w:h="12300" w:orient="landscape"/>
          <w:pgMar w:top="1480" w:bottom="280" w:left="1460" w:right="300"/>
          <w:cols w:num="2" w:equalWidth="off">
            <w:col w:w="1679" w:space="11030"/>
            <w:col w:w="1411"/>
          </w:cols>
        </w:sectPr>
      </w:pPr>
      <w:r>
        <w:rPr>
          <w:rFonts w:cs="Arial" w:hAnsi="Arial" w:eastAsia="Arial" w:ascii="Arial"/>
          <w:b/>
          <w:color w:val="262626"/>
          <w:spacing w:val="1"/>
          <w:w w:val="99"/>
          <w:sz w:val="18"/>
          <w:szCs w:val="18"/>
        </w:rPr>
        <w:t>G</w:t>
      </w:r>
      <w:r>
        <w:rPr>
          <w:rFonts w:cs="Arial" w:hAnsi="Arial" w:eastAsia="Arial" w:ascii="Arial"/>
          <w:b/>
          <w:color w:val="262626"/>
          <w:spacing w:val="1"/>
          <w:w w:val="110"/>
          <w:sz w:val="18"/>
          <w:szCs w:val="18"/>
        </w:rPr>
        <w:t>U</w:t>
      </w:r>
      <w:r>
        <w:rPr>
          <w:rFonts w:cs="Arial" w:hAnsi="Arial" w:eastAsia="Arial" w:ascii="Arial"/>
          <w:b/>
          <w:color w:val="262626"/>
          <w:spacing w:val="0"/>
          <w:w w:val="118"/>
          <w:sz w:val="18"/>
          <w:szCs w:val="18"/>
        </w:rPr>
        <w:t>A</w:t>
      </w:r>
      <w:r>
        <w:rPr>
          <w:rFonts w:cs="Arial" w:hAnsi="Arial" w:eastAsia="Arial" w:ascii="Arial"/>
          <w:b/>
          <w:color w:val="262626"/>
          <w:spacing w:val="1"/>
          <w:w w:val="113"/>
          <w:sz w:val="18"/>
          <w:szCs w:val="18"/>
        </w:rPr>
        <w:t>T</w:t>
      </w:r>
      <w:r>
        <w:rPr>
          <w:rFonts w:cs="Arial" w:hAnsi="Arial" w:eastAsia="Arial" w:ascii="Arial"/>
          <w:b/>
          <w:color w:val="262626"/>
          <w:spacing w:val="0"/>
          <w:w w:val="104"/>
          <w:sz w:val="18"/>
          <w:szCs w:val="18"/>
        </w:rPr>
        <w:t>E</w:t>
      </w:r>
      <w:r>
        <w:rPr>
          <w:rFonts w:cs="Arial" w:hAnsi="Arial" w:eastAsia="Arial" w:ascii="Arial"/>
          <w:b/>
          <w:color w:val="262626"/>
          <w:spacing w:val="1"/>
          <w:w w:val="118"/>
          <w:sz w:val="18"/>
          <w:szCs w:val="18"/>
        </w:rPr>
        <w:t>M</w:t>
      </w:r>
      <w:r>
        <w:rPr>
          <w:rFonts w:cs="Arial" w:hAnsi="Arial" w:eastAsia="Arial" w:ascii="Arial"/>
          <w:b/>
          <w:color w:val="262626"/>
          <w:spacing w:val="1"/>
          <w:w w:val="121"/>
          <w:sz w:val="18"/>
          <w:szCs w:val="18"/>
        </w:rPr>
        <w:t>A</w:t>
      </w:r>
      <w:r>
        <w:rPr>
          <w:rFonts w:cs="Arial" w:hAnsi="Arial" w:eastAsia="Arial" w:ascii="Arial"/>
          <w:b/>
          <w:color w:val="262626"/>
          <w:spacing w:val="0"/>
          <w:w w:val="112"/>
          <w:sz w:val="18"/>
          <w:szCs w:val="18"/>
        </w:rPr>
        <w:t>LA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26"/>
          <w:szCs w:val="26"/>
        </w:rPr>
        <w:jc w:val="left"/>
        <w:spacing w:before="16" w:lineRule="exact" w:line="260"/>
      </w:pPr>
      <w:r>
        <w:pict>
          <v:shape type="#_x0000_t75" style="position:absolute;margin-left:0pt;margin-top:0pt;width:794pt;height:615pt;mso-position-horizontal-relative:page;mso-position-vertical-relative:page;z-index:-6691">
            <v:imagedata o:title="" r:id="rId25"/>
          </v:shape>
        </w:pict>
      </w:r>
      <w:r>
        <w:rPr>
          <w:sz w:val="26"/>
          <w:szCs w:val="26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36" w:lineRule="exact" w:line="200"/>
        <w:ind w:left="532"/>
      </w:pPr>
      <w:r>
        <w:rPr>
          <w:rFonts w:cs="Arial" w:hAnsi="Arial" w:eastAsia="Arial" w:ascii="Arial"/>
          <w:b/>
          <w:color w:val="262626"/>
          <w:spacing w:val="-2"/>
          <w:w w:val="100"/>
          <w:sz w:val="18"/>
          <w:szCs w:val="18"/>
        </w:rPr>
        <w:t>C</w:t>
      </w:r>
      <w:r>
        <w:rPr>
          <w:rFonts w:cs="Arial" w:hAnsi="Arial" w:eastAsia="Arial" w:ascii="Arial"/>
          <w:b/>
          <w:color w:val="262626"/>
          <w:spacing w:val="-3"/>
          <w:w w:val="100"/>
          <w:sz w:val="18"/>
          <w:szCs w:val="18"/>
        </w:rPr>
        <w:t>O</w:t>
      </w:r>
      <w:r>
        <w:rPr>
          <w:rFonts w:cs="Arial" w:hAnsi="Arial" w:eastAsia="Arial" w:ascii="Arial"/>
          <w:b/>
          <w:color w:val="262626"/>
          <w:spacing w:val="-2"/>
          <w:w w:val="100"/>
          <w:sz w:val="18"/>
          <w:szCs w:val="18"/>
        </w:rPr>
        <w:t>D</w:t>
      </w:r>
      <w:r>
        <w:rPr>
          <w:rFonts w:cs="Arial" w:hAnsi="Arial" w:eastAsia="Arial" w:ascii="Arial"/>
          <w:b/>
          <w:color w:val="262626"/>
          <w:spacing w:val="-1"/>
          <w:w w:val="100"/>
          <w:sz w:val="18"/>
          <w:szCs w:val="18"/>
        </w:rPr>
        <w:t>I</w:t>
      </w:r>
      <w:r>
        <w:rPr>
          <w:rFonts w:cs="Arial" w:hAnsi="Arial" w:eastAsia="Arial" w:ascii="Arial"/>
          <w:b/>
          <w:color w:val="262626"/>
          <w:spacing w:val="-3"/>
          <w:w w:val="100"/>
          <w:sz w:val="18"/>
          <w:szCs w:val="18"/>
        </w:rPr>
        <w:t>G</w:t>
      </w:r>
      <w:r>
        <w:rPr>
          <w:rFonts w:cs="Arial" w:hAnsi="Arial" w:eastAsia="Arial" w:ascii="Arial"/>
          <w:b/>
          <w:color w:val="262626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b/>
          <w:color w:val="262626"/>
          <w:spacing w:val="0"/>
          <w:w w:val="100"/>
          <w:sz w:val="18"/>
          <w:szCs w:val="18"/>
        </w:rPr>
        <w:t>                                                    </w:t>
      </w:r>
      <w:r>
        <w:rPr>
          <w:rFonts w:cs="Arial" w:hAnsi="Arial" w:eastAsia="Arial" w:ascii="Arial"/>
          <w:b/>
          <w:color w:val="262626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262626"/>
          <w:spacing w:val="-2"/>
          <w:w w:val="90"/>
          <w:sz w:val="18"/>
          <w:szCs w:val="18"/>
        </w:rPr>
        <w:t>N</w:t>
      </w:r>
      <w:r>
        <w:rPr>
          <w:rFonts w:cs="Arial" w:hAnsi="Arial" w:eastAsia="Arial" w:ascii="Arial"/>
          <w:b/>
          <w:color w:val="262626"/>
          <w:spacing w:val="-2"/>
          <w:w w:val="108"/>
          <w:sz w:val="18"/>
          <w:szCs w:val="18"/>
        </w:rPr>
        <w:t>O</w:t>
      </w:r>
      <w:r>
        <w:rPr>
          <w:rFonts w:cs="Arial" w:hAnsi="Arial" w:eastAsia="Arial" w:ascii="Arial"/>
          <w:b/>
          <w:color w:val="262626"/>
          <w:spacing w:val="-3"/>
          <w:w w:val="111"/>
          <w:sz w:val="18"/>
          <w:szCs w:val="18"/>
        </w:rPr>
        <w:t>M</w:t>
      </w:r>
      <w:r>
        <w:rPr>
          <w:rFonts w:cs="Arial" w:hAnsi="Arial" w:eastAsia="Arial" w:ascii="Arial"/>
          <w:b/>
          <w:color w:val="262626"/>
          <w:spacing w:val="-2"/>
          <w:w w:val="79"/>
          <w:sz w:val="18"/>
          <w:szCs w:val="18"/>
        </w:rPr>
        <w:t>B</w:t>
      </w:r>
      <w:r>
        <w:rPr>
          <w:rFonts w:cs="Arial" w:hAnsi="Arial" w:eastAsia="Arial" w:ascii="Arial"/>
          <w:b/>
          <w:color w:val="262626"/>
          <w:spacing w:val="-2"/>
          <w:w w:val="83"/>
          <w:sz w:val="18"/>
          <w:szCs w:val="18"/>
        </w:rPr>
        <w:t>R</w:t>
      </w:r>
      <w:r>
        <w:rPr>
          <w:rFonts w:cs="Arial" w:hAnsi="Arial" w:eastAsia="Arial" w:ascii="Arial"/>
          <w:b/>
          <w:color w:val="262626"/>
          <w:spacing w:val="-1"/>
          <w:w w:val="73"/>
          <w:sz w:val="18"/>
          <w:szCs w:val="18"/>
        </w:rPr>
        <w:t>E</w:t>
      </w:r>
      <w:r>
        <w:rPr>
          <w:rFonts w:cs="Arial" w:hAnsi="Arial" w:eastAsia="Arial" w:ascii="Arial"/>
          <w:b/>
          <w:color w:val="262626"/>
          <w:spacing w:val="0"/>
          <w:w w:val="69"/>
          <w:sz w:val="18"/>
          <w:szCs w:val="18"/>
        </w:rPr>
        <w:t>S</w:t>
      </w:r>
      <w:r>
        <w:rPr>
          <w:rFonts w:cs="Arial" w:hAnsi="Arial" w:eastAsia="Arial" w:ascii="Arial"/>
          <w:b/>
          <w:color w:val="262626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262626"/>
          <w:spacing w:val="0"/>
          <w:w w:val="81"/>
          <w:sz w:val="18"/>
          <w:szCs w:val="18"/>
        </w:rPr>
        <w:t>Y</w:t>
      </w:r>
      <w:r>
        <w:rPr>
          <w:rFonts w:cs="Arial" w:hAnsi="Arial" w:eastAsia="Arial" w:ascii="Arial"/>
          <w:b/>
          <w:color w:val="262626"/>
          <w:spacing w:val="20"/>
          <w:w w:val="81"/>
          <w:sz w:val="18"/>
          <w:szCs w:val="18"/>
        </w:rPr>
        <w:t> </w:t>
      </w:r>
      <w:r>
        <w:rPr>
          <w:rFonts w:cs="Arial" w:hAnsi="Arial" w:eastAsia="Arial" w:ascii="Arial"/>
          <w:b/>
          <w:color w:val="262626"/>
          <w:spacing w:val="-2"/>
          <w:w w:val="101"/>
          <w:sz w:val="18"/>
          <w:szCs w:val="18"/>
        </w:rPr>
        <w:t>A</w:t>
      </w:r>
      <w:r>
        <w:rPr>
          <w:rFonts w:cs="Arial" w:hAnsi="Arial" w:eastAsia="Arial" w:ascii="Arial"/>
          <w:b/>
          <w:color w:val="262626"/>
          <w:spacing w:val="-1"/>
          <w:w w:val="77"/>
          <w:sz w:val="18"/>
          <w:szCs w:val="18"/>
        </w:rPr>
        <w:t>P</w:t>
      </w:r>
      <w:r>
        <w:rPr>
          <w:rFonts w:cs="Arial" w:hAnsi="Arial" w:eastAsia="Arial" w:ascii="Arial"/>
          <w:b/>
          <w:color w:val="262626"/>
          <w:spacing w:val="0"/>
          <w:w w:val="76"/>
          <w:sz w:val="18"/>
          <w:szCs w:val="18"/>
        </w:rPr>
        <w:t>E</w:t>
      </w:r>
      <w:r>
        <w:rPr>
          <w:rFonts w:cs="Arial" w:hAnsi="Arial" w:eastAsia="Arial" w:ascii="Arial"/>
          <w:b/>
          <w:color w:val="262626"/>
          <w:spacing w:val="-2"/>
          <w:w w:val="76"/>
          <w:sz w:val="18"/>
          <w:szCs w:val="18"/>
        </w:rPr>
        <w:t>L</w:t>
      </w:r>
      <w:r>
        <w:rPr>
          <w:rFonts w:cs="Arial" w:hAnsi="Arial" w:eastAsia="Arial" w:ascii="Arial"/>
          <w:b/>
          <w:color w:val="262626"/>
          <w:spacing w:val="0"/>
          <w:w w:val="83"/>
          <w:sz w:val="18"/>
          <w:szCs w:val="18"/>
        </w:rPr>
        <w:t>L</w:t>
      </w:r>
      <w:r>
        <w:rPr>
          <w:rFonts w:cs="Arial" w:hAnsi="Arial" w:eastAsia="Arial" w:ascii="Arial"/>
          <w:b/>
          <w:color w:val="262626"/>
          <w:spacing w:val="-3"/>
          <w:w w:val="83"/>
          <w:sz w:val="18"/>
          <w:szCs w:val="18"/>
        </w:rPr>
        <w:t>I</w:t>
      </w:r>
      <w:r>
        <w:rPr>
          <w:rFonts w:cs="Arial" w:hAnsi="Arial" w:eastAsia="Arial" w:ascii="Arial"/>
          <w:b/>
          <w:color w:val="262626"/>
          <w:spacing w:val="-3"/>
          <w:w w:val="98"/>
          <w:sz w:val="18"/>
          <w:szCs w:val="18"/>
        </w:rPr>
        <w:t>D</w:t>
      </w:r>
      <w:r>
        <w:rPr>
          <w:rFonts w:cs="Arial" w:hAnsi="Arial" w:eastAsia="Arial" w:ascii="Arial"/>
          <w:b/>
          <w:color w:val="262626"/>
          <w:spacing w:val="-3"/>
          <w:w w:val="105"/>
          <w:sz w:val="18"/>
          <w:szCs w:val="18"/>
        </w:rPr>
        <w:t>O</w:t>
      </w:r>
      <w:r>
        <w:rPr>
          <w:rFonts w:cs="Arial" w:hAnsi="Arial" w:eastAsia="Arial" w:ascii="Arial"/>
          <w:b/>
          <w:color w:val="262626"/>
          <w:spacing w:val="0"/>
          <w:w w:val="69"/>
          <w:sz w:val="18"/>
          <w:szCs w:val="18"/>
        </w:rPr>
        <w:t>S</w:t>
      </w:r>
      <w:r>
        <w:rPr>
          <w:rFonts w:cs="Arial" w:hAnsi="Arial" w:eastAsia="Arial" w:ascii="Arial"/>
          <w:b/>
          <w:color w:val="262626"/>
          <w:spacing w:val="0"/>
          <w:w w:val="100"/>
          <w:sz w:val="18"/>
          <w:szCs w:val="18"/>
        </w:rPr>
        <w:t>                                            </w:t>
      </w:r>
      <w:r>
        <w:rPr>
          <w:rFonts w:cs="Arial" w:hAnsi="Arial" w:eastAsia="Arial" w:ascii="Arial"/>
          <w:b/>
          <w:color w:val="262626"/>
          <w:spacing w:val="-22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262626"/>
          <w:spacing w:val="-1"/>
          <w:w w:val="65"/>
          <w:sz w:val="18"/>
          <w:szCs w:val="18"/>
        </w:rPr>
        <w:t>S</w:t>
      </w:r>
      <w:r>
        <w:rPr>
          <w:rFonts w:cs="Arial" w:hAnsi="Arial" w:eastAsia="Arial" w:ascii="Arial"/>
          <w:b/>
          <w:color w:val="262626"/>
          <w:spacing w:val="-1"/>
          <w:w w:val="81"/>
          <w:sz w:val="18"/>
          <w:szCs w:val="18"/>
        </w:rPr>
        <w:t>E</w:t>
      </w:r>
      <w:r>
        <w:rPr>
          <w:rFonts w:cs="Arial" w:hAnsi="Arial" w:eastAsia="Arial" w:ascii="Arial"/>
          <w:b/>
          <w:color w:val="262626"/>
          <w:spacing w:val="-2"/>
          <w:w w:val="79"/>
          <w:sz w:val="18"/>
          <w:szCs w:val="18"/>
        </w:rPr>
        <w:t>R</w:t>
      </w:r>
      <w:r>
        <w:rPr>
          <w:rFonts w:cs="Arial" w:hAnsi="Arial" w:eastAsia="Arial" w:ascii="Arial"/>
          <w:b/>
          <w:color w:val="262626"/>
          <w:spacing w:val="-2"/>
          <w:w w:val="106"/>
          <w:sz w:val="18"/>
          <w:szCs w:val="18"/>
        </w:rPr>
        <w:t>V</w:t>
      </w:r>
      <w:r>
        <w:rPr>
          <w:rFonts w:cs="Arial" w:hAnsi="Arial" w:eastAsia="Arial" w:ascii="Arial"/>
          <w:b/>
          <w:color w:val="262626"/>
          <w:spacing w:val="-1"/>
          <w:w w:val="98"/>
          <w:sz w:val="18"/>
          <w:szCs w:val="18"/>
        </w:rPr>
        <w:t>I</w:t>
      </w:r>
      <w:r>
        <w:rPr>
          <w:rFonts w:cs="Arial" w:hAnsi="Arial" w:eastAsia="Arial" w:ascii="Arial"/>
          <w:b/>
          <w:color w:val="262626"/>
          <w:spacing w:val="-2"/>
          <w:w w:val="105"/>
          <w:sz w:val="18"/>
          <w:szCs w:val="18"/>
        </w:rPr>
        <w:t>C</w:t>
      </w:r>
      <w:r>
        <w:rPr>
          <w:rFonts w:cs="Arial" w:hAnsi="Arial" w:eastAsia="Arial" w:ascii="Arial"/>
          <w:b/>
          <w:color w:val="262626"/>
          <w:spacing w:val="-1"/>
          <w:w w:val="108"/>
          <w:sz w:val="18"/>
          <w:szCs w:val="18"/>
        </w:rPr>
        <w:t>I</w:t>
      </w:r>
      <w:r>
        <w:rPr>
          <w:rFonts w:cs="Arial" w:hAnsi="Arial" w:eastAsia="Arial" w:ascii="Arial"/>
          <w:b/>
          <w:color w:val="262626"/>
          <w:spacing w:val="-3"/>
          <w:w w:val="105"/>
          <w:sz w:val="18"/>
          <w:szCs w:val="18"/>
        </w:rPr>
        <w:t>O</w:t>
      </w:r>
      <w:r>
        <w:rPr>
          <w:rFonts w:cs="Arial" w:hAnsi="Arial" w:eastAsia="Arial" w:ascii="Arial"/>
          <w:b/>
          <w:color w:val="262626"/>
          <w:spacing w:val="0"/>
          <w:w w:val="73"/>
          <w:sz w:val="18"/>
          <w:szCs w:val="18"/>
        </w:rPr>
        <w:t>S</w:t>
      </w:r>
      <w:r>
        <w:rPr>
          <w:rFonts w:cs="Arial" w:hAnsi="Arial" w:eastAsia="Arial" w:ascii="Arial"/>
          <w:b/>
          <w:color w:val="262626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262626"/>
          <w:spacing w:val="-1"/>
          <w:w w:val="71"/>
          <w:sz w:val="18"/>
          <w:szCs w:val="18"/>
        </w:rPr>
        <w:t>T</w:t>
      </w:r>
      <w:r>
        <w:rPr>
          <w:rFonts w:cs="Arial" w:hAnsi="Arial" w:eastAsia="Arial" w:ascii="Arial"/>
          <w:b/>
          <w:color w:val="262626"/>
          <w:spacing w:val="-1"/>
          <w:w w:val="73"/>
          <w:sz w:val="18"/>
          <w:szCs w:val="18"/>
        </w:rPr>
        <w:t>É</w:t>
      </w:r>
      <w:r>
        <w:rPr>
          <w:rFonts w:cs="Arial" w:hAnsi="Arial" w:eastAsia="Arial" w:ascii="Arial"/>
          <w:b/>
          <w:color w:val="262626"/>
          <w:spacing w:val="-2"/>
          <w:w w:val="105"/>
          <w:sz w:val="18"/>
          <w:szCs w:val="18"/>
        </w:rPr>
        <w:t>C</w:t>
      </w:r>
      <w:r>
        <w:rPr>
          <w:rFonts w:cs="Arial" w:hAnsi="Arial" w:eastAsia="Arial" w:ascii="Arial"/>
          <w:b/>
          <w:color w:val="262626"/>
          <w:spacing w:val="-2"/>
          <w:w w:val="101"/>
          <w:sz w:val="18"/>
          <w:szCs w:val="18"/>
        </w:rPr>
        <w:t>N</w:t>
      </w:r>
      <w:r>
        <w:rPr>
          <w:rFonts w:cs="Arial" w:hAnsi="Arial" w:eastAsia="Arial" w:ascii="Arial"/>
          <w:b/>
          <w:color w:val="262626"/>
          <w:spacing w:val="-1"/>
          <w:w w:val="98"/>
          <w:sz w:val="18"/>
          <w:szCs w:val="18"/>
        </w:rPr>
        <w:t>I</w:t>
      </w:r>
      <w:r>
        <w:rPr>
          <w:rFonts w:cs="Arial" w:hAnsi="Arial" w:eastAsia="Arial" w:ascii="Arial"/>
          <w:b/>
          <w:color w:val="262626"/>
          <w:spacing w:val="-2"/>
          <w:w w:val="109"/>
          <w:sz w:val="18"/>
          <w:szCs w:val="18"/>
        </w:rPr>
        <w:t>C</w:t>
      </w:r>
      <w:r>
        <w:rPr>
          <w:rFonts w:cs="Arial" w:hAnsi="Arial" w:eastAsia="Arial" w:ascii="Arial"/>
          <w:b/>
          <w:color w:val="262626"/>
          <w:spacing w:val="-2"/>
          <w:w w:val="108"/>
          <w:sz w:val="18"/>
          <w:szCs w:val="18"/>
        </w:rPr>
        <w:t>O</w:t>
      </w:r>
      <w:r>
        <w:rPr>
          <w:rFonts w:cs="Arial" w:hAnsi="Arial" w:eastAsia="Arial" w:ascii="Arial"/>
          <w:b/>
          <w:color w:val="262626"/>
          <w:spacing w:val="0"/>
          <w:w w:val="69"/>
          <w:sz w:val="18"/>
          <w:szCs w:val="18"/>
        </w:rPr>
        <w:t>S</w:t>
      </w:r>
      <w:r>
        <w:rPr>
          <w:rFonts w:cs="Arial" w:hAnsi="Arial" w:eastAsia="Arial" w:ascii="Arial"/>
          <w:b/>
          <w:color w:val="262626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262626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b/>
          <w:color w:val="262626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262626"/>
          <w:spacing w:val="-1"/>
          <w:w w:val="69"/>
          <w:sz w:val="18"/>
          <w:szCs w:val="18"/>
        </w:rPr>
        <w:t>P</w:t>
      </w:r>
      <w:r>
        <w:rPr>
          <w:rFonts w:cs="Arial" w:hAnsi="Arial" w:eastAsia="Arial" w:ascii="Arial"/>
          <w:b/>
          <w:color w:val="262626"/>
          <w:spacing w:val="-2"/>
          <w:w w:val="83"/>
          <w:sz w:val="18"/>
          <w:szCs w:val="18"/>
        </w:rPr>
        <w:t>R</w:t>
      </w:r>
      <w:r>
        <w:rPr>
          <w:rFonts w:cs="Arial" w:hAnsi="Arial" w:eastAsia="Arial" w:ascii="Arial"/>
          <w:b/>
          <w:color w:val="262626"/>
          <w:spacing w:val="-2"/>
          <w:w w:val="108"/>
          <w:sz w:val="18"/>
          <w:szCs w:val="18"/>
        </w:rPr>
        <w:t>O</w:t>
      </w:r>
      <w:r>
        <w:rPr>
          <w:rFonts w:cs="Arial" w:hAnsi="Arial" w:eastAsia="Arial" w:ascii="Arial"/>
          <w:b/>
          <w:color w:val="262626"/>
          <w:spacing w:val="-2"/>
          <w:w w:val="76"/>
          <w:sz w:val="18"/>
          <w:szCs w:val="18"/>
        </w:rPr>
        <w:t>F</w:t>
      </w:r>
      <w:r>
        <w:rPr>
          <w:rFonts w:cs="Arial" w:hAnsi="Arial" w:eastAsia="Arial" w:ascii="Arial"/>
          <w:b/>
          <w:color w:val="262626"/>
          <w:spacing w:val="-1"/>
          <w:w w:val="77"/>
          <w:sz w:val="18"/>
          <w:szCs w:val="18"/>
        </w:rPr>
        <w:t>E</w:t>
      </w:r>
      <w:r>
        <w:rPr>
          <w:rFonts w:cs="Arial" w:hAnsi="Arial" w:eastAsia="Arial" w:ascii="Arial"/>
          <w:b/>
          <w:color w:val="262626"/>
          <w:spacing w:val="-1"/>
          <w:w w:val="77"/>
          <w:sz w:val="18"/>
          <w:szCs w:val="18"/>
        </w:rPr>
        <w:t>S</w:t>
      </w:r>
      <w:r>
        <w:rPr>
          <w:rFonts w:cs="Arial" w:hAnsi="Arial" w:eastAsia="Arial" w:ascii="Arial"/>
          <w:b/>
          <w:color w:val="262626"/>
          <w:spacing w:val="-1"/>
          <w:w w:val="88"/>
          <w:sz w:val="18"/>
          <w:szCs w:val="18"/>
        </w:rPr>
        <w:t>I</w:t>
      </w:r>
      <w:r>
        <w:rPr>
          <w:rFonts w:cs="Arial" w:hAnsi="Arial" w:eastAsia="Arial" w:ascii="Arial"/>
          <w:b/>
          <w:color w:val="262626"/>
          <w:spacing w:val="-3"/>
          <w:w w:val="112"/>
          <w:sz w:val="18"/>
          <w:szCs w:val="18"/>
        </w:rPr>
        <w:t>O</w:t>
      </w:r>
      <w:r>
        <w:rPr>
          <w:rFonts w:cs="Arial" w:hAnsi="Arial" w:eastAsia="Arial" w:ascii="Arial"/>
          <w:b/>
          <w:color w:val="262626"/>
          <w:spacing w:val="-3"/>
          <w:w w:val="98"/>
          <w:sz w:val="18"/>
          <w:szCs w:val="18"/>
        </w:rPr>
        <w:t>N</w:t>
      </w:r>
      <w:r>
        <w:rPr>
          <w:rFonts w:cs="Arial" w:hAnsi="Arial" w:eastAsia="Arial" w:ascii="Arial"/>
          <w:b/>
          <w:color w:val="262626"/>
          <w:spacing w:val="-2"/>
          <w:w w:val="109"/>
          <w:sz w:val="18"/>
          <w:szCs w:val="18"/>
        </w:rPr>
        <w:t>A</w:t>
      </w:r>
      <w:r>
        <w:rPr>
          <w:rFonts w:cs="Arial" w:hAnsi="Arial" w:eastAsia="Arial" w:ascii="Arial"/>
          <w:b/>
          <w:color w:val="262626"/>
          <w:spacing w:val="-1"/>
          <w:w w:val="71"/>
          <w:sz w:val="18"/>
          <w:szCs w:val="18"/>
        </w:rPr>
        <w:t>L</w:t>
      </w:r>
      <w:r>
        <w:rPr>
          <w:rFonts w:cs="Arial" w:hAnsi="Arial" w:eastAsia="Arial" w:ascii="Arial"/>
          <w:b/>
          <w:color w:val="262626"/>
          <w:spacing w:val="-1"/>
          <w:w w:val="73"/>
          <w:sz w:val="18"/>
          <w:szCs w:val="18"/>
        </w:rPr>
        <w:t>E</w:t>
      </w:r>
      <w:r>
        <w:rPr>
          <w:rFonts w:cs="Arial" w:hAnsi="Arial" w:eastAsia="Arial" w:ascii="Arial"/>
          <w:b/>
          <w:color w:val="262626"/>
          <w:spacing w:val="0"/>
          <w:w w:val="69"/>
          <w:sz w:val="18"/>
          <w:szCs w:val="18"/>
        </w:rPr>
        <w:t>S</w:t>
      </w:r>
      <w:r>
        <w:rPr>
          <w:rFonts w:cs="Arial" w:hAnsi="Arial" w:eastAsia="Arial" w:ascii="Arial"/>
          <w:b/>
          <w:color w:val="262626"/>
          <w:spacing w:val="0"/>
          <w:w w:val="100"/>
          <w:sz w:val="18"/>
          <w:szCs w:val="18"/>
        </w:rPr>
        <w:t>         </w:t>
      </w:r>
      <w:r>
        <w:rPr>
          <w:rFonts w:cs="Arial" w:hAnsi="Arial" w:eastAsia="Arial" w:ascii="Arial"/>
          <w:b/>
          <w:color w:val="262626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262626"/>
          <w:spacing w:val="-2"/>
          <w:w w:val="79"/>
          <w:position w:val="-1"/>
          <w:sz w:val="18"/>
          <w:szCs w:val="18"/>
        </w:rPr>
        <w:t>H</w:t>
      </w:r>
      <w:r>
        <w:rPr>
          <w:rFonts w:cs="Arial" w:hAnsi="Arial" w:eastAsia="Arial" w:ascii="Arial"/>
          <w:b/>
          <w:color w:val="262626"/>
          <w:spacing w:val="-2"/>
          <w:w w:val="108"/>
          <w:position w:val="-1"/>
          <w:sz w:val="18"/>
          <w:szCs w:val="18"/>
        </w:rPr>
        <w:t>O</w:t>
      </w:r>
      <w:r>
        <w:rPr>
          <w:rFonts w:cs="Arial" w:hAnsi="Arial" w:eastAsia="Arial" w:ascii="Arial"/>
          <w:b/>
          <w:color w:val="262626"/>
          <w:spacing w:val="-2"/>
          <w:w w:val="101"/>
          <w:position w:val="-1"/>
          <w:sz w:val="18"/>
          <w:szCs w:val="18"/>
        </w:rPr>
        <w:t>N</w:t>
      </w:r>
      <w:r>
        <w:rPr>
          <w:rFonts w:cs="Arial" w:hAnsi="Arial" w:eastAsia="Arial" w:ascii="Arial"/>
          <w:b/>
          <w:color w:val="262626"/>
          <w:spacing w:val="-3"/>
          <w:w w:val="112"/>
          <w:position w:val="-1"/>
          <w:sz w:val="18"/>
          <w:szCs w:val="18"/>
        </w:rPr>
        <w:t>O</w:t>
      </w:r>
      <w:r>
        <w:rPr>
          <w:rFonts w:cs="Arial" w:hAnsi="Arial" w:eastAsia="Arial" w:ascii="Arial"/>
          <w:b/>
          <w:color w:val="262626"/>
          <w:spacing w:val="-1"/>
          <w:w w:val="75"/>
          <w:position w:val="-1"/>
          <w:sz w:val="18"/>
          <w:szCs w:val="18"/>
        </w:rPr>
        <w:t>R</w:t>
      </w:r>
      <w:r>
        <w:rPr>
          <w:rFonts w:cs="Arial" w:hAnsi="Arial" w:eastAsia="Arial" w:ascii="Arial"/>
          <w:b/>
          <w:color w:val="262626"/>
          <w:spacing w:val="-2"/>
          <w:w w:val="109"/>
          <w:position w:val="-1"/>
          <w:sz w:val="18"/>
          <w:szCs w:val="18"/>
        </w:rPr>
        <w:t>A</w:t>
      </w:r>
      <w:r>
        <w:rPr>
          <w:rFonts w:cs="Arial" w:hAnsi="Arial" w:eastAsia="Arial" w:ascii="Arial"/>
          <w:b/>
          <w:color w:val="262626"/>
          <w:spacing w:val="-2"/>
          <w:w w:val="79"/>
          <w:position w:val="-1"/>
          <w:sz w:val="18"/>
          <w:szCs w:val="18"/>
        </w:rPr>
        <w:t>R</w:t>
      </w:r>
      <w:r>
        <w:rPr>
          <w:rFonts w:cs="Arial" w:hAnsi="Arial" w:eastAsia="Arial" w:ascii="Arial"/>
          <w:b/>
          <w:color w:val="262626"/>
          <w:spacing w:val="-1"/>
          <w:w w:val="88"/>
          <w:position w:val="-1"/>
          <w:sz w:val="18"/>
          <w:szCs w:val="18"/>
        </w:rPr>
        <w:t>I</w:t>
      </w:r>
      <w:r>
        <w:rPr>
          <w:rFonts w:cs="Arial" w:hAnsi="Arial" w:eastAsia="Arial" w:ascii="Arial"/>
          <w:b/>
          <w:color w:val="262626"/>
          <w:spacing w:val="-3"/>
          <w:w w:val="112"/>
          <w:position w:val="-1"/>
          <w:sz w:val="18"/>
          <w:szCs w:val="18"/>
        </w:rPr>
        <w:t>O</w:t>
      </w:r>
      <w:r>
        <w:rPr>
          <w:rFonts w:cs="Arial" w:hAnsi="Arial" w:eastAsia="Arial" w:ascii="Arial"/>
          <w:b/>
          <w:color w:val="262626"/>
          <w:spacing w:val="0"/>
          <w:w w:val="69"/>
          <w:position w:val="-1"/>
          <w:sz w:val="18"/>
          <w:szCs w:val="18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12"/>
          <w:szCs w:val="12"/>
        </w:rPr>
        <w:jc w:val="left"/>
        <w:spacing w:before="7" w:lineRule="exact" w:line="120"/>
      </w:pPr>
      <w:r>
        <w:rPr>
          <w:sz w:val="12"/>
          <w:szCs w:val="12"/>
        </w:rPr>
      </w:r>
    </w:p>
    <w:tbl>
      <w:tblPr>
        <w:tblW w:w="0" w:type="auto"/>
        <w:tblLook w:val="01E0"/>
        <w:jc w:val="left"/>
        <w:tblInd w:w="103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307" w:hRule="exact"/>
        </w:trPr>
        <w:tc>
          <w:tcPr>
            <w:tcW w:w="168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82"/>
              <w:ind w:left="54"/>
            </w:pPr>
            <w:r>
              <w:rPr>
                <w:rFonts w:cs="Arial" w:hAnsi="Arial" w:eastAsia="Arial" w:ascii="Arial"/>
                <w:color w:val="262626"/>
                <w:spacing w:val="4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3B3B3D"/>
                <w:spacing w:val="4"/>
                <w:w w:val="112"/>
                <w:sz w:val="14"/>
                <w:szCs w:val="14"/>
              </w:rPr>
              <w:t>3</w:t>
            </w:r>
            <w:r>
              <w:rPr>
                <w:rFonts w:cs="Arial" w:hAnsi="Arial" w:eastAsia="Arial" w:ascii="Arial"/>
                <w:color w:val="262626"/>
                <w:spacing w:val="4"/>
                <w:w w:val="106"/>
                <w:sz w:val="14"/>
                <w:szCs w:val="14"/>
              </w:rPr>
              <w:t>6</w:t>
            </w:r>
            <w:r>
              <w:rPr>
                <w:rFonts w:cs="Arial" w:hAnsi="Arial" w:eastAsia="Arial" w:ascii="Arial"/>
                <w:color w:val="525254"/>
                <w:spacing w:val="2"/>
                <w:w w:val="108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3B3B3D"/>
                <w:spacing w:val="4"/>
                <w:w w:val="100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3B3B3D"/>
                <w:spacing w:val="4"/>
                <w:w w:val="112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3B3B3D"/>
                <w:spacing w:val="4"/>
                <w:w w:val="124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62626"/>
                <w:spacing w:val="3"/>
                <w:w w:val="76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3B3B3D"/>
                <w:spacing w:val="0"/>
                <w:w w:val="118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3B3B3D"/>
                <w:spacing w:val="7"/>
                <w:w w:val="118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3B3B3D"/>
                <w:spacing w:val="4"/>
                <w:w w:val="106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62626"/>
                <w:spacing w:val="4"/>
                <w:w w:val="100"/>
                <w:sz w:val="14"/>
                <w:szCs w:val="14"/>
              </w:rPr>
              <w:t>9</w:t>
            </w:r>
            <w:r>
              <w:rPr>
                <w:rFonts w:cs="Arial" w:hAnsi="Arial" w:eastAsia="Arial" w:ascii="Arial"/>
                <w:color w:val="3B3B3D"/>
                <w:spacing w:val="3"/>
                <w:w w:val="128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3B3B3D"/>
                <w:spacing w:val="5"/>
                <w:w w:val="109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B3B3D"/>
                <w:spacing w:val="6"/>
                <w:w w:val="114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3B3B3D"/>
                <w:spacing w:val="6"/>
                <w:w w:val="12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B3B3D"/>
                <w:spacing w:val="0"/>
                <w:w w:val="8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565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82"/>
              <w:ind w:left="170"/>
            </w:pPr>
            <w:r>
              <w:rPr>
                <w:rFonts w:cs="Arial" w:hAnsi="Arial" w:eastAsia="Arial" w:ascii="Arial"/>
                <w:color w:val="262626"/>
                <w:spacing w:val="4"/>
                <w:w w:val="7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B3B3D"/>
                <w:spacing w:val="6"/>
                <w:w w:val="12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4"/>
                <w:w w:val="93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3B3B3D"/>
                <w:spacing w:val="4"/>
                <w:w w:val="8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4"/>
                <w:w w:val="8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B3B3D"/>
                <w:spacing w:val="0"/>
                <w:w w:val="101"/>
                <w:sz w:val="14"/>
                <w:szCs w:val="14"/>
              </w:rPr>
              <w:t>TO</w:t>
            </w:r>
            <w:r>
              <w:rPr>
                <w:rFonts w:cs="Arial" w:hAnsi="Arial" w:eastAsia="Arial" w:ascii="Arial"/>
                <w:color w:val="3B3B3D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D"/>
                <w:spacing w:val="-14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5"/>
                <w:w w:val="10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4"/>
                <w:w w:val="8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62626"/>
                <w:spacing w:val="4"/>
                <w:w w:val="8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3"/>
                <w:w w:val="98"/>
                <w:sz w:val="14"/>
                <w:szCs w:val="14"/>
              </w:rPr>
              <w:t>J</w:t>
            </w:r>
            <w:r>
              <w:rPr>
                <w:rFonts w:cs="Arial" w:hAnsi="Arial" w:eastAsia="Arial" w:ascii="Arial"/>
                <w:color w:val="3B3B3D"/>
                <w:spacing w:val="5"/>
                <w:w w:val="11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B3B3D"/>
                <w:spacing w:val="5"/>
                <w:w w:val="109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B3B3D"/>
                <w:spacing w:val="6"/>
                <w:w w:val="113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B3B3D"/>
                <w:spacing w:val="4"/>
                <w:w w:val="8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0"/>
                <w:w w:val="11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-1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D"/>
                <w:spacing w:val="4"/>
                <w:w w:val="100"/>
                <w:sz w:val="14"/>
                <w:szCs w:val="14"/>
              </w:rPr>
              <w:t>H</w:t>
            </w:r>
            <w:r>
              <w:rPr>
                <w:rFonts w:cs="Arial" w:hAnsi="Arial" w:eastAsia="Arial" w:ascii="Arial"/>
                <w:color w:val="3B3B3D"/>
                <w:spacing w:val="2"/>
                <w:w w:val="10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B3B3D"/>
                <w:spacing w:val="6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B3B3D"/>
                <w:spacing w:val="5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B3B3D"/>
                <w:spacing w:val="4"/>
                <w:w w:val="10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B3B3D"/>
                <w:spacing w:val="6"/>
                <w:w w:val="100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2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6"/>
                <w:w w:val="110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62626"/>
                <w:spacing w:val="6"/>
                <w:w w:val="11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B3B3D"/>
                <w:spacing w:val="0"/>
                <w:w w:val="7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B3B3D"/>
                <w:spacing w:val="6"/>
                <w:w w:val="7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62626"/>
                <w:spacing w:val="0"/>
                <w:w w:val="10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57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91"/>
              <w:ind w:left="1693"/>
            </w:pPr>
            <w:r>
              <w:rPr>
                <w:rFonts w:cs="Arial" w:hAnsi="Arial" w:eastAsia="Arial" w:ascii="Arial"/>
                <w:color w:val="262626"/>
                <w:spacing w:val="4"/>
                <w:w w:val="83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3B3B3D"/>
                <w:spacing w:val="4"/>
                <w:w w:val="8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B3B3D"/>
                <w:spacing w:val="6"/>
                <w:w w:val="12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4"/>
                <w:w w:val="80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262626"/>
                <w:spacing w:val="4"/>
                <w:w w:val="8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D"/>
                <w:spacing w:val="4"/>
                <w:w w:val="83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B3B3D"/>
                <w:spacing w:val="2"/>
                <w:w w:val="9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B3B3D"/>
                <w:spacing w:val="6"/>
                <w:w w:val="12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B3B3D"/>
                <w:spacing w:val="5"/>
                <w:w w:val="10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B3B3D"/>
                <w:spacing w:val="5"/>
                <w:w w:val="11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4"/>
                <w:w w:val="94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B3B3D"/>
                <w:spacing w:val="4"/>
                <w:w w:val="7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D"/>
                <w:spacing w:val="0"/>
                <w:w w:val="78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17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96"/>
              <w:ind w:left="724"/>
            </w:pPr>
            <w:r>
              <w:rPr>
                <w:rFonts w:cs="Arial" w:hAnsi="Arial" w:eastAsia="Arial" w:ascii="Arial"/>
                <w:color w:val="3B3B3D"/>
                <w:spacing w:val="0"/>
                <w:w w:val="110"/>
                <w:sz w:val="14"/>
                <w:szCs w:val="14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0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91"/>
              <w:ind w:left="336"/>
            </w:pPr>
            <w:r>
              <w:rPr>
                <w:rFonts w:cs="Arial" w:hAnsi="Arial" w:eastAsia="Arial" w:ascii="Arial"/>
                <w:color w:val="262626"/>
                <w:spacing w:val="2"/>
                <w:w w:val="59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262626"/>
                <w:spacing w:val="5"/>
                <w:w w:val="136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3B3B3D"/>
                <w:spacing w:val="1"/>
                <w:w w:val="83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3B3B3D"/>
                <w:spacing w:val="0"/>
                <w:w w:val="112"/>
                <w:sz w:val="14"/>
                <w:szCs w:val="14"/>
              </w:rPr>
              <w:t>00</w:t>
            </w:r>
            <w:r>
              <w:rPr>
                <w:rFonts w:cs="Arial" w:hAnsi="Arial" w:eastAsia="Arial" w:ascii="Arial"/>
                <w:color w:val="3B3B3D"/>
                <w:spacing w:val="12"/>
                <w:w w:val="112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525254"/>
                <w:spacing w:val="1"/>
                <w:w w:val="83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3B3B3D"/>
                <w:spacing w:val="0"/>
                <w:w w:val="112"/>
                <w:sz w:val="14"/>
                <w:szCs w:val="14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</w:tr>
      <w:tr>
        <w:trPr>
          <w:trHeight w:val="262" w:hRule="exact"/>
        </w:trPr>
        <w:tc>
          <w:tcPr>
            <w:tcW w:w="168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34"/>
              <w:ind w:left="54"/>
            </w:pPr>
            <w:r>
              <w:rPr>
                <w:rFonts w:cs="Arial" w:hAnsi="Arial" w:eastAsia="Arial" w:ascii="Arial"/>
                <w:color w:val="262626"/>
                <w:spacing w:val="4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3B3B3D"/>
                <w:spacing w:val="4"/>
                <w:w w:val="112"/>
                <w:sz w:val="14"/>
                <w:szCs w:val="14"/>
              </w:rPr>
              <w:t>3</w:t>
            </w:r>
            <w:r>
              <w:rPr>
                <w:rFonts w:cs="Arial" w:hAnsi="Arial" w:eastAsia="Arial" w:ascii="Arial"/>
                <w:color w:val="3B3B3D"/>
                <w:spacing w:val="4"/>
                <w:w w:val="106"/>
                <w:sz w:val="14"/>
                <w:szCs w:val="14"/>
              </w:rPr>
              <w:t>7</w:t>
            </w:r>
            <w:r>
              <w:rPr>
                <w:rFonts w:cs="Arial" w:hAnsi="Arial" w:eastAsia="Arial" w:ascii="Arial"/>
                <w:color w:val="525254"/>
                <w:spacing w:val="2"/>
                <w:w w:val="108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3B3B3D"/>
                <w:spacing w:val="4"/>
                <w:w w:val="100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3B3B3D"/>
                <w:spacing w:val="4"/>
                <w:w w:val="112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62626"/>
                <w:spacing w:val="4"/>
                <w:w w:val="124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62626"/>
                <w:spacing w:val="3"/>
                <w:w w:val="70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3B3B3D"/>
                <w:spacing w:val="0"/>
                <w:w w:val="122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3B3B3D"/>
                <w:spacing w:val="7"/>
                <w:w w:val="122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3B3B3D"/>
                <w:spacing w:val="4"/>
                <w:w w:val="106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62626"/>
                <w:spacing w:val="4"/>
                <w:w w:val="100"/>
                <w:sz w:val="14"/>
                <w:szCs w:val="14"/>
              </w:rPr>
              <w:t>9</w:t>
            </w:r>
            <w:r>
              <w:rPr>
                <w:rFonts w:cs="Arial" w:hAnsi="Arial" w:eastAsia="Arial" w:ascii="Arial"/>
                <w:color w:val="3B3B3D"/>
                <w:spacing w:val="3"/>
                <w:w w:val="118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262626"/>
                <w:spacing w:val="5"/>
                <w:w w:val="109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B3B3D"/>
                <w:spacing w:val="6"/>
                <w:w w:val="118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3B3B3D"/>
                <w:spacing w:val="6"/>
                <w:w w:val="12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B3B3D"/>
                <w:spacing w:val="0"/>
                <w:w w:val="8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565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34"/>
              <w:ind w:left="165"/>
            </w:pPr>
            <w:r>
              <w:rPr>
                <w:rFonts w:cs="Arial" w:hAnsi="Arial" w:eastAsia="Arial" w:ascii="Arial"/>
                <w:color w:val="3B3B3D"/>
                <w:spacing w:val="3"/>
                <w:w w:val="100"/>
                <w:sz w:val="14"/>
                <w:szCs w:val="14"/>
              </w:rPr>
              <w:t>J</w:t>
            </w:r>
            <w:r>
              <w:rPr>
                <w:rFonts w:cs="Arial" w:hAnsi="Arial" w:eastAsia="Arial" w:ascii="Arial"/>
                <w:color w:val="262626"/>
                <w:spacing w:val="5"/>
                <w:w w:val="100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62626"/>
                <w:spacing w:val="6"/>
                <w:w w:val="10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2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4"/>
                <w:w w:val="7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B3B3D"/>
                <w:spacing w:val="7"/>
                <w:w w:val="12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4"/>
                <w:w w:val="88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3B3B3D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5"/>
                <w:w w:val="8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B3B3D"/>
                <w:spacing w:val="0"/>
                <w:w w:val="101"/>
                <w:sz w:val="14"/>
                <w:szCs w:val="14"/>
              </w:rPr>
              <w:t>TO</w:t>
            </w:r>
            <w:r>
              <w:rPr>
                <w:rFonts w:cs="Arial" w:hAnsi="Arial" w:eastAsia="Arial" w:ascii="Arial"/>
                <w:color w:val="3B3B3D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D"/>
                <w:spacing w:val="-1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D"/>
                <w:spacing w:val="6"/>
                <w:w w:val="108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6"/>
                <w:w w:val="10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B3B3D"/>
                <w:spacing w:val="4"/>
                <w:w w:val="10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6"/>
                <w:w w:val="10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B3B3D"/>
                <w:spacing w:val="5"/>
                <w:w w:val="10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B3B3D"/>
                <w:spacing w:val="0"/>
                <w:w w:val="10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B3B3D"/>
                <w:spacing w:val="19"/>
                <w:w w:val="108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3"/>
                <w:w w:val="74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B3B3D"/>
                <w:spacing w:val="5"/>
                <w:w w:val="11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5"/>
                <w:w w:val="10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B3B3D"/>
                <w:spacing w:val="5"/>
                <w:w w:val="109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62626"/>
                <w:spacing w:val="6"/>
                <w:w w:val="12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5"/>
                <w:w w:val="108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3B3B3D"/>
                <w:spacing w:val="5"/>
                <w:w w:val="11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B3B3D"/>
                <w:spacing w:val="0"/>
                <w:w w:val="76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57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4"/>
              <w:ind w:left="1885"/>
            </w:pPr>
            <w:r>
              <w:rPr>
                <w:rFonts w:cs="Arial" w:hAnsi="Arial" w:eastAsia="Arial" w:ascii="Arial"/>
                <w:color w:val="262626"/>
                <w:spacing w:val="4"/>
                <w:w w:val="8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62626"/>
                <w:spacing w:val="4"/>
                <w:w w:val="78"/>
                <w:sz w:val="14"/>
                <w:szCs w:val="14"/>
              </w:rPr>
              <w:t>É</w:t>
            </w:r>
            <w:r>
              <w:rPr>
                <w:rFonts w:cs="Arial" w:hAnsi="Arial" w:eastAsia="Arial" w:ascii="Arial"/>
                <w:color w:val="3B3B3D"/>
                <w:spacing w:val="6"/>
                <w:w w:val="12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B3B3D"/>
                <w:spacing w:val="5"/>
                <w:w w:val="109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B3B3D"/>
                <w:spacing w:val="2"/>
                <w:w w:val="10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B3B3D"/>
                <w:spacing w:val="6"/>
                <w:w w:val="12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B3B3D"/>
                <w:spacing w:val="6"/>
                <w:w w:val="11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B3B3D"/>
                <w:spacing w:val="0"/>
                <w:w w:val="74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17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53"/>
              <w:ind w:left="724"/>
            </w:pPr>
            <w:r>
              <w:rPr>
                <w:rFonts w:cs="Arial" w:hAnsi="Arial" w:eastAsia="Arial" w:ascii="Arial"/>
                <w:color w:val="3B3B3D"/>
                <w:spacing w:val="0"/>
                <w:w w:val="110"/>
                <w:sz w:val="14"/>
                <w:szCs w:val="14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0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4"/>
              <w:ind w:left="336"/>
            </w:pPr>
            <w:r>
              <w:rPr>
                <w:rFonts w:cs="Arial" w:hAnsi="Arial" w:eastAsia="Arial" w:ascii="Arial"/>
                <w:color w:val="262626"/>
                <w:spacing w:val="2"/>
                <w:w w:val="59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262626"/>
                <w:spacing w:val="5"/>
                <w:w w:val="136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3B3B3D"/>
                <w:spacing w:val="1"/>
                <w:w w:val="83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3B3B3D"/>
                <w:spacing w:val="0"/>
                <w:w w:val="112"/>
                <w:sz w:val="14"/>
                <w:szCs w:val="14"/>
              </w:rPr>
              <w:t>00</w:t>
            </w:r>
            <w:r>
              <w:rPr>
                <w:rFonts w:cs="Arial" w:hAnsi="Arial" w:eastAsia="Arial" w:ascii="Arial"/>
                <w:color w:val="3B3B3D"/>
                <w:spacing w:val="12"/>
                <w:w w:val="112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676767"/>
                <w:spacing w:val="1"/>
                <w:w w:val="83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262626"/>
                <w:spacing w:val="0"/>
                <w:w w:val="109"/>
                <w:sz w:val="14"/>
                <w:szCs w:val="14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</w:tr>
      <w:tr>
        <w:trPr>
          <w:trHeight w:val="257" w:hRule="exact"/>
        </w:trPr>
        <w:tc>
          <w:tcPr>
            <w:tcW w:w="168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32"/>
              <w:ind w:left="54"/>
            </w:pPr>
            <w:r>
              <w:rPr>
                <w:rFonts w:cs="Arial" w:hAnsi="Arial" w:eastAsia="Arial" w:ascii="Arial"/>
                <w:color w:val="262626"/>
                <w:spacing w:val="4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3B3B3D"/>
                <w:spacing w:val="0"/>
                <w:w w:val="109"/>
                <w:sz w:val="14"/>
                <w:szCs w:val="14"/>
              </w:rPr>
              <w:t>3</w:t>
            </w:r>
            <w:r>
              <w:rPr>
                <w:rFonts w:cs="Arial" w:hAnsi="Arial" w:eastAsia="Arial" w:ascii="Arial"/>
                <w:color w:val="3B3B3D"/>
                <w:spacing w:val="8"/>
                <w:w w:val="109"/>
                <w:sz w:val="14"/>
                <w:szCs w:val="14"/>
              </w:rPr>
              <w:t>8</w:t>
            </w:r>
            <w:r>
              <w:rPr>
                <w:rFonts w:cs="Arial" w:hAnsi="Arial" w:eastAsia="Arial" w:ascii="Arial"/>
                <w:color w:val="3B3B3D"/>
                <w:spacing w:val="2"/>
                <w:w w:val="108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3B3B3D"/>
                <w:spacing w:val="4"/>
                <w:w w:val="100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62626"/>
                <w:spacing w:val="4"/>
                <w:w w:val="112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3B3B3D"/>
                <w:spacing w:val="4"/>
                <w:w w:val="118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62626"/>
                <w:spacing w:val="3"/>
                <w:w w:val="76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3B3B3D"/>
                <w:spacing w:val="0"/>
                <w:w w:val="122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3B3B3D"/>
                <w:spacing w:val="7"/>
                <w:w w:val="122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3B3B3D"/>
                <w:spacing w:val="4"/>
                <w:w w:val="106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62626"/>
                <w:spacing w:val="4"/>
                <w:w w:val="100"/>
                <w:sz w:val="14"/>
                <w:szCs w:val="14"/>
              </w:rPr>
              <w:t>9</w:t>
            </w:r>
            <w:r>
              <w:rPr>
                <w:rFonts w:cs="Arial" w:hAnsi="Arial" w:eastAsia="Arial" w:ascii="Arial"/>
                <w:color w:val="676767"/>
                <w:spacing w:val="3"/>
                <w:w w:val="118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262626"/>
                <w:spacing w:val="5"/>
                <w:w w:val="109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B3B3D"/>
                <w:spacing w:val="6"/>
                <w:w w:val="118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3B3B3D"/>
                <w:spacing w:val="6"/>
                <w:w w:val="12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B3B3D"/>
                <w:spacing w:val="0"/>
                <w:w w:val="8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565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32"/>
              <w:ind w:left="160"/>
            </w:pPr>
            <w:r>
              <w:rPr>
                <w:rFonts w:cs="Arial" w:hAnsi="Arial" w:eastAsia="Arial" w:ascii="Arial"/>
                <w:color w:val="262626"/>
                <w:spacing w:val="6"/>
                <w:w w:val="114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3B3B3D"/>
                <w:spacing w:val="2"/>
                <w:w w:val="9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B3B3D"/>
                <w:spacing w:val="0"/>
                <w:w w:val="8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B3B3D"/>
                <w:spacing w:val="-2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5"/>
                <w:w w:val="100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3B3B3D"/>
                <w:spacing w:val="2"/>
                <w:w w:val="10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32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D"/>
                <w:spacing w:val="6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5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B3B3D"/>
                <w:spacing w:val="2"/>
                <w:w w:val="10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62626"/>
                <w:spacing w:val="5"/>
                <w:w w:val="10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D"/>
                <w:spacing w:val="5"/>
                <w:w w:val="109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B3B3D"/>
                <w:spacing w:val="5"/>
                <w:w w:val="11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B3B3D"/>
                <w:spacing w:val="4"/>
                <w:w w:val="78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62626"/>
                <w:spacing w:val="4"/>
                <w:w w:val="8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B3B3D"/>
                <w:spacing w:val="4"/>
                <w:w w:val="8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0"/>
                <w:w w:val="11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-1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5"/>
                <w:w w:val="109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5"/>
                <w:w w:val="11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B3B3D"/>
                <w:spacing w:val="4"/>
                <w:w w:val="8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4"/>
                <w:w w:val="9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2"/>
                <w:w w:val="9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4"/>
                <w:w w:val="94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B3B3D"/>
                <w:spacing w:val="3"/>
                <w:w w:val="82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62626"/>
                <w:spacing w:val="0"/>
                <w:w w:val="11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57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1"/>
              <w:ind w:left="1689"/>
            </w:pPr>
            <w:r>
              <w:rPr>
                <w:rFonts w:cs="Arial" w:hAnsi="Arial" w:eastAsia="Arial" w:ascii="Arial"/>
                <w:color w:val="262626"/>
                <w:spacing w:val="4"/>
                <w:w w:val="83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62626"/>
                <w:spacing w:val="4"/>
                <w:w w:val="8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B3B3D"/>
                <w:spacing w:val="7"/>
                <w:w w:val="12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4"/>
                <w:w w:val="80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262626"/>
                <w:spacing w:val="4"/>
                <w:w w:val="7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D"/>
                <w:spacing w:val="4"/>
                <w:w w:val="88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B3B3D"/>
                <w:spacing w:val="2"/>
                <w:w w:val="9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B3B3D"/>
                <w:spacing w:val="6"/>
                <w:w w:val="11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B3B3D"/>
                <w:spacing w:val="5"/>
                <w:w w:val="109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5"/>
                <w:w w:val="11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4"/>
                <w:w w:val="8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62626"/>
                <w:spacing w:val="4"/>
                <w:w w:val="8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D"/>
                <w:spacing w:val="0"/>
                <w:w w:val="74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17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6"/>
              <w:ind w:left="724"/>
            </w:pPr>
            <w:r>
              <w:rPr>
                <w:rFonts w:cs="Arial" w:hAnsi="Arial" w:eastAsia="Arial" w:ascii="Arial"/>
                <w:color w:val="3B3B3D"/>
                <w:spacing w:val="0"/>
                <w:w w:val="110"/>
                <w:sz w:val="14"/>
                <w:szCs w:val="14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0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1"/>
              <w:ind w:left="331"/>
            </w:pPr>
            <w:r>
              <w:rPr>
                <w:rFonts w:cs="Arial" w:hAnsi="Arial" w:eastAsia="Arial" w:ascii="Arial"/>
                <w:color w:val="262626"/>
                <w:spacing w:val="2"/>
                <w:w w:val="59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262626"/>
                <w:spacing w:val="5"/>
                <w:w w:val="136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3B3B3D"/>
                <w:spacing w:val="1"/>
                <w:w w:val="83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3B3B3D"/>
                <w:spacing w:val="0"/>
                <w:w w:val="112"/>
                <w:sz w:val="14"/>
                <w:szCs w:val="14"/>
              </w:rPr>
              <w:t>00</w:t>
            </w:r>
            <w:r>
              <w:rPr>
                <w:rFonts w:cs="Arial" w:hAnsi="Arial" w:eastAsia="Arial" w:ascii="Arial"/>
                <w:color w:val="3B3B3D"/>
                <w:spacing w:val="12"/>
                <w:w w:val="112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676767"/>
                <w:spacing w:val="2"/>
                <w:w w:val="94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262626"/>
                <w:spacing w:val="0"/>
                <w:w w:val="109"/>
                <w:sz w:val="14"/>
                <w:szCs w:val="14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</w:tr>
      <w:tr>
        <w:trPr>
          <w:trHeight w:val="262" w:hRule="exact"/>
        </w:trPr>
        <w:tc>
          <w:tcPr>
            <w:tcW w:w="168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34"/>
              <w:ind w:left="54"/>
            </w:pPr>
            <w:r>
              <w:rPr>
                <w:rFonts w:cs="Arial" w:hAnsi="Arial" w:eastAsia="Arial" w:ascii="Arial"/>
                <w:color w:val="262626"/>
                <w:spacing w:val="4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3B3B3D"/>
                <w:spacing w:val="4"/>
                <w:w w:val="112"/>
                <w:sz w:val="14"/>
                <w:szCs w:val="14"/>
              </w:rPr>
              <w:t>3</w:t>
            </w:r>
            <w:r>
              <w:rPr>
                <w:rFonts w:cs="Arial" w:hAnsi="Arial" w:eastAsia="Arial" w:ascii="Arial"/>
                <w:color w:val="262626"/>
                <w:spacing w:val="4"/>
                <w:w w:val="100"/>
                <w:sz w:val="14"/>
                <w:szCs w:val="14"/>
              </w:rPr>
              <w:t>9</w:t>
            </w:r>
            <w:r>
              <w:rPr>
                <w:rFonts w:cs="Arial" w:hAnsi="Arial" w:eastAsia="Arial" w:ascii="Arial"/>
                <w:color w:val="525254"/>
                <w:spacing w:val="3"/>
                <w:w w:val="118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262626"/>
                <w:spacing w:val="0"/>
                <w:w w:val="106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62626"/>
                <w:spacing w:val="8"/>
                <w:w w:val="106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62626"/>
                <w:spacing w:val="4"/>
                <w:w w:val="118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62626"/>
                <w:spacing w:val="3"/>
                <w:w w:val="76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676767"/>
                <w:spacing w:val="3"/>
                <w:w w:val="128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262626"/>
                <w:spacing w:val="4"/>
                <w:w w:val="112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3B3B3D"/>
                <w:spacing w:val="4"/>
                <w:w w:val="106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62626"/>
                <w:spacing w:val="4"/>
                <w:w w:val="106"/>
                <w:sz w:val="14"/>
                <w:szCs w:val="14"/>
              </w:rPr>
              <w:t>9</w:t>
            </w:r>
            <w:r>
              <w:rPr>
                <w:rFonts w:cs="Arial" w:hAnsi="Arial" w:eastAsia="Arial" w:ascii="Arial"/>
                <w:color w:val="525254"/>
                <w:spacing w:val="3"/>
                <w:w w:val="118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262626"/>
                <w:spacing w:val="5"/>
                <w:w w:val="109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62626"/>
                <w:spacing w:val="6"/>
                <w:w w:val="118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3B3B3D"/>
                <w:spacing w:val="6"/>
                <w:w w:val="12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0"/>
                <w:w w:val="8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565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34"/>
              <w:ind w:left="165"/>
            </w:pPr>
            <w:r>
              <w:rPr>
                <w:rFonts w:cs="Arial" w:hAnsi="Arial" w:eastAsia="Arial" w:ascii="Arial"/>
                <w:color w:val="3B3B3D"/>
                <w:spacing w:val="3"/>
                <w:w w:val="85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B3B3D"/>
                <w:spacing w:val="3"/>
                <w:w w:val="85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62626"/>
                <w:spacing w:val="2"/>
                <w:w w:val="85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0"/>
                <w:w w:val="85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62626"/>
                <w:spacing w:val="0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3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3"/>
                <w:w w:val="70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262626"/>
                <w:spacing w:val="4"/>
                <w:w w:val="8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5"/>
                <w:w w:val="11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5"/>
                <w:w w:val="109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B3B3D"/>
                <w:spacing w:val="6"/>
                <w:w w:val="12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1"/>
                <w:w w:val="8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B3B3D"/>
                <w:spacing w:val="4"/>
                <w:w w:val="88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B3B3D"/>
                <w:spacing w:val="6"/>
                <w:w w:val="12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B3B3D"/>
                <w:spacing w:val="0"/>
                <w:w w:val="11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B3B3D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D"/>
                <w:spacing w:val="-14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4"/>
                <w:w w:val="100"/>
                <w:sz w:val="14"/>
                <w:szCs w:val="14"/>
              </w:rPr>
              <w:t>X</w:t>
            </w:r>
            <w:r>
              <w:rPr>
                <w:rFonts w:cs="Arial" w:hAnsi="Arial" w:eastAsia="Arial" w:ascii="Arial"/>
                <w:color w:val="3B3B3D"/>
                <w:spacing w:val="2"/>
                <w:w w:val="10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B3B3D"/>
                <w:spacing w:val="6"/>
                <w:w w:val="100"/>
                <w:sz w:val="14"/>
                <w:szCs w:val="14"/>
              </w:rPr>
              <w:t>Q</w:t>
            </w:r>
            <w:r>
              <w:rPr>
                <w:rFonts w:cs="Arial" w:hAnsi="Arial" w:eastAsia="Arial" w:ascii="Arial"/>
                <w:color w:val="262626"/>
                <w:spacing w:val="5"/>
                <w:w w:val="100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62626"/>
                <w:spacing w:val="2"/>
                <w:w w:val="10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3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4"/>
                <w:w w:val="88"/>
                <w:sz w:val="14"/>
                <w:szCs w:val="14"/>
              </w:rPr>
              <w:t>Y</w:t>
            </w:r>
            <w:r>
              <w:rPr>
                <w:rFonts w:cs="Arial" w:hAnsi="Arial" w:eastAsia="Arial" w:ascii="Arial"/>
                <w:color w:val="262626"/>
                <w:spacing w:val="6"/>
                <w:w w:val="11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B3B3D"/>
                <w:spacing w:val="4"/>
                <w:w w:val="93"/>
                <w:sz w:val="14"/>
                <w:szCs w:val="14"/>
              </w:rPr>
              <w:t>X</w:t>
            </w:r>
            <w:r>
              <w:rPr>
                <w:rFonts w:cs="Arial" w:hAnsi="Arial" w:eastAsia="Arial" w:ascii="Arial"/>
                <w:color w:val="262626"/>
                <w:spacing w:val="6"/>
                <w:w w:val="12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57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4"/>
              <w:ind w:left="1689"/>
            </w:pPr>
            <w:r>
              <w:rPr>
                <w:rFonts w:cs="Arial" w:hAnsi="Arial" w:eastAsia="Arial" w:ascii="Arial"/>
                <w:color w:val="262626"/>
                <w:spacing w:val="4"/>
                <w:w w:val="83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3B3B3D"/>
                <w:spacing w:val="4"/>
                <w:w w:val="8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0"/>
                <w:w w:val="10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9"/>
                <w:w w:val="104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262626"/>
                <w:spacing w:val="4"/>
                <w:w w:val="8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4"/>
                <w:w w:val="83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B3B3D"/>
                <w:spacing w:val="2"/>
                <w:w w:val="9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6"/>
                <w:w w:val="12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B3B3D"/>
                <w:spacing w:val="5"/>
                <w:w w:val="10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5"/>
                <w:w w:val="11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4"/>
                <w:w w:val="94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B3B3D"/>
                <w:spacing w:val="4"/>
                <w:w w:val="8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D"/>
                <w:spacing w:val="0"/>
                <w:w w:val="74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17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53"/>
              <w:ind w:left="724"/>
            </w:pPr>
            <w:r>
              <w:rPr>
                <w:rFonts w:cs="Arial" w:hAnsi="Arial" w:eastAsia="Arial" w:ascii="Arial"/>
                <w:color w:val="3B3B3D"/>
                <w:spacing w:val="0"/>
                <w:w w:val="105"/>
                <w:sz w:val="14"/>
                <w:szCs w:val="14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0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4"/>
              <w:ind w:left="331"/>
            </w:pPr>
            <w:r>
              <w:rPr>
                <w:rFonts w:cs="Arial" w:hAnsi="Arial" w:eastAsia="Arial" w:ascii="Arial"/>
                <w:color w:val="262626"/>
                <w:spacing w:val="2"/>
                <w:w w:val="59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3B3B3D"/>
                <w:spacing w:val="5"/>
                <w:w w:val="136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3B3B3D"/>
                <w:spacing w:val="1"/>
                <w:w w:val="83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3B3B3D"/>
                <w:spacing w:val="0"/>
                <w:w w:val="112"/>
                <w:sz w:val="14"/>
                <w:szCs w:val="14"/>
              </w:rPr>
              <w:t>00</w:t>
            </w:r>
            <w:r>
              <w:rPr>
                <w:rFonts w:cs="Arial" w:hAnsi="Arial" w:eastAsia="Arial" w:ascii="Arial"/>
                <w:color w:val="3B3B3D"/>
                <w:spacing w:val="12"/>
                <w:w w:val="112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525254"/>
                <w:spacing w:val="2"/>
                <w:w w:val="94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262626"/>
                <w:spacing w:val="0"/>
                <w:w w:val="109"/>
                <w:sz w:val="14"/>
                <w:szCs w:val="14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</w:tr>
      <w:tr>
        <w:trPr>
          <w:trHeight w:val="259" w:hRule="exact"/>
        </w:trPr>
        <w:tc>
          <w:tcPr>
            <w:tcW w:w="168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32"/>
              <w:ind w:left="54"/>
            </w:pPr>
            <w:r>
              <w:rPr>
                <w:rFonts w:cs="Arial" w:hAnsi="Arial" w:eastAsia="Arial" w:ascii="Arial"/>
                <w:color w:val="262626"/>
                <w:spacing w:val="4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62626"/>
                <w:spacing w:val="4"/>
                <w:sz w:val="14"/>
                <w:szCs w:val="14"/>
              </w:rPr>
              <w:t>4</w:t>
            </w:r>
            <w:r>
              <w:rPr>
                <w:rFonts w:cs="Arial" w:hAnsi="Arial" w:eastAsia="Arial" w:ascii="Arial"/>
                <w:color w:val="262626"/>
                <w:spacing w:val="4"/>
                <w:w w:val="112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525254"/>
                <w:spacing w:val="2"/>
                <w:w w:val="108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262626"/>
                <w:spacing w:val="4"/>
                <w:w w:val="100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62626"/>
                <w:spacing w:val="4"/>
                <w:w w:val="118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62626"/>
                <w:spacing w:val="4"/>
                <w:w w:val="118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62626"/>
                <w:spacing w:val="3"/>
                <w:w w:val="76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676767"/>
                <w:spacing w:val="3"/>
                <w:w w:val="128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262626"/>
                <w:spacing w:val="4"/>
                <w:w w:val="112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62626"/>
                <w:spacing w:val="4"/>
                <w:w w:val="106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62626"/>
                <w:spacing w:val="4"/>
                <w:w w:val="100"/>
                <w:sz w:val="14"/>
                <w:szCs w:val="14"/>
              </w:rPr>
              <w:t>9</w:t>
            </w:r>
            <w:r>
              <w:rPr>
                <w:rFonts w:cs="Arial" w:hAnsi="Arial" w:eastAsia="Arial" w:ascii="Arial"/>
                <w:color w:val="676767"/>
                <w:spacing w:val="3"/>
                <w:w w:val="128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262626"/>
                <w:spacing w:val="5"/>
                <w:w w:val="109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B3B3D"/>
                <w:spacing w:val="6"/>
                <w:w w:val="114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3B3B3D"/>
                <w:spacing w:val="6"/>
                <w:w w:val="12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B3B3D"/>
                <w:spacing w:val="0"/>
                <w:w w:val="8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565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37"/>
              <w:ind w:left="160"/>
            </w:pPr>
            <w:r>
              <w:rPr>
                <w:rFonts w:cs="Arial" w:hAnsi="Arial" w:eastAsia="Arial" w:ascii="Arial"/>
                <w:color w:val="262626"/>
                <w:spacing w:val="3"/>
                <w:w w:val="95"/>
                <w:sz w:val="14"/>
                <w:szCs w:val="14"/>
              </w:rPr>
              <w:t>J</w:t>
            </w:r>
            <w:r>
              <w:rPr>
                <w:rFonts w:cs="Arial" w:hAnsi="Arial" w:eastAsia="Arial" w:ascii="Arial"/>
                <w:color w:val="262626"/>
                <w:spacing w:val="6"/>
                <w:w w:val="95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4"/>
                <w:w w:val="95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B3B3D"/>
                <w:spacing w:val="0"/>
                <w:w w:val="95"/>
                <w:sz w:val="14"/>
                <w:szCs w:val="14"/>
              </w:rPr>
              <w:t>É</w:t>
            </w:r>
            <w:r>
              <w:rPr>
                <w:rFonts w:cs="Arial" w:hAnsi="Arial" w:eastAsia="Arial" w:ascii="Arial"/>
                <w:color w:val="3B3B3D"/>
                <w:spacing w:val="26"/>
                <w:w w:val="9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D"/>
                <w:spacing w:val="3"/>
                <w:w w:val="70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262626"/>
                <w:spacing w:val="2"/>
                <w:w w:val="9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0"/>
                <w:w w:val="94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62626"/>
                <w:spacing w:val="6"/>
                <w:w w:val="9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5"/>
                <w:w w:val="98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262626"/>
                <w:spacing w:val="4"/>
                <w:w w:val="8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4"/>
                <w:w w:val="8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0"/>
                <w:w w:val="101"/>
                <w:sz w:val="14"/>
                <w:szCs w:val="14"/>
              </w:rPr>
              <w:t>TO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-14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D"/>
                <w:spacing w:val="6"/>
                <w:w w:val="10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B3B3D"/>
                <w:spacing w:val="5"/>
                <w:w w:val="100"/>
                <w:sz w:val="14"/>
                <w:szCs w:val="14"/>
              </w:rPr>
              <w:t>H</w:t>
            </w:r>
            <w:r>
              <w:rPr>
                <w:rFonts w:cs="Arial" w:hAnsi="Arial" w:eastAsia="Arial" w:ascii="Arial"/>
                <w:color w:val="262626"/>
                <w:spacing w:val="5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5"/>
                <w:w w:val="100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262626"/>
                <w:spacing w:val="5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4"/>
                <w:w w:val="10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B3B3D"/>
                <w:spacing w:val="4"/>
                <w:w w:val="10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2"/>
                <w:w w:val="100"/>
                <w:sz w:val="14"/>
                <w:szCs w:val="14"/>
              </w:rPr>
              <w:t>Í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2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3"/>
                <w:w w:val="74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62626"/>
                <w:spacing w:val="5"/>
                <w:w w:val="113"/>
                <w:sz w:val="14"/>
                <w:szCs w:val="14"/>
              </w:rPr>
              <w:t>Á</w:t>
            </w:r>
            <w:r>
              <w:rPr>
                <w:rFonts w:cs="Arial" w:hAnsi="Arial" w:eastAsia="Arial" w:ascii="Arial"/>
                <w:color w:val="262626"/>
                <w:spacing w:val="5"/>
                <w:w w:val="109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B3B3D"/>
                <w:spacing w:val="6"/>
                <w:w w:val="12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5"/>
                <w:w w:val="100"/>
                <w:sz w:val="14"/>
                <w:szCs w:val="14"/>
              </w:rPr>
              <w:t>H</w:t>
            </w:r>
            <w:r>
              <w:rPr>
                <w:rFonts w:cs="Arial" w:hAnsi="Arial" w:eastAsia="Arial" w:ascii="Arial"/>
                <w:color w:val="262626"/>
                <w:spacing w:val="4"/>
                <w:w w:val="8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0"/>
                <w:w w:val="80"/>
                <w:sz w:val="14"/>
                <w:szCs w:val="14"/>
              </w:rPr>
              <w:t>Z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57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1"/>
              <w:ind w:left="1881"/>
            </w:pPr>
            <w:r>
              <w:rPr>
                <w:rFonts w:cs="Arial" w:hAnsi="Arial" w:eastAsia="Arial" w:ascii="Arial"/>
                <w:color w:val="3B3B3D"/>
                <w:spacing w:val="4"/>
                <w:w w:val="8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B3B3D"/>
                <w:spacing w:val="4"/>
                <w:w w:val="83"/>
                <w:sz w:val="14"/>
                <w:szCs w:val="14"/>
              </w:rPr>
              <w:t>É</w:t>
            </w:r>
            <w:r>
              <w:rPr>
                <w:rFonts w:cs="Arial" w:hAnsi="Arial" w:eastAsia="Arial" w:ascii="Arial"/>
                <w:color w:val="262626"/>
                <w:spacing w:val="6"/>
                <w:w w:val="118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5"/>
                <w:w w:val="109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B3B3D"/>
                <w:spacing w:val="2"/>
                <w:w w:val="10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B3B3D"/>
                <w:spacing w:val="6"/>
                <w:w w:val="12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B3B3D"/>
                <w:spacing w:val="6"/>
                <w:w w:val="11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0"/>
                <w:w w:val="74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17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51"/>
              <w:ind w:left="720"/>
            </w:pPr>
            <w:r>
              <w:rPr>
                <w:rFonts w:cs="Arial" w:hAnsi="Arial" w:eastAsia="Arial" w:ascii="Arial"/>
                <w:color w:val="262626"/>
                <w:spacing w:val="0"/>
                <w:w w:val="110"/>
                <w:sz w:val="14"/>
                <w:szCs w:val="14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0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1"/>
              <w:ind w:left="331"/>
            </w:pPr>
            <w:r>
              <w:rPr>
                <w:rFonts w:cs="Arial" w:hAnsi="Arial" w:eastAsia="Arial" w:ascii="Arial"/>
                <w:color w:val="262626"/>
                <w:spacing w:val="2"/>
                <w:w w:val="59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3B3B3D"/>
                <w:spacing w:val="4"/>
                <w:w w:val="130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3B3B3D"/>
                <w:spacing w:val="2"/>
                <w:w w:val="94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3B3B3D"/>
                <w:spacing w:val="0"/>
                <w:w w:val="112"/>
                <w:sz w:val="14"/>
                <w:szCs w:val="14"/>
              </w:rPr>
              <w:t>00</w:t>
            </w:r>
            <w:r>
              <w:rPr>
                <w:rFonts w:cs="Arial" w:hAnsi="Arial" w:eastAsia="Arial" w:ascii="Arial"/>
                <w:color w:val="3B3B3D"/>
                <w:spacing w:val="12"/>
                <w:w w:val="112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3B3B3D"/>
                <w:spacing w:val="1"/>
                <w:w w:val="83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262626"/>
                <w:spacing w:val="0"/>
                <w:w w:val="109"/>
                <w:sz w:val="14"/>
                <w:szCs w:val="14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</w:tr>
      <w:tr>
        <w:trPr>
          <w:trHeight w:val="259" w:hRule="exact"/>
        </w:trPr>
        <w:tc>
          <w:tcPr>
            <w:tcW w:w="168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32"/>
              <w:ind w:left="54"/>
            </w:pPr>
            <w:r>
              <w:rPr>
                <w:rFonts w:cs="Arial" w:hAnsi="Arial" w:eastAsia="Arial" w:ascii="Arial"/>
                <w:color w:val="262626"/>
                <w:spacing w:val="4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3B3B3D"/>
                <w:spacing w:val="4"/>
                <w:w w:val="112"/>
                <w:sz w:val="14"/>
                <w:szCs w:val="14"/>
              </w:rPr>
              <w:t>4</w:t>
            </w:r>
            <w:r>
              <w:rPr>
                <w:rFonts w:cs="Arial" w:hAnsi="Arial" w:eastAsia="Arial" w:ascii="Arial"/>
                <w:color w:val="3B3B3D"/>
                <w:spacing w:val="3"/>
                <w:w w:val="82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3B3B3D"/>
                <w:spacing w:val="3"/>
                <w:w w:val="138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3B3B3D"/>
                <w:spacing w:val="4"/>
                <w:w w:val="100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3B3B3D"/>
                <w:spacing w:val="4"/>
                <w:w w:val="112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3B3B3D"/>
                <w:spacing w:val="4"/>
                <w:w w:val="124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62626"/>
                <w:spacing w:val="3"/>
                <w:w w:val="70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3B3B3D"/>
                <w:spacing w:val="0"/>
                <w:w w:val="122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3B3B3D"/>
                <w:spacing w:val="7"/>
                <w:w w:val="122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3B3B3D"/>
                <w:spacing w:val="4"/>
                <w:w w:val="106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3B3B3D"/>
                <w:spacing w:val="4"/>
                <w:w w:val="100"/>
                <w:sz w:val="14"/>
                <w:szCs w:val="14"/>
              </w:rPr>
              <w:t>9</w:t>
            </w:r>
            <w:r>
              <w:rPr>
                <w:rFonts w:cs="Arial" w:hAnsi="Arial" w:eastAsia="Arial" w:ascii="Arial"/>
                <w:color w:val="676767"/>
                <w:spacing w:val="3"/>
                <w:w w:val="118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262626"/>
                <w:spacing w:val="6"/>
                <w:w w:val="113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B3B3D"/>
                <w:spacing w:val="6"/>
                <w:w w:val="114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3B3B3D"/>
                <w:spacing w:val="6"/>
                <w:w w:val="12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B3B3D"/>
                <w:spacing w:val="0"/>
                <w:w w:val="8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565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37"/>
              <w:ind w:left="160"/>
            </w:pPr>
            <w:r>
              <w:rPr>
                <w:rFonts w:cs="Arial" w:hAnsi="Arial" w:eastAsia="Arial" w:ascii="Arial"/>
                <w:color w:val="262626"/>
                <w:spacing w:val="6"/>
                <w:w w:val="92"/>
                <w:sz w:val="14"/>
                <w:szCs w:val="14"/>
              </w:rPr>
              <w:t>W</w:t>
            </w:r>
            <w:r>
              <w:rPr>
                <w:rFonts w:cs="Arial" w:hAnsi="Arial" w:eastAsia="Arial" w:ascii="Arial"/>
                <w:color w:val="262626"/>
                <w:spacing w:val="5"/>
                <w:w w:val="9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B3B3D"/>
                <w:spacing w:val="0"/>
                <w:w w:val="92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B3B3D"/>
                <w:spacing w:val="6"/>
                <w:w w:val="92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B3B3D"/>
                <w:spacing w:val="4"/>
                <w:w w:val="9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D"/>
                <w:spacing w:val="0"/>
                <w:w w:val="92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B3B3D"/>
                <w:spacing w:val="32"/>
                <w:w w:val="9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3"/>
                <w:w w:val="76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62626"/>
                <w:spacing w:val="0"/>
                <w:w w:val="10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11"/>
                <w:w w:val="10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B3B3D"/>
                <w:spacing w:val="5"/>
                <w:w w:val="10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B3B3D"/>
                <w:spacing w:val="5"/>
                <w:w w:val="11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4"/>
                <w:w w:val="8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5"/>
                <w:w w:val="109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B3B3D"/>
                <w:spacing w:val="0"/>
                <w:w w:val="11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B3B3D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D"/>
                <w:spacing w:val="-1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3"/>
                <w:w w:val="76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62626"/>
                <w:spacing w:val="6"/>
                <w:w w:val="11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B3B3D"/>
                <w:spacing w:val="5"/>
                <w:w w:val="98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62626"/>
                <w:spacing w:val="4"/>
                <w:w w:val="7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D"/>
                <w:spacing w:val="0"/>
                <w:w w:val="80"/>
                <w:sz w:val="14"/>
                <w:szCs w:val="14"/>
              </w:rPr>
              <w:t>Z</w:t>
            </w:r>
            <w:r>
              <w:rPr>
                <w:rFonts w:cs="Arial" w:hAnsi="Arial" w:eastAsia="Arial" w:ascii="Arial"/>
                <w:color w:val="3B3B3D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D"/>
                <w:spacing w:val="-1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D"/>
                <w:spacing w:val="4"/>
                <w:w w:val="91"/>
                <w:sz w:val="14"/>
                <w:szCs w:val="14"/>
              </w:rPr>
              <w:t>H</w:t>
            </w:r>
            <w:r>
              <w:rPr>
                <w:rFonts w:cs="Arial" w:hAnsi="Arial" w:eastAsia="Arial" w:ascii="Arial"/>
                <w:color w:val="262626"/>
                <w:spacing w:val="5"/>
                <w:w w:val="95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3B3B3D"/>
                <w:spacing w:val="4"/>
                <w:w w:val="8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B3B3D"/>
                <w:spacing w:val="3"/>
                <w:w w:val="86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62626"/>
                <w:spacing w:val="5"/>
                <w:w w:val="11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5"/>
                <w:w w:val="8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3"/>
                <w:w w:val="86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62626"/>
                <w:spacing w:val="0"/>
                <w:w w:val="7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57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1"/>
              <w:ind w:left="1881"/>
            </w:pPr>
            <w:r>
              <w:rPr>
                <w:rFonts w:cs="Arial" w:hAnsi="Arial" w:eastAsia="Arial" w:ascii="Arial"/>
                <w:color w:val="3B3B3D"/>
                <w:spacing w:val="4"/>
                <w:w w:val="8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B3B3D"/>
                <w:spacing w:val="4"/>
                <w:w w:val="83"/>
                <w:sz w:val="14"/>
                <w:szCs w:val="14"/>
              </w:rPr>
              <w:t>É</w:t>
            </w:r>
            <w:r>
              <w:rPr>
                <w:rFonts w:cs="Arial" w:hAnsi="Arial" w:eastAsia="Arial" w:ascii="Arial"/>
                <w:color w:val="3B3B3D"/>
                <w:spacing w:val="6"/>
                <w:w w:val="118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5"/>
                <w:w w:val="109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B3B3D"/>
                <w:spacing w:val="2"/>
                <w:w w:val="10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B3B3D"/>
                <w:spacing w:val="6"/>
                <w:w w:val="118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B3B3D"/>
                <w:spacing w:val="6"/>
                <w:w w:val="12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B3B3D"/>
                <w:spacing w:val="0"/>
                <w:w w:val="74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17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51"/>
              <w:ind w:left="724"/>
            </w:pPr>
            <w:r>
              <w:rPr>
                <w:rFonts w:cs="Arial" w:hAnsi="Arial" w:eastAsia="Arial" w:ascii="Arial"/>
                <w:color w:val="262626"/>
                <w:spacing w:val="0"/>
                <w:w w:val="105"/>
                <w:sz w:val="14"/>
                <w:szCs w:val="14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0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1"/>
              <w:ind w:left="399"/>
            </w:pPr>
            <w:r>
              <w:rPr>
                <w:rFonts w:cs="Arial" w:hAnsi="Arial" w:eastAsia="Arial" w:ascii="Arial"/>
                <w:color w:val="3B3B3D"/>
                <w:spacing w:val="4"/>
                <w:w w:val="106"/>
                <w:sz w:val="14"/>
                <w:szCs w:val="14"/>
              </w:rPr>
              <w:t>5</w:t>
            </w:r>
            <w:r>
              <w:rPr>
                <w:rFonts w:cs="Arial" w:hAnsi="Arial" w:eastAsia="Arial" w:ascii="Arial"/>
                <w:color w:val="3B3B3D"/>
                <w:spacing w:val="2"/>
                <w:w w:val="94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3B3B3D"/>
                <w:spacing w:val="0"/>
                <w:w w:val="112"/>
                <w:sz w:val="14"/>
                <w:szCs w:val="14"/>
              </w:rPr>
              <w:t>00</w:t>
            </w:r>
            <w:r>
              <w:rPr>
                <w:rFonts w:cs="Arial" w:hAnsi="Arial" w:eastAsia="Arial" w:ascii="Arial"/>
                <w:color w:val="3B3B3D"/>
                <w:spacing w:val="12"/>
                <w:w w:val="112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676767"/>
                <w:spacing w:val="1"/>
                <w:w w:val="83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262626"/>
                <w:spacing w:val="0"/>
                <w:w w:val="109"/>
                <w:sz w:val="14"/>
                <w:szCs w:val="14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</w:tr>
      <w:tr>
        <w:trPr>
          <w:trHeight w:val="259" w:hRule="exact"/>
        </w:trPr>
        <w:tc>
          <w:tcPr>
            <w:tcW w:w="168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32"/>
              <w:ind w:left="50"/>
            </w:pPr>
            <w:r>
              <w:rPr>
                <w:rFonts w:cs="Arial" w:hAnsi="Arial" w:eastAsia="Arial" w:ascii="Arial"/>
                <w:color w:val="3B3B3D"/>
                <w:spacing w:val="4"/>
                <w:w w:val="106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3B3B3D"/>
                <w:spacing w:val="4"/>
                <w:w w:val="100"/>
                <w:sz w:val="14"/>
                <w:szCs w:val="14"/>
              </w:rPr>
              <w:t>4</w:t>
            </w:r>
            <w:r>
              <w:rPr>
                <w:rFonts w:cs="Arial" w:hAnsi="Arial" w:eastAsia="Arial" w:ascii="Arial"/>
                <w:color w:val="3B3B3D"/>
                <w:spacing w:val="4"/>
                <w:w w:val="112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525254"/>
                <w:spacing w:val="2"/>
                <w:w w:val="108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3B3B3D"/>
                <w:spacing w:val="0"/>
                <w:w w:val="106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3B3B3D"/>
                <w:spacing w:val="8"/>
                <w:w w:val="106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3B3B3D"/>
                <w:spacing w:val="4"/>
                <w:w w:val="118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62626"/>
                <w:spacing w:val="3"/>
                <w:w w:val="76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3B3B3D"/>
                <w:spacing w:val="0"/>
                <w:w w:val="122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3B3B3D"/>
                <w:spacing w:val="7"/>
                <w:w w:val="122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3B3B3D"/>
                <w:spacing w:val="4"/>
                <w:w w:val="106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3B3B3D"/>
                <w:spacing w:val="4"/>
                <w:w w:val="100"/>
                <w:sz w:val="14"/>
                <w:szCs w:val="14"/>
              </w:rPr>
              <w:t>9</w:t>
            </w:r>
            <w:r>
              <w:rPr>
                <w:rFonts w:cs="Arial" w:hAnsi="Arial" w:eastAsia="Arial" w:ascii="Arial"/>
                <w:color w:val="676767"/>
                <w:spacing w:val="3"/>
                <w:w w:val="118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262626"/>
                <w:spacing w:val="5"/>
                <w:w w:val="109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B3B3D"/>
                <w:spacing w:val="6"/>
                <w:w w:val="118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3B3B3D"/>
                <w:spacing w:val="6"/>
                <w:w w:val="12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B3B3D"/>
                <w:spacing w:val="0"/>
                <w:w w:val="86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565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32"/>
              <w:ind w:left="160"/>
            </w:pPr>
            <w:r>
              <w:rPr>
                <w:rFonts w:cs="Arial" w:hAnsi="Arial" w:eastAsia="Arial" w:ascii="Arial"/>
                <w:color w:val="262626"/>
                <w:spacing w:val="3"/>
                <w:w w:val="92"/>
                <w:sz w:val="14"/>
                <w:szCs w:val="14"/>
              </w:rPr>
              <w:t>J</w:t>
            </w:r>
            <w:r>
              <w:rPr>
                <w:rFonts w:cs="Arial" w:hAnsi="Arial" w:eastAsia="Arial" w:ascii="Arial"/>
                <w:color w:val="262626"/>
                <w:spacing w:val="6"/>
                <w:w w:val="11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4"/>
                <w:w w:val="9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B3B3D"/>
                <w:spacing w:val="6"/>
                <w:w w:val="122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525254"/>
                <w:spacing w:val="0"/>
                <w:w w:val="8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525254"/>
                <w:spacing w:val="1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6"/>
                <w:w w:val="100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3B3B3D"/>
                <w:spacing w:val="5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B3B3D"/>
                <w:spacing w:val="4"/>
                <w:w w:val="10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2"/>
                <w:w w:val="10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B3B3D"/>
                <w:spacing w:val="0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B3B3D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D"/>
                <w:spacing w:val="22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D"/>
                <w:spacing w:val="3"/>
                <w:w w:val="83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3"/>
                <w:w w:val="8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4"/>
                <w:w w:val="83"/>
                <w:sz w:val="14"/>
                <w:szCs w:val="14"/>
              </w:rPr>
              <w:t>Y</w:t>
            </w:r>
            <w:r>
              <w:rPr>
                <w:rFonts w:cs="Arial" w:hAnsi="Arial" w:eastAsia="Arial" w:ascii="Arial"/>
                <w:color w:val="262626"/>
                <w:spacing w:val="3"/>
                <w:w w:val="8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D"/>
                <w:spacing w:val="0"/>
                <w:w w:val="83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B3B3D"/>
                <w:spacing w:val="0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D"/>
                <w:spacing w:val="4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3"/>
                <w:w w:val="69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D"/>
                <w:spacing w:val="4"/>
                <w:w w:val="78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B3B3D"/>
                <w:spacing w:val="4"/>
                <w:w w:val="8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B3B3D"/>
                <w:spacing w:val="4"/>
                <w:w w:val="83"/>
                <w:sz w:val="14"/>
                <w:szCs w:val="14"/>
              </w:rPr>
              <w:t>É</w:t>
            </w:r>
            <w:r>
              <w:rPr>
                <w:rFonts w:cs="Arial" w:hAnsi="Arial" w:eastAsia="Arial" w:ascii="Arial"/>
                <w:color w:val="262626"/>
                <w:spacing w:val="5"/>
                <w:w w:val="113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3B3B3D"/>
                <w:spacing w:val="4"/>
                <w:w w:val="8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D"/>
                <w:spacing w:val="0"/>
                <w:w w:val="75"/>
                <w:sz w:val="14"/>
                <w:szCs w:val="14"/>
              </w:rPr>
              <w:t>Z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57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1"/>
              <w:ind w:left="1881"/>
            </w:pPr>
            <w:r>
              <w:rPr>
                <w:rFonts w:cs="Arial" w:hAnsi="Arial" w:eastAsia="Arial" w:ascii="Arial"/>
                <w:color w:val="3B3B3D"/>
                <w:spacing w:val="3"/>
                <w:w w:val="75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B3B3D"/>
                <w:spacing w:val="4"/>
                <w:w w:val="83"/>
                <w:sz w:val="14"/>
                <w:szCs w:val="14"/>
              </w:rPr>
              <w:t>É</w:t>
            </w:r>
            <w:r>
              <w:rPr>
                <w:rFonts w:cs="Arial" w:hAnsi="Arial" w:eastAsia="Arial" w:ascii="Arial"/>
                <w:color w:val="3B3B3D"/>
                <w:spacing w:val="6"/>
                <w:w w:val="12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5"/>
                <w:w w:val="109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B3B3D"/>
                <w:spacing w:val="2"/>
                <w:w w:val="9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B3B3D"/>
                <w:spacing w:val="6"/>
                <w:w w:val="12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B3B3D"/>
                <w:spacing w:val="6"/>
                <w:w w:val="12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B3B3D"/>
                <w:spacing w:val="0"/>
                <w:w w:val="74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17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51"/>
              <w:ind w:left="724"/>
            </w:pPr>
            <w:r>
              <w:rPr>
                <w:rFonts w:cs="Arial" w:hAnsi="Arial" w:eastAsia="Arial" w:ascii="Arial"/>
                <w:color w:val="3B3B3D"/>
                <w:spacing w:val="0"/>
                <w:w w:val="105"/>
                <w:sz w:val="14"/>
                <w:szCs w:val="14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0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1"/>
              <w:ind w:left="399"/>
            </w:pPr>
            <w:r>
              <w:rPr>
                <w:rFonts w:cs="Arial" w:hAnsi="Arial" w:eastAsia="Arial" w:ascii="Arial"/>
                <w:color w:val="3B3B3D"/>
                <w:spacing w:val="4"/>
                <w:w w:val="106"/>
                <w:sz w:val="14"/>
                <w:szCs w:val="14"/>
              </w:rPr>
              <w:t>5</w:t>
            </w:r>
            <w:r>
              <w:rPr>
                <w:rFonts w:cs="Arial" w:hAnsi="Arial" w:eastAsia="Arial" w:ascii="Arial"/>
                <w:color w:val="3B3B3D"/>
                <w:spacing w:val="1"/>
                <w:w w:val="83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3B3B3D"/>
                <w:spacing w:val="0"/>
                <w:w w:val="112"/>
                <w:sz w:val="14"/>
                <w:szCs w:val="14"/>
              </w:rPr>
              <w:t>00</w:t>
            </w:r>
            <w:r>
              <w:rPr>
                <w:rFonts w:cs="Arial" w:hAnsi="Arial" w:eastAsia="Arial" w:ascii="Arial"/>
                <w:color w:val="3B3B3D"/>
                <w:spacing w:val="12"/>
                <w:w w:val="112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676767"/>
                <w:spacing w:val="2"/>
                <w:w w:val="94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262626"/>
                <w:spacing w:val="0"/>
                <w:w w:val="109"/>
                <w:sz w:val="14"/>
                <w:szCs w:val="14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</w:tr>
      <w:tr>
        <w:trPr>
          <w:trHeight w:val="259" w:hRule="exact"/>
        </w:trPr>
        <w:tc>
          <w:tcPr>
            <w:tcW w:w="168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32"/>
              <w:ind w:left="50"/>
            </w:pPr>
            <w:r>
              <w:rPr>
                <w:rFonts w:cs="Arial" w:hAnsi="Arial" w:eastAsia="Arial" w:ascii="Arial"/>
                <w:color w:val="262626"/>
                <w:spacing w:val="4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62626"/>
                <w:spacing w:val="4"/>
                <w:w w:val="106"/>
                <w:sz w:val="14"/>
                <w:szCs w:val="14"/>
              </w:rPr>
              <w:t>4</w:t>
            </w:r>
            <w:r>
              <w:rPr>
                <w:rFonts w:cs="Arial" w:hAnsi="Arial" w:eastAsia="Arial" w:ascii="Arial"/>
                <w:color w:val="3B3B3D"/>
                <w:spacing w:val="4"/>
                <w:w w:val="112"/>
                <w:sz w:val="14"/>
                <w:szCs w:val="14"/>
              </w:rPr>
              <w:t>3</w:t>
            </w:r>
            <w:r>
              <w:rPr>
                <w:rFonts w:cs="Arial" w:hAnsi="Arial" w:eastAsia="Arial" w:ascii="Arial"/>
                <w:color w:val="676767"/>
                <w:spacing w:val="2"/>
                <w:w w:val="108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3B3B3D"/>
                <w:spacing w:val="4"/>
                <w:w w:val="100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62626"/>
                <w:spacing w:val="4"/>
                <w:w w:val="112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3B3B3D"/>
                <w:spacing w:val="4"/>
                <w:w w:val="118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62626"/>
                <w:spacing w:val="3"/>
                <w:w w:val="76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3B3B3D"/>
                <w:spacing w:val="0"/>
                <w:w w:val="122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3B3B3D"/>
                <w:spacing w:val="7"/>
                <w:w w:val="122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62626"/>
                <w:spacing w:val="4"/>
                <w:w w:val="106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62626"/>
                <w:spacing w:val="4"/>
                <w:w w:val="100"/>
                <w:sz w:val="14"/>
                <w:szCs w:val="14"/>
              </w:rPr>
              <w:t>9</w:t>
            </w:r>
            <w:r>
              <w:rPr>
                <w:rFonts w:cs="Arial" w:hAnsi="Arial" w:eastAsia="Arial" w:ascii="Arial"/>
                <w:color w:val="676767"/>
                <w:spacing w:val="3"/>
                <w:w w:val="118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262626"/>
                <w:spacing w:val="5"/>
                <w:w w:val="109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B3B3D"/>
                <w:spacing w:val="6"/>
                <w:w w:val="118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3B3B3D"/>
                <w:spacing w:val="6"/>
                <w:w w:val="12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B3B3D"/>
                <w:spacing w:val="0"/>
                <w:w w:val="86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565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32"/>
              <w:ind w:left="165"/>
            </w:pPr>
            <w:r>
              <w:rPr>
                <w:rFonts w:cs="Arial" w:hAnsi="Arial" w:eastAsia="Arial" w:ascii="Arial"/>
                <w:color w:val="3B3B3D"/>
                <w:spacing w:val="3"/>
                <w:w w:val="7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0"/>
                <w:w w:val="86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62626"/>
                <w:spacing w:val="5"/>
                <w:w w:val="8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0"/>
                <w:w w:val="10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1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6"/>
                <w:w w:val="100"/>
                <w:sz w:val="14"/>
                <w:szCs w:val="14"/>
              </w:rPr>
              <w:t>W</w:t>
            </w:r>
            <w:r>
              <w:rPr>
                <w:rFonts w:cs="Arial" w:hAnsi="Arial" w:eastAsia="Arial" w:ascii="Arial"/>
                <w:color w:val="3B3B3D"/>
                <w:spacing w:val="2"/>
                <w:w w:val="10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B3B3D"/>
                <w:spacing w:val="4"/>
                <w:w w:val="10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62626"/>
                <w:spacing w:val="6"/>
                <w:w w:val="100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6"/>
                <w:w w:val="107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3B3B3D"/>
                <w:spacing w:val="6"/>
                <w:w w:val="10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5"/>
                <w:w w:val="10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4"/>
                <w:w w:val="10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B3B3D"/>
                <w:spacing w:val="6"/>
                <w:w w:val="10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0"/>
                <w:w w:val="107"/>
                <w:sz w:val="14"/>
                <w:szCs w:val="14"/>
              </w:rPr>
              <w:t>Y</w:t>
            </w:r>
            <w:r>
              <w:rPr>
                <w:rFonts w:cs="Arial" w:hAnsi="Arial" w:eastAsia="Arial" w:ascii="Arial"/>
                <w:color w:val="262626"/>
                <w:spacing w:val="23"/>
                <w:w w:val="10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D"/>
                <w:spacing w:val="4"/>
                <w:w w:val="83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62626"/>
                <w:spacing w:val="4"/>
                <w:w w:val="8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D"/>
                <w:spacing w:val="5"/>
                <w:w w:val="109"/>
                <w:sz w:val="14"/>
                <w:szCs w:val="14"/>
              </w:rPr>
              <w:t>Ñ</w:t>
            </w:r>
            <w:r>
              <w:rPr>
                <w:rFonts w:cs="Arial" w:hAnsi="Arial" w:eastAsia="Arial" w:ascii="Arial"/>
                <w:color w:val="262626"/>
                <w:spacing w:val="0"/>
                <w:w w:val="10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57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1"/>
              <w:ind w:left="1881"/>
            </w:pPr>
            <w:r>
              <w:rPr>
                <w:rFonts w:cs="Arial" w:hAnsi="Arial" w:eastAsia="Arial" w:ascii="Arial"/>
                <w:color w:val="3B3B3D"/>
                <w:spacing w:val="3"/>
                <w:w w:val="75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B3B3D"/>
                <w:spacing w:val="4"/>
                <w:w w:val="83"/>
                <w:sz w:val="14"/>
                <w:szCs w:val="14"/>
              </w:rPr>
              <w:t>É</w:t>
            </w:r>
            <w:r>
              <w:rPr>
                <w:rFonts w:cs="Arial" w:hAnsi="Arial" w:eastAsia="Arial" w:ascii="Arial"/>
                <w:color w:val="3B3B3D"/>
                <w:spacing w:val="6"/>
                <w:w w:val="118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6"/>
                <w:w w:val="113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B3B3D"/>
                <w:spacing w:val="2"/>
                <w:w w:val="9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B3B3D"/>
                <w:spacing w:val="6"/>
                <w:w w:val="12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B3B3D"/>
                <w:spacing w:val="6"/>
                <w:w w:val="11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B3B3D"/>
                <w:spacing w:val="0"/>
                <w:w w:val="78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17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51"/>
              <w:ind w:left="720"/>
            </w:pPr>
            <w:r>
              <w:rPr>
                <w:rFonts w:cs="Arial" w:hAnsi="Arial" w:eastAsia="Arial" w:ascii="Arial"/>
                <w:color w:val="3B3B3D"/>
                <w:spacing w:val="0"/>
                <w:w w:val="110"/>
                <w:sz w:val="14"/>
                <w:szCs w:val="14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0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1"/>
              <w:ind w:left="399"/>
            </w:pPr>
            <w:r>
              <w:rPr>
                <w:rFonts w:cs="Arial" w:hAnsi="Arial" w:eastAsia="Arial" w:ascii="Arial"/>
                <w:color w:val="3B3B3D"/>
                <w:spacing w:val="4"/>
                <w:sz w:val="14"/>
                <w:szCs w:val="14"/>
              </w:rPr>
              <w:t>5</w:t>
            </w:r>
            <w:r>
              <w:rPr>
                <w:rFonts w:cs="Arial" w:hAnsi="Arial" w:eastAsia="Arial" w:ascii="Arial"/>
                <w:color w:val="3B3B3D"/>
                <w:spacing w:val="2"/>
                <w:w w:val="94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3B3B3D"/>
                <w:spacing w:val="0"/>
                <w:w w:val="112"/>
                <w:sz w:val="14"/>
                <w:szCs w:val="14"/>
              </w:rPr>
              <w:t>00</w:t>
            </w:r>
            <w:r>
              <w:rPr>
                <w:rFonts w:cs="Arial" w:hAnsi="Arial" w:eastAsia="Arial" w:ascii="Arial"/>
                <w:color w:val="3B3B3D"/>
                <w:spacing w:val="12"/>
                <w:w w:val="112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676767"/>
                <w:spacing w:val="2"/>
                <w:w w:val="94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262626"/>
                <w:spacing w:val="0"/>
                <w:w w:val="109"/>
                <w:sz w:val="14"/>
                <w:szCs w:val="14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</w:tr>
      <w:tr>
        <w:trPr>
          <w:trHeight w:val="259" w:hRule="exact"/>
        </w:trPr>
        <w:tc>
          <w:tcPr>
            <w:tcW w:w="168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32"/>
              <w:ind w:left="50"/>
            </w:pPr>
            <w:r>
              <w:rPr>
                <w:rFonts w:cs="Arial" w:hAnsi="Arial" w:eastAsia="Arial" w:ascii="Arial"/>
                <w:color w:val="3B3B3D"/>
                <w:spacing w:val="4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62626"/>
                <w:spacing w:val="4"/>
                <w:w w:val="106"/>
                <w:sz w:val="14"/>
                <w:szCs w:val="14"/>
              </w:rPr>
              <w:t>4</w:t>
            </w:r>
            <w:r>
              <w:rPr>
                <w:rFonts w:cs="Arial" w:hAnsi="Arial" w:eastAsia="Arial" w:ascii="Arial"/>
                <w:color w:val="262626"/>
                <w:spacing w:val="4"/>
                <w:w w:val="100"/>
                <w:sz w:val="14"/>
                <w:szCs w:val="14"/>
              </w:rPr>
              <w:t>4</w:t>
            </w:r>
            <w:r>
              <w:rPr>
                <w:rFonts w:cs="Arial" w:hAnsi="Arial" w:eastAsia="Arial" w:ascii="Arial"/>
                <w:color w:val="3B3B3D"/>
                <w:spacing w:val="3"/>
                <w:w w:val="118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3B3B3D"/>
                <w:spacing w:val="0"/>
                <w:w w:val="109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3B3B3D"/>
                <w:spacing w:val="8"/>
                <w:w w:val="109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3B3B3D"/>
                <w:spacing w:val="4"/>
                <w:w w:val="118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62626"/>
                <w:spacing w:val="3"/>
                <w:w w:val="76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525254"/>
                <w:spacing w:val="3"/>
                <w:w w:val="128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262626"/>
                <w:spacing w:val="4"/>
                <w:w w:val="112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62626"/>
                <w:spacing w:val="4"/>
                <w:w w:val="106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62626"/>
                <w:spacing w:val="4"/>
                <w:w w:val="106"/>
                <w:sz w:val="14"/>
                <w:szCs w:val="14"/>
              </w:rPr>
              <w:t>9</w:t>
            </w:r>
            <w:r>
              <w:rPr>
                <w:rFonts w:cs="Arial" w:hAnsi="Arial" w:eastAsia="Arial" w:ascii="Arial"/>
                <w:color w:val="676767"/>
                <w:spacing w:val="3"/>
                <w:w w:val="118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262626"/>
                <w:spacing w:val="5"/>
                <w:w w:val="109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B3B3D"/>
                <w:spacing w:val="6"/>
                <w:w w:val="118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3B3B3D"/>
                <w:spacing w:val="6"/>
                <w:w w:val="12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B3B3D"/>
                <w:spacing w:val="0"/>
                <w:w w:val="86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565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37"/>
              <w:ind w:left="155"/>
            </w:pPr>
            <w:r>
              <w:rPr>
                <w:rFonts w:cs="Arial" w:hAnsi="Arial" w:eastAsia="Arial" w:ascii="Arial"/>
                <w:color w:val="262626"/>
                <w:spacing w:val="6"/>
                <w:w w:val="114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3B3B3D"/>
                <w:spacing w:val="4"/>
                <w:w w:val="8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4"/>
                <w:w w:val="8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62626"/>
                <w:spacing w:val="5"/>
                <w:w w:val="11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5"/>
                <w:w w:val="109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0"/>
                <w:w w:val="93"/>
                <w:sz w:val="14"/>
                <w:szCs w:val="14"/>
              </w:rPr>
              <w:t>Y</w:t>
            </w:r>
            <w:r>
              <w:rPr>
                <w:rFonts w:cs="Arial" w:hAnsi="Arial" w:eastAsia="Arial" w:ascii="Arial"/>
                <w:color w:val="262626"/>
                <w:spacing w:val="1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D"/>
                <w:spacing w:val="3"/>
                <w:w w:val="92"/>
                <w:sz w:val="14"/>
                <w:szCs w:val="14"/>
              </w:rPr>
              <w:t>J</w:t>
            </w:r>
            <w:r>
              <w:rPr>
                <w:rFonts w:cs="Arial" w:hAnsi="Arial" w:eastAsia="Arial" w:ascii="Arial"/>
                <w:color w:val="262626"/>
                <w:spacing w:val="6"/>
                <w:w w:val="11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B3B3D"/>
                <w:spacing w:val="4"/>
                <w:w w:val="83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62626"/>
                <w:spacing w:val="5"/>
                <w:w w:val="11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4"/>
                <w:w w:val="88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262626"/>
                <w:spacing w:val="0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7"/>
                <w:w w:val="82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62626"/>
                <w:spacing w:val="0"/>
                <w:w w:val="86"/>
                <w:sz w:val="14"/>
                <w:szCs w:val="14"/>
              </w:rPr>
              <w:t>H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-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4"/>
                <w:w w:val="95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62626"/>
                <w:spacing w:val="6"/>
                <w:w w:val="95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4"/>
                <w:w w:val="95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4"/>
                <w:w w:val="95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B3B3D"/>
                <w:spacing w:val="2"/>
                <w:w w:val="95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4"/>
                <w:w w:val="95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62626"/>
                <w:spacing w:val="0"/>
                <w:w w:val="95"/>
                <w:sz w:val="14"/>
                <w:szCs w:val="14"/>
              </w:rPr>
              <w:t>LO</w:t>
            </w:r>
            <w:r>
              <w:rPr>
                <w:rFonts w:cs="Arial" w:hAnsi="Arial" w:eastAsia="Arial" w:ascii="Arial"/>
                <w:color w:val="262626"/>
                <w:spacing w:val="32"/>
                <w:w w:val="9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4"/>
                <w:w w:val="78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3B3B3D"/>
                <w:spacing w:val="7"/>
                <w:w w:val="12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3"/>
                <w:w w:val="82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62626"/>
                <w:spacing w:val="5"/>
                <w:w w:val="11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5"/>
                <w:w w:val="104"/>
                <w:sz w:val="14"/>
                <w:szCs w:val="14"/>
              </w:rPr>
              <w:t>Ñ</w:t>
            </w:r>
            <w:r>
              <w:rPr>
                <w:rFonts w:cs="Arial" w:hAnsi="Arial" w:eastAsia="Arial" w:ascii="Arial"/>
                <w:color w:val="262626"/>
                <w:spacing w:val="6"/>
                <w:w w:val="11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B3B3D"/>
                <w:spacing w:val="0"/>
                <w:w w:val="78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57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1"/>
              <w:ind w:left="1881"/>
            </w:pPr>
            <w:r>
              <w:rPr>
                <w:rFonts w:cs="Arial" w:hAnsi="Arial" w:eastAsia="Arial" w:ascii="Arial"/>
                <w:color w:val="3B3B3D"/>
                <w:spacing w:val="3"/>
                <w:w w:val="75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B3B3D"/>
                <w:spacing w:val="4"/>
                <w:w w:val="83"/>
                <w:sz w:val="14"/>
                <w:szCs w:val="14"/>
              </w:rPr>
              <w:t>É</w:t>
            </w:r>
            <w:r>
              <w:rPr>
                <w:rFonts w:cs="Arial" w:hAnsi="Arial" w:eastAsia="Arial" w:ascii="Arial"/>
                <w:color w:val="3B3B3D"/>
                <w:spacing w:val="6"/>
                <w:w w:val="118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5"/>
                <w:w w:val="109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B3B3D"/>
                <w:spacing w:val="2"/>
                <w:w w:val="10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B3B3D"/>
                <w:spacing w:val="6"/>
                <w:w w:val="12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B3B3D"/>
                <w:spacing w:val="6"/>
                <w:w w:val="11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B3B3D"/>
                <w:spacing w:val="0"/>
                <w:w w:val="74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17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51"/>
              <w:ind w:left="720"/>
            </w:pPr>
            <w:r>
              <w:rPr>
                <w:rFonts w:cs="Arial" w:hAnsi="Arial" w:eastAsia="Arial" w:ascii="Arial"/>
                <w:color w:val="262626"/>
                <w:spacing w:val="0"/>
                <w:w w:val="105"/>
                <w:sz w:val="14"/>
                <w:szCs w:val="14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0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1"/>
              <w:ind w:left="394"/>
            </w:pPr>
            <w:r>
              <w:rPr>
                <w:rFonts w:cs="Arial" w:hAnsi="Arial" w:eastAsia="Arial" w:ascii="Arial"/>
                <w:color w:val="3B3B3D"/>
                <w:spacing w:val="4"/>
                <w:w w:val="106"/>
                <w:sz w:val="14"/>
                <w:szCs w:val="14"/>
              </w:rPr>
              <w:t>5</w:t>
            </w:r>
            <w:r>
              <w:rPr>
                <w:rFonts w:cs="Arial" w:hAnsi="Arial" w:eastAsia="Arial" w:ascii="Arial"/>
                <w:color w:val="3B3B3D"/>
                <w:spacing w:val="2"/>
                <w:w w:val="94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3B3B3D"/>
                <w:spacing w:val="0"/>
                <w:w w:val="112"/>
                <w:sz w:val="14"/>
                <w:szCs w:val="14"/>
              </w:rPr>
              <w:t>00</w:t>
            </w:r>
            <w:r>
              <w:rPr>
                <w:rFonts w:cs="Arial" w:hAnsi="Arial" w:eastAsia="Arial" w:ascii="Arial"/>
                <w:color w:val="3B3B3D"/>
                <w:spacing w:val="12"/>
                <w:w w:val="112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62626"/>
                <w:spacing w:val="1"/>
                <w:w w:val="83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262626"/>
                <w:spacing w:val="0"/>
                <w:w w:val="112"/>
                <w:sz w:val="14"/>
                <w:szCs w:val="14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</w:tr>
      <w:tr>
        <w:trPr>
          <w:trHeight w:val="259" w:hRule="exact"/>
        </w:trPr>
        <w:tc>
          <w:tcPr>
            <w:tcW w:w="168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32"/>
              <w:ind w:left="50"/>
            </w:pPr>
            <w:r>
              <w:rPr>
                <w:rFonts w:cs="Arial" w:hAnsi="Arial" w:eastAsia="Arial" w:ascii="Arial"/>
                <w:color w:val="262626"/>
                <w:spacing w:val="4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62626"/>
                <w:spacing w:val="4"/>
                <w:w w:val="106"/>
                <w:sz w:val="14"/>
                <w:szCs w:val="14"/>
              </w:rPr>
              <w:t>4</w:t>
            </w:r>
            <w:r>
              <w:rPr>
                <w:rFonts w:cs="Arial" w:hAnsi="Arial" w:eastAsia="Arial" w:ascii="Arial"/>
                <w:color w:val="262626"/>
                <w:spacing w:val="4"/>
                <w:w w:val="106"/>
                <w:sz w:val="14"/>
                <w:szCs w:val="14"/>
              </w:rPr>
              <w:t>5</w:t>
            </w:r>
            <w:r>
              <w:rPr>
                <w:rFonts w:cs="Arial" w:hAnsi="Arial" w:eastAsia="Arial" w:ascii="Arial"/>
                <w:color w:val="262626"/>
                <w:spacing w:val="2"/>
                <w:w w:val="108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3B3B3D"/>
                <w:spacing w:val="4"/>
                <w:w w:val="100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62626"/>
                <w:spacing w:val="4"/>
                <w:w w:val="112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3B3B3D"/>
                <w:spacing w:val="4"/>
                <w:w w:val="124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62626"/>
                <w:spacing w:val="3"/>
                <w:w w:val="76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3B3B3D"/>
                <w:spacing w:val="3"/>
                <w:w w:val="128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262626"/>
                <w:spacing w:val="4"/>
                <w:w w:val="112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62626"/>
                <w:spacing w:val="4"/>
                <w:w w:val="106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3B3B3D"/>
                <w:spacing w:val="4"/>
                <w:w w:val="100"/>
                <w:sz w:val="14"/>
                <w:szCs w:val="14"/>
              </w:rPr>
              <w:t>9</w:t>
            </w:r>
            <w:r>
              <w:rPr>
                <w:rFonts w:cs="Arial" w:hAnsi="Arial" w:eastAsia="Arial" w:ascii="Arial"/>
                <w:color w:val="676767"/>
                <w:spacing w:val="3"/>
                <w:w w:val="128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262626"/>
                <w:spacing w:val="5"/>
                <w:w w:val="109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62626"/>
                <w:spacing w:val="6"/>
                <w:w w:val="114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3B3B3D"/>
                <w:spacing w:val="6"/>
                <w:w w:val="12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B3B3D"/>
                <w:spacing w:val="0"/>
                <w:w w:val="8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565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37"/>
              <w:ind w:left="160"/>
            </w:pPr>
            <w:r>
              <w:rPr>
                <w:rFonts w:cs="Arial" w:hAnsi="Arial" w:eastAsia="Arial" w:ascii="Arial"/>
                <w:color w:val="262626"/>
                <w:spacing w:val="5"/>
                <w:w w:val="10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2"/>
                <w:w w:val="10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6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62626"/>
                <w:spacing w:val="2"/>
                <w:w w:val="10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D"/>
                <w:spacing w:val="4"/>
                <w:w w:val="83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3B3B3D"/>
                <w:spacing w:val="4"/>
                <w:w w:val="8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3"/>
                <w:w w:val="75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B3B3D"/>
                <w:spacing w:val="4"/>
                <w:w w:val="78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62626"/>
                <w:spacing w:val="5"/>
                <w:w w:val="11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5"/>
                <w:w w:val="98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262626"/>
                <w:spacing w:val="0"/>
                <w:w w:val="78"/>
                <w:sz w:val="14"/>
                <w:szCs w:val="14"/>
              </w:rPr>
              <w:t>É</w:t>
            </w:r>
            <w:r>
              <w:rPr>
                <w:rFonts w:cs="Arial" w:hAnsi="Arial" w:eastAsia="Arial" w:ascii="Arial"/>
                <w:color w:val="262626"/>
                <w:spacing w:val="1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5"/>
                <w:w w:val="103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262626"/>
                <w:spacing w:val="2"/>
                <w:w w:val="9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4"/>
                <w:w w:val="94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62626"/>
                <w:spacing w:val="3"/>
                <w:w w:val="76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62626"/>
                <w:spacing w:val="5"/>
                <w:w w:val="11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3"/>
                <w:w w:val="82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62626"/>
                <w:spacing w:val="4"/>
                <w:w w:val="8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62626"/>
                <w:spacing w:val="0"/>
                <w:w w:val="9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-15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4"/>
                <w:w w:val="7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B3B3D"/>
                <w:spacing w:val="6"/>
                <w:w w:val="12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B3B3D"/>
                <w:spacing w:val="4"/>
                <w:w w:val="78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62626"/>
                <w:spacing w:val="5"/>
                <w:w w:val="11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4"/>
                <w:w w:val="8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62626"/>
                <w:spacing w:val="4"/>
                <w:w w:val="7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D"/>
                <w:spacing w:val="0"/>
                <w:w w:val="78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57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1"/>
              <w:ind w:left="1876"/>
            </w:pPr>
            <w:r>
              <w:rPr>
                <w:rFonts w:cs="Arial" w:hAnsi="Arial" w:eastAsia="Arial" w:ascii="Arial"/>
                <w:color w:val="262626"/>
                <w:spacing w:val="4"/>
                <w:w w:val="8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B3B3D"/>
                <w:spacing w:val="4"/>
                <w:w w:val="83"/>
                <w:sz w:val="14"/>
                <w:szCs w:val="14"/>
              </w:rPr>
              <w:t>É</w:t>
            </w:r>
            <w:r>
              <w:rPr>
                <w:rFonts w:cs="Arial" w:hAnsi="Arial" w:eastAsia="Arial" w:ascii="Arial"/>
                <w:color w:val="3B3B3D"/>
                <w:spacing w:val="6"/>
                <w:w w:val="118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5"/>
                <w:w w:val="109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2"/>
                <w:w w:val="9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B3B3D"/>
                <w:spacing w:val="6"/>
                <w:w w:val="12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6"/>
                <w:w w:val="12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B3B3D"/>
                <w:spacing w:val="0"/>
                <w:w w:val="74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17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51"/>
              <w:ind w:left="720"/>
            </w:pPr>
            <w:r>
              <w:rPr>
                <w:rFonts w:cs="Arial" w:hAnsi="Arial" w:eastAsia="Arial" w:ascii="Arial"/>
                <w:color w:val="262626"/>
                <w:spacing w:val="0"/>
                <w:w w:val="105"/>
                <w:sz w:val="14"/>
                <w:szCs w:val="14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0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1"/>
              <w:ind w:left="394"/>
            </w:pPr>
            <w:r>
              <w:rPr>
                <w:rFonts w:cs="Arial" w:hAnsi="Arial" w:eastAsia="Arial" w:ascii="Arial"/>
                <w:color w:val="3B3B3D"/>
                <w:spacing w:val="4"/>
                <w:w w:val="106"/>
                <w:sz w:val="14"/>
                <w:szCs w:val="14"/>
              </w:rPr>
              <w:t>5</w:t>
            </w:r>
            <w:r>
              <w:rPr>
                <w:rFonts w:cs="Arial" w:hAnsi="Arial" w:eastAsia="Arial" w:ascii="Arial"/>
                <w:color w:val="3B3B3D"/>
                <w:spacing w:val="2"/>
                <w:w w:val="94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3B3B3D"/>
                <w:spacing w:val="0"/>
                <w:w w:val="112"/>
                <w:sz w:val="14"/>
                <w:szCs w:val="14"/>
              </w:rPr>
              <w:t>00</w:t>
            </w:r>
            <w:r>
              <w:rPr>
                <w:rFonts w:cs="Arial" w:hAnsi="Arial" w:eastAsia="Arial" w:ascii="Arial"/>
                <w:color w:val="3B3B3D"/>
                <w:spacing w:val="12"/>
                <w:w w:val="112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62626"/>
                <w:spacing w:val="1"/>
                <w:w w:val="83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262626"/>
                <w:spacing w:val="0"/>
                <w:w w:val="109"/>
                <w:sz w:val="14"/>
                <w:szCs w:val="14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</w:tr>
      <w:tr>
        <w:trPr>
          <w:trHeight w:val="259" w:hRule="exact"/>
        </w:trPr>
        <w:tc>
          <w:tcPr>
            <w:tcW w:w="168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32"/>
              <w:ind w:left="45"/>
            </w:pPr>
            <w:r>
              <w:rPr>
                <w:rFonts w:cs="Arial" w:hAnsi="Arial" w:eastAsia="Arial" w:ascii="Arial"/>
                <w:color w:val="3B3B3D"/>
                <w:spacing w:val="4"/>
                <w:w w:val="106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3B3B3D"/>
                <w:spacing w:val="4"/>
                <w:w w:val="106"/>
                <w:sz w:val="14"/>
                <w:szCs w:val="14"/>
              </w:rPr>
              <w:t>4</w:t>
            </w:r>
            <w:r>
              <w:rPr>
                <w:rFonts w:cs="Arial" w:hAnsi="Arial" w:eastAsia="Arial" w:ascii="Arial"/>
                <w:color w:val="3B3B3D"/>
                <w:spacing w:val="4"/>
                <w:w w:val="106"/>
                <w:sz w:val="14"/>
                <w:szCs w:val="14"/>
              </w:rPr>
              <w:t>6</w:t>
            </w:r>
            <w:r>
              <w:rPr>
                <w:rFonts w:cs="Arial" w:hAnsi="Arial" w:eastAsia="Arial" w:ascii="Arial"/>
                <w:color w:val="3B3B3D"/>
                <w:spacing w:val="2"/>
                <w:w w:val="108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3B3B3D"/>
                <w:spacing w:val="4"/>
                <w:w w:val="100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62626"/>
                <w:spacing w:val="4"/>
                <w:w w:val="112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3B3B3D"/>
                <w:spacing w:val="4"/>
                <w:w w:val="124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62626"/>
                <w:spacing w:val="3"/>
                <w:w w:val="70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3B3B3D"/>
                <w:spacing w:val="0"/>
                <w:w w:val="122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3B3B3D"/>
                <w:spacing w:val="7"/>
                <w:w w:val="122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3B3B3D"/>
                <w:spacing w:val="4"/>
                <w:w w:val="106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3B3B3D"/>
                <w:spacing w:val="4"/>
                <w:w w:val="100"/>
                <w:sz w:val="14"/>
                <w:szCs w:val="14"/>
              </w:rPr>
              <w:t>9</w:t>
            </w:r>
            <w:r>
              <w:rPr>
                <w:rFonts w:cs="Arial" w:hAnsi="Arial" w:eastAsia="Arial" w:ascii="Arial"/>
                <w:color w:val="676767"/>
                <w:spacing w:val="3"/>
                <w:w w:val="118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262626"/>
                <w:spacing w:val="6"/>
                <w:w w:val="113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B3B3D"/>
                <w:spacing w:val="6"/>
                <w:w w:val="114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3B3B3D"/>
                <w:spacing w:val="6"/>
                <w:w w:val="12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B3B3D"/>
                <w:spacing w:val="0"/>
                <w:w w:val="86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565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37"/>
              <w:ind w:left="160"/>
            </w:pPr>
            <w:r>
              <w:rPr>
                <w:rFonts w:cs="Arial" w:hAnsi="Arial" w:eastAsia="Arial" w:ascii="Arial"/>
                <w:color w:val="262626"/>
                <w:spacing w:val="4"/>
                <w:w w:val="95"/>
                <w:sz w:val="14"/>
                <w:szCs w:val="14"/>
              </w:rPr>
              <w:t>H</w:t>
            </w:r>
            <w:r>
              <w:rPr>
                <w:rFonts w:cs="Arial" w:hAnsi="Arial" w:eastAsia="Arial" w:ascii="Arial"/>
                <w:color w:val="3B3B3D"/>
                <w:spacing w:val="4"/>
                <w:w w:val="9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4"/>
                <w:w w:val="95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5"/>
                <w:w w:val="95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3B3B3D"/>
                <w:spacing w:val="1"/>
                <w:w w:val="95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0"/>
                <w:w w:val="95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0"/>
                <w:w w:val="9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2"/>
                <w:w w:val="9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8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62626"/>
                <w:spacing w:val="5"/>
                <w:w w:val="100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3B3B3D"/>
                <w:spacing w:val="5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4"/>
                <w:w w:val="10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5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B3B3D"/>
                <w:spacing w:val="0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B3B3D"/>
                <w:spacing w:val="3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D"/>
                <w:spacing w:val="6"/>
                <w:w w:val="114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3B3B3D"/>
                <w:spacing w:val="6"/>
                <w:w w:val="12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5"/>
                <w:w w:val="10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B3B3D"/>
                <w:spacing w:val="4"/>
                <w:w w:val="8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62626"/>
                <w:spacing w:val="4"/>
                <w:w w:val="8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D"/>
                <w:spacing w:val="6"/>
                <w:w w:val="12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2"/>
                <w:w w:val="9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B3B3D"/>
                <w:spacing w:val="5"/>
                <w:w w:val="109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6"/>
                <w:w w:val="11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B3B3D"/>
                <w:spacing w:val="0"/>
                <w:w w:val="74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B3B3D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D"/>
                <w:spacing w:val="-12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D"/>
                <w:spacing w:val="5"/>
                <w:w w:val="109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5"/>
                <w:w w:val="11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4"/>
                <w:w w:val="8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B3B3D"/>
                <w:spacing w:val="4"/>
                <w:w w:val="8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0"/>
                <w:w w:val="82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57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1"/>
              <w:ind w:left="1876"/>
            </w:pPr>
            <w:r>
              <w:rPr>
                <w:rFonts w:cs="Arial" w:hAnsi="Arial" w:eastAsia="Arial" w:ascii="Arial"/>
                <w:color w:val="3B3B3D"/>
                <w:spacing w:val="4"/>
                <w:w w:val="8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B3B3D"/>
                <w:spacing w:val="4"/>
                <w:w w:val="78"/>
                <w:sz w:val="14"/>
                <w:szCs w:val="14"/>
              </w:rPr>
              <w:t>É</w:t>
            </w:r>
            <w:r>
              <w:rPr>
                <w:rFonts w:cs="Arial" w:hAnsi="Arial" w:eastAsia="Arial" w:ascii="Arial"/>
                <w:color w:val="3B3B3D"/>
                <w:spacing w:val="6"/>
                <w:w w:val="12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5"/>
                <w:w w:val="109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B3B3D"/>
                <w:spacing w:val="2"/>
                <w:w w:val="9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B3B3D"/>
                <w:spacing w:val="6"/>
                <w:w w:val="12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B3B3D"/>
                <w:spacing w:val="6"/>
                <w:w w:val="12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B3B3D"/>
                <w:spacing w:val="0"/>
                <w:w w:val="74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17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51"/>
              <w:ind w:left="720"/>
            </w:pPr>
            <w:r>
              <w:rPr>
                <w:rFonts w:cs="Arial" w:hAnsi="Arial" w:eastAsia="Arial" w:ascii="Arial"/>
                <w:color w:val="3B3B3D"/>
                <w:spacing w:val="0"/>
                <w:w w:val="105"/>
                <w:sz w:val="14"/>
                <w:szCs w:val="14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0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1"/>
              <w:ind w:left="394"/>
            </w:pPr>
            <w:r>
              <w:rPr>
                <w:rFonts w:cs="Arial" w:hAnsi="Arial" w:eastAsia="Arial" w:ascii="Arial"/>
                <w:color w:val="3B3B3D"/>
                <w:spacing w:val="4"/>
                <w:w w:val="106"/>
                <w:sz w:val="14"/>
                <w:szCs w:val="14"/>
              </w:rPr>
              <w:t>6</w:t>
            </w:r>
            <w:r>
              <w:rPr>
                <w:rFonts w:cs="Arial" w:hAnsi="Arial" w:eastAsia="Arial" w:ascii="Arial"/>
                <w:color w:val="3B3B3D"/>
                <w:spacing w:val="1"/>
                <w:w w:val="83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3B3B3D"/>
                <w:spacing w:val="0"/>
                <w:w w:val="112"/>
                <w:sz w:val="14"/>
                <w:szCs w:val="14"/>
              </w:rPr>
              <w:t>00</w:t>
            </w:r>
            <w:r>
              <w:rPr>
                <w:rFonts w:cs="Arial" w:hAnsi="Arial" w:eastAsia="Arial" w:ascii="Arial"/>
                <w:color w:val="3B3B3D"/>
                <w:spacing w:val="12"/>
                <w:w w:val="112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676767"/>
                <w:spacing w:val="2"/>
                <w:w w:val="94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3B3B3D"/>
                <w:spacing w:val="0"/>
                <w:w w:val="109"/>
                <w:sz w:val="14"/>
                <w:szCs w:val="14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</w:tr>
      <w:tr>
        <w:trPr>
          <w:trHeight w:val="259" w:hRule="exact"/>
        </w:trPr>
        <w:tc>
          <w:tcPr>
            <w:tcW w:w="168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32"/>
              <w:ind w:left="45"/>
            </w:pPr>
            <w:r>
              <w:rPr>
                <w:rFonts w:cs="Arial" w:hAnsi="Arial" w:eastAsia="Arial" w:ascii="Arial"/>
                <w:color w:val="3B3B3D"/>
                <w:spacing w:val="4"/>
                <w:w w:val="106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3B3B3D"/>
                <w:spacing w:val="4"/>
                <w:w w:val="106"/>
                <w:sz w:val="14"/>
                <w:szCs w:val="14"/>
              </w:rPr>
              <w:t>4</w:t>
            </w:r>
            <w:r>
              <w:rPr>
                <w:rFonts w:cs="Arial" w:hAnsi="Arial" w:eastAsia="Arial" w:ascii="Arial"/>
                <w:color w:val="262626"/>
                <w:spacing w:val="4"/>
                <w:w w:val="100"/>
                <w:sz w:val="14"/>
                <w:szCs w:val="14"/>
              </w:rPr>
              <w:t>7</w:t>
            </w:r>
            <w:r>
              <w:rPr>
                <w:rFonts w:cs="Arial" w:hAnsi="Arial" w:eastAsia="Arial" w:ascii="Arial"/>
                <w:color w:val="3B3B3D"/>
                <w:spacing w:val="3"/>
                <w:w w:val="118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3B3B3D"/>
                <w:spacing w:val="0"/>
                <w:w w:val="106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3B3B3D"/>
                <w:spacing w:val="8"/>
                <w:w w:val="106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3B3B3D"/>
                <w:spacing w:val="4"/>
                <w:w w:val="118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62626"/>
                <w:spacing w:val="3"/>
                <w:w w:val="76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525254"/>
                <w:spacing w:val="3"/>
                <w:w w:val="128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3B3B3D"/>
                <w:spacing w:val="4"/>
                <w:w w:val="118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3B3B3D"/>
                <w:spacing w:val="4"/>
                <w:w w:val="106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3B3B3D"/>
                <w:spacing w:val="4"/>
                <w:w w:val="100"/>
                <w:sz w:val="14"/>
                <w:szCs w:val="14"/>
              </w:rPr>
              <w:t>9</w:t>
            </w:r>
            <w:r>
              <w:rPr>
                <w:rFonts w:cs="Arial" w:hAnsi="Arial" w:eastAsia="Arial" w:ascii="Arial"/>
                <w:color w:val="525254"/>
                <w:spacing w:val="3"/>
                <w:w w:val="118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262626"/>
                <w:spacing w:val="5"/>
                <w:w w:val="109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B3B3D"/>
                <w:spacing w:val="6"/>
                <w:w w:val="118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3B3B3D"/>
                <w:spacing w:val="6"/>
                <w:w w:val="12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525254"/>
                <w:spacing w:val="0"/>
                <w:w w:val="86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565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37"/>
              <w:ind w:left="160"/>
            </w:pPr>
            <w:r>
              <w:rPr>
                <w:rFonts w:cs="Arial" w:hAnsi="Arial" w:eastAsia="Arial" w:ascii="Arial"/>
                <w:color w:val="262626"/>
                <w:spacing w:val="5"/>
                <w:w w:val="99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62626"/>
                <w:spacing w:val="4"/>
                <w:w w:val="99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D"/>
                <w:spacing w:val="5"/>
                <w:w w:val="99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B3B3D"/>
                <w:spacing w:val="5"/>
                <w:w w:val="99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B3B3D"/>
                <w:spacing w:val="0"/>
                <w:w w:val="99"/>
                <w:sz w:val="14"/>
                <w:szCs w:val="14"/>
              </w:rPr>
              <w:t>Y</w:t>
            </w:r>
            <w:r>
              <w:rPr>
                <w:rFonts w:cs="Arial" w:hAnsi="Arial" w:eastAsia="Arial" w:ascii="Arial"/>
                <w:color w:val="3B3B3D"/>
                <w:spacing w:val="25"/>
                <w:w w:val="9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5"/>
                <w:w w:val="10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5"/>
                <w:w w:val="109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B3B3D"/>
                <w:spacing w:val="6"/>
                <w:w w:val="122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3B3B3D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D"/>
                <w:spacing w:val="0"/>
                <w:w w:val="82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B3B3D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D"/>
                <w:spacing w:val="-1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4"/>
                <w:w w:val="7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B3B3D"/>
                <w:spacing w:val="6"/>
                <w:w w:val="11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B3B3D"/>
                <w:spacing w:val="4"/>
                <w:w w:val="78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62626"/>
                <w:spacing w:val="5"/>
                <w:w w:val="11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B3B3D"/>
                <w:spacing w:val="4"/>
                <w:w w:val="8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B3B3D"/>
                <w:spacing w:val="4"/>
                <w:w w:val="7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D"/>
                <w:spacing w:val="0"/>
                <w:w w:val="74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B3B3D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D"/>
                <w:spacing w:val="-1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D"/>
                <w:spacing w:val="6"/>
                <w:w w:val="113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5"/>
                <w:w w:val="11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5"/>
                <w:w w:val="8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B3B3D"/>
                <w:spacing w:val="4"/>
                <w:w w:val="8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5"/>
                <w:w w:val="11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B3B3D"/>
                <w:spacing w:val="5"/>
                <w:w w:val="109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4"/>
                <w:w w:val="80"/>
                <w:sz w:val="14"/>
                <w:szCs w:val="14"/>
              </w:rPr>
              <w:t>Z</w:t>
            </w:r>
            <w:r>
              <w:rPr>
                <w:rFonts w:cs="Arial" w:hAnsi="Arial" w:eastAsia="Arial" w:ascii="Arial"/>
                <w:color w:val="262626"/>
                <w:spacing w:val="0"/>
                <w:w w:val="10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57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1"/>
              <w:ind w:left="1876"/>
            </w:pPr>
            <w:r>
              <w:rPr>
                <w:rFonts w:cs="Arial" w:hAnsi="Arial" w:eastAsia="Arial" w:ascii="Arial"/>
                <w:color w:val="3B3B3D"/>
                <w:spacing w:val="3"/>
                <w:w w:val="75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B3B3D"/>
                <w:spacing w:val="4"/>
                <w:w w:val="83"/>
                <w:sz w:val="14"/>
                <w:szCs w:val="14"/>
              </w:rPr>
              <w:t>É</w:t>
            </w:r>
            <w:r>
              <w:rPr>
                <w:rFonts w:cs="Arial" w:hAnsi="Arial" w:eastAsia="Arial" w:ascii="Arial"/>
                <w:color w:val="262626"/>
                <w:spacing w:val="6"/>
                <w:w w:val="12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5"/>
                <w:w w:val="109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B3B3D"/>
                <w:spacing w:val="2"/>
                <w:w w:val="9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B3B3D"/>
                <w:spacing w:val="6"/>
                <w:w w:val="12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B3B3D"/>
                <w:spacing w:val="6"/>
                <w:w w:val="11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B3B3D"/>
                <w:spacing w:val="0"/>
                <w:w w:val="78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17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51"/>
              <w:ind w:left="715"/>
            </w:pPr>
            <w:r>
              <w:rPr>
                <w:rFonts w:cs="Arial" w:hAnsi="Arial" w:eastAsia="Arial" w:ascii="Arial"/>
                <w:color w:val="3B3B3D"/>
                <w:spacing w:val="0"/>
                <w:w w:val="110"/>
                <w:sz w:val="14"/>
                <w:szCs w:val="14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0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1"/>
              <w:ind w:left="394"/>
            </w:pPr>
            <w:r>
              <w:rPr>
                <w:rFonts w:cs="Arial" w:hAnsi="Arial" w:eastAsia="Arial" w:ascii="Arial"/>
                <w:color w:val="3B3B3D"/>
                <w:spacing w:val="4"/>
                <w:w w:val="106"/>
                <w:sz w:val="14"/>
                <w:szCs w:val="14"/>
              </w:rPr>
              <w:t>6</w:t>
            </w:r>
            <w:r>
              <w:rPr>
                <w:rFonts w:cs="Arial" w:hAnsi="Arial" w:eastAsia="Arial" w:ascii="Arial"/>
                <w:color w:val="3B3B3D"/>
                <w:spacing w:val="1"/>
                <w:w w:val="83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3B3B3D"/>
                <w:spacing w:val="0"/>
                <w:w w:val="112"/>
                <w:sz w:val="14"/>
                <w:szCs w:val="14"/>
              </w:rPr>
              <w:t>00</w:t>
            </w:r>
            <w:r>
              <w:rPr>
                <w:rFonts w:cs="Arial" w:hAnsi="Arial" w:eastAsia="Arial" w:ascii="Arial"/>
                <w:color w:val="3B3B3D"/>
                <w:spacing w:val="12"/>
                <w:w w:val="112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3B3B3D"/>
                <w:spacing w:val="1"/>
                <w:w w:val="83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3B3B3D"/>
                <w:spacing w:val="0"/>
                <w:w w:val="112"/>
                <w:sz w:val="14"/>
                <w:szCs w:val="14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</w:tr>
      <w:tr>
        <w:trPr>
          <w:trHeight w:val="259" w:hRule="exact"/>
        </w:trPr>
        <w:tc>
          <w:tcPr>
            <w:tcW w:w="168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32"/>
              <w:ind w:left="45"/>
            </w:pPr>
            <w:r>
              <w:rPr>
                <w:rFonts w:cs="Arial" w:hAnsi="Arial" w:eastAsia="Arial" w:ascii="Arial"/>
                <w:color w:val="3B3B3D"/>
                <w:spacing w:val="4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3B3B3D"/>
                <w:spacing w:val="4"/>
                <w:sz w:val="14"/>
                <w:szCs w:val="14"/>
              </w:rPr>
              <w:t>4</w:t>
            </w:r>
            <w:r>
              <w:rPr>
                <w:rFonts w:cs="Arial" w:hAnsi="Arial" w:eastAsia="Arial" w:ascii="Arial"/>
                <w:color w:val="3B3B3D"/>
                <w:spacing w:val="4"/>
                <w:w w:val="118"/>
                <w:sz w:val="14"/>
                <w:szCs w:val="14"/>
              </w:rPr>
              <w:t>8</w:t>
            </w:r>
            <w:r>
              <w:rPr>
                <w:rFonts w:cs="Arial" w:hAnsi="Arial" w:eastAsia="Arial" w:ascii="Arial"/>
                <w:color w:val="3B3B3D"/>
                <w:spacing w:val="2"/>
                <w:w w:val="108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3B3B3D"/>
                <w:spacing w:val="0"/>
                <w:w w:val="106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3B3B3D"/>
                <w:spacing w:val="8"/>
                <w:w w:val="106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3B3B3D"/>
                <w:spacing w:val="4"/>
                <w:w w:val="118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62626"/>
                <w:spacing w:val="3"/>
                <w:w w:val="76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676767"/>
                <w:spacing w:val="3"/>
                <w:w w:val="128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3B3B3D"/>
                <w:spacing w:val="4"/>
                <w:w w:val="118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3B3B3D"/>
                <w:spacing w:val="4"/>
                <w:w w:val="106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3B3B3D"/>
                <w:spacing w:val="4"/>
                <w:w w:val="100"/>
                <w:sz w:val="14"/>
                <w:szCs w:val="14"/>
              </w:rPr>
              <w:t>9</w:t>
            </w:r>
            <w:r>
              <w:rPr>
                <w:rFonts w:cs="Arial" w:hAnsi="Arial" w:eastAsia="Arial" w:ascii="Arial"/>
                <w:color w:val="525254"/>
                <w:spacing w:val="3"/>
                <w:w w:val="118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262626"/>
                <w:spacing w:val="5"/>
                <w:w w:val="109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B3B3D"/>
                <w:spacing w:val="6"/>
                <w:w w:val="118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3B3B3D"/>
                <w:spacing w:val="6"/>
                <w:w w:val="12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B3B3D"/>
                <w:spacing w:val="0"/>
                <w:w w:val="86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565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37"/>
              <w:ind w:left="155"/>
            </w:pPr>
            <w:r>
              <w:rPr>
                <w:rFonts w:cs="Arial" w:hAnsi="Arial" w:eastAsia="Arial" w:ascii="Arial"/>
                <w:color w:val="262626"/>
                <w:spacing w:val="3"/>
                <w:w w:val="8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62626"/>
                <w:spacing w:val="3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D"/>
                <w:spacing w:val="4"/>
                <w:w w:val="88"/>
                <w:sz w:val="14"/>
                <w:szCs w:val="14"/>
              </w:rPr>
              <w:t>Y</w:t>
            </w:r>
            <w:r>
              <w:rPr>
                <w:rFonts w:cs="Arial" w:hAnsi="Arial" w:eastAsia="Arial" w:ascii="Arial"/>
                <w:color w:val="262626"/>
                <w:spacing w:val="3"/>
                <w:w w:val="88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3B3B3D"/>
                <w:spacing w:val="0"/>
                <w:w w:val="88"/>
                <w:sz w:val="14"/>
                <w:szCs w:val="14"/>
              </w:rPr>
              <w:t>Y</w:t>
            </w:r>
            <w:r>
              <w:rPr>
                <w:rFonts w:cs="Arial" w:hAnsi="Arial" w:eastAsia="Arial" w:ascii="Arial"/>
                <w:color w:val="3B3B3D"/>
                <w:spacing w:val="26"/>
                <w:w w:val="88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D"/>
                <w:spacing w:val="6"/>
                <w:w w:val="10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5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B3B3D"/>
                <w:spacing w:val="4"/>
                <w:w w:val="10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6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62626"/>
                <w:spacing w:val="5"/>
                <w:w w:val="10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5"/>
                <w:w w:val="10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25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6"/>
                <w:w w:val="110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62626"/>
                <w:spacing w:val="5"/>
                <w:w w:val="11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B3B3D"/>
                <w:spacing w:val="4"/>
                <w:w w:val="8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B3B3D"/>
                <w:spacing w:val="4"/>
                <w:w w:val="8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B3B3D"/>
                <w:spacing w:val="2"/>
                <w:w w:val="106"/>
                <w:sz w:val="14"/>
                <w:szCs w:val="14"/>
              </w:rPr>
              <w:t>Í</w:t>
            </w:r>
            <w:r>
              <w:rPr>
                <w:rFonts w:cs="Arial" w:hAnsi="Arial" w:eastAsia="Arial" w:ascii="Arial"/>
                <w:color w:val="3B3B3D"/>
                <w:spacing w:val="5"/>
                <w:w w:val="10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B3B3D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0"/>
                <w:w w:val="75"/>
                <w:sz w:val="14"/>
                <w:szCs w:val="14"/>
              </w:rPr>
              <w:t>Z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-12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D"/>
                <w:spacing w:val="4"/>
                <w:w w:val="7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B3B3D"/>
                <w:spacing w:val="4"/>
                <w:w w:val="8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5"/>
                <w:w w:val="98"/>
                <w:sz w:val="14"/>
                <w:szCs w:val="14"/>
              </w:rPr>
              <w:t>Y</w:t>
            </w:r>
            <w:r>
              <w:rPr>
                <w:rFonts w:cs="Arial" w:hAnsi="Arial" w:eastAsia="Arial" w:ascii="Arial"/>
                <w:color w:val="3B3B3D"/>
                <w:spacing w:val="4"/>
                <w:w w:val="8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D"/>
                <w:spacing w:val="0"/>
                <w:w w:val="78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57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1"/>
              <w:ind w:left="1876"/>
            </w:pPr>
            <w:r>
              <w:rPr>
                <w:rFonts w:cs="Arial" w:hAnsi="Arial" w:eastAsia="Arial" w:ascii="Arial"/>
                <w:color w:val="3B3B3D"/>
                <w:spacing w:val="3"/>
                <w:w w:val="75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B3B3D"/>
                <w:spacing w:val="4"/>
                <w:w w:val="83"/>
                <w:sz w:val="14"/>
                <w:szCs w:val="14"/>
              </w:rPr>
              <w:t>É</w:t>
            </w:r>
            <w:r>
              <w:rPr>
                <w:rFonts w:cs="Arial" w:hAnsi="Arial" w:eastAsia="Arial" w:ascii="Arial"/>
                <w:color w:val="3B3B3D"/>
                <w:spacing w:val="6"/>
                <w:w w:val="118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5"/>
                <w:w w:val="109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B3B3D"/>
                <w:spacing w:val="2"/>
                <w:w w:val="10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B3B3D"/>
                <w:spacing w:val="6"/>
                <w:w w:val="12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B3B3D"/>
                <w:spacing w:val="6"/>
                <w:w w:val="11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B3B3D"/>
                <w:spacing w:val="0"/>
                <w:w w:val="74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17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51"/>
              <w:ind w:left="715"/>
            </w:pPr>
            <w:r>
              <w:rPr>
                <w:rFonts w:cs="Arial" w:hAnsi="Arial" w:eastAsia="Arial" w:ascii="Arial"/>
                <w:color w:val="3B3B3D"/>
                <w:spacing w:val="0"/>
                <w:w w:val="110"/>
                <w:sz w:val="14"/>
                <w:szCs w:val="14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0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1"/>
              <w:ind w:left="394"/>
            </w:pPr>
            <w:r>
              <w:rPr>
                <w:rFonts w:cs="Arial" w:hAnsi="Arial" w:eastAsia="Arial" w:ascii="Arial"/>
                <w:color w:val="3B3B3D"/>
                <w:spacing w:val="4"/>
                <w:sz w:val="14"/>
                <w:szCs w:val="14"/>
              </w:rPr>
              <w:t>6</w:t>
            </w:r>
            <w:r>
              <w:rPr>
                <w:rFonts w:cs="Arial" w:hAnsi="Arial" w:eastAsia="Arial" w:ascii="Arial"/>
                <w:color w:val="3B3B3D"/>
                <w:spacing w:val="2"/>
                <w:w w:val="94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3B3B3D"/>
                <w:spacing w:val="0"/>
                <w:w w:val="112"/>
                <w:sz w:val="14"/>
                <w:szCs w:val="14"/>
              </w:rPr>
              <w:t>00</w:t>
            </w:r>
            <w:r>
              <w:rPr>
                <w:rFonts w:cs="Arial" w:hAnsi="Arial" w:eastAsia="Arial" w:ascii="Arial"/>
                <w:color w:val="3B3B3D"/>
                <w:spacing w:val="12"/>
                <w:w w:val="112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525254"/>
                <w:spacing w:val="1"/>
                <w:w w:val="83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3B3B3D"/>
                <w:spacing w:val="0"/>
                <w:w w:val="112"/>
                <w:sz w:val="14"/>
                <w:szCs w:val="14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</w:tr>
      <w:tr>
        <w:trPr>
          <w:trHeight w:val="259" w:hRule="exact"/>
        </w:trPr>
        <w:tc>
          <w:tcPr>
            <w:tcW w:w="168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32"/>
              <w:ind w:left="45"/>
            </w:pPr>
            <w:r>
              <w:rPr>
                <w:rFonts w:cs="Arial" w:hAnsi="Arial" w:eastAsia="Arial" w:ascii="Arial"/>
                <w:color w:val="3B3B3D"/>
                <w:spacing w:val="4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3B3B3D"/>
                <w:spacing w:val="4"/>
                <w:w w:val="106"/>
                <w:sz w:val="14"/>
                <w:szCs w:val="14"/>
              </w:rPr>
              <w:t>4</w:t>
            </w:r>
            <w:r>
              <w:rPr>
                <w:rFonts w:cs="Arial" w:hAnsi="Arial" w:eastAsia="Arial" w:ascii="Arial"/>
                <w:color w:val="3B3B3D"/>
                <w:spacing w:val="4"/>
                <w:w w:val="106"/>
                <w:sz w:val="14"/>
                <w:szCs w:val="14"/>
              </w:rPr>
              <w:t>9</w:t>
            </w:r>
            <w:r>
              <w:rPr>
                <w:rFonts w:cs="Arial" w:hAnsi="Arial" w:eastAsia="Arial" w:ascii="Arial"/>
                <w:color w:val="525254"/>
                <w:spacing w:val="2"/>
                <w:w w:val="108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3B3B3D"/>
                <w:spacing w:val="4"/>
                <w:w w:val="106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62626"/>
                <w:spacing w:val="4"/>
                <w:w w:val="112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3B3B3D"/>
                <w:spacing w:val="4"/>
                <w:w w:val="118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62626"/>
                <w:spacing w:val="3"/>
                <w:w w:val="76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525254"/>
                <w:spacing w:val="3"/>
                <w:w w:val="128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262626"/>
                <w:spacing w:val="4"/>
                <w:w w:val="112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3B3B3D"/>
                <w:spacing w:val="4"/>
                <w:w w:val="112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3B3B3D"/>
                <w:spacing w:val="4"/>
                <w:w w:val="100"/>
                <w:sz w:val="14"/>
                <w:szCs w:val="14"/>
              </w:rPr>
              <w:t>9</w:t>
            </w:r>
            <w:r>
              <w:rPr>
                <w:rFonts w:cs="Arial" w:hAnsi="Arial" w:eastAsia="Arial" w:ascii="Arial"/>
                <w:color w:val="525254"/>
                <w:spacing w:val="3"/>
                <w:w w:val="118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262626"/>
                <w:spacing w:val="5"/>
                <w:w w:val="109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B3B3D"/>
                <w:spacing w:val="6"/>
                <w:w w:val="118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3B3B3D"/>
                <w:spacing w:val="6"/>
                <w:w w:val="12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525254"/>
                <w:spacing w:val="0"/>
                <w:w w:val="86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565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37"/>
              <w:ind w:left="155"/>
            </w:pPr>
            <w:r>
              <w:rPr>
                <w:rFonts w:cs="Arial" w:hAnsi="Arial" w:eastAsia="Arial" w:ascii="Arial"/>
                <w:color w:val="262626"/>
                <w:spacing w:val="0"/>
                <w:w w:val="83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62626"/>
                <w:spacing w:val="4"/>
                <w:w w:val="8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B3B3D"/>
                <w:spacing w:val="3"/>
                <w:w w:val="83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B3B3D"/>
                <w:spacing w:val="3"/>
                <w:w w:val="83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62626"/>
                <w:spacing w:val="0"/>
                <w:w w:val="83"/>
                <w:sz w:val="14"/>
                <w:szCs w:val="14"/>
              </w:rPr>
              <w:t>Y</w:t>
            </w:r>
            <w:r>
              <w:rPr>
                <w:rFonts w:cs="Arial" w:hAnsi="Arial" w:eastAsia="Arial" w:ascii="Arial"/>
                <w:color w:val="262626"/>
                <w:spacing w:val="31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71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5"/>
                <w:w w:val="113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3B3B3D"/>
                <w:spacing w:val="6"/>
                <w:w w:val="12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B3B3D"/>
                <w:spacing w:val="5"/>
                <w:w w:val="109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5"/>
                <w:w w:val="109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B3B3D"/>
                <w:spacing w:val="0"/>
                <w:w w:val="8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D"/>
                <w:spacing w:val="1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D"/>
                <w:spacing w:val="3"/>
                <w:w w:val="74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62626"/>
                <w:spacing w:val="5"/>
                <w:w w:val="11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B3B3D"/>
                <w:spacing w:val="6"/>
                <w:w w:val="118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62626"/>
                <w:spacing w:val="5"/>
                <w:w w:val="10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B3B3D"/>
                <w:spacing w:val="4"/>
                <w:w w:val="78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62626"/>
                <w:spacing w:val="0"/>
                <w:w w:val="91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62626"/>
                <w:spacing w:val="8"/>
                <w:w w:val="91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62626"/>
                <w:spacing w:val="6"/>
                <w:w w:val="118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3B3B3D"/>
                <w:spacing w:val="0"/>
                <w:w w:val="7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D"/>
                <w:spacing w:val="1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D"/>
                <w:spacing w:val="3"/>
                <w:w w:val="74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62626"/>
                <w:spacing w:val="0"/>
                <w:w w:val="10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9"/>
                <w:w w:val="106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62626"/>
                <w:spacing w:val="2"/>
                <w:w w:val="106"/>
                <w:sz w:val="14"/>
                <w:szCs w:val="14"/>
              </w:rPr>
              <w:t>Í</w:t>
            </w:r>
            <w:r>
              <w:rPr>
                <w:rFonts w:cs="Arial" w:hAnsi="Arial" w:eastAsia="Arial" w:ascii="Arial"/>
                <w:color w:val="3B3B3D"/>
                <w:spacing w:val="0"/>
                <w:w w:val="74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57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1"/>
              <w:ind w:left="1871"/>
            </w:pPr>
            <w:r>
              <w:rPr>
                <w:rFonts w:cs="Arial" w:hAnsi="Arial" w:eastAsia="Arial" w:ascii="Arial"/>
                <w:color w:val="262626"/>
                <w:spacing w:val="4"/>
                <w:w w:val="8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B3B3D"/>
                <w:spacing w:val="4"/>
                <w:w w:val="83"/>
                <w:sz w:val="14"/>
                <w:szCs w:val="14"/>
              </w:rPr>
              <w:t>É</w:t>
            </w:r>
            <w:r>
              <w:rPr>
                <w:rFonts w:cs="Arial" w:hAnsi="Arial" w:eastAsia="Arial" w:ascii="Arial"/>
                <w:color w:val="3B3B3D"/>
                <w:spacing w:val="6"/>
                <w:w w:val="118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5"/>
                <w:w w:val="109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B3B3D"/>
                <w:spacing w:val="2"/>
                <w:w w:val="10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B3B3D"/>
                <w:spacing w:val="6"/>
                <w:w w:val="12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B3B3D"/>
                <w:spacing w:val="6"/>
                <w:w w:val="11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B3B3D"/>
                <w:spacing w:val="0"/>
                <w:w w:val="74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17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51"/>
              <w:ind w:left="715"/>
            </w:pPr>
            <w:r>
              <w:rPr>
                <w:rFonts w:cs="Arial" w:hAnsi="Arial" w:eastAsia="Arial" w:ascii="Arial"/>
                <w:color w:val="3B3B3D"/>
                <w:spacing w:val="0"/>
                <w:w w:val="105"/>
                <w:sz w:val="14"/>
                <w:szCs w:val="14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0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1"/>
              <w:ind w:left="394"/>
            </w:pPr>
            <w:r>
              <w:rPr>
                <w:rFonts w:cs="Arial" w:hAnsi="Arial" w:eastAsia="Arial" w:ascii="Arial"/>
                <w:color w:val="3B3B3D"/>
                <w:spacing w:val="4"/>
                <w:sz w:val="14"/>
                <w:szCs w:val="14"/>
              </w:rPr>
              <w:t>6</w:t>
            </w:r>
            <w:r>
              <w:rPr>
                <w:rFonts w:cs="Arial" w:hAnsi="Arial" w:eastAsia="Arial" w:ascii="Arial"/>
                <w:color w:val="3B3B3D"/>
                <w:spacing w:val="2"/>
                <w:w w:val="94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3B3B3D"/>
                <w:spacing w:val="0"/>
                <w:w w:val="112"/>
                <w:sz w:val="14"/>
                <w:szCs w:val="14"/>
              </w:rPr>
              <w:t>00</w:t>
            </w:r>
            <w:r>
              <w:rPr>
                <w:rFonts w:cs="Arial" w:hAnsi="Arial" w:eastAsia="Arial" w:ascii="Arial"/>
                <w:color w:val="3B3B3D"/>
                <w:spacing w:val="12"/>
                <w:w w:val="112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525254"/>
                <w:spacing w:val="1"/>
                <w:w w:val="83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3B3B3D"/>
                <w:spacing w:val="0"/>
                <w:w w:val="109"/>
                <w:sz w:val="14"/>
                <w:szCs w:val="14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</w:tr>
      <w:tr>
        <w:trPr>
          <w:trHeight w:val="259" w:hRule="exact"/>
        </w:trPr>
        <w:tc>
          <w:tcPr>
            <w:tcW w:w="168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32"/>
              <w:ind w:left="45"/>
            </w:pPr>
            <w:r>
              <w:rPr>
                <w:rFonts w:cs="Arial" w:hAnsi="Arial" w:eastAsia="Arial" w:ascii="Arial"/>
                <w:color w:val="3B3B3D"/>
                <w:spacing w:val="4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3B3B3D"/>
                <w:spacing w:val="4"/>
                <w:w w:val="106"/>
                <w:sz w:val="14"/>
                <w:szCs w:val="14"/>
              </w:rPr>
              <w:t>5</w:t>
            </w:r>
            <w:r>
              <w:rPr>
                <w:rFonts w:cs="Arial" w:hAnsi="Arial" w:eastAsia="Arial" w:ascii="Arial"/>
                <w:color w:val="262626"/>
                <w:spacing w:val="4"/>
                <w:w w:val="112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676767"/>
                <w:spacing w:val="2"/>
                <w:w w:val="108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3B3B3D"/>
                <w:spacing w:val="0"/>
                <w:w w:val="106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3B3B3D"/>
                <w:spacing w:val="8"/>
                <w:w w:val="106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3B3B3D"/>
                <w:spacing w:val="4"/>
                <w:w w:val="118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3B3B3D"/>
                <w:spacing w:val="3"/>
                <w:w w:val="76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3B3B3D"/>
                <w:spacing w:val="3"/>
                <w:w w:val="128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3B3B3D"/>
                <w:spacing w:val="4"/>
                <w:w w:val="112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3B3B3D"/>
                <w:spacing w:val="4"/>
                <w:w w:val="112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3B3B3D"/>
                <w:spacing w:val="4"/>
                <w:w w:val="100"/>
                <w:sz w:val="14"/>
                <w:szCs w:val="14"/>
              </w:rPr>
              <w:t>9</w:t>
            </w:r>
            <w:r>
              <w:rPr>
                <w:rFonts w:cs="Arial" w:hAnsi="Arial" w:eastAsia="Arial" w:ascii="Arial"/>
                <w:color w:val="525254"/>
                <w:spacing w:val="3"/>
                <w:w w:val="118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262626"/>
                <w:spacing w:val="5"/>
                <w:w w:val="109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B3B3D"/>
                <w:spacing w:val="6"/>
                <w:w w:val="118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3B3B3D"/>
                <w:spacing w:val="6"/>
                <w:w w:val="12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B3B3D"/>
                <w:spacing w:val="0"/>
                <w:w w:val="8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565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37"/>
              <w:ind w:left="155"/>
            </w:pPr>
            <w:r>
              <w:rPr>
                <w:rFonts w:cs="Arial" w:hAnsi="Arial" w:eastAsia="Arial" w:ascii="Arial"/>
                <w:color w:val="262626"/>
                <w:spacing w:val="3"/>
                <w:w w:val="85"/>
                <w:sz w:val="14"/>
                <w:szCs w:val="14"/>
              </w:rPr>
              <w:t>J</w:t>
            </w:r>
            <w:r>
              <w:rPr>
                <w:rFonts w:cs="Arial" w:hAnsi="Arial" w:eastAsia="Arial" w:ascii="Arial"/>
                <w:color w:val="262626"/>
                <w:spacing w:val="6"/>
                <w:w w:val="11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B3B3D"/>
                <w:spacing w:val="4"/>
                <w:w w:val="88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B3B3D"/>
                <w:spacing w:val="0"/>
                <w:w w:val="78"/>
                <w:sz w:val="14"/>
                <w:szCs w:val="14"/>
              </w:rPr>
              <w:t>É</w:t>
            </w:r>
            <w:r>
              <w:rPr>
                <w:rFonts w:cs="Arial" w:hAnsi="Arial" w:eastAsia="Arial" w:ascii="Arial"/>
                <w:color w:val="3B3B3D"/>
                <w:spacing w:val="1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5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4"/>
                <w:w w:val="10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62626"/>
                <w:spacing w:val="4"/>
                <w:w w:val="100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3B3B3D"/>
                <w:spacing w:val="4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4"/>
                <w:w w:val="10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B3B3D"/>
                <w:spacing w:val="0"/>
                <w:w w:val="100"/>
                <w:sz w:val="14"/>
                <w:szCs w:val="14"/>
              </w:rPr>
              <w:t>TO</w:t>
            </w:r>
            <w:r>
              <w:rPr>
                <w:rFonts w:cs="Arial" w:hAnsi="Arial" w:eastAsia="Arial" w:ascii="Arial"/>
                <w:color w:val="3B3B3D"/>
                <w:spacing w:val="-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6"/>
                <w:w w:val="110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62626"/>
                <w:spacing w:val="5"/>
                <w:w w:val="95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62626"/>
                <w:spacing w:val="4"/>
                <w:w w:val="8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5"/>
                <w:w w:val="11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B3B3D"/>
                <w:spacing w:val="4"/>
                <w:w w:val="8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B3B3D"/>
                <w:spacing w:val="4"/>
                <w:w w:val="8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B3B3D"/>
                <w:spacing w:val="4"/>
                <w:w w:val="7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D"/>
                <w:spacing w:val="0"/>
                <w:w w:val="74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B3B3D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D"/>
                <w:spacing w:val="-12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0"/>
                <w:w w:val="82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62626"/>
                <w:spacing w:val="5"/>
                <w:w w:val="82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6"/>
                <w:w w:val="118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62626"/>
                <w:spacing w:val="0"/>
                <w:w w:val="10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57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1"/>
              <w:ind w:left="1871"/>
            </w:pPr>
            <w:r>
              <w:rPr>
                <w:rFonts w:cs="Arial" w:hAnsi="Arial" w:eastAsia="Arial" w:ascii="Arial"/>
                <w:color w:val="3B3B3D"/>
                <w:spacing w:val="4"/>
                <w:w w:val="8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B3B3D"/>
                <w:spacing w:val="4"/>
                <w:w w:val="83"/>
                <w:sz w:val="14"/>
                <w:szCs w:val="14"/>
              </w:rPr>
              <w:t>É</w:t>
            </w:r>
            <w:r>
              <w:rPr>
                <w:rFonts w:cs="Arial" w:hAnsi="Arial" w:eastAsia="Arial" w:ascii="Arial"/>
                <w:color w:val="3B3B3D"/>
                <w:spacing w:val="6"/>
                <w:w w:val="118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5"/>
                <w:w w:val="109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2"/>
                <w:w w:val="9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B3B3D"/>
                <w:spacing w:val="6"/>
                <w:w w:val="12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B3B3D"/>
                <w:spacing w:val="0"/>
                <w:w w:val="100"/>
                <w:sz w:val="14"/>
                <w:szCs w:val="14"/>
              </w:rPr>
              <w:t>OS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17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51"/>
              <w:ind w:left="710"/>
            </w:pPr>
            <w:r>
              <w:rPr>
                <w:rFonts w:cs="Arial" w:hAnsi="Arial" w:eastAsia="Arial" w:ascii="Arial"/>
                <w:color w:val="3B3B3D"/>
                <w:spacing w:val="0"/>
                <w:w w:val="110"/>
                <w:sz w:val="14"/>
                <w:szCs w:val="14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0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1"/>
              <w:ind w:left="399"/>
            </w:pPr>
            <w:r>
              <w:rPr>
                <w:rFonts w:cs="Arial" w:hAnsi="Arial" w:eastAsia="Arial" w:ascii="Arial"/>
                <w:color w:val="262626"/>
                <w:spacing w:val="4"/>
                <w:w w:val="94"/>
                <w:sz w:val="14"/>
                <w:szCs w:val="14"/>
              </w:rPr>
              <w:t>7</w:t>
            </w:r>
            <w:r>
              <w:rPr>
                <w:rFonts w:cs="Arial" w:hAnsi="Arial" w:eastAsia="Arial" w:ascii="Arial"/>
                <w:color w:val="3B3B3D"/>
                <w:spacing w:val="1"/>
                <w:w w:val="83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3B3B3D"/>
                <w:spacing w:val="0"/>
                <w:w w:val="112"/>
                <w:sz w:val="14"/>
                <w:szCs w:val="14"/>
              </w:rPr>
              <w:t>00</w:t>
            </w:r>
            <w:r>
              <w:rPr>
                <w:rFonts w:cs="Arial" w:hAnsi="Arial" w:eastAsia="Arial" w:ascii="Arial"/>
                <w:color w:val="3B3B3D"/>
                <w:spacing w:val="12"/>
                <w:w w:val="112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676767"/>
                <w:spacing w:val="2"/>
                <w:w w:val="94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3B3B3D"/>
                <w:spacing w:val="0"/>
                <w:w w:val="109"/>
                <w:sz w:val="14"/>
                <w:szCs w:val="14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</w:tr>
      <w:tr>
        <w:trPr>
          <w:trHeight w:val="259" w:hRule="exact"/>
        </w:trPr>
        <w:tc>
          <w:tcPr>
            <w:tcW w:w="168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32"/>
              <w:ind w:left="40"/>
            </w:pPr>
            <w:r>
              <w:rPr>
                <w:rFonts w:cs="Arial" w:hAnsi="Arial" w:eastAsia="Arial" w:ascii="Arial"/>
                <w:color w:val="3B3B3D"/>
                <w:spacing w:val="4"/>
                <w:w w:val="106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3B3B3D"/>
                <w:spacing w:val="4"/>
                <w:w w:val="118"/>
                <w:sz w:val="14"/>
                <w:szCs w:val="14"/>
              </w:rPr>
              <w:t>5</w:t>
            </w:r>
            <w:r>
              <w:rPr>
                <w:rFonts w:cs="Arial" w:hAnsi="Arial" w:eastAsia="Arial" w:ascii="Arial"/>
                <w:color w:val="262626"/>
                <w:spacing w:val="3"/>
                <w:w w:val="76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676767"/>
                <w:spacing w:val="3"/>
                <w:w w:val="138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3B3B3D"/>
                <w:spacing w:val="0"/>
                <w:w w:val="109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3B3B3D"/>
                <w:spacing w:val="8"/>
                <w:w w:val="109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3B3B3D"/>
                <w:spacing w:val="4"/>
                <w:w w:val="118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3B3B3D"/>
                <w:spacing w:val="3"/>
                <w:w w:val="76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262626"/>
                <w:spacing w:val="0"/>
                <w:w w:val="118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262626"/>
                <w:spacing w:val="7"/>
                <w:w w:val="118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3B3B3D"/>
                <w:spacing w:val="4"/>
                <w:w w:val="106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3B3B3D"/>
                <w:spacing w:val="4"/>
                <w:w w:val="106"/>
                <w:sz w:val="14"/>
                <w:szCs w:val="14"/>
              </w:rPr>
              <w:t>9</w:t>
            </w:r>
            <w:r>
              <w:rPr>
                <w:rFonts w:cs="Arial" w:hAnsi="Arial" w:eastAsia="Arial" w:ascii="Arial"/>
                <w:color w:val="3B3B3D"/>
                <w:spacing w:val="2"/>
                <w:w w:val="108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262626"/>
                <w:spacing w:val="6"/>
                <w:w w:val="113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B3B3D"/>
                <w:spacing w:val="6"/>
                <w:w w:val="118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3B3B3D"/>
                <w:spacing w:val="6"/>
                <w:w w:val="12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B3B3D"/>
                <w:spacing w:val="0"/>
                <w:w w:val="8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565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37"/>
              <w:ind w:left="155"/>
            </w:pPr>
            <w:r>
              <w:rPr>
                <w:rFonts w:cs="Arial" w:hAnsi="Arial" w:eastAsia="Arial" w:ascii="Arial"/>
                <w:color w:val="262626"/>
                <w:spacing w:val="5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B3B3D"/>
                <w:spacing w:val="6"/>
                <w:w w:val="11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0"/>
                <w:w w:val="83"/>
                <w:sz w:val="14"/>
                <w:szCs w:val="14"/>
              </w:rPr>
              <w:t>É</w:t>
            </w:r>
            <w:r>
              <w:rPr>
                <w:rFonts w:cs="Arial" w:hAnsi="Arial" w:eastAsia="Arial" w:ascii="Arial"/>
                <w:color w:val="262626"/>
                <w:spacing w:val="1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D"/>
                <w:spacing w:val="3"/>
                <w:w w:val="92"/>
                <w:sz w:val="14"/>
                <w:szCs w:val="14"/>
              </w:rPr>
              <w:t>J</w:t>
            </w:r>
            <w:r>
              <w:rPr>
                <w:rFonts w:cs="Arial" w:hAnsi="Arial" w:eastAsia="Arial" w:ascii="Arial"/>
                <w:color w:val="3B3B3D"/>
                <w:spacing w:val="7"/>
                <w:w w:val="12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B3B3D"/>
                <w:spacing w:val="4"/>
                <w:w w:val="8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0"/>
                <w:w w:val="82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-1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D"/>
                <w:spacing w:val="3"/>
                <w:w w:val="75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525254"/>
                <w:spacing w:val="4"/>
                <w:w w:val="8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B3B3D"/>
                <w:spacing w:val="6"/>
                <w:w w:val="11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B3B3D"/>
                <w:spacing w:val="4"/>
                <w:w w:val="9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B3B3D"/>
                <w:spacing w:val="4"/>
                <w:w w:val="7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D"/>
                <w:spacing w:val="0"/>
                <w:w w:val="78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B3B3D"/>
                <w:spacing w:val="1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D"/>
                <w:spacing w:val="6"/>
                <w:w w:val="113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B3B3D"/>
                <w:spacing w:val="5"/>
                <w:w w:val="104"/>
                <w:sz w:val="14"/>
                <w:szCs w:val="14"/>
              </w:rPr>
              <w:t>H</w:t>
            </w:r>
            <w:r>
              <w:rPr>
                <w:rFonts w:cs="Arial" w:hAnsi="Arial" w:eastAsia="Arial" w:ascii="Arial"/>
                <w:color w:val="3B3B3D"/>
                <w:spacing w:val="2"/>
                <w:w w:val="9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B3B3D"/>
                <w:spacing w:val="6"/>
                <w:w w:val="118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5"/>
                <w:w w:val="10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B3B3D"/>
                <w:spacing w:val="0"/>
                <w:w w:val="74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57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1"/>
              <w:ind w:left="1871"/>
            </w:pPr>
            <w:r>
              <w:rPr>
                <w:rFonts w:cs="Arial" w:hAnsi="Arial" w:eastAsia="Arial" w:ascii="Arial"/>
                <w:color w:val="3B3B3D"/>
                <w:spacing w:val="3"/>
                <w:w w:val="75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B3B3D"/>
                <w:spacing w:val="4"/>
                <w:w w:val="88"/>
                <w:sz w:val="14"/>
                <w:szCs w:val="14"/>
              </w:rPr>
              <w:t>É</w:t>
            </w:r>
            <w:r>
              <w:rPr>
                <w:rFonts w:cs="Arial" w:hAnsi="Arial" w:eastAsia="Arial" w:ascii="Arial"/>
                <w:color w:val="3B3B3D"/>
                <w:spacing w:val="6"/>
                <w:w w:val="118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5"/>
                <w:w w:val="109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B3B3D"/>
                <w:spacing w:val="2"/>
                <w:w w:val="9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B3B3D"/>
                <w:spacing w:val="6"/>
                <w:w w:val="12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B3B3D"/>
                <w:spacing w:val="6"/>
                <w:w w:val="11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525254"/>
                <w:spacing w:val="0"/>
                <w:w w:val="78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17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51"/>
              <w:ind w:left="710"/>
            </w:pPr>
            <w:r>
              <w:rPr>
                <w:rFonts w:cs="Arial" w:hAnsi="Arial" w:eastAsia="Arial" w:ascii="Arial"/>
                <w:color w:val="3B3B3D"/>
                <w:spacing w:val="0"/>
                <w:w w:val="110"/>
                <w:sz w:val="14"/>
                <w:szCs w:val="14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0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1"/>
              <w:ind w:left="384"/>
            </w:pPr>
            <w:r>
              <w:rPr>
                <w:rFonts w:cs="Arial" w:hAnsi="Arial" w:eastAsia="Arial" w:ascii="Arial"/>
                <w:color w:val="3B3B3D"/>
                <w:spacing w:val="4"/>
                <w:w w:val="112"/>
                <w:sz w:val="14"/>
                <w:szCs w:val="14"/>
              </w:rPr>
              <w:t>8</w:t>
            </w:r>
            <w:r>
              <w:rPr>
                <w:rFonts w:cs="Arial" w:hAnsi="Arial" w:eastAsia="Arial" w:ascii="Arial"/>
                <w:color w:val="525254"/>
                <w:spacing w:val="1"/>
                <w:w w:val="83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3B3B3D"/>
                <w:spacing w:val="0"/>
                <w:w w:val="112"/>
                <w:sz w:val="14"/>
                <w:szCs w:val="14"/>
              </w:rPr>
              <w:t>00</w:t>
            </w:r>
            <w:r>
              <w:rPr>
                <w:rFonts w:cs="Arial" w:hAnsi="Arial" w:eastAsia="Arial" w:ascii="Arial"/>
                <w:color w:val="3B3B3D"/>
                <w:spacing w:val="12"/>
                <w:w w:val="112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525254"/>
                <w:spacing w:val="2"/>
                <w:w w:val="94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3B3B3D"/>
                <w:spacing w:val="0"/>
                <w:w w:val="109"/>
                <w:sz w:val="14"/>
                <w:szCs w:val="14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</w:tr>
      <w:tr>
        <w:trPr>
          <w:trHeight w:val="262" w:hRule="exact"/>
        </w:trPr>
        <w:tc>
          <w:tcPr>
            <w:tcW w:w="168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32"/>
              <w:ind w:left="40"/>
            </w:pPr>
            <w:r>
              <w:rPr>
                <w:rFonts w:cs="Arial" w:hAnsi="Arial" w:eastAsia="Arial" w:ascii="Arial"/>
                <w:color w:val="3B3B3D"/>
                <w:spacing w:val="4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3B3B3D"/>
                <w:spacing w:val="4"/>
                <w:w w:val="112"/>
                <w:sz w:val="14"/>
                <w:szCs w:val="14"/>
              </w:rPr>
              <w:t>5</w:t>
            </w:r>
            <w:r>
              <w:rPr>
                <w:rFonts w:cs="Arial" w:hAnsi="Arial" w:eastAsia="Arial" w:ascii="Arial"/>
                <w:color w:val="3B3B3D"/>
                <w:spacing w:val="4"/>
                <w:w w:val="106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525254"/>
                <w:spacing w:val="2"/>
                <w:w w:val="108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3B3B3D"/>
                <w:spacing w:val="0"/>
                <w:w w:val="109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3B3B3D"/>
                <w:spacing w:val="8"/>
                <w:w w:val="109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3B3B3D"/>
                <w:spacing w:val="4"/>
                <w:w w:val="118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3B3B3D"/>
                <w:spacing w:val="3"/>
                <w:w w:val="76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3B3B3D"/>
                <w:spacing w:val="0"/>
                <w:w w:val="118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3B3B3D"/>
                <w:spacing w:val="7"/>
                <w:w w:val="118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3B3B3D"/>
                <w:spacing w:val="4"/>
                <w:w w:val="106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3B3B3D"/>
                <w:spacing w:val="4"/>
                <w:w w:val="106"/>
                <w:sz w:val="14"/>
                <w:szCs w:val="14"/>
              </w:rPr>
              <w:t>9</w:t>
            </w:r>
            <w:r>
              <w:rPr>
                <w:rFonts w:cs="Arial" w:hAnsi="Arial" w:eastAsia="Arial" w:ascii="Arial"/>
                <w:color w:val="262626"/>
                <w:spacing w:val="2"/>
                <w:w w:val="108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262626"/>
                <w:spacing w:val="6"/>
                <w:w w:val="113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B3B3D"/>
                <w:spacing w:val="6"/>
                <w:w w:val="118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3B3B3D"/>
                <w:spacing w:val="6"/>
                <w:w w:val="12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B3B3D"/>
                <w:spacing w:val="0"/>
                <w:w w:val="75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565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37"/>
              <w:ind w:left="151"/>
            </w:pPr>
            <w:r>
              <w:rPr>
                <w:rFonts w:cs="Arial" w:hAnsi="Arial" w:eastAsia="Arial" w:ascii="Arial"/>
                <w:color w:val="262626"/>
                <w:spacing w:val="3"/>
                <w:w w:val="92"/>
                <w:sz w:val="14"/>
                <w:szCs w:val="14"/>
              </w:rPr>
              <w:t>J</w:t>
            </w:r>
            <w:r>
              <w:rPr>
                <w:rFonts w:cs="Arial" w:hAnsi="Arial" w:eastAsia="Arial" w:ascii="Arial"/>
                <w:color w:val="262626"/>
                <w:spacing w:val="5"/>
                <w:w w:val="10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2"/>
                <w:w w:val="9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7"/>
                <w:w w:val="126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3B3B3D"/>
                <w:spacing w:val="0"/>
                <w:w w:val="7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D"/>
                <w:spacing w:val="1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5"/>
                <w:w w:val="9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B3B3D"/>
                <w:spacing w:val="5"/>
                <w:w w:val="9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0"/>
                <w:w w:val="97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62626"/>
                <w:spacing w:val="8"/>
                <w:w w:val="97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3B3B3D"/>
                <w:spacing w:val="4"/>
                <w:w w:val="9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0"/>
                <w:w w:val="9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31"/>
                <w:w w:val="9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D"/>
                <w:spacing w:val="4"/>
                <w:w w:val="8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B3B3D"/>
                <w:spacing w:val="0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D"/>
                <w:spacing w:val="28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3"/>
                <w:w w:val="76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62626"/>
                <w:spacing w:val="4"/>
                <w:w w:val="8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D"/>
                <w:spacing w:val="6"/>
                <w:w w:val="122"/>
                <w:sz w:val="14"/>
                <w:szCs w:val="14"/>
              </w:rPr>
              <w:t>Ó</w:t>
            </w:r>
            <w:r>
              <w:rPr>
                <w:rFonts w:cs="Arial" w:hAnsi="Arial" w:eastAsia="Arial" w:ascii="Arial"/>
                <w:color w:val="3B3B3D"/>
                <w:spacing w:val="0"/>
                <w:w w:val="95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B3B3D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D"/>
                <w:spacing w:val="-1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5"/>
                <w:w w:val="8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B3B3D"/>
                <w:spacing w:val="2"/>
                <w:w w:val="9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5"/>
                <w:w w:val="118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262626"/>
                <w:spacing w:val="4"/>
                <w:w w:val="7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D"/>
                <w:spacing w:val="4"/>
                <w:w w:val="8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0"/>
                <w:w w:val="10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57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1"/>
              <w:ind w:left="1871"/>
            </w:pPr>
            <w:r>
              <w:rPr>
                <w:rFonts w:cs="Arial" w:hAnsi="Arial" w:eastAsia="Arial" w:ascii="Arial"/>
                <w:color w:val="3B3B3D"/>
                <w:spacing w:val="3"/>
                <w:w w:val="75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B3B3D"/>
                <w:spacing w:val="4"/>
                <w:w w:val="83"/>
                <w:sz w:val="14"/>
                <w:szCs w:val="14"/>
              </w:rPr>
              <w:t>É</w:t>
            </w:r>
            <w:r>
              <w:rPr>
                <w:rFonts w:cs="Arial" w:hAnsi="Arial" w:eastAsia="Arial" w:ascii="Arial"/>
                <w:color w:val="3B3B3D"/>
                <w:spacing w:val="6"/>
                <w:w w:val="118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6"/>
                <w:w w:val="113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B3B3D"/>
                <w:spacing w:val="2"/>
                <w:w w:val="9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B3B3D"/>
                <w:spacing w:val="6"/>
                <w:w w:val="12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B3B3D"/>
                <w:spacing w:val="6"/>
                <w:w w:val="11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B3B3D"/>
                <w:spacing w:val="0"/>
                <w:w w:val="74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17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51"/>
              <w:ind w:left="710"/>
            </w:pPr>
            <w:r>
              <w:rPr>
                <w:rFonts w:cs="Arial" w:hAnsi="Arial" w:eastAsia="Arial" w:ascii="Arial"/>
                <w:color w:val="3B3B3D"/>
                <w:spacing w:val="0"/>
                <w:w w:val="110"/>
                <w:sz w:val="14"/>
                <w:szCs w:val="14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0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1"/>
              <w:ind w:left="389"/>
            </w:pPr>
            <w:r>
              <w:rPr>
                <w:rFonts w:cs="Arial" w:hAnsi="Arial" w:eastAsia="Arial" w:ascii="Arial"/>
                <w:color w:val="3B3B3D"/>
                <w:spacing w:val="4"/>
                <w:sz w:val="14"/>
                <w:szCs w:val="14"/>
              </w:rPr>
              <w:t>5</w:t>
            </w:r>
            <w:r>
              <w:rPr>
                <w:rFonts w:cs="Arial" w:hAnsi="Arial" w:eastAsia="Arial" w:ascii="Arial"/>
                <w:color w:val="676767"/>
                <w:spacing w:val="2"/>
                <w:w w:val="94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3B3B3D"/>
                <w:spacing w:val="0"/>
                <w:w w:val="112"/>
                <w:sz w:val="14"/>
                <w:szCs w:val="14"/>
              </w:rPr>
              <w:t>00</w:t>
            </w:r>
            <w:r>
              <w:rPr>
                <w:rFonts w:cs="Arial" w:hAnsi="Arial" w:eastAsia="Arial" w:ascii="Arial"/>
                <w:color w:val="3B3B3D"/>
                <w:spacing w:val="12"/>
                <w:w w:val="112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676767"/>
                <w:spacing w:val="1"/>
                <w:w w:val="83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3B3B3D"/>
                <w:spacing w:val="0"/>
                <w:w w:val="112"/>
                <w:sz w:val="14"/>
                <w:szCs w:val="14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</w:tr>
      <w:tr>
        <w:trPr>
          <w:trHeight w:val="259" w:hRule="exact"/>
        </w:trPr>
        <w:tc>
          <w:tcPr>
            <w:tcW w:w="168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34"/>
              <w:ind w:left="40"/>
            </w:pPr>
            <w:r>
              <w:rPr>
                <w:rFonts w:cs="Arial" w:hAnsi="Arial" w:eastAsia="Arial" w:ascii="Arial"/>
                <w:color w:val="3B3B3D"/>
                <w:spacing w:val="4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3B3B3D"/>
                <w:spacing w:val="4"/>
                <w:w w:val="112"/>
                <w:sz w:val="14"/>
                <w:szCs w:val="14"/>
              </w:rPr>
              <w:t>5</w:t>
            </w:r>
            <w:r>
              <w:rPr>
                <w:rFonts w:cs="Arial" w:hAnsi="Arial" w:eastAsia="Arial" w:ascii="Arial"/>
                <w:color w:val="3B3B3D"/>
                <w:spacing w:val="4"/>
                <w:w w:val="112"/>
                <w:sz w:val="14"/>
                <w:szCs w:val="14"/>
              </w:rPr>
              <w:t>3</w:t>
            </w:r>
            <w:r>
              <w:rPr>
                <w:rFonts w:cs="Arial" w:hAnsi="Arial" w:eastAsia="Arial" w:ascii="Arial"/>
                <w:color w:val="676767"/>
                <w:spacing w:val="2"/>
                <w:w w:val="98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3B3B3D"/>
                <w:spacing w:val="4"/>
                <w:w w:val="106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3B3B3D"/>
                <w:spacing w:val="4"/>
                <w:w w:val="106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3B3B3D"/>
                <w:spacing w:val="4"/>
                <w:w w:val="124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62626"/>
                <w:spacing w:val="3"/>
                <w:w w:val="70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676767"/>
                <w:spacing w:val="3"/>
                <w:w w:val="138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3B3B3D"/>
                <w:spacing w:val="4"/>
                <w:w w:val="112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3B3B3D"/>
                <w:spacing w:val="4"/>
                <w:w w:val="106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3B3B3D"/>
                <w:spacing w:val="4"/>
                <w:w w:val="106"/>
                <w:sz w:val="14"/>
                <w:szCs w:val="14"/>
              </w:rPr>
              <w:t>9</w:t>
            </w:r>
            <w:r>
              <w:rPr>
                <w:rFonts w:cs="Arial" w:hAnsi="Arial" w:eastAsia="Arial" w:ascii="Arial"/>
                <w:color w:val="3B3B3D"/>
                <w:spacing w:val="2"/>
                <w:w w:val="108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3B3B3D"/>
                <w:spacing w:val="5"/>
                <w:w w:val="109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B3B3D"/>
                <w:spacing w:val="6"/>
                <w:w w:val="118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3B3B3D"/>
                <w:spacing w:val="6"/>
                <w:w w:val="12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B3B3D"/>
                <w:spacing w:val="0"/>
                <w:w w:val="8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565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34"/>
              <w:ind w:left="151"/>
            </w:pPr>
            <w:r>
              <w:rPr>
                <w:rFonts w:cs="Arial" w:hAnsi="Arial" w:eastAsia="Arial" w:ascii="Arial"/>
                <w:color w:val="262626"/>
                <w:spacing w:val="6"/>
                <w:w w:val="95"/>
                <w:sz w:val="14"/>
                <w:szCs w:val="14"/>
              </w:rPr>
              <w:t>W</w:t>
            </w:r>
            <w:r>
              <w:rPr>
                <w:rFonts w:cs="Arial" w:hAnsi="Arial" w:eastAsia="Arial" w:ascii="Arial"/>
                <w:color w:val="3B3B3D"/>
                <w:spacing w:val="0"/>
                <w:w w:val="95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B3B3D"/>
                <w:spacing w:val="9"/>
                <w:w w:val="95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62626"/>
                <w:spacing w:val="4"/>
                <w:w w:val="95"/>
                <w:sz w:val="14"/>
                <w:szCs w:val="14"/>
              </w:rPr>
              <w:t>Z</w:t>
            </w:r>
            <w:r>
              <w:rPr>
                <w:rFonts w:cs="Arial" w:hAnsi="Arial" w:eastAsia="Arial" w:ascii="Arial"/>
                <w:color w:val="262626"/>
                <w:spacing w:val="5"/>
                <w:w w:val="95"/>
                <w:sz w:val="14"/>
                <w:szCs w:val="14"/>
              </w:rPr>
              <w:t>H</w:t>
            </w:r>
            <w:r>
              <w:rPr>
                <w:rFonts w:cs="Arial" w:hAnsi="Arial" w:eastAsia="Arial" w:ascii="Arial"/>
                <w:color w:val="262626"/>
                <w:spacing w:val="5"/>
                <w:w w:val="95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3B3B3D"/>
                <w:spacing w:val="4"/>
                <w:w w:val="9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4"/>
                <w:w w:val="95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62626"/>
                <w:spacing w:val="0"/>
                <w:w w:val="95"/>
                <w:sz w:val="14"/>
                <w:szCs w:val="14"/>
              </w:rPr>
              <w:t>LI</w:t>
            </w:r>
            <w:r>
              <w:rPr>
                <w:rFonts w:cs="Arial" w:hAnsi="Arial" w:eastAsia="Arial" w:ascii="Arial"/>
                <w:color w:val="262626"/>
                <w:spacing w:val="26"/>
                <w:w w:val="9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D"/>
                <w:spacing w:val="0"/>
                <w:w w:val="9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D"/>
                <w:spacing w:val="8"/>
                <w:w w:val="95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62626"/>
                <w:spacing w:val="7"/>
                <w:w w:val="95"/>
                <w:sz w:val="14"/>
                <w:szCs w:val="14"/>
              </w:rPr>
              <w:t>W</w:t>
            </w:r>
            <w:r>
              <w:rPr>
                <w:rFonts w:cs="Arial" w:hAnsi="Arial" w:eastAsia="Arial" w:ascii="Arial"/>
                <w:color w:val="262626"/>
                <w:spacing w:val="1"/>
                <w:w w:val="95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0"/>
                <w:w w:val="95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0"/>
                <w:w w:val="9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9"/>
                <w:w w:val="9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5"/>
                <w:w w:val="9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5"/>
                <w:w w:val="95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4"/>
                <w:w w:val="95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62626"/>
                <w:spacing w:val="5"/>
                <w:w w:val="95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3B3B3D"/>
                <w:spacing w:val="4"/>
                <w:w w:val="95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B3B3D"/>
                <w:spacing w:val="0"/>
                <w:w w:val="95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B3B3D"/>
                <w:spacing w:val="30"/>
                <w:w w:val="9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D"/>
                <w:spacing w:val="6"/>
                <w:w w:val="10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B3B3D"/>
                <w:spacing w:val="5"/>
                <w:w w:val="100"/>
                <w:sz w:val="14"/>
                <w:szCs w:val="14"/>
              </w:rPr>
              <w:t>H</w:t>
            </w:r>
            <w:r>
              <w:rPr>
                <w:rFonts w:cs="Arial" w:hAnsi="Arial" w:eastAsia="Arial" w:ascii="Arial"/>
                <w:color w:val="262626"/>
                <w:spacing w:val="2"/>
                <w:w w:val="10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6"/>
                <w:w w:val="10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B3B3D"/>
                <w:spacing w:val="6"/>
                <w:w w:val="10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5"/>
                <w:w w:val="100"/>
                <w:sz w:val="14"/>
                <w:szCs w:val="14"/>
              </w:rPr>
              <w:t>H</w:t>
            </w:r>
            <w:r>
              <w:rPr>
                <w:rFonts w:cs="Arial" w:hAnsi="Arial" w:eastAsia="Arial" w:ascii="Arial"/>
                <w:color w:val="262626"/>
                <w:spacing w:val="2"/>
                <w:w w:val="10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4"/>
                <w:w w:val="10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62626"/>
                <w:spacing w:val="4"/>
                <w:w w:val="10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B3B3D"/>
                <w:spacing w:val="0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B3B3D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D"/>
                <w:spacing w:val="1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D"/>
                <w:spacing w:val="4"/>
                <w:w w:val="7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D"/>
                <w:spacing w:val="5"/>
                <w:w w:val="10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B3B3D"/>
                <w:spacing w:val="4"/>
                <w:w w:val="9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2"/>
                <w:w w:val="9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B3B3D"/>
                <w:spacing w:val="7"/>
                <w:w w:val="126"/>
                <w:sz w:val="14"/>
                <w:szCs w:val="14"/>
              </w:rPr>
              <w:t>Q</w:t>
            </w:r>
            <w:r>
              <w:rPr>
                <w:rFonts w:cs="Arial" w:hAnsi="Arial" w:eastAsia="Arial" w:ascii="Arial"/>
                <w:color w:val="262626"/>
                <w:spacing w:val="5"/>
                <w:w w:val="95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3B3B3D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D"/>
                <w:spacing w:val="0"/>
                <w:w w:val="70"/>
                <w:sz w:val="14"/>
                <w:szCs w:val="14"/>
              </w:rPr>
              <w:t>Z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57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39"/>
              <w:ind w:left="1866"/>
            </w:pPr>
            <w:r>
              <w:rPr>
                <w:rFonts w:cs="Arial" w:hAnsi="Arial" w:eastAsia="Arial" w:ascii="Arial"/>
                <w:color w:val="3B3B3D"/>
                <w:spacing w:val="4"/>
                <w:w w:val="8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B3B3D"/>
                <w:spacing w:val="4"/>
                <w:w w:val="83"/>
                <w:sz w:val="14"/>
                <w:szCs w:val="14"/>
              </w:rPr>
              <w:t>É</w:t>
            </w:r>
            <w:r>
              <w:rPr>
                <w:rFonts w:cs="Arial" w:hAnsi="Arial" w:eastAsia="Arial" w:ascii="Arial"/>
                <w:color w:val="3B3B3D"/>
                <w:spacing w:val="6"/>
                <w:w w:val="118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5"/>
                <w:w w:val="109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B3B3D"/>
                <w:spacing w:val="2"/>
                <w:w w:val="10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B3B3D"/>
                <w:spacing w:val="6"/>
                <w:w w:val="12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B3B3D"/>
                <w:spacing w:val="6"/>
                <w:w w:val="11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B3B3D"/>
                <w:spacing w:val="0"/>
                <w:w w:val="74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17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9"/>
              <w:ind w:left="710"/>
            </w:pPr>
            <w:r>
              <w:rPr>
                <w:rFonts w:cs="Arial" w:hAnsi="Arial" w:eastAsia="Arial" w:ascii="Arial"/>
                <w:color w:val="3B3B3D"/>
                <w:spacing w:val="0"/>
                <w:w w:val="110"/>
                <w:sz w:val="14"/>
                <w:szCs w:val="14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0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4"/>
              <w:ind w:left="389"/>
            </w:pPr>
            <w:r>
              <w:rPr>
                <w:rFonts w:cs="Arial" w:hAnsi="Arial" w:eastAsia="Arial" w:ascii="Arial"/>
                <w:color w:val="3B3B3D"/>
                <w:spacing w:val="4"/>
                <w:sz w:val="14"/>
                <w:szCs w:val="14"/>
              </w:rPr>
              <w:t>5</w:t>
            </w:r>
            <w:r>
              <w:rPr>
                <w:rFonts w:cs="Arial" w:hAnsi="Arial" w:eastAsia="Arial" w:ascii="Arial"/>
                <w:color w:val="525254"/>
                <w:spacing w:val="2"/>
                <w:w w:val="94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3B3B3D"/>
                <w:spacing w:val="0"/>
                <w:w w:val="112"/>
                <w:sz w:val="14"/>
                <w:szCs w:val="14"/>
              </w:rPr>
              <w:t>00</w:t>
            </w:r>
            <w:r>
              <w:rPr>
                <w:rFonts w:cs="Arial" w:hAnsi="Arial" w:eastAsia="Arial" w:ascii="Arial"/>
                <w:color w:val="3B3B3D"/>
                <w:spacing w:val="12"/>
                <w:w w:val="112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676767"/>
                <w:spacing w:val="1"/>
                <w:w w:val="83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3B3B3D"/>
                <w:spacing w:val="0"/>
                <w:w w:val="112"/>
                <w:sz w:val="14"/>
                <w:szCs w:val="14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</w:tr>
      <w:tr>
        <w:trPr>
          <w:trHeight w:val="259" w:hRule="exact"/>
        </w:trPr>
        <w:tc>
          <w:tcPr>
            <w:tcW w:w="168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34"/>
              <w:ind w:left="40"/>
            </w:pPr>
            <w:r>
              <w:rPr>
                <w:rFonts w:cs="Arial" w:hAnsi="Arial" w:eastAsia="Arial" w:ascii="Arial"/>
                <w:color w:val="3B3B3D"/>
                <w:spacing w:val="4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3B3B3D"/>
                <w:spacing w:val="4"/>
                <w:w w:val="112"/>
                <w:sz w:val="14"/>
                <w:szCs w:val="14"/>
              </w:rPr>
              <w:t>5</w:t>
            </w:r>
            <w:r>
              <w:rPr>
                <w:rFonts w:cs="Arial" w:hAnsi="Arial" w:eastAsia="Arial" w:ascii="Arial"/>
                <w:color w:val="3B3B3D"/>
                <w:spacing w:val="4"/>
                <w:w w:val="100"/>
                <w:sz w:val="14"/>
                <w:szCs w:val="14"/>
              </w:rPr>
              <w:t>4</w:t>
            </w:r>
            <w:r>
              <w:rPr>
                <w:rFonts w:cs="Arial" w:hAnsi="Arial" w:eastAsia="Arial" w:ascii="Arial"/>
                <w:color w:val="525254"/>
                <w:spacing w:val="3"/>
                <w:w w:val="118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3B3B3D"/>
                <w:spacing w:val="4"/>
                <w:w w:val="106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62626"/>
                <w:spacing w:val="4"/>
                <w:w w:val="106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3B3B3D"/>
                <w:spacing w:val="4"/>
                <w:w w:val="118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62626"/>
                <w:spacing w:val="3"/>
                <w:w w:val="76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676767"/>
                <w:spacing w:val="3"/>
                <w:w w:val="138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262626"/>
                <w:spacing w:val="4"/>
                <w:w w:val="112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3B3B3D"/>
                <w:spacing w:val="4"/>
                <w:w w:val="106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62626"/>
                <w:spacing w:val="4"/>
                <w:w w:val="100"/>
                <w:sz w:val="14"/>
                <w:szCs w:val="14"/>
              </w:rPr>
              <w:t>9</w:t>
            </w:r>
            <w:r>
              <w:rPr>
                <w:rFonts w:cs="Arial" w:hAnsi="Arial" w:eastAsia="Arial" w:ascii="Arial"/>
                <w:color w:val="525254"/>
                <w:spacing w:val="3"/>
                <w:w w:val="118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3B3B3D"/>
                <w:spacing w:val="5"/>
                <w:w w:val="109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B3B3D"/>
                <w:spacing w:val="6"/>
                <w:w w:val="118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3B3B3D"/>
                <w:spacing w:val="6"/>
                <w:w w:val="12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0"/>
                <w:w w:val="8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565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34"/>
              <w:ind w:left="151"/>
            </w:pPr>
            <w:r>
              <w:rPr>
                <w:rFonts w:cs="Arial" w:hAnsi="Arial" w:eastAsia="Arial" w:ascii="Arial"/>
                <w:color w:val="262626"/>
                <w:spacing w:val="3"/>
                <w:w w:val="100"/>
                <w:sz w:val="14"/>
                <w:szCs w:val="14"/>
              </w:rPr>
              <w:t>J</w:t>
            </w:r>
            <w:r>
              <w:rPr>
                <w:rFonts w:cs="Arial" w:hAnsi="Arial" w:eastAsia="Arial" w:ascii="Arial"/>
                <w:color w:val="262626"/>
                <w:spacing w:val="4"/>
                <w:w w:val="100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62626"/>
                <w:spacing w:val="5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3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D"/>
                <w:spacing w:val="6"/>
                <w:w w:val="113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5"/>
                <w:w w:val="11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4"/>
                <w:w w:val="8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4"/>
                <w:w w:val="8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B3B3D"/>
                <w:spacing w:val="6"/>
                <w:w w:val="11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B3B3D"/>
                <w:spacing w:val="0"/>
                <w:w w:val="74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B3B3D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D"/>
                <w:spacing w:val="-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D"/>
                <w:spacing w:val="4"/>
                <w:w w:val="72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6"/>
                <w:w w:val="11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3"/>
                <w:w w:val="98"/>
                <w:sz w:val="14"/>
                <w:szCs w:val="14"/>
              </w:rPr>
              <w:t>J</w:t>
            </w:r>
            <w:r>
              <w:rPr>
                <w:rFonts w:cs="Arial" w:hAnsi="Arial" w:eastAsia="Arial" w:ascii="Arial"/>
                <w:color w:val="262626"/>
                <w:spacing w:val="5"/>
                <w:w w:val="11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B3B3D"/>
                <w:spacing w:val="0"/>
                <w:w w:val="74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B3B3D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D"/>
                <w:spacing w:val="-12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D"/>
                <w:spacing w:val="6"/>
                <w:w w:val="105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62626"/>
                <w:spacing w:val="5"/>
                <w:w w:val="11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4"/>
                <w:w w:val="9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B3B3D"/>
                <w:spacing w:val="6"/>
                <w:w w:val="12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B3B3D"/>
                <w:spacing w:val="2"/>
                <w:w w:val="106"/>
                <w:sz w:val="14"/>
                <w:szCs w:val="14"/>
              </w:rPr>
              <w:t>Í</w:t>
            </w:r>
            <w:r>
              <w:rPr>
                <w:rFonts w:cs="Arial" w:hAnsi="Arial" w:eastAsia="Arial" w:ascii="Arial"/>
                <w:color w:val="3B3B3D"/>
                <w:spacing w:val="0"/>
                <w:w w:val="9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57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39"/>
              <w:ind w:left="1871"/>
            </w:pPr>
            <w:r>
              <w:rPr>
                <w:rFonts w:cs="Arial" w:hAnsi="Arial" w:eastAsia="Arial" w:ascii="Arial"/>
                <w:color w:val="262626"/>
                <w:spacing w:val="3"/>
                <w:w w:val="75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B3B3D"/>
                <w:spacing w:val="4"/>
                <w:w w:val="83"/>
                <w:sz w:val="14"/>
                <w:szCs w:val="14"/>
              </w:rPr>
              <w:t>É</w:t>
            </w:r>
            <w:r>
              <w:rPr>
                <w:rFonts w:cs="Arial" w:hAnsi="Arial" w:eastAsia="Arial" w:ascii="Arial"/>
                <w:color w:val="3B3B3D"/>
                <w:spacing w:val="6"/>
                <w:w w:val="118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5"/>
                <w:w w:val="109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2"/>
                <w:w w:val="9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B3B3D"/>
                <w:spacing w:val="6"/>
                <w:w w:val="12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6"/>
                <w:w w:val="12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B3B3D"/>
                <w:spacing w:val="0"/>
                <w:w w:val="74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17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9"/>
              <w:ind w:left="710"/>
            </w:pPr>
            <w:r>
              <w:rPr>
                <w:rFonts w:cs="Arial" w:hAnsi="Arial" w:eastAsia="Arial" w:ascii="Arial"/>
                <w:color w:val="3B3B3D"/>
                <w:spacing w:val="0"/>
                <w:w w:val="105"/>
                <w:sz w:val="14"/>
                <w:szCs w:val="14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0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4"/>
              <w:ind w:left="389"/>
            </w:pPr>
            <w:r>
              <w:rPr>
                <w:rFonts w:cs="Arial" w:hAnsi="Arial" w:eastAsia="Arial" w:ascii="Arial"/>
                <w:color w:val="3B3B3D"/>
                <w:spacing w:val="4"/>
                <w:sz w:val="14"/>
                <w:szCs w:val="14"/>
              </w:rPr>
              <w:t>5</w:t>
            </w:r>
            <w:r>
              <w:rPr>
                <w:rFonts w:cs="Arial" w:hAnsi="Arial" w:eastAsia="Arial" w:ascii="Arial"/>
                <w:color w:val="3B3B3D"/>
                <w:spacing w:val="1"/>
                <w:w w:val="83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3B3B3D"/>
                <w:spacing w:val="0"/>
                <w:w w:val="114"/>
                <w:sz w:val="14"/>
                <w:szCs w:val="14"/>
              </w:rPr>
              <w:t>00</w:t>
            </w:r>
            <w:r>
              <w:rPr>
                <w:rFonts w:cs="Arial" w:hAnsi="Arial" w:eastAsia="Arial" w:ascii="Arial"/>
                <w:color w:val="3B3B3D"/>
                <w:spacing w:val="12"/>
                <w:w w:val="114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676767"/>
                <w:spacing w:val="1"/>
                <w:w w:val="83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3B3B3D"/>
                <w:spacing w:val="0"/>
                <w:w w:val="109"/>
                <w:sz w:val="14"/>
                <w:szCs w:val="14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</w:tr>
      <w:tr>
        <w:trPr>
          <w:trHeight w:val="307" w:hRule="exact"/>
        </w:trPr>
        <w:tc>
          <w:tcPr>
            <w:tcW w:w="168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34"/>
              <w:ind w:left="40"/>
            </w:pPr>
            <w:r>
              <w:rPr>
                <w:rFonts w:cs="Arial" w:hAnsi="Arial" w:eastAsia="Arial" w:ascii="Arial"/>
                <w:color w:val="3B3B3D"/>
                <w:spacing w:val="4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3B3B3D"/>
                <w:spacing w:val="4"/>
                <w:w w:val="112"/>
                <w:sz w:val="14"/>
                <w:szCs w:val="14"/>
              </w:rPr>
              <w:t>5</w:t>
            </w:r>
            <w:r>
              <w:rPr>
                <w:rFonts w:cs="Arial" w:hAnsi="Arial" w:eastAsia="Arial" w:ascii="Arial"/>
                <w:color w:val="3B3B3D"/>
                <w:spacing w:val="4"/>
                <w:w w:val="106"/>
                <w:sz w:val="14"/>
                <w:szCs w:val="14"/>
              </w:rPr>
              <w:t>5</w:t>
            </w:r>
            <w:r>
              <w:rPr>
                <w:rFonts w:cs="Arial" w:hAnsi="Arial" w:eastAsia="Arial" w:ascii="Arial"/>
                <w:color w:val="676767"/>
                <w:spacing w:val="2"/>
                <w:w w:val="108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525254"/>
                <w:spacing w:val="4"/>
                <w:w w:val="100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3B3B3D"/>
                <w:spacing w:val="4"/>
                <w:w w:val="112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3B3B3D"/>
                <w:spacing w:val="4"/>
                <w:w w:val="118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62626"/>
                <w:spacing w:val="3"/>
                <w:w w:val="76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676767"/>
                <w:spacing w:val="3"/>
                <w:w w:val="138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3B3B3D"/>
                <w:spacing w:val="4"/>
                <w:w w:val="106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3B3B3D"/>
                <w:spacing w:val="4"/>
                <w:w w:val="112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3B3B3D"/>
                <w:spacing w:val="4"/>
                <w:w w:val="100"/>
                <w:sz w:val="14"/>
                <w:szCs w:val="14"/>
              </w:rPr>
              <w:t>9</w:t>
            </w:r>
            <w:r>
              <w:rPr>
                <w:rFonts w:cs="Arial" w:hAnsi="Arial" w:eastAsia="Arial" w:ascii="Arial"/>
                <w:color w:val="676767"/>
                <w:spacing w:val="3"/>
                <w:w w:val="118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3B3B3D"/>
                <w:spacing w:val="5"/>
                <w:w w:val="109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B3B3D"/>
                <w:spacing w:val="6"/>
                <w:w w:val="118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3B3B3D"/>
                <w:spacing w:val="6"/>
                <w:w w:val="12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0"/>
                <w:w w:val="8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565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39"/>
              <w:ind w:left="146"/>
            </w:pPr>
            <w:r>
              <w:rPr>
                <w:rFonts w:cs="Arial" w:hAnsi="Arial" w:eastAsia="Arial" w:ascii="Arial"/>
                <w:color w:val="3B3B3D"/>
                <w:spacing w:val="4"/>
                <w:w w:val="78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525254"/>
                <w:spacing w:val="2"/>
                <w:w w:val="9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B3B3D"/>
                <w:spacing w:val="5"/>
                <w:w w:val="109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6"/>
                <w:w w:val="113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B3B3D"/>
                <w:spacing w:val="0"/>
                <w:w w:val="83"/>
                <w:sz w:val="14"/>
                <w:szCs w:val="14"/>
              </w:rPr>
              <w:t>Y</w:t>
            </w:r>
            <w:r>
              <w:rPr>
                <w:rFonts w:cs="Arial" w:hAnsi="Arial" w:eastAsia="Arial" w:ascii="Arial"/>
                <w:color w:val="3B3B3D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D"/>
                <w:spacing w:val="-1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D"/>
                <w:spacing w:val="3"/>
                <w:w w:val="75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3B3B3D"/>
                <w:spacing w:val="5"/>
                <w:w w:val="11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4"/>
                <w:w w:val="93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3B3B3D"/>
                <w:spacing w:val="2"/>
                <w:w w:val="9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0"/>
                <w:w w:val="10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9"/>
                <w:w w:val="106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B3B3D"/>
                <w:spacing w:val="0"/>
                <w:w w:val="10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B3B3D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D"/>
                <w:spacing w:val="-15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5"/>
                <w:w w:val="103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3B3B3D"/>
                <w:spacing w:val="5"/>
                <w:w w:val="108"/>
                <w:sz w:val="14"/>
                <w:szCs w:val="14"/>
              </w:rPr>
              <w:t>Á</w:t>
            </w:r>
            <w:r>
              <w:rPr>
                <w:rFonts w:cs="Arial" w:hAnsi="Arial" w:eastAsia="Arial" w:ascii="Arial"/>
                <w:color w:val="3B3B3D"/>
                <w:spacing w:val="4"/>
                <w:w w:val="78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B3B3D"/>
                <w:spacing w:val="6"/>
                <w:w w:val="122"/>
                <w:sz w:val="14"/>
                <w:szCs w:val="14"/>
              </w:rPr>
              <w:t>Q</w:t>
            </w:r>
            <w:r>
              <w:rPr>
                <w:rFonts w:cs="Arial" w:hAnsi="Arial" w:eastAsia="Arial" w:ascii="Arial"/>
                <w:color w:val="262626"/>
                <w:spacing w:val="5"/>
                <w:w w:val="95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3B3B3D"/>
                <w:spacing w:val="4"/>
                <w:w w:val="8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D"/>
                <w:spacing w:val="0"/>
                <w:w w:val="75"/>
                <w:sz w:val="14"/>
                <w:szCs w:val="14"/>
              </w:rPr>
              <w:t>Z</w:t>
            </w:r>
            <w:r>
              <w:rPr>
                <w:rFonts w:cs="Arial" w:hAnsi="Arial" w:eastAsia="Arial" w:ascii="Arial"/>
                <w:color w:val="3B3B3D"/>
                <w:spacing w:val="1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D"/>
                <w:spacing w:val="5"/>
                <w:w w:val="11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B3B3D"/>
                <w:spacing w:val="3"/>
                <w:w w:val="98"/>
                <w:sz w:val="14"/>
                <w:szCs w:val="14"/>
              </w:rPr>
              <w:t>J</w:t>
            </w:r>
            <w:r>
              <w:rPr>
                <w:rFonts w:cs="Arial" w:hAnsi="Arial" w:eastAsia="Arial" w:ascii="Arial"/>
                <w:color w:val="262626"/>
                <w:spacing w:val="4"/>
                <w:w w:val="93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62626"/>
                <w:spacing w:val="5"/>
                <w:w w:val="95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3B3B3D"/>
                <w:spacing w:val="5"/>
                <w:w w:val="11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B3B3D"/>
                <w:spacing w:val="0"/>
                <w:w w:val="113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57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39"/>
              <w:ind w:left="1866"/>
            </w:pPr>
            <w:r>
              <w:rPr>
                <w:rFonts w:cs="Arial" w:hAnsi="Arial" w:eastAsia="Arial" w:ascii="Arial"/>
                <w:color w:val="3B3B3D"/>
                <w:spacing w:val="4"/>
                <w:w w:val="8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B3B3D"/>
                <w:spacing w:val="4"/>
                <w:w w:val="83"/>
                <w:sz w:val="14"/>
                <w:szCs w:val="14"/>
              </w:rPr>
              <w:t>É</w:t>
            </w:r>
            <w:r>
              <w:rPr>
                <w:rFonts w:cs="Arial" w:hAnsi="Arial" w:eastAsia="Arial" w:ascii="Arial"/>
                <w:color w:val="3B3B3D"/>
                <w:spacing w:val="6"/>
                <w:w w:val="118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5"/>
                <w:w w:val="109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B3B3D"/>
                <w:spacing w:val="2"/>
                <w:w w:val="9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B3B3D"/>
                <w:spacing w:val="6"/>
                <w:w w:val="12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B3B3D"/>
                <w:spacing w:val="6"/>
                <w:w w:val="12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B3B3D"/>
                <w:spacing w:val="0"/>
                <w:w w:val="74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17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9"/>
              <w:ind w:left="710"/>
            </w:pPr>
            <w:r>
              <w:rPr>
                <w:rFonts w:cs="Arial" w:hAnsi="Arial" w:eastAsia="Arial" w:ascii="Arial"/>
                <w:color w:val="3B3B3D"/>
                <w:spacing w:val="0"/>
                <w:w w:val="105"/>
                <w:sz w:val="14"/>
                <w:szCs w:val="14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0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4"/>
              <w:ind w:left="389"/>
            </w:pPr>
            <w:r>
              <w:rPr>
                <w:rFonts w:cs="Arial" w:hAnsi="Arial" w:eastAsia="Arial" w:ascii="Arial"/>
                <w:color w:val="3B3B3D"/>
                <w:spacing w:val="4"/>
                <w:sz w:val="14"/>
                <w:szCs w:val="14"/>
              </w:rPr>
              <w:t>6</w:t>
            </w:r>
            <w:r>
              <w:rPr>
                <w:rFonts w:cs="Arial" w:hAnsi="Arial" w:eastAsia="Arial" w:ascii="Arial"/>
                <w:color w:val="525254"/>
                <w:spacing w:val="1"/>
                <w:w w:val="83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3B3B3D"/>
                <w:spacing w:val="0"/>
                <w:w w:val="112"/>
                <w:sz w:val="14"/>
                <w:szCs w:val="14"/>
              </w:rPr>
              <w:t>00</w:t>
            </w:r>
            <w:r>
              <w:rPr>
                <w:rFonts w:cs="Arial" w:hAnsi="Arial" w:eastAsia="Arial" w:ascii="Arial"/>
                <w:color w:val="3B3B3D"/>
                <w:spacing w:val="12"/>
                <w:w w:val="112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676767"/>
                <w:spacing w:val="2"/>
                <w:w w:val="94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262626"/>
                <w:spacing w:val="4"/>
                <w:w w:val="106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3B3B3D"/>
                <w:spacing w:val="0"/>
                <w:w w:val="112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</w:tr>
    </w:tbl>
    <w:p>
      <w:pPr>
        <w:rPr>
          <w:sz w:val="18"/>
          <w:szCs w:val="18"/>
        </w:rPr>
        <w:jc w:val="left"/>
        <w:spacing w:before="1" w:lineRule="exact" w:line="180"/>
      </w:pPr>
      <w:r>
        <w:rPr>
          <w:sz w:val="18"/>
          <w:szCs w:val="18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before="39"/>
        <w:ind w:left="3153" w:right="8084"/>
      </w:pPr>
      <w:r>
        <w:rPr>
          <w:rFonts w:cs="Arial" w:hAnsi="Arial" w:eastAsia="Arial" w:ascii="Arial"/>
          <w:color w:val="262626"/>
          <w:spacing w:val="0"/>
          <w:w w:val="58"/>
          <w:sz w:val="16"/>
          <w:szCs w:val="16"/>
        </w:rPr>
        <w:t>L1</w:t>
      </w:r>
      <w:r>
        <w:rPr>
          <w:rFonts w:cs="Arial" w:hAnsi="Arial" w:eastAsia="Arial" w:ascii="Arial"/>
          <w:color w:val="262626"/>
          <w:spacing w:val="0"/>
          <w:w w:val="58"/>
          <w:sz w:val="16"/>
          <w:szCs w:val="16"/>
        </w:rPr>
        <w:t>                                                                              </w:t>
      </w:r>
      <w:r>
        <w:rPr>
          <w:rFonts w:cs="Arial" w:hAnsi="Arial" w:eastAsia="Arial" w:ascii="Arial"/>
          <w:color w:val="262626"/>
          <w:spacing w:val="12"/>
          <w:w w:val="58"/>
          <w:sz w:val="16"/>
          <w:szCs w:val="16"/>
        </w:rPr>
        <w:t> </w:t>
      </w:r>
      <w:r>
        <w:rPr>
          <w:rFonts w:cs="Arial" w:hAnsi="Arial" w:eastAsia="Arial" w:ascii="Arial"/>
          <w:b/>
          <w:color w:val="262626"/>
          <w:spacing w:val="1"/>
          <w:w w:val="86"/>
          <w:sz w:val="16"/>
          <w:szCs w:val="16"/>
        </w:rPr>
        <w:t>A</w:t>
      </w:r>
      <w:r>
        <w:rPr>
          <w:rFonts w:cs="Arial" w:hAnsi="Arial" w:eastAsia="Arial" w:ascii="Arial"/>
          <w:b/>
          <w:color w:val="262626"/>
          <w:spacing w:val="2"/>
          <w:w w:val="95"/>
          <w:sz w:val="16"/>
          <w:szCs w:val="16"/>
        </w:rPr>
        <w:t>G</w:t>
      </w:r>
      <w:r>
        <w:rPr>
          <w:rFonts w:cs="Arial" w:hAnsi="Arial" w:eastAsia="Arial" w:ascii="Arial"/>
          <w:b/>
          <w:color w:val="262626"/>
          <w:spacing w:val="2"/>
          <w:w w:val="94"/>
          <w:sz w:val="16"/>
          <w:szCs w:val="16"/>
        </w:rPr>
        <w:t>U</w:t>
      </w:r>
      <w:r>
        <w:rPr>
          <w:rFonts w:cs="Arial" w:hAnsi="Arial" w:eastAsia="Arial" w:ascii="Arial"/>
          <w:b/>
          <w:color w:val="262626"/>
          <w:spacing w:val="1"/>
          <w:w w:val="96"/>
          <w:sz w:val="16"/>
          <w:szCs w:val="16"/>
        </w:rPr>
        <w:t>I</w:t>
      </w:r>
      <w:r>
        <w:rPr>
          <w:rFonts w:cs="Arial" w:hAnsi="Arial" w:eastAsia="Arial" w:ascii="Arial"/>
          <w:b/>
          <w:color w:val="262626"/>
          <w:spacing w:val="0"/>
          <w:w w:val="88"/>
          <w:sz w:val="16"/>
          <w:szCs w:val="16"/>
        </w:rPr>
        <w:t>L</w:t>
      </w:r>
      <w:r>
        <w:rPr>
          <w:rFonts w:cs="Arial" w:hAnsi="Arial" w:eastAsia="Arial" w:ascii="Arial"/>
          <w:b/>
          <w:color w:val="262626"/>
          <w:spacing w:val="4"/>
          <w:w w:val="88"/>
          <w:sz w:val="16"/>
          <w:szCs w:val="16"/>
        </w:rPr>
        <w:t>A</w:t>
      </w:r>
      <w:r>
        <w:rPr>
          <w:rFonts w:cs="Arial" w:hAnsi="Arial" w:eastAsia="Arial" w:ascii="Arial"/>
          <w:b/>
          <w:color w:val="262626"/>
          <w:spacing w:val="0"/>
          <w:w w:val="90"/>
          <w:sz w:val="16"/>
          <w:szCs w:val="16"/>
        </w:rPr>
        <w:t>R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lineRule="exact" w:line="180"/>
        <w:ind w:left="3020" w:right="7943"/>
        <w:sectPr>
          <w:type w:val="continuous"/>
          <w:pgSz w:w="15880" w:h="12300" w:orient="landscape"/>
          <w:pgMar w:top="1480" w:bottom="280" w:left="1460" w:right="300"/>
        </w:sectPr>
      </w:pPr>
      <w:r>
        <w:rPr>
          <w:rFonts w:cs="Arial" w:hAnsi="Arial" w:eastAsia="Arial" w:ascii="Arial"/>
          <w:color w:val="262626"/>
          <w:spacing w:val="1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262626"/>
          <w:spacing w:val="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0"/>
          <w:w w:val="82"/>
          <w:sz w:val="16"/>
          <w:szCs w:val="16"/>
        </w:rPr>
        <w:t>P</w:t>
      </w:r>
      <w:r>
        <w:rPr>
          <w:rFonts w:cs="Arial" w:hAnsi="Arial" w:eastAsia="Arial" w:ascii="Arial"/>
          <w:color w:val="262626"/>
          <w:spacing w:val="0"/>
          <w:w w:val="82"/>
          <w:sz w:val="16"/>
          <w:szCs w:val="16"/>
        </w:rPr>
        <w:t>                                                    </w:t>
      </w:r>
      <w:r>
        <w:rPr>
          <w:rFonts w:cs="Arial" w:hAnsi="Arial" w:eastAsia="Arial" w:ascii="Arial"/>
          <w:color w:val="262626"/>
          <w:spacing w:val="14"/>
          <w:w w:val="82"/>
          <w:sz w:val="16"/>
          <w:szCs w:val="16"/>
        </w:rPr>
        <w:t> </w:t>
      </w:r>
      <w:r>
        <w:rPr>
          <w:rFonts w:cs="Arial" w:hAnsi="Arial" w:eastAsia="Arial" w:ascii="Arial"/>
          <w:b/>
          <w:color w:val="262626"/>
          <w:spacing w:val="0"/>
          <w:w w:val="82"/>
          <w:sz w:val="16"/>
          <w:szCs w:val="16"/>
        </w:rPr>
        <w:t>S</w:t>
      </w:r>
      <w:r>
        <w:rPr>
          <w:rFonts w:cs="Arial" w:hAnsi="Arial" w:eastAsia="Arial" w:ascii="Arial"/>
          <w:b/>
          <w:color w:val="262626"/>
          <w:spacing w:val="16"/>
          <w:w w:val="82"/>
          <w:sz w:val="16"/>
          <w:szCs w:val="16"/>
        </w:rPr>
        <w:t> </w:t>
      </w:r>
      <w:r>
        <w:rPr>
          <w:rFonts w:cs="Arial" w:hAnsi="Arial" w:eastAsia="Arial" w:ascii="Arial"/>
          <w:b/>
          <w:color w:val="262626"/>
          <w:spacing w:val="-2"/>
          <w:w w:val="85"/>
          <w:sz w:val="16"/>
          <w:szCs w:val="16"/>
        </w:rPr>
        <w:t>H</w:t>
      </w:r>
      <w:r>
        <w:rPr>
          <w:rFonts w:cs="Arial" w:hAnsi="Arial" w:eastAsia="Arial" w:ascii="Arial"/>
          <w:b/>
          <w:color w:val="262626"/>
          <w:spacing w:val="-2"/>
          <w:w w:val="93"/>
          <w:sz w:val="16"/>
          <w:szCs w:val="16"/>
        </w:rPr>
        <w:t>U</w:t>
      </w:r>
      <w:r>
        <w:rPr>
          <w:rFonts w:cs="Arial" w:hAnsi="Arial" w:eastAsia="Arial" w:ascii="Arial"/>
          <w:b/>
          <w:color w:val="262626"/>
          <w:spacing w:val="0"/>
          <w:w w:val="91"/>
          <w:sz w:val="16"/>
          <w:szCs w:val="16"/>
        </w:rPr>
        <w:t>M</w:t>
      </w:r>
      <w:r>
        <w:rPr>
          <w:rFonts w:cs="Arial" w:hAnsi="Arial" w:eastAsia="Arial" w:ascii="Arial"/>
          <w:b/>
          <w:color w:val="262626"/>
          <w:spacing w:val="-6"/>
          <w:w w:val="91"/>
          <w:sz w:val="16"/>
          <w:szCs w:val="16"/>
        </w:rPr>
        <w:t>A</w:t>
      </w:r>
      <w:r>
        <w:rPr>
          <w:rFonts w:cs="Arial" w:hAnsi="Arial" w:eastAsia="Arial" w:ascii="Arial"/>
          <w:b/>
          <w:color w:val="262626"/>
          <w:spacing w:val="-2"/>
          <w:w w:val="93"/>
          <w:sz w:val="16"/>
          <w:szCs w:val="16"/>
        </w:rPr>
        <w:t>N</w:t>
      </w:r>
      <w:r>
        <w:rPr>
          <w:rFonts w:cs="Arial" w:hAnsi="Arial" w:eastAsia="Arial" w:ascii="Arial"/>
          <w:b/>
          <w:color w:val="262626"/>
          <w:spacing w:val="-3"/>
          <w:w w:val="99"/>
          <w:sz w:val="16"/>
          <w:szCs w:val="16"/>
        </w:rPr>
        <w:t>O</w:t>
      </w:r>
      <w:r>
        <w:rPr>
          <w:rFonts w:cs="Arial" w:hAnsi="Arial" w:eastAsia="Arial" w:ascii="Arial"/>
          <w:b/>
          <w:color w:val="262626"/>
          <w:spacing w:val="0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22"/>
          <w:szCs w:val="22"/>
        </w:rPr>
        <w:jc w:val="left"/>
        <w:spacing w:before="6" w:lineRule="exact" w:line="220"/>
      </w:pPr>
      <w:r>
        <w:rPr>
          <w:sz w:val="22"/>
          <w:szCs w:val="22"/>
        </w:rPr>
      </w:r>
    </w:p>
    <w:p>
      <w:pPr>
        <w:rPr>
          <w:rFonts w:cs="Arial" w:hAnsi="Arial" w:eastAsia="Arial" w:ascii="Arial"/>
          <w:sz w:val="64"/>
          <w:szCs w:val="64"/>
        </w:rPr>
        <w:jc w:val="left"/>
        <w:spacing w:lineRule="exact" w:line="620"/>
        <w:ind w:left="105" w:right="-181"/>
      </w:pPr>
      <w:r>
        <w:rPr>
          <w:rFonts w:cs="Arial" w:hAnsi="Arial" w:eastAsia="Arial" w:ascii="Arial"/>
          <w:b/>
          <w:color w:val="040404"/>
          <w:spacing w:val="0"/>
          <w:w w:val="32"/>
          <w:position w:val="-51"/>
          <w:sz w:val="62"/>
          <w:szCs w:val="62"/>
        </w:rPr>
        <w:t>1</w:t>
      </w:r>
      <w:r>
        <w:rPr>
          <w:rFonts w:cs="Arial" w:hAnsi="Arial" w:eastAsia="Arial" w:ascii="Arial"/>
          <w:b/>
          <w:color w:val="040404"/>
          <w:spacing w:val="0"/>
          <w:w w:val="32"/>
          <w:position w:val="-51"/>
          <w:sz w:val="62"/>
          <w:szCs w:val="62"/>
        </w:rPr>
        <w:t>           </w:t>
      </w:r>
      <w:r>
        <w:rPr>
          <w:rFonts w:cs="Arial" w:hAnsi="Arial" w:eastAsia="Arial" w:ascii="Arial"/>
          <w:b/>
          <w:color w:val="040404"/>
          <w:spacing w:val="36"/>
          <w:w w:val="32"/>
          <w:position w:val="-51"/>
          <w:sz w:val="62"/>
          <w:szCs w:val="62"/>
        </w:rPr>
        <w:t> </w:t>
      </w:r>
      <w:r>
        <w:rPr>
          <w:rFonts w:cs="Courier New" w:hAnsi="Courier New" w:eastAsia="Courier New" w:ascii="Courier New"/>
          <w:b/>
          <w:color w:val="1C1C1C"/>
          <w:spacing w:val="0"/>
          <w:w w:val="47"/>
          <w:position w:val="-7"/>
          <w:sz w:val="68"/>
          <w:szCs w:val="68"/>
        </w:rPr>
        <w:t>1</w:t>
      </w:r>
      <w:r>
        <w:rPr>
          <w:rFonts w:cs="Courier New" w:hAnsi="Courier New" w:eastAsia="Courier New" w:ascii="Courier New"/>
          <w:b/>
          <w:color w:val="1C1C1C"/>
          <w:spacing w:val="0"/>
          <w:w w:val="47"/>
          <w:position w:val="-7"/>
          <w:sz w:val="68"/>
          <w:szCs w:val="68"/>
        </w:rPr>
        <w:t>1</w:t>
      </w:r>
      <w:r>
        <w:rPr>
          <w:rFonts w:cs="Courier New" w:hAnsi="Courier New" w:eastAsia="Courier New" w:ascii="Courier New"/>
          <w:b/>
          <w:color w:val="1C1C1C"/>
          <w:spacing w:val="0"/>
          <w:w w:val="47"/>
          <w:position w:val="-7"/>
          <w:sz w:val="68"/>
          <w:szCs w:val="68"/>
        </w:rPr>
        <w:t>  </w:t>
      </w:r>
      <w:r>
        <w:rPr>
          <w:rFonts w:cs="Courier New" w:hAnsi="Courier New" w:eastAsia="Courier New" w:ascii="Courier New"/>
          <w:b/>
          <w:color w:val="1C1C1C"/>
          <w:spacing w:val="122"/>
          <w:w w:val="47"/>
          <w:position w:val="-7"/>
          <w:sz w:val="68"/>
          <w:szCs w:val="68"/>
        </w:rPr>
        <w:t> </w:t>
      </w:r>
      <w:r>
        <w:rPr>
          <w:rFonts w:cs="Arial" w:hAnsi="Arial" w:eastAsia="Arial" w:ascii="Arial"/>
          <w:b/>
          <w:color w:val="040404"/>
          <w:spacing w:val="0"/>
          <w:w w:val="31"/>
          <w:position w:val="-52"/>
          <w:sz w:val="64"/>
          <w:szCs w:val="64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64"/>
          <w:szCs w:val="64"/>
        </w:rPr>
      </w:r>
    </w:p>
    <w:p>
      <w:pPr>
        <w:rPr>
          <w:sz w:val="11"/>
          <w:szCs w:val="11"/>
        </w:rPr>
        <w:jc w:val="left"/>
        <w:spacing w:before="2" w:lineRule="exact" w:line="100"/>
      </w:pPr>
      <w:r>
        <w:br w:type="column"/>
      </w:r>
      <w:r>
        <w:rPr>
          <w:sz w:val="11"/>
          <w:szCs w:val="11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lineRule="exact" w:line="200"/>
        <w:ind w:left="-16" w:right="6109"/>
      </w:pPr>
      <w:r>
        <w:rPr>
          <w:rFonts w:cs="Arial" w:hAnsi="Arial" w:eastAsia="Arial" w:ascii="Arial"/>
          <w:b/>
          <w:color w:val="040404"/>
          <w:spacing w:val="0"/>
          <w:w w:val="90"/>
          <w:sz w:val="18"/>
          <w:szCs w:val="18"/>
        </w:rPr>
        <w:t>L</w:t>
      </w:r>
      <w:r>
        <w:rPr>
          <w:rFonts w:cs="Arial" w:hAnsi="Arial" w:eastAsia="Arial" w:ascii="Arial"/>
          <w:b/>
          <w:color w:val="040404"/>
          <w:spacing w:val="-5"/>
          <w:w w:val="90"/>
          <w:sz w:val="18"/>
          <w:szCs w:val="18"/>
        </w:rPr>
        <w:t>I</w:t>
      </w:r>
      <w:r>
        <w:rPr>
          <w:rFonts w:cs="Arial" w:hAnsi="Arial" w:eastAsia="Arial" w:ascii="Arial"/>
          <w:b/>
          <w:color w:val="1C1C1C"/>
          <w:spacing w:val="-5"/>
          <w:w w:val="90"/>
          <w:sz w:val="18"/>
          <w:szCs w:val="18"/>
        </w:rPr>
        <w:t>S</w:t>
      </w:r>
      <w:r>
        <w:rPr>
          <w:rFonts w:cs="Arial" w:hAnsi="Arial" w:eastAsia="Arial" w:ascii="Arial"/>
          <w:b/>
          <w:color w:val="040404"/>
          <w:spacing w:val="-4"/>
          <w:w w:val="90"/>
          <w:sz w:val="18"/>
          <w:szCs w:val="18"/>
        </w:rPr>
        <w:t>T</w:t>
      </w:r>
      <w:r>
        <w:rPr>
          <w:rFonts w:cs="Arial" w:hAnsi="Arial" w:eastAsia="Arial" w:ascii="Arial"/>
          <w:b/>
          <w:color w:val="040404"/>
          <w:spacing w:val="-4"/>
          <w:w w:val="90"/>
          <w:sz w:val="18"/>
          <w:szCs w:val="18"/>
        </w:rPr>
        <w:t>A</w:t>
      </w:r>
      <w:r>
        <w:rPr>
          <w:rFonts w:cs="Arial" w:hAnsi="Arial" w:eastAsia="Arial" w:ascii="Arial"/>
          <w:b/>
          <w:color w:val="040404"/>
          <w:spacing w:val="-5"/>
          <w:w w:val="90"/>
          <w:sz w:val="18"/>
          <w:szCs w:val="18"/>
        </w:rPr>
        <w:t>D</w:t>
      </w:r>
      <w:r>
        <w:rPr>
          <w:rFonts w:cs="Arial" w:hAnsi="Arial" w:eastAsia="Arial" w:ascii="Arial"/>
          <w:b/>
          <w:color w:val="040404"/>
          <w:spacing w:val="0"/>
          <w:w w:val="90"/>
          <w:sz w:val="18"/>
          <w:szCs w:val="18"/>
        </w:rPr>
        <w:t>O</w:t>
      </w:r>
      <w:r>
        <w:rPr>
          <w:rFonts w:cs="Arial" w:hAnsi="Arial" w:eastAsia="Arial" w:ascii="Arial"/>
          <w:b/>
          <w:color w:val="040404"/>
          <w:spacing w:val="14"/>
          <w:w w:val="90"/>
          <w:sz w:val="18"/>
          <w:szCs w:val="18"/>
        </w:rPr>
        <w:t> </w:t>
      </w:r>
      <w:r>
        <w:rPr>
          <w:rFonts w:cs="Arial" w:hAnsi="Arial" w:eastAsia="Arial" w:ascii="Arial"/>
          <w:b/>
          <w:color w:val="040404"/>
          <w:spacing w:val="-5"/>
          <w:w w:val="90"/>
          <w:sz w:val="18"/>
          <w:szCs w:val="18"/>
        </w:rPr>
        <w:t>D</w:t>
      </w:r>
      <w:r>
        <w:rPr>
          <w:rFonts w:cs="Arial" w:hAnsi="Arial" w:eastAsia="Arial" w:ascii="Arial"/>
          <w:b/>
          <w:color w:val="040404"/>
          <w:spacing w:val="0"/>
          <w:w w:val="90"/>
          <w:sz w:val="18"/>
          <w:szCs w:val="18"/>
        </w:rPr>
        <w:t>E</w:t>
      </w:r>
      <w:r>
        <w:rPr>
          <w:rFonts w:cs="Arial" w:hAnsi="Arial" w:eastAsia="Arial" w:ascii="Arial"/>
          <w:b/>
          <w:color w:val="040404"/>
          <w:spacing w:val="0"/>
          <w:w w:val="90"/>
          <w:sz w:val="18"/>
          <w:szCs w:val="18"/>
        </w:rPr>
        <w:t> </w:t>
      </w:r>
      <w:r>
        <w:rPr>
          <w:rFonts w:cs="Arial" w:hAnsi="Arial" w:eastAsia="Arial" w:ascii="Arial"/>
          <w:b/>
          <w:color w:val="040404"/>
          <w:spacing w:val="-6"/>
          <w:w w:val="93"/>
          <w:sz w:val="18"/>
          <w:szCs w:val="18"/>
        </w:rPr>
        <w:t>A</w:t>
      </w:r>
      <w:r>
        <w:rPr>
          <w:rFonts w:cs="Arial" w:hAnsi="Arial" w:eastAsia="Arial" w:ascii="Arial"/>
          <w:b/>
          <w:color w:val="040404"/>
          <w:spacing w:val="-6"/>
          <w:w w:val="89"/>
          <w:sz w:val="18"/>
          <w:szCs w:val="18"/>
        </w:rPr>
        <w:t>S</w:t>
      </w:r>
      <w:r>
        <w:rPr>
          <w:rFonts w:cs="Arial" w:hAnsi="Arial" w:eastAsia="Arial" w:ascii="Arial"/>
          <w:b/>
          <w:color w:val="040404"/>
          <w:spacing w:val="-6"/>
          <w:w w:val="97"/>
          <w:sz w:val="18"/>
          <w:szCs w:val="18"/>
        </w:rPr>
        <w:t>E</w:t>
      </w:r>
      <w:r>
        <w:rPr>
          <w:rFonts w:cs="Arial" w:hAnsi="Arial" w:eastAsia="Arial" w:ascii="Arial"/>
          <w:b/>
          <w:color w:val="040404"/>
          <w:spacing w:val="-6"/>
          <w:w w:val="97"/>
          <w:sz w:val="18"/>
          <w:szCs w:val="18"/>
        </w:rPr>
        <w:t>S</w:t>
      </w:r>
      <w:r>
        <w:rPr>
          <w:rFonts w:cs="Arial" w:hAnsi="Arial" w:eastAsia="Arial" w:ascii="Arial"/>
          <w:b/>
          <w:color w:val="040404"/>
          <w:spacing w:val="-7"/>
          <w:w w:val="101"/>
          <w:sz w:val="18"/>
          <w:szCs w:val="18"/>
        </w:rPr>
        <w:t>O</w:t>
      </w:r>
      <w:r>
        <w:rPr>
          <w:rFonts w:cs="Arial" w:hAnsi="Arial" w:eastAsia="Arial" w:ascii="Arial"/>
          <w:b/>
          <w:color w:val="040404"/>
          <w:spacing w:val="-6"/>
          <w:w w:val="97"/>
          <w:sz w:val="18"/>
          <w:szCs w:val="18"/>
        </w:rPr>
        <w:t>R</w:t>
      </w:r>
      <w:r>
        <w:rPr>
          <w:rFonts w:cs="Arial" w:hAnsi="Arial" w:eastAsia="Arial" w:ascii="Arial"/>
          <w:b/>
          <w:color w:val="040404"/>
          <w:spacing w:val="-6"/>
          <w:w w:val="93"/>
          <w:sz w:val="18"/>
          <w:szCs w:val="18"/>
        </w:rPr>
        <w:t>E</w:t>
      </w:r>
      <w:r>
        <w:rPr>
          <w:rFonts w:cs="Arial" w:hAnsi="Arial" w:eastAsia="Arial" w:ascii="Arial"/>
          <w:b/>
          <w:color w:val="040404"/>
          <w:spacing w:val="0"/>
          <w:w w:val="89"/>
          <w:sz w:val="18"/>
          <w:szCs w:val="18"/>
        </w:rPr>
        <w:t>S</w:t>
      </w:r>
      <w:r>
        <w:rPr>
          <w:rFonts w:cs="Arial" w:hAnsi="Arial" w:eastAsia="Arial" w:ascii="Arial"/>
          <w:b/>
          <w:color w:val="040404"/>
          <w:spacing w:val="0"/>
          <w:w w:val="89"/>
          <w:sz w:val="18"/>
          <w:szCs w:val="18"/>
        </w:rPr>
        <w:t> </w:t>
      </w:r>
      <w:r>
        <w:rPr>
          <w:rFonts w:cs="Arial" w:hAnsi="Arial" w:eastAsia="Arial" w:ascii="Arial"/>
          <w:b/>
          <w:color w:val="040404"/>
          <w:spacing w:val="-5"/>
          <w:w w:val="92"/>
          <w:sz w:val="18"/>
          <w:szCs w:val="18"/>
        </w:rPr>
        <w:t>R</w:t>
      </w:r>
      <w:r>
        <w:rPr>
          <w:rFonts w:cs="Arial" w:hAnsi="Arial" w:eastAsia="Arial" w:ascii="Arial"/>
          <w:b/>
          <w:color w:val="040404"/>
          <w:spacing w:val="-6"/>
          <w:w w:val="92"/>
          <w:sz w:val="18"/>
          <w:szCs w:val="18"/>
        </w:rPr>
        <w:t>E</w:t>
      </w:r>
      <w:r>
        <w:rPr>
          <w:rFonts w:cs="Arial" w:hAnsi="Arial" w:eastAsia="Arial" w:ascii="Arial"/>
          <w:b/>
          <w:color w:val="040404"/>
          <w:spacing w:val="-6"/>
          <w:w w:val="92"/>
          <w:sz w:val="18"/>
          <w:szCs w:val="18"/>
        </w:rPr>
        <w:t>N</w:t>
      </w:r>
      <w:r>
        <w:rPr>
          <w:rFonts w:cs="Arial" w:hAnsi="Arial" w:eastAsia="Arial" w:ascii="Arial"/>
          <w:b/>
          <w:color w:val="040404"/>
          <w:spacing w:val="-6"/>
          <w:w w:val="92"/>
          <w:sz w:val="18"/>
          <w:szCs w:val="18"/>
        </w:rPr>
        <w:t>G</w:t>
      </w:r>
      <w:r>
        <w:rPr>
          <w:rFonts w:cs="Arial" w:hAnsi="Arial" w:eastAsia="Arial" w:ascii="Arial"/>
          <w:b/>
          <w:color w:val="040404"/>
          <w:spacing w:val="-5"/>
          <w:w w:val="92"/>
          <w:sz w:val="18"/>
          <w:szCs w:val="18"/>
        </w:rPr>
        <w:t>L</w:t>
      </w:r>
      <w:r>
        <w:rPr>
          <w:rFonts w:cs="Arial" w:hAnsi="Arial" w:eastAsia="Arial" w:ascii="Arial"/>
          <w:b/>
          <w:color w:val="040404"/>
          <w:spacing w:val="-6"/>
          <w:w w:val="92"/>
          <w:sz w:val="18"/>
          <w:szCs w:val="18"/>
        </w:rPr>
        <w:t>Ó</w:t>
      </w:r>
      <w:r>
        <w:rPr>
          <w:rFonts w:cs="Arial" w:hAnsi="Arial" w:eastAsia="Arial" w:ascii="Arial"/>
          <w:b/>
          <w:color w:val="040404"/>
          <w:spacing w:val="0"/>
          <w:w w:val="92"/>
          <w:sz w:val="18"/>
          <w:szCs w:val="18"/>
        </w:rPr>
        <w:t>N</w:t>
      </w:r>
      <w:r>
        <w:rPr>
          <w:rFonts w:cs="Arial" w:hAnsi="Arial" w:eastAsia="Arial" w:ascii="Arial"/>
          <w:b/>
          <w:color w:val="040404"/>
          <w:spacing w:val="14"/>
          <w:w w:val="92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-2"/>
          <w:w w:val="99"/>
          <w:sz w:val="16"/>
          <w:szCs w:val="16"/>
        </w:rPr>
        <w:t>0</w:t>
      </w:r>
      <w:r>
        <w:rPr>
          <w:rFonts w:cs="Arial" w:hAnsi="Arial" w:eastAsia="Arial" w:ascii="Arial"/>
          <w:color w:val="1C1C1C"/>
          <w:spacing w:val="-2"/>
          <w:w w:val="99"/>
          <w:sz w:val="16"/>
          <w:szCs w:val="16"/>
        </w:rPr>
        <w:t>2</w:t>
      </w:r>
      <w:r>
        <w:rPr>
          <w:rFonts w:cs="Arial" w:hAnsi="Arial" w:eastAsia="Arial" w:ascii="Arial"/>
          <w:color w:val="040404"/>
          <w:spacing w:val="0"/>
          <w:w w:val="105"/>
          <w:sz w:val="16"/>
          <w:szCs w:val="16"/>
        </w:rPr>
        <w:t>9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lineRule="exact" w:line="180"/>
        <w:ind w:left="422" w:right="6585"/>
      </w:pPr>
      <w:r>
        <w:rPr>
          <w:rFonts w:cs="Arial" w:hAnsi="Arial" w:eastAsia="Arial" w:ascii="Arial"/>
          <w:b/>
          <w:color w:val="040404"/>
          <w:spacing w:val="-6"/>
          <w:w w:val="92"/>
          <w:sz w:val="18"/>
          <w:szCs w:val="18"/>
        </w:rPr>
        <w:t>M</w:t>
      </w:r>
      <w:r>
        <w:rPr>
          <w:rFonts w:cs="Arial" w:hAnsi="Arial" w:eastAsia="Arial" w:ascii="Arial"/>
          <w:b/>
          <w:color w:val="040404"/>
          <w:spacing w:val="-6"/>
          <w:w w:val="92"/>
          <w:sz w:val="18"/>
          <w:szCs w:val="18"/>
        </w:rPr>
        <w:t>A</w:t>
      </w:r>
      <w:r>
        <w:rPr>
          <w:rFonts w:cs="Arial" w:hAnsi="Arial" w:eastAsia="Arial" w:ascii="Arial"/>
          <w:b/>
          <w:color w:val="040404"/>
          <w:spacing w:val="-5"/>
          <w:w w:val="92"/>
          <w:sz w:val="18"/>
          <w:szCs w:val="18"/>
        </w:rPr>
        <w:t>R</w:t>
      </w:r>
      <w:r>
        <w:rPr>
          <w:rFonts w:cs="Arial" w:hAnsi="Arial" w:eastAsia="Arial" w:ascii="Arial"/>
          <w:b/>
          <w:color w:val="040404"/>
          <w:spacing w:val="-6"/>
          <w:w w:val="92"/>
          <w:sz w:val="18"/>
          <w:szCs w:val="18"/>
        </w:rPr>
        <w:t>Z</w:t>
      </w:r>
      <w:r>
        <w:rPr>
          <w:rFonts w:cs="Arial" w:hAnsi="Arial" w:eastAsia="Arial" w:ascii="Arial"/>
          <w:b/>
          <w:color w:val="040404"/>
          <w:spacing w:val="0"/>
          <w:w w:val="92"/>
          <w:sz w:val="18"/>
          <w:szCs w:val="18"/>
        </w:rPr>
        <w:t>O</w:t>
      </w:r>
      <w:r>
        <w:rPr>
          <w:rFonts w:cs="Arial" w:hAnsi="Arial" w:eastAsia="Arial" w:ascii="Arial"/>
          <w:b/>
          <w:color w:val="040404"/>
          <w:spacing w:val="7"/>
          <w:w w:val="92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-1"/>
          <w:w w:val="88"/>
          <w:sz w:val="16"/>
          <w:szCs w:val="16"/>
        </w:rPr>
        <w:t>2</w:t>
      </w:r>
      <w:r>
        <w:rPr>
          <w:rFonts w:cs="Arial" w:hAnsi="Arial" w:eastAsia="Arial" w:ascii="Arial"/>
          <w:color w:val="040404"/>
          <w:spacing w:val="-2"/>
          <w:w w:val="105"/>
          <w:sz w:val="16"/>
          <w:szCs w:val="16"/>
        </w:rPr>
        <w:t>0</w:t>
      </w:r>
      <w:r>
        <w:rPr>
          <w:rFonts w:cs="Arial" w:hAnsi="Arial" w:eastAsia="Arial" w:ascii="Arial"/>
          <w:color w:val="1C1C1C"/>
          <w:spacing w:val="-2"/>
          <w:w w:val="110"/>
          <w:sz w:val="16"/>
          <w:szCs w:val="16"/>
        </w:rPr>
        <w:t>2</w:t>
      </w:r>
      <w:r>
        <w:rPr>
          <w:rFonts w:cs="Arial" w:hAnsi="Arial" w:eastAsia="Arial" w:ascii="Arial"/>
          <w:color w:val="040404"/>
          <w:spacing w:val="0"/>
          <w:w w:val="66"/>
          <w:sz w:val="16"/>
          <w:szCs w:val="1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64"/>
          <w:szCs w:val="64"/>
        </w:rPr>
        <w:jc w:val="right"/>
        <w:spacing w:lineRule="exact" w:line="120"/>
        <w:ind w:right="1538"/>
        <w:sectPr>
          <w:pgSz w:w="15860" w:h="12260" w:orient="landscape"/>
          <w:pgMar w:top="360" w:bottom="280" w:left="1220" w:right="0"/>
          <w:cols w:num="2" w:equalWidth="off">
            <w:col w:w="2102" w:space="4502"/>
            <w:col w:w="8036"/>
          </w:cols>
        </w:sectPr>
      </w:pPr>
      <w:r>
        <w:rPr>
          <w:rFonts w:cs="Arial" w:hAnsi="Arial" w:eastAsia="Arial" w:ascii="Arial"/>
          <w:b/>
          <w:color w:val="040404"/>
          <w:spacing w:val="0"/>
          <w:w w:val="28"/>
          <w:position w:val="-43"/>
          <w:sz w:val="64"/>
          <w:szCs w:val="64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64"/>
          <w:szCs w:val="6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40"/>
        <w:ind w:left="623"/>
      </w:pPr>
      <w:r>
        <w:pict>
          <v:shape type="#_x0000_t75" style="position:absolute;margin-left:0pt;margin-top:0pt;width:793pt;height:613pt;mso-position-horizontal-relative:page;mso-position-vertical-relative:page;z-index:-6688">
            <v:imagedata o:title="" r:id="rId26"/>
          </v:shape>
        </w:pict>
      </w:r>
      <w:r>
        <w:pict>
          <v:shape type="#_x0000_t202" style="position:absolute;margin-left:751.2pt;margin-top:-37.0461pt;width:19.6046pt;height:43pt;mso-position-horizontal-relative:page;mso-position-vertical-relative:paragraph;z-index:-6687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86"/>
                      <w:szCs w:val="86"/>
                    </w:rPr>
                    <w:jc w:val="left"/>
                    <w:spacing w:lineRule="exact" w:line="860"/>
                    <w:ind w:right="-149"/>
                  </w:pPr>
                  <w:r>
                    <w:rPr>
                      <w:rFonts w:cs="Arial" w:hAnsi="Arial" w:eastAsia="Arial" w:ascii="Arial"/>
                      <w:b/>
                      <w:color w:val="1C1C1C"/>
                      <w:spacing w:val="0"/>
                      <w:w w:val="41"/>
                      <w:position w:val="-1"/>
                      <w:sz w:val="86"/>
                      <w:szCs w:val="86"/>
                    </w:rPr>
                    <w:t>11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position w:val="0"/>
                      <w:sz w:val="86"/>
                      <w:szCs w:val="86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b/>
          <w:color w:val="040404"/>
          <w:spacing w:val="-5"/>
          <w:w w:val="108"/>
          <w:position w:val="-1"/>
          <w:sz w:val="14"/>
          <w:szCs w:val="14"/>
        </w:rPr>
        <w:t>G</w:t>
      </w:r>
      <w:r>
        <w:rPr>
          <w:rFonts w:cs="Arial" w:hAnsi="Arial" w:eastAsia="Arial" w:ascii="Arial"/>
          <w:b/>
          <w:color w:val="040404"/>
          <w:spacing w:val="-8"/>
          <w:w w:val="108"/>
          <w:position w:val="-1"/>
          <w:sz w:val="14"/>
          <w:szCs w:val="14"/>
        </w:rPr>
        <w:t>O</w:t>
      </w:r>
      <w:r>
        <w:rPr>
          <w:rFonts w:cs="Arial" w:hAnsi="Arial" w:eastAsia="Arial" w:ascii="Arial"/>
          <w:b/>
          <w:color w:val="040404"/>
          <w:spacing w:val="-6"/>
          <w:w w:val="108"/>
          <w:position w:val="-1"/>
          <w:sz w:val="14"/>
          <w:szCs w:val="14"/>
        </w:rPr>
        <w:t>B</w:t>
      </w:r>
      <w:r>
        <w:rPr>
          <w:rFonts w:cs="Arial" w:hAnsi="Arial" w:eastAsia="Arial" w:ascii="Arial"/>
          <w:b/>
          <w:color w:val="1C1C1C"/>
          <w:spacing w:val="-3"/>
          <w:w w:val="108"/>
          <w:position w:val="-1"/>
          <w:sz w:val="14"/>
          <w:szCs w:val="14"/>
        </w:rPr>
        <w:t>I</w:t>
      </w:r>
      <w:r>
        <w:rPr>
          <w:rFonts w:cs="Arial" w:hAnsi="Arial" w:eastAsia="Arial" w:ascii="Arial"/>
          <w:b/>
          <w:color w:val="040404"/>
          <w:spacing w:val="-5"/>
          <w:w w:val="108"/>
          <w:position w:val="-1"/>
          <w:sz w:val="14"/>
          <w:szCs w:val="14"/>
        </w:rPr>
        <w:t>E</w:t>
      </w:r>
      <w:r>
        <w:rPr>
          <w:rFonts w:cs="Arial" w:hAnsi="Arial" w:eastAsia="Arial" w:ascii="Arial"/>
          <w:b/>
          <w:color w:val="040404"/>
          <w:spacing w:val="-5"/>
          <w:w w:val="108"/>
          <w:position w:val="-1"/>
          <w:sz w:val="14"/>
          <w:szCs w:val="14"/>
        </w:rPr>
        <w:t>R</w:t>
      </w:r>
      <w:r>
        <w:rPr>
          <w:rFonts w:cs="Arial" w:hAnsi="Arial" w:eastAsia="Arial" w:ascii="Arial"/>
          <w:b/>
          <w:color w:val="040404"/>
          <w:spacing w:val="-6"/>
          <w:w w:val="108"/>
          <w:position w:val="-1"/>
          <w:sz w:val="14"/>
          <w:szCs w:val="14"/>
        </w:rPr>
        <w:t>N</w:t>
      </w:r>
      <w:r>
        <w:rPr>
          <w:rFonts w:cs="Arial" w:hAnsi="Arial" w:eastAsia="Arial" w:ascii="Arial"/>
          <w:b/>
          <w:color w:val="040404"/>
          <w:spacing w:val="0"/>
          <w:w w:val="108"/>
          <w:position w:val="-1"/>
          <w:sz w:val="14"/>
          <w:szCs w:val="14"/>
        </w:rPr>
        <w:t>O</w:t>
      </w:r>
      <w:r>
        <w:rPr>
          <w:rFonts w:cs="Arial" w:hAnsi="Arial" w:eastAsia="Arial" w:ascii="Arial"/>
          <w:b/>
          <w:color w:val="040404"/>
          <w:spacing w:val="-5"/>
          <w:w w:val="108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i/>
          <w:color w:val="333333"/>
          <w:spacing w:val="-12"/>
          <w:w w:val="117"/>
          <w:position w:val="-1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i/>
          <w:color w:val="333333"/>
          <w:spacing w:val="0"/>
          <w:w w:val="79"/>
          <w:position w:val="-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i/>
          <w:color w:val="333333"/>
          <w:spacing w:val="0"/>
          <w:w w:val="100"/>
          <w:position w:val="-1"/>
          <w:sz w:val="16"/>
          <w:szCs w:val="16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i/>
          <w:color w:val="333333"/>
          <w:spacing w:val="14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b/>
          <w:color w:val="040404"/>
          <w:spacing w:val="-5"/>
          <w:w w:val="108"/>
          <w:position w:val="0"/>
          <w:sz w:val="14"/>
          <w:szCs w:val="14"/>
        </w:rPr>
        <w:t>G</w:t>
      </w:r>
      <w:r>
        <w:rPr>
          <w:rFonts w:cs="Arial" w:hAnsi="Arial" w:eastAsia="Arial" w:ascii="Arial"/>
          <w:b/>
          <w:color w:val="040404"/>
          <w:spacing w:val="-8"/>
          <w:w w:val="108"/>
          <w:position w:val="0"/>
          <w:sz w:val="14"/>
          <w:szCs w:val="14"/>
        </w:rPr>
        <w:t>O</w:t>
      </w:r>
      <w:r>
        <w:rPr>
          <w:rFonts w:cs="Arial" w:hAnsi="Arial" w:eastAsia="Arial" w:ascii="Arial"/>
          <w:b/>
          <w:color w:val="040404"/>
          <w:spacing w:val="-5"/>
          <w:w w:val="108"/>
          <w:position w:val="0"/>
          <w:sz w:val="14"/>
          <w:szCs w:val="14"/>
        </w:rPr>
        <w:t>B</w:t>
      </w:r>
      <w:r>
        <w:rPr>
          <w:rFonts w:cs="Arial" w:hAnsi="Arial" w:eastAsia="Arial" w:ascii="Arial"/>
          <w:b/>
          <w:color w:val="040404"/>
          <w:spacing w:val="-3"/>
          <w:w w:val="108"/>
          <w:position w:val="0"/>
          <w:sz w:val="14"/>
          <w:szCs w:val="14"/>
        </w:rPr>
        <w:t>I</w:t>
      </w:r>
      <w:r>
        <w:rPr>
          <w:rFonts w:cs="Arial" w:hAnsi="Arial" w:eastAsia="Arial" w:ascii="Arial"/>
          <w:b/>
          <w:color w:val="040404"/>
          <w:spacing w:val="-5"/>
          <w:w w:val="108"/>
          <w:position w:val="0"/>
          <w:sz w:val="14"/>
          <w:szCs w:val="14"/>
        </w:rPr>
        <w:t>E</w:t>
      </w:r>
      <w:r>
        <w:rPr>
          <w:rFonts w:cs="Arial" w:hAnsi="Arial" w:eastAsia="Arial" w:ascii="Arial"/>
          <w:b/>
          <w:color w:val="040404"/>
          <w:spacing w:val="-6"/>
          <w:w w:val="108"/>
          <w:position w:val="0"/>
          <w:sz w:val="14"/>
          <w:szCs w:val="14"/>
        </w:rPr>
        <w:t>R</w:t>
      </w:r>
      <w:r>
        <w:rPr>
          <w:rFonts w:cs="Arial" w:hAnsi="Arial" w:eastAsia="Arial" w:ascii="Arial"/>
          <w:b/>
          <w:color w:val="040404"/>
          <w:spacing w:val="-6"/>
          <w:w w:val="108"/>
          <w:position w:val="0"/>
          <w:sz w:val="14"/>
          <w:szCs w:val="14"/>
        </w:rPr>
        <w:t>N</w:t>
      </w:r>
      <w:r>
        <w:rPr>
          <w:rFonts w:cs="Arial" w:hAnsi="Arial" w:eastAsia="Arial" w:ascii="Arial"/>
          <w:b/>
          <w:color w:val="040404"/>
          <w:spacing w:val="0"/>
          <w:w w:val="108"/>
          <w:position w:val="0"/>
          <w:sz w:val="14"/>
          <w:szCs w:val="14"/>
        </w:rPr>
        <w:t>O</w:t>
      </w:r>
      <w:r>
        <w:rPr>
          <w:rFonts w:cs="Arial" w:hAnsi="Arial" w:eastAsia="Arial" w:ascii="Arial"/>
          <w:b/>
          <w:color w:val="040404"/>
          <w:spacing w:val="5"/>
          <w:w w:val="108"/>
          <w:position w:val="0"/>
          <w:sz w:val="14"/>
          <w:szCs w:val="14"/>
        </w:rPr>
        <w:t> </w:t>
      </w:r>
      <w:r>
        <w:rPr>
          <w:rFonts w:cs="Arial" w:hAnsi="Arial" w:eastAsia="Arial" w:ascii="Arial"/>
          <w:i/>
          <w:color w:val="1C1C1C"/>
          <w:spacing w:val="0"/>
          <w:w w:val="98"/>
          <w:position w:val="0"/>
          <w:sz w:val="14"/>
          <w:szCs w:val="14"/>
        </w:rPr>
        <w:t>,</w:t>
      </w:r>
      <w:r>
        <w:rPr>
          <w:rFonts w:cs="Arial" w:hAnsi="Arial" w:eastAsia="Arial" w:ascii="Arial"/>
          <w:i/>
          <w:color w:val="1C1C1C"/>
          <w:spacing w:val="-7"/>
          <w:w w:val="98"/>
          <w:position w:val="0"/>
          <w:sz w:val="14"/>
          <w:szCs w:val="14"/>
        </w:rPr>
        <w:t>¡</w:t>
      </w:r>
      <w:r>
        <w:rPr>
          <w:rFonts w:cs="Arial" w:hAnsi="Arial" w:eastAsia="Arial" w:ascii="Arial"/>
          <w:i/>
          <w:color w:val="494949"/>
          <w:spacing w:val="1"/>
          <w:w w:val="72"/>
          <w:position w:val="0"/>
          <w:sz w:val="14"/>
          <w:szCs w:val="14"/>
        </w:rPr>
        <w:t>,</w:t>
      </w:r>
      <w:r>
        <w:rPr>
          <w:rFonts w:cs="Arial" w:hAnsi="Arial" w:eastAsia="Arial" w:ascii="Arial"/>
          <w:i/>
          <w:color w:val="5B5B5B"/>
          <w:spacing w:val="0"/>
          <w:w w:val="72"/>
          <w:position w:val="0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566"/>
      </w:pPr>
      <w:r>
        <w:rPr>
          <w:rFonts w:cs="Arial" w:hAnsi="Arial" w:eastAsia="Arial" w:ascii="Arial"/>
          <w:b/>
          <w:color w:val="040404"/>
          <w:spacing w:val="-3"/>
          <w:w w:val="110"/>
          <w:position w:val="1"/>
          <w:sz w:val="16"/>
          <w:szCs w:val="16"/>
        </w:rPr>
        <w:t>C</w:t>
      </w:r>
      <w:r>
        <w:rPr>
          <w:rFonts w:cs="Arial" w:hAnsi="Arial" w:eastAsia="Arial" w:ascii="Arial"/>
          <w:b/>
          <w:color w:val="040404"/>
          <w:spacing w:val="-2"/>
          <w:w w:val="110"/>
          <w:position w:val="1"/>
          <w:sz w:val="16"/>
          <w:szCs w:val="16"/>
        </w:rPr>
        <w:t>U</w:t>
      </w:r>
      <w:r>
        <w:rPr>
          <w:rFonts w:cs="Arial" w:hAnsi="Arial" w:eastAsia="Arial" w:ascii="Arial"/>
          <w:b/>
          <w:color w:val="040404"/>
          <w:spacing w:val="-14"/>
          <w:w w:val="110"/>
          <w:position w:val="1"/>
          <w:sz w:val="16"/>
          <w:szCs w:val="16"/>
        </w:rPr>
        <w:t>A</w:t>
      </w:r>
      <w:r>
        <w:rPr>
          <w:rFonts w:cs="Arial" w:hAnsi="Arial" w:eastAsia="Arial" w:ascii="Arial"/>
          <w:b/>
          <w:color w:val="1C1C1C"/>
          <w:spacing w:val="-2"/>
          <w:w w:val="110"/>
          <w:position w:val="1"/>
          <w:sz w:val="16"/>
          <w:szCs w:val="16"/>
        </w:rPr>
        <w:t>T</w:t>
      </w:r>
      <w:r>
        <w:rPr>
          <w:rFonts w:cs="Arial" w:hAnsi="Arial" w:eastAsia="Arial" w:ascii="Arial"/>
          <w:b/>
          <w:color w:val="040404"/>
          <w:spacing w:val="-2"/>
          <w:w w:val="110"/>
          <w:position w:val="1"/>
          <w:sz w:val="16"/>
          <w:szCs w:val="16"/>
        </w:rPr>
        <w:t>E</w:t>
      </w:r>
      <w:r>
        <w:rPr>
          <w:rFonts w:cs="Arial" w:hAnsi="Arial" w:eastAsia="Arial" w:ascii="Arial"/>
          <w:b/>
          <w:color w:val="040404"/>
          <w:spacing w:val="-3"/>
          <w:w w:val="110"/>
          <w:position w:val="1"/>
          <w:sz w:val="16"/>
          <w:szCs w:val="16"/>
        </w:rPr>
        <w:t>M</w:t>
      </w:r>
      <w:r>
        <w:rPr>
          <w:rFonts w:cs="Arial" w:hAnsi="Arial" w:eastAsia="Arial" w:ascii="Arial"/>
          <w:b/>
          <w:color w:val="040404"/>
          <w:spacing w:val="-3"/>
          <w:w w:val="110"/>
          <w:position w:val="1"/>
          <w:sz w:val="16"/>
          <w:szCs w:val="16"/>
        </w:rPr>
        <w:t>A</w:t>
      </w:r>
      <w:r>
        <w:rPr>
          <w:rFonts w:cs="Arial" w:hAnsi="Arial" w:eastAsia="Arial" w:ascii="Arial"/>
          <w:b/>
          <w:color w:val="040404"/>
          <w:spacing w:val="0"/>
          <w:w w:val="110"/>
          <w:position w:val="1"/>
          <w:sz w:val="16"/>
          <w:szCs w:val="16"/>
        </w:rPr>
        <w:t>LA</w:t>
      </w:r>
      <w:r>
        <w:rPr>
          <w:rFonts w:cs="Arial" w:hAnsi="Arial" w:eastAsia="Arial" w:ascii="Arial"/>
          <w:b/>
          <w:color w:val="040404"/>
          <w:spacing w:val="0"/>
          <w:w w:val="110"/>
          <w:position w:val="1"/>
          <w:sz w:val="16"/>
          <w:szCs w:val="16"/>
        </w:rPr>
        <w:t>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b/>
          <w:color w:val="040404"/>
          <w:spacing w:val="11"/>
          <w:w w:val="110"/>
          <w:position w:val="1"/>
          <w:sz w:val="16"/>
          <w:szCs w:val="16"/>
        </w:rPr>
        <w:t> </w:t>
      </w:r>
      <w:r>
        <w:rPr>
          <w:rFonts w:cs="Arial" w:hAnsi="Arial" w:eastAsia="Arial" w:ascii="Arial"/>
          <w:b/>
          <w:color w:val="040404"/>
          <w:spacing w:val="-3"/>
          <w:w w:val="102"/>
          <w:position w:val="0"/>
          <w:sz w:val="16"/>
          <w:szCs w:val="16"/>
        </w:rPr>
        <w:t>C</w:t>
      </w:r>
      <w:r>
        <w:rPr>
          <w:rFonts w:cs="Arial" w:hAnsi="Arial" w:eastAsia="Arial" w:ascii="Arial"/>
          <w:b/>
          <w:color w:val="040404"/>
          <w:spacing w:val="-2"/>
          <w:w w:val="110"/>
          <w:position w:val="0"/>
          <w:sz w:val="16"/>
          <w:szCs w:val="16"/>
        </w:rPr>
        <w:t>U</w:t>
      </w:r>
      <w:r>
        <w:rPr>
          <w:rFonts w:cs="Arial" w:hAnsi="Arial" w:eastAsia="Arial" w:ascii="Arial"/>
          <w:b/>
          <w:color w:val="040404"/>
          <w:spacing w:val="-8"/>
          <w:w w:val="115"/>
          <w:position w:val="0"/>
          <w:sz w:val="16"/>
          <w:szCs w:val="16"/>
        </w:rPr>
        <w:t>A</w:t>
      </w:r>
      <w:r>
        <w:rPr>
          <w:rFonts w:cs="Arial" w:hAnsi="Arial" w:eastAsia="Arial" w:ascii="Arial"/>
          <w:b/>
          <w:color w:val="040404"/>
          <w:spacing w:val="-2"/>
          <w:w w:val="110"/>
          <w:position w:val="0"/>
          <w:sz w:val="16"/>
          <w:szCs w:val="16"/>
        </w:rPr>
        <w:t>T</w:t>
      </w:r>
      <w:r>
        <w:rPr>
          <w:rFonts w:cs="Arial" w:hAnsi="Arial" w:eastAsia="Arial" w:ascii="Arial"/>
          <w:b/>
          <w:color w:val="040404"/>
          <w:spacing w:val="-2"/>
          <w:w w:val="101"/>
          <w:position w:val="0"/>
          <w:sz w:val="16"/>
          <w:szCs w:val="16"/>
        </w:rPr>
        <w:t>E</w:t>
      </w:r>
      <w:r>
        <w:rPr>
          <w:rFonts w:cs="Arial" w:hAnsi="Arial" w:eastAsia="Arial" w:ascii="Arial"/>
          <w:b/>
          <w:color w:val="040404"/>
          <w:spacing w:val="-3"/>
          <w:w w:val="114"/>
          <w:position w:val="0"/>
          <w:sz w:val="16"/>
          <w:szCs w:val="16"/>
        </w:rPr>
        <w:t>M</w:t>
      </w:r>
      <w:r>
        <w:rPr>
          <w:rFonts w:cs="Arial" w:hAnsi="Arial" w:eastAsia="Arial" w:ascii="Arial"/>
          <w:b/>
          <w:color w:val="040404"/>
          <w:spacing w:val="-3"/>
          <w:w w:val="119"/>
          <w:position w:val="0"/>
          <w:sz w:val="16"/>
          <w:szCs w:val="16"/>
        </w:rPr>
        <w:t>A</w:t>
      </w:r>
      <w:r>
        <w:rPr>
          <w:rFonts w:cs="Arial" w:hAnsi="Arial" w:eastAsia="Arial" w:ascii="Arial"/>
          <w:b/>
          <w:color w:val="040404"/>
          <w:spacing w:val="0"/>
          <w:w w:val="108"/>
          <w:position w:val="0"/>
          <w:sz w:val="16"/>
          <w:szCs w:val="16"/>
        </w:rPr>
        <w:t>LA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6" w:lineRule="exact" w:line="260"/>
      </w:pPr>
      <w:r>
        <w:rPr>
          <w:sz w:val="26"/>
          <w:szCs w:val="26"/>
        </w:rPr>
      </w:r>
    </w:p>
    <w:p>
      <w:pPr>
        <w:rPr>
          <w:rFonts w:cs="Arial" w:hAnsi="Arial" w:eastAsia="Arial" w:ascii="Arial"/>
          <w:sz w:val="26"/>
          <w:szCs w:val="26"/>
        </w:rPr>
        <w:jc w:val="left"/>
        <w:ind w:left="388"/>
      </w:pPr>
      <w:r>
        <w:rPr>
          <w:rFonts w:cs="Arial" w:hAnsi="Arial" w:eastAsia="Arial" w:ascii="Arial"/>
          <w:b/>
          <w:color w:val="040404"/>
          <w:spacing w:val="4"/>
          <w:w w:val="100"/>
          <w:position w:val="1"/>
          <w:sz w:val="26"/>
          <w:szCs w:val="26"/>
        </w:rPr>
        <w:t>C</w:t>
      </w:r>
      <w:r>
        <w:rPr>
          <w:rFonts w:cs="Arial" w:hAnsi="Arial" w:eastAsia="Arial" w:ascii="Arial"/>
          <w:b/>
          <w:color w:val="040404"/>
          <w:spacing w:val="5"/>
          <w:w w:val="100"/>
          <w:position w:val="1"/>
          <w:sz w:val="26"/>
          <w:szCs w:val="26"/>
        </w:rPr>
        <w:t>O</w:t>
      </w:r>
      <w:r>
        <w:rPr>
          <w:rFonts w:cs="Arial" w:hAnsi="Arial" w:eastAsia="Arial" w:ascii="Arial"/>
          <w:b/>
          <w:color w:val="040404"/>
          <w:spacing w:val="3"/>
          <w:w w:val="100"/>
          <w:position w:val="1"/>
          <w:sz w:val="26"/>
          <w:szCs w:val="26"/>
        </w:rPr>
        <w:t>D</w:t>
      </w:r>
      <w:r>
        <w:rPr>
          <w:rFonts w:cs="Arial" w:hAnsi="Arial" w:eastAsia="Arial" w:ascii="Arial"/>
          <w:b/>
          <w:color w:val="040404"/>
          <w:spacing w:val="2"/>
          <w:w w:val="100"/>
          <w:position w:val="1"/>
          <w:sz w:val="26"/>
          <w:szCs w:val="26"/>
        </w:rPr>
        <w:t>I</w:t>
      </w:r>
      <w:r>
        <w:rPr>
          <w:rFonts w:cs="Arial" w:hAnsi="Arial" w:eastAsia="Arial" w:ascii="Arial"/>
          <w:b/>
          <w:color w:val="040404"/>
          <w:spacing w:val="5"/>
          <w:w w:val="100"/>
          <w:position w:val="1"/>
          <w:sz w:val="26"/>
          <w:szCs w:val="26"/>
        </w:rPr>
        <w:t>G</w:t>
      </w:r>
      <w:r>
        <w:rPr>
          <w:rFonts w:cs="Arial" w:hAnsi="Arial" w:eastAsia="Arial" w:ascii="Arial"/>
          <w:b/>
          <w:color w:val="040404"/>
          <w:spacing w:val="0"/>
          <w:w w:val="100"/>
          <w:position w:val="1"/>
          <w:sz w:val="26"/>
          <w:szCs w:val="26"/>
        </w:rPr>
        <w:t>O</w:t>
      </w:r>
      <w:r>
        <w:rPr>
          <w:rFonts w:cs="Arial" w:hAnsi="Arial" w:eastAsia="Arial" w:ascii="Arial"/>
          <w:b/>
          <w:color w:val="040404"/>
          <w:spacing w:val="0"/>
          <w:w w:val="100"/>
          <w:position w:val="1"/>
          <w:sz w:val="26"/>
          <w:szCs w:val="26"/>
        </w:rPr>
        <w:t>              </w:t>
      </w:r>
      <w:r>
        <w:rPr>
          <w:rFonts w:cs="Arial" w:hAnsi="Arial" w:eastAsia="Arial" w:ascii="Arial"/>
          <w:b/>
          <w:color w:val="040404"/>
          <w:spacing w:val="64"/>
          <w:w w:val="100"/>
          <w:position w:val="1"/>
          <w:sz w:val="26"/>
          <w:szCs w:val="26"/>
        </w:rPr>
        <w:t> </w:t>
      </w:r>
      <w:r>
        <w:rPr>
          <w:rFonts w:cs="Arial" w:hAnsi="Arial" w:eastAsia="Arial" w:ascii="Arial"/>
          <w:b/>
          <w:color w:val="040404"/>
          <w:spacing w:val="3"/>
          <w:w w:val="88"/>
          <w:position w:val="0"/>
          <w:sz w:val="26"/>
          <w:szCs w:val="26"/>
        </w:rPr>
        <w:t>N</w:t>
      </w:r>
      <w:r>
        <w:rPr>
          <w:rFonts w:cs="Arial" w:hAnsi="Arial" w:eastAsia="Arial" w:ascii="Arial"/>
          <w:b/>
          <w:color w:val="040404"/>
          <w:spacing w:val="5"/>
          <w:w w:val="107"/>
          <w:position w:val="0"/>
          <w:sz w:val="26"/>
          <w:szCs w:val="26"/>
        </w:rPr>
        <w:t>O</w:t>
      </w:r>
      <w:r>
        <w:rPr>
          <w:rFonts w:cs="Arial" w:hAnsi="Arial" w:eastAsia="Arial" w:ascii="Arial"/>
          <w:b/>
          <w:color w:val="040404"/>
          <w:spacing w:val="4"/>
          <w:w w:val="111"/>
          <w:position w:val="0"/>
          <w:sz w:val="26"/>
          <w:szCs w:val="26"/>
        </w:rPr>
        <w:t>M</w:t>
      </w:r>
      <w:r>
        <w:rPr>
          <w:rFonts w:cs="Arial" w:hAnsi="Arial" w:eastAsia="Arial" w:ascii="Arial"/>
          <w:b/>
          <w:color w:val="040404"/>
          <w:spacing w:val="2"/>
          <w:w w:val="78"/>
          <w:position w:val="0"/>
          <w:sz w:val="26"/>
          <w:szCs w:val="26"/>
        </w:rPr>
        <w:t>B</w:t>
      </w:r>
      <w:r>
        <w:rPr>
          <w:rFonts w:cs="Arial" w:hAnsi="Arial" w:eastAsia="Arial" w:ascii="Arial"/>
          <w:b/>
          <w:color w:val="040404"/>
          <w:spacing w:val="3"/>
          <w:w w:val="83"/>
          <w:position w:val="0"/>
          <w:sz w:val="26"/>
          <w:szCs w:val="26"/>
        </w:rPr>
        <w:t>R</w:t>
      </w:r>
      <w:r>
        <w:rPr>
          <w:rFonts w:cs="Arial" w:hAnsi="Arial" w:eastAsia="Arial" w:ascii="Arial"/>
          <w:b/>
          <w:color w:val="040404"/>
          <w:spacing w:val="3"/>
          <w:w w:val="76"/>
          <w:position w:val="0"/>
          <w:sz w:val="26"/>
          <w:szCs w:val="26"/>
        </w:rPr>
        <w:t>E</w:t>
      </w:r>
      <w:r>
        <w:rPr>
          <w:rFonts w:cs="Arial" w:hAnsi="Arial" w:eastAsia="Arial" w:ascii="Arial"/>
          <w:b/>
          <w:color w:val="040404"/>
          <w:spacing w:val="0"/>
          <w:w w:val="70"/>
          <w:position w:val="0"/>
          <w:sz w:val="26"/>
          <w:szCs w:val="26"/>
        </w:rPr>
        <w:t>S</w:t>
      </w:r>
      <w:r>
        <w:rPr>
          <w:rFonts w:cs="Arial" w:hAnsi="Arial" w:eastAsia="Arial" w:ascii="Arial"/>
          <w:b/>
          <w:color w:val="040404"/>
          <w:spacing w:val="28"/>
          <w:w w:val="100"/>
          <w:position w:val="0"/>
          <w:sz w:val="26"/>
          <w:szCs w:val="26"/>
        </w:rPr>
        <w:t> </w:t>
      </w:r>
      <w:r>
        <w:rPr>
          <w:rFonts w:cs="Arial" w:hAnsi="Arial" w:eastAsia="Arial" w:ascii="Arial"/>
          <w:b/>
          <w:color w:val="040404"/>
          <w:spacing w:val="0"/>
          <w:w w:val="79"/>
          <w:position w:val="0"/>
          <w:sz w:val="26"/>
          <w:szCs w:val="26"/>
        </w:rPr>
        <w:t>Y</w:t>
      </w:r>
      <w:r>
        <w:rPr>
          <w:rFonts w:cs="Arial" w:hAnsi="Arial" w:eastAsia="Arial" w:ascii="Arial"/>
          <w:b/>
          <w:color w:val="040404"/>
          <w:spacing w:val="41"/>
          <w:w w:val="79"/>
          <w:position w:val="0"/>
          <w:sz w:val="26"/>
          <w:szCs w:val="26"/>
        </w:rPr>
        <w:t> </w:t>
      </w:r>
      <w:r>
        <w:rPr>
          <w:rFonts w:cs="Arial" w:hAnsi="Arial" w:eastAsia="Arial" w:ascii="Arial"/>
          <w:b/>
          <w:color w:val="040404"/>
          <w:spacing w:val="4"/>
          <w:w w:val="79"/>
          <w:position w:val="0"/>
          <w:sz w:val="26"/>
          <w:szCs w:val="26"/>
        </w:rPr>
        <w:t>A</w:t>
      </w:r>
      <w:r>
        <w:rPr>
          <w:rFonts w:cs="Arial" w:hAnsi="Arial" w:eastAsia="Arial" w:ascii="Arial"/>
          <w:b/>
          <w:color w:val="040404"/>
          <w:spacing w:val="2"/>
          <w:w w:val="79"/>
          <w:position w:val="0"/>
          <w:sz w:val="26"/>
          <w:szCs w:val="26"/>
        </w:rPr>
        <w:t>P</w:t>
      </w:r>
      <w:r>
        <w:rPr>
          <w:rFonts w:cs="Arial" w:hAnsi="Arial" w:eastAsia="Arial" w:ascii="Arial"/>
          <w:b/>
          <w:color w:val="040404"/>
          <w:spacing w:val="4"/>
          <w:w w:val="81"/>
          <w:position w:val="0"/>
          <w:sz w:val="26"/>
          <w:szCs w:val="26"/>
        </w:rPr>
        <w:t>E</w:t>
      </w:r>
      <w:r>
        <w:rPr>
          <w:rFonts w:cs="Arial" w:hAnsi="Arial" w:eastAsia="Arial" w:ascii="Arial"/>
          <w:b/>
          <w:color w:val="1C1C1C"/>
          <w:spacing w:val="3"/>
          <w:w w:val="74"/>
          <w:position w:val="0"/>
          <w:sz w:val="26"/>
          <w:szCs w:val="26"/>
        </w:rPr>
        <w:t>L</w:t>
      </w:r>
      <w:r>
        <w:rPr>
          <w:rFonts w:cs="Arial" w:hAnsi="Arial" w:eastAsia="Arial" w:ascii="Arial"/>
          <w:b/>
          <w:color w:val="040404"/>
          <w:spacing w:val="0"/>
          <w:w w:val="77"/>
          <w:position w:val="0"/>
          <w:sz w:val="26"/>
          <w:szCs w:val="26"/>
        </w:rPr>
        <w:t>L</w:t>
      </w:r>
      <w:r>
        <w:rPr>
          <w:rFonts w:cs="Arial" w:hAnsi="Arial" w:eastAsia="Arial" w:ascii="Arial"/>
          <w:b/>
          <w:color w:val="040404"/>
          <w:spacing w:val="5"/>
          <w:w w:val="77"/>
          <w:position w:val="0"/>
          <w:sz w:val="26"/>
          <w:szCs w:val="26"/>
        </w:rPr>
        <w:t>I</w:t>
      </w:r>
      <w:r>
        <w:rPr>
          <w:rFonts w:cs="Arial" w:hAnsi="Arial" w:eastAsia="Arial" w:ascii="Arial"/>
          <w:b/>
          <w:color w:val="040404"/>
          <w:spacing w:val="3"/>
          <w:w w:val="98"/>
          <w:position w:val="0"/>
          <w:sz w:val="26"/>
          <w:szCs w:val="26"/>
        </w:rPr>
        <w:t>D</w:t>
      </w:r>
      <w:r>
        <w:rPr>
          <w:rFonts w:cs="Arial" w:hAnsi="Arial" w:eastAsia="Arial" w:ascii="Arial"/>
          <w:b/>
          <w:color w:val="040404"/>
          <w:spacing w:val="5"/>
          <w:w w:val="107"/>
          <w:position w:val="0"/>
          <w:sz w:val="26"/>
          <w:szCs w:val="26"/>
        </w:rPr>
        <w:t>O</w:t>
      </w:r>
      <w:r>
        <w:rPr>
          <w:rFonts w:cs="Arial" w:hAnsi="Arial" w:eastAsia="Arial" w:ascii="Arial"/>
          <w:b/>
          <w:color w:val="040404"/>
          <w:spacing w:val="0"/>
          <w:w w:val="70"/>
          <w:position w:val="0"/>
          <w:sz w:val="26"/>
          <w:szCs w:val="26"/>
        </w:rPr>
        <w:t>S</w:t>
      </w:r>
      <w:r>
        <w:rPr>
          <w:rFonts w:cs="Arial" w:hAnsi="Arial" w:eastAsia="Arial" w:ascii="Arial"/>
          <w:b/>
          <w:color w:val="040404"/>
          <w:spacing w:val="0"/>
          <w:w w:val="100"/>
          <w:position w:val="0"/>
          <w:sz w:val="26"/>
          <w:szCs w:val="26"/>
        </w:rPr>
        <w:t>                        </w:t>
      </w:r>
      <w:r>
        <w:rPr>
          <w:rFonts w:cs="Arial" w:hAnsi="Arial" w:eastAsia="Arial" w:ascii="Arial"/>
          <w:b/>
          <w:color w:val="040404"/>
          <w:spacing w:val="32"/>
          <w:w w:val="100"/>
          <w:position w:val="0"/>
          <w:sz w:val="26"/>
          <w:szCs w:val="26"/>
        </w:rPr>
        <w:t> </w:t>
      </w:r>
      <w:r>
        <w:rPr>
          <w:rFonts w:cs="Arial" w:hAnsi="Arial" w:eastAsia="Arial" w:ascii="Arial"/>
          <w:b/>
          <w:color w:val="040404"/>
          <w:spacing w:val="4"/>
          <w:w w:val="70"/>
          <w:position w:val="0"/>
          <w:sz w:val="26"/>
          <w:szCs w:val="26"/>
        </w:rPr>
        <w:t>S</w:t>
      </w:r>
      <w:r>
        <w:rPr>
          <w:rFonts w:cs="Arial" w:hAnsi="Arial" w:eastAsia="Arial" w:ascii="Arial"/>
          <w:b/>
          <w:color w:val="040404"/>
          <w:spacing w:val="2"/>
          <w:w w:val="79"/>
          <w:position w:val="0"/>
          <w:sz w:val="26"/>
          <w:szCs w:val="26"/>
        </w:rPr>
        <w:t>E</w:t>
      </w:r>
      <w:r>
        <w:rPr>
          <w:rFonts w:cs="Arial" w:hAnsi="Arial" w:eastAsia="Arial" w:ascii="Arial"/>
          <w:b/>
          <w:color w:val="040404"/>
          <w:spacing w:val="3"/>
          <w:w w:val="80"/>
          <w:position w:val="0"/>
          <w:sz w:val="26"/>
          <w:szCs w:val="26"/>
        </w:rPr>
        <w:t>R</w:t>
      </w:r>
      <w:r>
        <w:rPr>
          <w:rFonts w:cs="Arial" w:hAnsi="Arial" w:eastAsia="Arial" w:ascii="Arial"/>
          <w:b/>
          <w:color w:val="040404"/>
          <w:spacing w:val="4"/>
          <w:w w:val="106"/>
          <w:position w:val="0"/>
          <w:sz w:val="26"/>
          <w:szCs w:val="26"/>
        </w:rPr>
        <w:t>V</w:t>
      </w:r>
      <w:r>
        <w:rPr>
          <w:rFonts w:cs="Arial" w:hAnsi="Arial" w:eastAsia="Arial" w:ascii="Arial"/>
          <w:b/>
          <w:color w:val="040404"/>
          <w:spacing w:val="2"/>
          <w:w w:val="91"/>
          <w:position w:val="0"/>
          <w:sz w:val="26"/>
          <w:szCs w:val="26"/>
        </w:rPr>
        <w:t>I</w:t>
      </w:r>
      <w:r>
        <w:rPr>
          <w:rFonts w:cs="Arial" w:hAnsi="Arial" w:eastAsia="Arial" w:ascii="Arial"/>
          <w:b/>
          <w:color w:val="040404"/>
          <w:spacing w:val="5"/>
          <w:w w:val="110"/>
          <w:position w:val="0"/>
          <w:sz w:val="26"/>
          <w:szCs w:val="26"/>
        </w:rPr>
        <w:t>C</w:t>
      </w:r>
      <w:r>
        <w:rPr>
          <w:rFonts w:cs="Arial" w:hAnsi="Arial" w:eastAsia="Arial" w:ascii="Arial"/>
          <w:b/>
          <w:color w:val="040404"/>
          <w:spacing w:val="1"/>
          <w:w w:val="98"/>
          <w:position w:val="0"/>
          <w:sz w:val="26"/>
          <w:szCs w:val="26"/>
        </w:rPr>
        <w:t>I</w:t>
      </w:r>
      <w:r>
        <w:rPr>
          <w:rFonts w:cs="Arial" w:hAnsi="Arial" w:eastAsia="Arial" w:ascii="Arial"/>
          <w:b/>
          <w:color w:val="040404"/>
          <w:spacing w:val="0"/>
          <w:w w:val="102"/>
          <w:position w:val="0"/>
          <w:sz w:val="26"/>
          <w:szCs w:val="26"/>
        </w:rPr>
        <w:t>O</w:t>
      </w:r>
      <w:r>
        <w:rPr>
          <w:rFonts w:cs="Arial" w:hAnsi="Arial" w:eastAsia="Arial" w:ascii="Arial"/>
          <w:b/>
          <w:color w:val="040404"/>
          <w:spacing w:val="0"/>
          <w:w w:val="100"/>
          <w:position w:val="0"/>
          <w:sz w:val="26"/>
          <w:szCs w:val="26"/>
        </w:rPr>
        <w:t> </w:t>
      </w:r>
      <w:r>
        <w:rPr>
          <w:rFonts w:cs="Arial" w:hAnsi="Arial" w:eastAsia="Arial" w:ascii="Arial"/>
          <w:b/>
          <w:color w:val="040404"/>
          <w:spacing w:val="-29"/>
          <w:w w:val="100"/>
          <w:position w:val="0"/>
          <w:sz w:val="26"/>
          <w:szCs w:val="26"/>
        </w:rPr>
        <w:t> </w:t>
      </w:r>
      <w:r>
        <w:rPr>
          <w:rFonts w:cs="Arial" w:hAnsi="Arial" w:eastAsia="Arial" w:ascii="Arial"/>
          <w:b/>
          <w:color w:val="040404"/>
          <w:spacing w:val="4"/>
          <w:w w:val="70"/>
          <w:position w:val="0"/>
          <w:sz w:val="26"/>
          <w:szCs w:val="26"/>
        </w:rPr>
        <w:t>P</w:t>
      </w:r>
      <w:r>
        <w:rPr>
          <w:rFonts w:cs="Arial" w:hAnsi="Arial" w:eastAsia="Arial" w:ascii="Arial"/>
          <w:b/>
          <w:color w:val="040404"/>
          <w:spacing w:val="2"/>
          <w:w w:val="78"/>
          <w:position w:val="0"/>
          <w:sz w:val="26"/>
          <w:szCs w:val="26"/>
        </w:rPr>
        <w:t>R</w:t>
      </w:r>
      <w:r>
        <w:rPr>
          <w:rFonts w:cs="Arial" w:hAnsi="Arial" w:eastAsia="Arial" w:ascii="Arial"/>
          <w:b/>
          <w:color w:val="040404"/>
          <w:spacing w:val="5"/>
          <w:w w:val="109"/>
          <w:position w:val="0"/>
          <w:sz w:val="26"/>
          <w:szCs w:val="26"/>
        </w:rPr>
        <w:t>O</w:t>
      </w:r>
      <w:r>
        <w:rPr>
          <w:rFonts w:cs="Arial" w:hAnsi="Arial" w:eastAsia="Arial" w:ascii="Arial"/>
          <w:b/>
          <w:color w:val="040404"/>
          <w:spacing w:val="3"/>
          <w:w w:val="80"/>
          <w:position w:val="0"/>
          <w:sz w:val="26"/>
          <w:szCs w:val="26"/>
        </w:rPr>
        <w:t>F</w:t>
      </w:r>
      <w:r>
        <w:rPr>
          <w:rFonts w:cs="Arial" w:hAnsi="Arial" w:eastAsia="Arial" w:ascii="Arial"/>
          <w:b/>
          <w:color w:val="040404"/>
          <w:spacing w:val="3"/>
          <w:w w:val="73"/>
          <w:position w:val="0"/>
          <w:sz w:val="26"/>
          <w:szCs w:val="26"/>
        </w:rPr>
        <w:t>E</w:t>
      </w:r>
      <w:r>
        <w:rPr>
          <w:rFonts w:cs="Arial" w:hAnsi="Arial" w:eastAsia="Arial" w:ascii="Arial"/>
          <w:b/>
          <w:color w:val="040404"/>
          <w:spacing w:val="2"/>
          <w:w w:val="79"/>
          <w:position w:val="0"/>
          <w:sz w:val="26"/>
          <w:szCs w:val="26"/>
        </w:rPr>
        <w:t>S</w:t>
      </w:r>
      <w:r>
        <w:rPr>
          <w:rFonts w:cs="Arial" w:hAnsi="Arial" w:eastAsia="Arial" w:ascii="Arial"/>
          <w:b/>
          <w:color w:val="040404"/>
          <w:spacing w:val="1"/>
          <w:w w:val="98"/>
          <w:position w:val="0"/>
          <w:sz w:val="26"/>
          <w:szCs w:val="26"/>
        </w:rPr>
        <w:t>I</w:t>
      </w:r>
      <w:r>
        <w:rPr>
          <w:rFonts w:cs="Arial" w:hAnsi="Arial" w:eastAsia="Arial" w:ascii="Arial"/>
          <w:b/>
          <w:color w:val="040404"/>
          <w:spacing w:val="5"/>
          <w:w w:val="109"/>
          <w:position w:val="0"/>
          <w:sz w:val="26"/>
          <w:szCs w:val="26"/>
        </w:rPr>
        <w:t>O</w:t>
      </w:r>
      <w:r>
        <w:rPr>
          <w:rFonts w:cs="Arial" w:hAnsi="Arial" w:eastAsia="Arial" w:ascii="Arial"/>
          <w:b/>
          <w:color w:val="040404"/>
          <w:spacing w:val="3"/>
          <w:w w:val="93"/>
          <w:position w:val="0"/>
          <w:sz w:val="26"/>
          <w:szCs w:val="26"/>
        </w:rPr>
        <w:t>N</w:t>
      </w:r>
      <w:r>
        <w:rPr>
          <w:rFonts w:cs="Arial" w:hAnsi="Arial" w:eastAsia="Arial" w:ascii="Arial"/>
          <w:b/>
          <w:color w:val="040404"/>
          <w:spacing w:val="5"/>
          <w:w w:val="110"/>
          <w:position w:val="0"/>
          <w:sz w:val="26"/>
          <w:szCs w:val="26"/>
        </w:rPr>
        <w:t>A</w:t>
      </w:r>
      <w:r>
        <w:rPr>
          <w:rFonts w:cs="Arial" w:hAnsi="Arial" w:eastAsia="Arial" w:ascii="Arial"/>
          <w:b/>
          <w:color w:val="040404"/>
          <w:spacing w:val="0"/>
          <w:w w:val="65"/>
          <w:position w:val="0"/>
          <w:sz w:val="26"/>
          <w:szCs w:val="26"/>
        </w:rPr>
        <w:t>L</w:t>
      </w:r>
      <w:r>
        <w:rPr>
          <w:rFonts w:cs="Arial" w:hAnsi="Arial" w:eastAsia="Arial" w:ascii="Arial"/>
          <w:b/>
          <w:color w:val="040404"/>
          <w:spacing w:val="0"/>
          <w:w w:val="100"/>
          <w:position w:val="0"/>
          <w:sz w:val="26"/>
          <w:szCs w:val="26"/>
        </w:rPr>
        <w:t>               </w:t>
      </w:r>
      <w:r>
        <w:rPr>
          <w:rFonts w:cs="Arial" w:hAnsi="Arial" w:eastAsia="Arial" w:ascii="Arial"/>
          <w:b/>
          <w:color w:val="040404"/>
          <w:spacing w:val="-3"/>
          <w:w w:val="100"/>
          <w:position w:val="0"/>
          <w:sz w:val="26"/>
          <w:szCs w:val="26"/>
        </w:rPr>
        <w:t> </w:t>
      </w:r>
      <w:r>
        <w:rPr>
          <w:rFonts w:cs="Arial" w:hAnsi="Arial" w:eastAsia="Arial" w:ascii="Arial"/>
          <w:b/>
          <w:color w:val="040404"/>
          <w:spacing w:val="3"/>
          <w:w w:val="83"/>
          <w:position w:val="0"/>
          <w:sz w:val="26"/>
          <w:szCs w:val="26"/>
        </w:rPr>
        <w:t>H</w:t>
      </w:r>
      <w:r>
        <w:rPr>
          <w:rFonts w:cs="Arial" w:hAnsi="Arial" w:eastAsia="Arial" w:ascii="Arial"/>
          <w:b/>
          <w:color w:val="040404"/>
          <w:spacing w:val="5"/>
          <w:w w:val="109"/>
          <w:position w:val="0"/>
          <w:sz w:val="26"/>
          <w:szCs w:val="26"/>
        </w:rPr>
        <w:t>O</w:t>
      </w:r>
      <w:r>
        <w:rPr>
          <w:rFonts w:cs="Arial" w:hAnsi="Arial" w:eastAsia="Arial" w:ascii="Arial"/>
          <w:b/>
          <w:color w:val="040404"/>
          <w:spacing w:val="3"/>
          <w:w w:val="98"/>
          <w:position w:val="0"/>
          <w:sz w:val="26"/>
          <w:szCs w:val="26"/>
        </w:rPr>
        <w:t>N</w:t>
      </w:r>
      <w:r>
        <w:rPr>
          <w:rFonts w:cs="Arial" w:hAnsi="Arial" w:eastAsia="Arial" w:ascii="Arial"/>
          <w:b/>
          <w:color w:val="040404"/>
          <w:spacing w:val="4"/>
          <w:w w:val="112"/>
          <w:position w:val="0"/>
          <w:sz w:val="26"/>
          <w:szCs w:val="26"/>
        </w:rPr>
        <w:t>O</w:t>
      </w:r>
      <w:r>
        <w:rPr>
          <w:rFonts w:cs="Arial" w:hAnsi="Arial" w:eastAsia="Arial" w:ascii="Arial"/>
          <w:b/>
          <w:color w:val="040404"/>
          <w:spacing w:val="2"/>
          <w:w w:val="78"/>
          <w:position w:val="0"/>
          <w:sz w:val="26"/>
          <w:szCs w:val="26"/>
        </w:rPr>
        <w:t>R</w:t>
      </w:r>
      <w:r>
        <w:rPr>
          <w:rFonts w:cs="Arial" w:hAnsi="Arial" w:eastAsia="Arial" w:ascii="Arial"/>
          <w:b/>
          <w:color w:val="040404"/>
          <w:spacing w:val="4"/>
          <w:w w:val="108"/>
          <w:position w:val="0"/>
          <w:sz w:val="26"/>
          <w:szCs w:val="26"/>
        </w:rPr>
        <w:t>A</w:t>
      </w:r>
      <w:r>
        <w:rPr>
          <w:rFonts w:cs="Arial" w:hAnsi="Arial" w:eastAsia="Arial" w:ascii="Arial"/>
          <w:b/>
          <w:color w:val="040404"/>
          <w:spacing w:val="2"/>
          <w:w w:val="78"/>
          <w:position w:val="0"/>
          <w:sz w:val="26"/>
          <w:szCs w:val="26"/>
        </w:rPr>
        <w:t>R</w:t>
      </w:r>
      <w:r>
        <w:rPr>
          <w:rFonts w:cs="Arial" w:hAnsi="Arial" w:eastAsia="Arial" w:ascii="Arial"/>
          <w:b/>
          <w:color w:val="040404"/>
          <w:spacing w:val="2"/>
          <w:w w:val="91"/>
          <w:position w:val="0"/>
          <w:sz w:val="26"/>
          <w:szCs w:val="26"/>
        </w:rPr>
        <w:t>I</w:t>
      </w:r>
      <w:r>
        <w:rPr>
          <w:rFonts w:cs="Arial" w:hAnsi="Arial" w:eastAsia="Arial" w:ascii="Arial"/>
          <w:b/>
          <w:color w:val="040404"/>
          <w:spacing w:val="5"/>
          <w:w w:val="109"/>
          <w:position w:val="0"/>
          <w:sz w:val="26"/>
          <w:szCs w:val="26"/>
        </w:rPr>
        <w:t>O</w:t>
      </w:r>
      <w:r>
        <w:rPr>
          <w:rFonts w:cs="Arial" w:hAnsi="Arial" w:eastAsia="Arial" w:ascii="Arial"/>
          <w:b/>
          <w:color w:val="040404"/>
          <w:spacing w:val="0"/>
          <w:w w:val="70"/>
          <w:position w:val="0"/>
          <w:sz w:val="26"/>
          <w:szCs w:val="2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6"/>
          <w:szCs w:val="26"/>
        </w:rPr>
      </w:r>
    </w:p>
    <w:p>
      <w:pPr>
        <w:rPr>
          <w:sz w:val="22"/>
          <w:szCs w:val="22"/>
        </w:rPr>
        <w:jc w:val="left"/>
        <w:spacing w:before="15" w:lineRule="exact" w:line="220"/>
      </w:pPr>
      <w:r>
        <w:rPr>
          <w:sz w:val="22"/>
          <w:szCs w:val="22"/>
        </w:rPr>
      </w:r>
    </w:p>
    <w:tbl>
      <w:tblPr>
        <w:tblW w:w="0" w:type="auto"/>
        <w:tblLook w:val="01E0"/>
        <w:jc w:val="left"/>
        <w:tblInd w:w="290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511" w:hRule="exact"/>
        </w:trPr>
        <w:tc>
          <w:tcPr>
            <w:tcW w:w="137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82"/>
              <w:ind w:left="88"/>
            </w:pPr>
            <w:r>
              <w:rPr>
                <w:rFonts w:cs="Arial" w:hAnsi="Arial" w:eastAsia="Arial" w:ascii="Arial"/>
                <w:color w:val="333333"/>
                <w:spacing w:val="-1"/>
                <w:w w:val="81"/>
                <w:sz w:val="14"/>
                <w:szCs w:val="14"/>
              </w:rPr>
              <w:t>4</w:t>
            </w:r>
            <w:r>
              <w:rPr>
                <w:rFonts w:cs="Arial" w:hAnsi="Arial" w:eastAsia="Arial" w:ascii="Arial"/>
                <w:color w:val="1C1C1C"/>
                <w:spacing w:val="-1"/>
                <w:w w:val="100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333333"/>
                <w:spacing w:val="-1"/>
                <w:w w:val="94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1C1C1C"/>
                <w:spacing w:val="0"/>
                <w:w w:val="93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1C1C1C"/>
                <w:spacing w:val="-1"/>
                <w:w w:val="93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1C1C1C"/>
                <w:spacing w:val="0"/>
                <w:w w:val="93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1C1C1C"/>
                <w:spacing w:val="0"/>
                <w:w w:val="68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1C1C1C"/>
                <w:spacing w:val="0"/>
                <w:w w:val="79"/>
                <w:sz w:val="14"/>
                <w:szCs w:val="14"/>
              </w:rPr>
              <w:t>--</w:t>
            </w:r>
            <w:r>
              <w:rPr>
                <w:rFonts w:cs="Arial" w:hAnsi="Arial" w:eastAsia="Arial" w:ascii="Arial"/>
                <w:color w:val="1C1C1C"/>
                <w:spacing w:val="-1"/>
                <w:w w:val="79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1C1C1C"/>
                <w:spacing w:val="0"/>
                <w:w w:val="87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1C1C1C"/>
                <w:spacing w:val="-1"/>
                <w:w w:val="87"/>
                <w:sz w:val="14"/>
                <w:szCs w:val="14"/>
              </w:rPr>
              <w:t>9</w:t>
            </w:r>
            <w:r>
              <w:rPr>
                <w:rFonts w:cs="Arial" w:hAnsi="Arial" w:eastAsia="Arial" w:ascii="Arial"/>
                <w:color w:val="5B5B5B"/>
                <w:spacing w:val="0"/>
                <w:w w:val="104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1C1C1C"/>
                <w:spacing w:val="-1"/>
                <w:w w:val="9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C1C1C"/>
                <w:spacing w:val="-1"/>
                <w:w w:val="102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333333"/>
                <w:spacing w:val="-1"/>
                <w:w w:val="10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C1C1C"/>
                <w:spacing w:val="0"/>
                <w:w w:val="74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457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96"/>
              <w:ind w:left="146"/>
            </w:pPr>
            <w:r>
              <w:rPr>
                <w:rFonts w:cs="Arial" w:hAnsi="Arial" w:eastAsia="Arial" w:ascii="Arial"/>
                <w:color w:val="1C1C1C"/>
                <w:w w:val="79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C1C1C"/>
                <w:spacing w:val="-1"/>
                <w:w w:val="79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C1C1C"/>
                <w:spacing w:val="-1"/>
                <w:w w:val="105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C1C1C"/>
                <w:spacing w:val="-1"/>
                <w:w w:val="115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C1C1C"/>
                <w:spacing w:val="0"/>
                <w:w w:val="10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C1C1C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0"/>
                <w:w w:val="9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C1C1C"/>
                <w:spacing w:val="-1"/>
                <w:w w:val="9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C1C1C"/>
                <w:spacing w:val="0"/>
                <w:w w:val="9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C1C1C"/>
                <w:spacing w:val="9"/>
                <w:w w:val="96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C1C1C"/>
                <w:spacing w:val="-1"/>
                <w:w w:val="96"/>
                <w:sz w:val="14"/>
                <w:szCs w:val="14"/>
              </w:rPr>
              <w:t>Y</w:t>
            </w:r>
            <w:r>
              <w:rPr>
                <w:rFonts w:cs="Arial" w:hAnsi="Arial" w:eastAsia="Arial" w:ascii="Arial"/>
                <w:color w:val="1C1C1C"/>
                <w:spacing w:val="0"/>
                <w:w w:val="9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C1C1C"/>
                <w:spacing w:val="-6"/>
                <w:w w:val="9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-1"/>
                <w:w w:val="9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C1C1C"/>
                <w:spacing w:val="0"/>
                <w:w w:val="96"/>
                <w:sz w:val="14"/>
                <w:szCs w:val="14"/>
              </w:rPr>
              <w:t>Z</w:t>
            </w:r>
            <w:r>
              <w:rPr>
                <w:rFonts w:cs="Arial" w:hAnsi="Arial" w:eastAsia="Arial" w:ascii="Arial"/>
                <w:color w:val="1C1C1C"/>
                <w:spacing w:val="-1"/>
                <w:w w:val="96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333333"/>
                <w:spacing w:val="-1"/>
                <w:w w:val="96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33333"/>
                <w:spacing w:val="-1"/>
                <w:w w:val="9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C1C1C"/>
                <w:spacing w:val="-1"/>
                <w:w w:val="9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C1C1C"/>
                <w:spacing w:val="0"/>
                <w:w w:val="9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C1C1C"/>
                <w:spacing w:val="36"/>
                <w:w w:val="9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33333"/>
                <w:spacing w:val="0"/>
                <w:w w:val="88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1C1C1C"/>
                <w:spacing w:val="-1"/>
                <w:w w:val="88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1C1C1C"/>
                <w:spacing w:val="-1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C1C1C"/>
                <w:spacing w:val="-1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C1C1C"/>
                <w:spacing w:val="-1"/>
                <w:w w:val="8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C1C1C"/>
                <w:spacing w:val="0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C1C1C"/>
                <w:spacing w:val="18"/>
                <w:w w:val="88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0"/>
                <w:w w:val="6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33333"/>
                <w:spacing w:val="-1"/>
                <w:w w:val="12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C1C1C"/>
                <w:spacing w:val="0"/>
                <w:w w:val="100"/>
                <w:sz w:val="14"/>
                <w:szCs w:val="14"/>
              </w:rPr>
              <w:t>TO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494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5" w:lineRule="auto" w:line="271"/>
              <w:ind w:left="2121" w:right="172" w:hanging="1853"/>
            </w:pPr>
            <w:r>
              <w:rPr>
                <w:rFonts w:cs="Arial" w:hAnsi="Arial" w:eastAsia="Arial" w:ascii="Arial"/>
                <w:color w:val="1C1C1C"/>
                <w:w w:val="6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33333"/>
                <w:spacing w:val="-1"/>
                <w:w w:val="7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C1C1C"/>
                <w:spacing w:val="-1"/>
                <w:w w:val="72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C1C1C"/>
                <w:spacing w:val="-1"/>
                <w:w w:val="99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1C1C1C"/>
                <w:spacing w:val="0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33333"/>
                <w:spacing w:val="-1"/>
                <w:w w:val="11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33333"/>
                <w:spacing w:val="0"/>
                <w:w w:val="75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C1C1C"/>
                <w:spacing w:val="-1"/>
                <w:w w:val="10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33333"/>
                <w:spacing w:val="0"/>
                <w:w w:val="6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33333"/>
                <w:spacing w:val="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-1"/>
                <w:w w:val="78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1C1C1C"/>
                <w:spacing w:val="-1"/>
                <w:w w:val="72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33333"/>
                <w:spacing w:val="-1"/>
                <w:w w:val="10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494949"/>
                <w:spacing w:val="-1"/>
                <w:w w:val="85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333333"/>
                <w:spacing w:val="-1"/>
                <w:w w:val="7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33333"/>
                <w:spacing w:val="0"/>
                <w:w w:val="6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33333"/>
                <w:spacing w:val="0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33333"/>
                <w:spacing w:val="-1"/>
                <w:w w:val="10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C1C1C"/>
                <w:spacing w:val="-1"/>
                <w:w w:val="9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C1C1C"/>
                <w:spacing w:val="-1"/>
                <w:w w:val="9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C1C1C"/>
                <w:spacing w:val="-1"/>
                <w:w w:val="87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33333"/>
                <w:spacing w:val="0"/>
                <w:w w:val="6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C1C1C"/>
                <w:spacing w:val="0"/>
                <w:w w:val="6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C1C1C"/>
                <w:spacing w:val="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33333"/>
                <w:spacing w:val="0"/>
                <w:w w:val="8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C1C1C"/>
                <w:spacing w:val="0"/>
                <w:w w:val="8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C1C1C"/>
                <w:spacing w:val="15"/>
                <w:w w:val="8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0"/>
                <w:w w:val="80"/>
                <w:sz w:val="14"/>
                <w:szCs w:val="14"/>
              </w:rPr>
              <w:t>LA</w:t>
            </w:r>
            <w:r>
              <w:rPr>
                <w:rFonts w:cs="Arial" w:hAnsi="Arial" w:eastAsia="Arial" w:ascii="Arial"/>
                <w:color w:val="1C1C1C"/>
                <w:spacing w:val="19"/>
                <w:w w:val="8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0"/>
                <w:w w:val="9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C1C1C"/>
                <w:spacing w:val="-1"/>
                <w:w w:val="9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33333"/>
                <w:spacing w:val="0"/>
                <w:w w:val="8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33333"/>
                <w:spacing w:val="-1"/>
                <w:w w:val="7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33333"/>
                <w:spacing w:val="-1"/>
                <w:w w:val="10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33333"/>
                <w:spacing w:val="-1"/>
                <w:w w:val="11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C1C1C"/>
                <w:spacing w:val="0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C1C1C"/>
                <w:spacing w:val="-1"/>
                <w:w w:val="107"/>
                <w:sz w:val="14"/>
                <w:szCs w:val="14"/>
              </w:rPr>
              <w:t>Ó</w:t>
            </w:r>
            <w:r>
              <w:rPr>
                <w:rFonts w:cs="Arial" w:hAnsi="Arial" w:eastAsia="Arial" w:ascii="Arial"/>
                <w:color w:val="1C1C1C"/>
                <w:spacing w:val="0"/>
                <w:w w:val="8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C1C1C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33333"/>
                <w:spacing w:val="-1"/>
                <w:w w:val="82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1C1C1C"/>
                <w:spacing w:val="-1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C1C1C"/>
                <w:spacing w:val="-1"/>
                <w:w w:val="82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C1C1C"/>
                <w:spacing w:val="-1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C1C1C"/>
                <w:spacing w:val="-1"/>
                <w:w w:val="82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C1C1C"/>
                <w:spacing w:val="-1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C1C1C"/>
                <w:spacing w:val="0"/>
                <w:w w:val="82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C1C1C"/>
                <w:spacing w:val="0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11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-1"/>
                <w:w w:val="82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C1C1C"/>
                <w:spacing w:val="0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C1C1C"/>
                <w:spacing w:val="1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33333"/>
                <w:spacing w:val="-1"/>
                <w:w w:val="10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33333"/>
                <w:spacing w:val="-1"/>
                <w:w w:val="10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C1C1C"/>
                <w:spacing w:val="0"/>
                <w:w w:val="8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C1C1C"/>
                <w:spacing w:val="-1"/>
                <w:w w:val="7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C1C1C"/>
                <w:spacing w:val="-1"/>
                <w:w w:val="7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C1C1C"/>
                <w:spacing w:val="-1"/>
                <w:w w:val="10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C1C1C"/>
                <w:spacing w:val="0"/>
                <w:w w:val="62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C1C1C"/>
                <w:spacing w:val="14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0"/>
                <w:w w:val="78"/>
                <w:sz w:val="14"/>
                <w:szCs w:val="14"/>
              </w:rPr>
              <w:t>Y</w:t>
            </w:r>
            <w:r>
              <w:rPr>
                <w:rFonts w:cs="Arial" w:hAnsi="Arial" w:eastAsia="Arial" w:ascii="Arial"/>
                <w:color w:val="1C1C1C"/>
                <w:spacing w:val="0"/>
                <w:w w:val="78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0"/>
                <w:w w:val="6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C1C1C"/>
                <w:spacing w:val="-1"/>
                <w:w w:val="7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C1C1C"/>
                <w:spacing w:val="-1"/>
                <w:w w:val="75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C1C1C"/>
                <w:spacing w:val="-1"/>
                <w:w w:val="7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33333"/>
                <w:spacing w:val="-1"/>
                <w:w w:val="102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1C1C1C"/>
                <w:spacing w:val="0"/>
                <w:w w:val="8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C1C1C"/>
                <w:spacing w:val="-1"/>
                <w:w w:val="9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C1C1C"/>
                <w:spacing w:val="-1"/>
                <w:w w:val="74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1C1C1C"/>
                <w:spacing w:val="-1"/>
                <w:w w:val="10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33333"/>
                <w:spacing w:val="0"/>
                <w:w w:val="62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78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left"/>
              <w:spacing w:before="87"/>
              <w:ind w:left="115"/>
            </w:pPr>
            <w:r>
              <w:rPr>
                <w:rFonts w:cs="Times New Roman" w:hAnsi="Times New Roman" w:eastAsia="Times New Roman" w:ascii="Times New Roman"/>
                <w:color w:val="1C1C1C"/>
                <w:spacing w:val="0"/>
                <w:w w:val="110"/>
                <w:sz w:val="14"/>
                <w:szCs w:val="14"/>
              </w:rPr>
              <w:t>Q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23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0"/>
                <w:szCs w:val="10"/>
              </w:rPr>
              <w:jc w:val="left"/>
              <w:spacing w:before="1" w:lineRule="exact" w:line="100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ind w:left="578"/>
            </w:pPr>
            <w:r>
              <w:rPr>
                <w:rFonts w:cs="Arial" w:hAnsi="Arial" w:eastAsia="Arial" w:ascii="Arial"/>
                <w:color w:val="1C1C1C"/>
                <w:w w:val="56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040404"/>
                <w:spacing w:val="-1"/>
                <w:w w:val="125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333333"/>
                <w:spacing w:val="0"/>
                <w:w w:val="75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1C1C1C"/>
                <w:spacing w:val="0"/>
                <w:w w:val="110"/>
                <w:sz w:val="14"/>
                <w:szCs w:val="14"/>
              </w:rPr>
              <w:t>00</w:t>
            </w:r>
            <w:r>
              <w:rPr>
                <w:rFonts w:cs="Arial" w:hAnsi="Arial" w:eastAsia="Arial" w:ascii="Arial"/>
                <w:color w:val="1C1C1C"/>
                <w:spacing w:val="-2"/>
                <w:w w:val="110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1C1C1C"/>
                <w:spacing w:val="0"/>
                <w:w w:val="87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1C1C1C"/>
                <w:spacing w:val="0"/>
                <w:w w:val="106"/>
                <w:sz w:val="14"/>
                <w:szCs w:val="14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</w:tr>
      <w:tr>
        <w:trPr>
          <w:trHeight w:val="420" w:hRule="exact"/>
        </w:trPr>
        <w:tc>
          <w:tcPr>
            <w:tcW w:w="137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1"/>
              <w:ind w:left="93"/>
            </w:pPr>
            <w:r>
              <w:rPr>
                <w:rFonts w:cs="Arial" w:hAnsi="Arial" w:eastAsia="Arial" w:ascii="Arial"/>
                <w:color w:val="1C1C1C"/>
                <w:spacing w:val="-1"/>
                <w:w w:val="75"/>
                <w:sz w:val="14"/>
                <w:szCs w:val="14"/>
              </w:rPr>
              <w:t>4</w:t>
            </w:r>
            <w:r>
              <w:rPr>
                <w:rFonts w:cs="Arial" w:hAnsi="Arial" w:eastAsia="Arial" w:ascii="Arial"/>
                <w:color w:val="1C1C1C"/>
                <w:spacing w:val="-1"/>
                <w:w w:val="87"/>
                <w:sz w:val="14"/>
                <w:szCs w:val="14"/>
              </w:rPr>
              <w:t>4</w:t>
            </w:r>
            <w:r>
              <w:rPr>
                <w:rFonts w:cs="Arial" w:hAnsi="Arial" w:eastAsia="Arial" w:ascii="Arial"/>
                <w:color w:val="5B5B5B"/>
                <w:spacing w:val="0"/>
                <w:w w:val="104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333333"/>
                <w:spacing w:val="0"/>
                <w:w w:val="93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333333"/>
                <w:spacing w:val="-1"/>
                <w:w w:val="93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1C1C1C"/>
                <w:spacing w:val="0"/>
                <w:w w:val="93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1C1C1C"/>
                <w:spacing w:val="-1"/>
                <w:w w:val="75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333333"/>
                <w:spacing w:val="0"/>
                <w:w w:val="105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333333"/>
                <w:spacing w:val="-1"/>
                <w:w w:val="105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333333"/>
                <w:spacing w:val="0"/>
                <w:w w:val="90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333333"/>
                <w:spacing w:val="-1"/>
                <w:w w:val="90"/>
                <w:sz w:val="14"/>
                <w:szCs w:val="14"/>
              </w:rPr>
              <w:t>9</w:t>
            </w:r>
            <w:r>
              <w:rPr>
                <w:rFonts w:cs="Arial" w:hAnsi="Arial" w:eastAsia="Arial" w:ascii="Arial"/>
                <w:color w:val="494949"/>
                <w:spacing w:val="-1"/>
                <w:w w:val="94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333333"/>
                <w:spacing w:val="0"/>
                <w:w w:val="102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33333"/>
                <w:spacing w:val="-3"/>
                <w:w w:val="102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333333"/>
                <w:spacing w:val="-1"/>
                <w:w w:val="11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C1C1C"/>
                <w:spacing w:val="0"/>
                <w:w w:val="6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457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56"/>
              <w:ind w:left="146"/>
            </w:pPr>
            <w:r>
              <w:rPr>
                <w:rFonts w:cs="Arial" w:hAnsi="Arial" w:eastAsia="Arial" w:ascii="Arial"/>
                <w:color w:val="1C1C1C"/>
                <w:spacing w:val="-1"/>
                <w:w w:val="100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333333"/>
                <w:spacing w:val="-1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C1C1C"/>
                <w:spacing w:val="0"/>
                <w:w w:val="10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C1C1C"/>
                <w:spacing w:val="0"/>
                <w:w w:val="100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1C1C1C"/>
                <w:spacing w:val="0"/>
                <w:w w:val="100"/>
                <w:sz w:val="14"/>
                <w:szCs w:val="14"/>
              </w:rPr>
              <w:t>Y</w:t>
            </w:r>
            <w:r>
              <w:rPr>
                <w:rFonts w:cs="Arial" w:hAnsi="Arial" w:eastAsia="Arial" w:ascii="Arial"/>
                <w:color w:val="1C1C1C"/>
                <w:spacing w:val="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-1"/>
                <w:w w:val="7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C1C1C"/>
                <w:spacing w:val="-1"/>
                <w:w w:val="116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C1C1C"/>
                <w:spacing w:val="-1"/>
                <w:w w:val="94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1C1C1C"/>
                <w:spacing w:val="0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33333"/>
                <w:spacing w:val="-1"/>
                <w:w w:val="8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33333"/>
                <w:spacing w:val="-1"/>
                <w:w w:val="10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C1C1C"/>
                <w:spacing w:val="0"/>
                <w:w w:val="79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C1C1C"/>
                <w:spacing w:val="0"/>
                <w:w w:val="8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C1C1C"/>
                <w:spacing w:val="0"/>
                <w:w w:val="10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C1C1C"/>
                <w:spacing w:val="0"/>
                <w:w w:val="79"/>
                <w:sz w:val="14"/>
                <w:szCs w:val="14"/>
              </w:rPr>
              <w:t>Z</w:t>
            </w:r>
            <w:r>
              <w:rPr>
                <w:rFonts w:cs="Arial" w:hAnsi="Arial" w:eastAsia="Arial" w:ascii="Arial"/>
                <w:color w:val="1C1C1C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33333"/>
                <w:spacing w:val="-1"/>
                <w:w w:val="107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1C1C1C"/>
                <w:spacing w:val="-1"/>
                <w:w w:val="12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33333"/>
                <w:spacing w:val="-1"/>
                <w:w w:val="115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C1C1C"/>
                <w:spacing w:val="-1"/>
                <w:w w:val="85"/>
                <w:sz w:val="14"/>
                <w:szCs w:val="14"/>
              </w:rPr>
              <w:t>Z</w:t>
            </w:r>
            <w:r>
              <w:rPr>
                <w:rFonts w:cs="Arial" w:hAnsi="Arial" w:eastAsia="Arial" w:ascii="Arial"/>
                <w:color w:val="1C1C1C"/>
                <w:spacing w:val="-1"/>
                <w:w w:val="109"/>
                <w:sz w:val="14"/>
                <w:szCs w:val="14"/>
              </w:rPr>
              <w:t>Á</w:t>
            </w:r>
            <w:r>
              <w:rPr>
                <w:rFonts w:cs="Arial" w:hAnsi="Arial" w:eastAsia="Arial" w:ascii="Arial"/>
                <w:color w:val="040404"/>
                <w:spacing w:val="0"/>
                <w:w w:val="93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C1C1C"/>
                <w:spacing w:val="-1"/>
                <w:w w:val="8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C1C1C"/>
                <w:spacing w:val="0"/>
                <w:w w:val="74"/>
                <w:sz w:val="14"/>
                <w:szCs w:val="14"/>
              </w:rPr>
              <w:t>Z</w:t>
            </w:r>
            <w:r>
              <w:rPr>
                <w:rFonts w:cs="Arial" w:hAnsi="Arial" w:eastAsia="Arial" w:ascii="Arial"/>
                <w:color w:val="1C1C1C"/>
                <w:spacing w:val="1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-1"/>
                <w:w w:val="100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333333"/>
                <w:spacing w:val="-2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C1C1C"/>
                <w:spacing w:val="0"/>
                <w:w w:val="10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C1C1C"/>
                <w:spacing w:val="-1"/>
                <w:w w:val="10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C1C1C"/>
                <w:spacing w:val="-1"/>
                <w:w w:val="10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C1C1C"/>
                <w:spacing w:val="0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C1C1C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-1"/>
                <w:w w:val="89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C1C1C"/>
                <w:spacing w:val="0"/>
                <w:w w:val="89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C1C1C"/>
                <w:spacing w:val="24"/>
                <w:w w:val="8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-1"/>
                <w:w w:val="91"/>
                <w:sz w:val="14"/>
                <w:szCs w:val="14"/>
              </w:rPr>
              <w:t>H</w:t>
            </w:r>
            <w:r>
              <w:rPr>
                <w:rFonts w:cs="Arial" w:hAnsi="Arial" w:eastAsia="Arial" w:ascii="Arial"/>
                <w:color w:val="1C1C1C"/>
                <w:spacing w:val="-1"/>
                <w:w w:val="8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C1C1C"/>
                <w:spacing w:val="-1"/>
                <w:w w:val="8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C1C1C"/>
                <w:spacing w:val="-1"/>
                <w:w w:val="11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C1C1C"/>
                <w:spacing w:val="-1"/>
                <w:w w:val="114"/>
                <w:sz w:val="14"/>
                <w:szCs w:val="14"/>
              </w:rPr>
              <w:t>Á</w:t>
            </w:r>
            <w:r>
              <w:rPr>
                <w:rFonts w:cs="Arial" w:hAnsi="Arial" w:eastAsia="Arial" w:ascii="Arial"/>
                <w:color w:val="1C1C1C"/>
                <w:spacing w:val="-1"/>
                <w:w w:val="11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C1C1C"/>
                <w:spacing w:val="-1"/>
                <w:w w:val="11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C1C1C"/>
                <w:spacing w:val="-1"/>
                <w:w w:val="8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C1C1C"/>
                <w:spacing w:val="0"/>
                <w:w w:val="79"/>
                <w:sz w:val="14"/>
                <w:szCs w:val="14"/>
              </w:rPr>
              <w:t>Z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494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center"/>
              <w:spacing w:lineRule="exact" w:line="120"/>
              <w:ind w:left="449" w:right="382"/>
            </w:pPr>
            <w:r>
              <w:rPr>
                <w:rFonts w:cs="Arial" w:hAnsi="Arial" w:eastAsia="Arial" w:ascii="Arial"/>
                <w:color w:val="333333"/>
                <w:w w:val="6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C1C1C"/>
                <w:spacing w:val="-1"/>
                <w:w w:val="7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33333"/>
                <w:spacing w:val="-1"/>
                <w:w w:val="72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33333"/>
                <w:spacing w:val="-1"/>
                <w:w w:val="104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1C1C1C"/>
                <w:spacing w:val="0"/>
                <w:w w:val="75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33333"/>
                <w:spacing w:val="-1"/>
                <w:w w:val="11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C1C1C"/>
                <w:spacing w:val="0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33333"/>
                <w:spacing w:val="-1"/>
                <w:w w:val="10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33333"/>
                <w:spacing w:val="0"/>
                <w:w w:val="6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33333"/>
                <w:spacing w:val="14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-1"/>
                <w:w w:val="73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1C1C1C"/>
                <w:spacing w:val="-1"/>
                <w:w w:val="7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33333"/>
                <w:spacing w:val="0"/>
                <w:w w:val="95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33333"/>
                <w:spacing w:val="-2"/>
                <w:w w:val="95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1C1C1C"/>
                <w:spacing w:val="-1"/>
                <w:w w:val="7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33333"/>
                <w:spacing w:val="0"/>
                <w:w w:val="6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40404"/>
                <w:spacing w:val="0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33333"/>
                <w:spacing w:val="-1"/>
                <w:w w:val="11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C1C1C"/>
                <w:spacing w:val="-1"/>
                <w:w w:val="9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33333"/>
                <w:spacing w:val="-1"/>
                <w:w w:val="9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C1C1C"/>
                <w:spacing w:val="-1"/>
                <w:w w:val="81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C1C1C"/>
                <w:spacing w:val="-1"/>
                <w:w w:val="7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C1C1C"/>
                <w:spacing w:val="0"/>
                <w:w w:val="62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C1C1C"/>
                <w:spacing w:val="14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0"/>
                <w:w w:val="79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C1C1C"/>
                <w:spacing w:val="0"/>
                <w:w w:val="79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C1C1C"/>
                <w:spacing w:val="17"/>
                <w:w w:val="7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40404"/>
                <w:spacing w:val="0"/>
                <w:w w:val="56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33333"/>
                <w:spacing w:val="0"/>
                <w:w w:val="104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33333"/>
                <w:spacing w:val="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33333"/>
                <w:spacing w:val="0"/>
                <w:w w:val="62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C1C1C"/>
                <w:spacing w:val="-1"/>
                <w:w w:val="7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94949"/>
                <w:spacing w:val="-1"/>
                <w:w w:val="10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33333"/>
                <w:spacing w:val="-1"/>
                <w:w w:val="11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494949"/>
                <w:spacing w:val="0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33333"/>
                <w:spacing w:val="-1"/>
                <w:w w:val="107"/>
                <w:sz w:val="14"/>
                <w:szCs w:val="14"/>
              </w:rPr>
              <w:t>Ó</w:t>
            </w:r>
            <w:r>
              <w:rPr>
                <w:rFonts w:cs="Arial" w:hAnsi="Arial" w:eastAsia="Arial" w:ascii="Arial"/>
                <w:color w:val="1C1C1C"/>
                <w:spacing w:val="0"/>
                <w:w w:val="8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C1C1C"/>
                <w:spacing w:val="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33333"/>
                <w:spacing w:val="-1"/>
                <w:w w:val="8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33333"/>
                <w:spacing w:val="0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33333"/>
                <w:spacing w:val="10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0"/>
                <w:w w:val="67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333333"/>
                <w:spacing w:val="0"/>
                <w:w w:val="8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33333"/>
                <w:spacing w:val="-1"/>
                <w:w w:val="7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33333"/>
                <w:spacing w:val="-1"/>
                <w:w w:val="73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C1C1C"/>
                <w:spacing w:val="0"/>
                <w:w w:val="81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333333"/>
                <w:spacing w:val="-1"/>
                <w:w w:val="83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1C1C1C"/>
                <w:spacing w:val="-1"/>
                <w:w w:val="86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333333"/>
                <w:spacing w:val="-1"/>
                <w:w w:val="7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33333"/>
                <w:spacing w:val="0"/>
                <w:w w:val="6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C1C1C"/>
                <w:spacing w:val="-6"/>
                <w:w w:val="74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C1C1C"/>
                <w:spacing w:val="0"/>
                <w:w w:val="10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C1C1C"/>
                <w:spacing w:val="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-1"/>
                <w:w w:val="8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33333"/>
                <w:spacing w:val="-1"/>
                <w:w w:val="7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C1C1C"/>
                <w:spacing w:val="0"/>
                <w:w w:val="81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center"/>
              <w:spacing w:before="21"/>
              <w:ind w:left="1443" w:right="1370"/>
            </w:pPr>
            <w:r>
              <w:rPr>
                <w:rFonts w:cs="Arial" w:hAnsi="Arial" w:eastAsia="Arial" w:ascii="Arial"/>
                <w:color w:val="333333"/>
                <w:spacing w:val="-1"/>
                <w:w w:val="8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33333"/>
                <w:spacing w:val="-1"/>
                <w:w w:val="7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C1C1C"/>
                <w:spacing w:val="-1"/>
                <w:w w:val="83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1C1C1C"/>
                <w:spacing w:val="-1"/>
                <w:w w:val="9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33333"/>
                <w:spacing w:val="0"/>
                <w:w w:val="8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C1C1C"/>
                <w:spacing w:val="0"/>
                <w:w w:val="6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C1C1C"/>
                <w:spacing w:val="-1"/>
                <w:w w:val="94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33333"/>
                <w:spacing w:val="-1"/>
                <w:w w:val="112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C1C1C"/>
                <w:spacing w:val="-1"/>
                <w:w w:val="7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C1C1C"/>
                <w:spacing w:val="-1"/>
                <w:w w:val="10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40404"/>
                <w:spacing w:val="0"/>
                <w:w w:val="62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C1C1C"/>
                <w:spacing w:val="0"/>
                <w:w w:val="9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C1C1C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-1"/>
                <w:w w:val="82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C1C1C"/>
                <w:spacing w:val="0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C1C1C"/>
                <w:spacing w:val="11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0"/>
                <w:w w:val="62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333333"/>
                <w:spacing w:val="0"/>
                <w:w w:val="10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040404"/>
                <w:spacing w:val="0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C1C1C"/>
                <w:spacing w:val="-1"/>
                <w:w w:val="9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C1C1C"/>
                <w:spacing w:val="-1"/>
                <w:w w:val="9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C1C1C"/>
                <w:spacing w:val="-1"/>
                <w:w w:val="9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33333"/>
                <w:spacing w:val="-1"/>
                <w:w w:val="11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494949"/>
                <w:spacing w:val="0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C1C1C"/>
                <w:spacing w:val="-1"/>
                <w:w w:val="7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C1C1C"/>
                <w:spacing w:val="-1"/>
                <w:w w:val="7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33333"/>
                <w:spacing w:val="0"/>
                <w:w w:val="9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78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left"/>
              <w:spacing w:before="47"/>
              <w:ind w:left="110"/>
            </w:pPr>
            <w:r>
              <w:rPr>
                <w:rFonts w:cs="Times New Roman" w:hAnsi="Times New Roman" w:eastAsia="Times New Roman" w:ascii="Times New Roman"/>
                <w:color w:val="1C1C1C"/>
                <w:spacing w:val="0"/>
                <w:w w:val="115"/>
                <w:sz w:val="14"/>
                <w:szCs w:val="14"/>
              </w:rPr>
              <w:t>Q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23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61"/>
              <w:ind w:left="578"/>
            </w:pPr>
            <w:r>
              <w:rPr>
                <w:rFonts w:cs="Arial" w:hAnsi="Arial" w:eastAsia="Arial" w:ascii="Arial"/>
                <w:color w:val="1C1C1C"/>
                <w:spacing w:val="-1"/>
                <w:w w:val="50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333333"/>
                <w:spacing w:val="-1"/>
                <w:w w:val="125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494949"/>
                <w:spacing w:val="0"/>
                <w:w w:val="87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1C1C1C"/>
                <w:spacing w:val="0"/>
                <w:w w:val="108"/>
                <w:sz w:val="14"/>
                <w:szCs w:val="14"/>
              </w:rPr>
              <w:t>00</w:t>
            </w:r>
            <w:r>
              <w:rPr>
                <w:rFonts w:cs="Arial" w:hAnsi="Arial" w:eastAsia="Arial" w:ascii="Arial"/>
                <w:color w:val="1C1C1C"/>
                <w:spacing w:val="-3"/>
                <w:w w:val="108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333333"/>
                <w:spacing w:val="0"/>
                <w:w w:val="87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333333"/>
                <w:spacing w:val="-1"/>
                <w:w w:val="106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1C1C1C"/>
                <w:spacing w:val="0"/>
                <w:w w:val="100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</w:tr>
      <w:tr>
        <w:trPr>
          <w:trHeight w:val="430" w:hRule="exact"/>
        </w:trPr>
        <w:tc>
          <w:tcPr>
            <w:tcW w:w="137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97"/>
              <w:ind w:left="83"/>
            </w:pPr>
            <w:r>
              <w:rPr>
                <w:rFonts w:cs="Arial" w:hAnsi="Arial" w:eastAsia="Arial" w:ascii="Arial"/>
                <w:color w:val="1C1C1C"/>
                <w:spacing w:val="-1"/>
                <w:w w:val="81"/>
                <w:sz w:val="14"/>
                <w:szCs w:val="14"/>
              </w:rPr>
              <w:t>4</w:t>
            </w:r>
            <w:r>
              <w:rPr>
                <w:rFonts w:cs="Arial" w:hAnsi="Arial" w:eastAsia="Arial" w:ascii="Arial"/>
                <w:color w:val="333333"/>
                <w:spacing w:val="-1"/>
                <w:w w:val="100"/>
                <w:sz w:val="14"/>
                <w:szCs w:val="14"/>
              </w:rPr>
              <w:t>5</w:t>
            </w:r>
            <w:r>
              <w:rPr>
                <w:rFonts w:cs="Arial" w:hAnsi="Arial" w:eastAsia="Arial" w:ascii="Arial"/>
                <w:color w:val="1C1C1C"/>
                <w:spacing w:val="-1"/>
                <w:w w:val="94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333333"/>
                <w:spacing w:val="0"/>
                <w:w w:val="93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333333"/>
                <w:spacing w:val="-1"/>
                <w:w w:val="93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333333"/>
                <w:spacing w:val="-1"/>
                <w:w w:val="100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333333"/>
                <w:spacing w:val="0"/>
                <w:w w:val="68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1C1C1C"/>
                <w:spacing w:val="0"/>
                <w:w w:val="105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1C1C1C"/>
                <w:spacing w:val="-1"/>
                <w:w w:val="105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1C1C1C"/>
                <w:spacing w:val="0"/>
                <w:w w:val="90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1C1C1C"/>
                <w:spacing w:val="-1"/>
                <w:w w:val="90"/>
                <w:sz w:val="14"/>
                <w:szCs w:val="14"/>
              </w:rPr>
              <w:t>9</w:t>
            </w:r>
            <w:r>
              <w:rPr>
                <w:rFonts w:cs="Arial" w:hAnsi="Arial" w:eastAsia="Arial" w:ascii="Arial"/>
                <w:color w:val="494949"/>
                <w:spacing w:val="-1"/>
                <w:w w:val="94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333333"/>
                <w:spacing w:val="-1"/>
                <w:w w:val="9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C1C1C"/>
                <w:spacing w:val="-1"/>
                <w:w w:val="107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333333"/>
                <w:spacing w:val="-1"/>
                <w:w w:val="10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C1C1C"/>
                <w:spacing w:val="0"/>
                <w:w w:val="74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457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0"/>
                <w:szCs w:val="10"/>
              </w:rPr>
              <w:jc w:val="left"/>
              <w:spacing w:before="7" w:lineRule="exact" w:line="100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ind w:left="146"/>
            </w:pPr>
            <w:r>
              <w:rPr>
                <w:rFonts w:cs="Arial" w:hAnsi="Arial" w:eastAsia="Arial" w:ascii="Arial"/>
                <w:color w:val="333333"/>
                <w:spacing w:val="-1"/>
                <w:w w:val="10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C1C1C"/>
                <w:spacing w:val="-1"/>
                <w:w w:val="10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C1C1C"/>
                <w:spacing w:val="-1"/>
                <w:w w:val="9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C1C1C"/>
                <w:spacing w:val="0"/>
                <w:w w:val="93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C1C1C"/>
                <w:spacing w:val="-1"/>
                <w:w w:val="11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33333"/>
                <w:spacing w:val="0"/>
                <w:w w:val="73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33333"/>
                <w:spacing w:val="1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-1"/>
                <w:w w:val="74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1C1C1C"/>
                <w:spacing w:val="-1"/>
                <w:w w:val="8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C1C1C"/>
                <w:spacing w:val="-1"/>
                <w:w w:val="8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C1C1C"/>
                <w:spacing w:val="-1"/>
                <w:w w:val="11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33333"/>
                <w:spacing w:val="-1"/>
                <w:w w:val="114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C1C1C"/>
                <w:spacing w:val="-1"/>
                <w:w w:val="105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C1C1C"/>
                <w:spacing w:val="-1"/>
                <w:w w:val="11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C1C1C"/>
                <w:spacing w:val="0"/>
                <w:w w:val="11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C1C1C"/>
                <w:spacing w:val="1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-1"/>
                <w:w w:val="9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C1C1C"/>
                <w:spacing w:val="-1"/>
                <w:w w:val="91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333333"/>
                <w:spacing w:val="-1"/>
                <w:w w:val="12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C1C1C"/>
                <w:spacing w:val="-1"/>
                <w:w w:val="8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C1C1C"/>
                <w:spacing w:val="0"/>
                <w:w w:val="79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C1C1C"/>
                <w:spacing w:val="0"/>
                <w:w w:val="7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C1C1C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-1"/>
                <w:w w:val="11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C1C1C"/>
                <w:spacing w:val="-1"/>
                <w:w w:val="8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33333"/>
                <w:spacing w:val="-1"/>
                <w:w w:val="8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33333"/>
                <w:spacing w:val="0"/>
                <w:w w:val="93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C1C1C"/>
                <w:spacing w:val="0"/>
                <w:w w:val="102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C1C1C"/>
                <w:spacing w:val="-2"/>
                <w:w w:val="10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C1C1C"/>
                <w:spacing w:val="-1"/>
                <w:w w:val="105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C1C1C"/>
                <w:spacing w:val="0"/>
                <w:w w:val="10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494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0"/>
                <w:szCs w:val="10"/>
              </w:rPr>
              <w:jc w:val="left"/>
              <w:spacing w:before="7" w:lineRule="exact" w:line="100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ind w:left="317"/>
            </w:pPr>
            <w:r>
              <w:rPr>
                <w:rFonts w:cs="Arial" w:hAnsi="Arial" w:eastAsia="Arial" w:ascii="Arial"/>
                <w:color w:val="333333"/>
                <w:w w:val="6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33333"/>
                <w:spacing w:val="-1"/>
                <w:w w:val="7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33333"/>
                <w:spacing w:val="-1"/>
                <w:w w:val="72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C1C1C"/>
                <w:spacing w:val="-1"/>
                <w:w w:val="99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1C1C1C"/>
                <w:spacing w:val="0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33333"/>
                <w:spacing w:val="-1"/>
                <w:w w:val="11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33333"/>
                <w:spacing w:val="0"/>
                <w:w w:val="75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33333"/>
                <w:spacing w:val="-1"/>
                <w:w w:val="10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33333"/>
                <w:spacing w:val="0"/>
                <w:w w:val="6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33333"/>
                <w:spacing w:val="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-1"/>
                <w:w w:val="78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1C1C1C"/>
                <w:spacing w:val="-1"/>
                <w:w w:val="72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33333"/>
                <w:spacing w:val="-1"/>
                <w:w w:val="11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33333"/>
                <w:spacing w:val="0"/>
                <w:w w:val="79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333333"/>
                <w:spacing w:val="-1"/>
                <w:w w:val="7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33333"/>
                <w:spacing w:val="0"/>
                <w:w w:val="6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33333"/>
                <w:spacing w:val="0"/>
                <w:w w:val="75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33333"/>
                <w:spacing w:val="-1"/>
                <w:w w:val="11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C1C1C"/>
                <w:spacing w:val="-1"/>
                <w:w w:val="9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C1C1C"/>
                <w:spacing w:val="-1"/>
                <w:w w:val="9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C1C1C"/>
                <w:spacing w:val="-1"/>
                <w:w w:val="81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494949"/>
                <w:spacing w:val="-1"/>
                <w:w w:val="7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33333"/>
                <w:spacing w:val="0"/>
                <w:w w:val="6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33333"/>
                <w:spacing w:val="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0"/>
                <w:w w:val="8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C1C1C"/>
                <w:spacing w:val="0"/>
                <w:w w:val="8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C1C1C"/>
                <w:spacing w:val="15"/>
                <w:w w:val="8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0"/>
                <w:w w:val="80"/>
                <w:sz w:val="14"/>
                <w:szCs w:val="14"/>
              </w:rPr>
              <w:t>LA</w:t>
            </w:r>
            <w:r>
              <w:rPr>
                <w:rFonts w:cs="Arial" w:hAnsi="Arial" w:eastAsia="Arial" w:ascii="Arial"/>
                <w:color w:val="1C1C1C"/>
                <w:spacing w:val="19"/>
                <w:w w:val="8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-1"/>
                <w:w w:val="77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1C1C1C"/>
                <w:spacing w:val="-1"/>
                <w:w w:val="10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C1C1C"/>
                <w:spacing w:val="0"/>
                <w:w w:val="75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33333"/>
                <w:spacing w:val="-1"/>
                <w:w w:val="101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C1C1C"/>
                <w:spacing w:val="-1"/>
                <w:w w:val="9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C1C1C"/>
                <w:spacing w:val="0"/>
                <w:w w:val="91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C1C1C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33333"/>
                <w:spacing w:val="-1"/>
                <w:w w:val="82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C1C1C"/>
                <w:spacing w:val="0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C1C1C"/>
                <w:spacing w:val="7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0"/>
                <w:w w:val="75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C1C1C"/>
                <w:spacing w:val="-1"/>
                <w:w w:val="10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C1C1C"/>
                <w:spacing w:val="-1"/>
                <w:w w:val="74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333333"/>
                <w:spacing w:val="-1"/>
                <w:w w:val="10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494949"/>
                <w:spacing w:val="0"/>
                <w:w w:val="8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C1C1C"/>
                <w:spacing w:val="-1"/>
                <w:w w:val="104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C1C1C"/>
                <w:spacing w:val="-1"/>
                <w:w w:val="9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33333"/>
                <w:spacing w:val="-1"/>
                <w:w w:val="10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C1C1C"/>
                <w:spacing w:val="0"/>
                <w:w w:val="75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33333"/>
                <w:spacing w:val="-1"/>
                <w:w w:val="107"/>
                <w:sz w:val="14"/>
                <w:szCs w:val="14"/>
              </w:rPr>
              <w:t>Ó</w:t>
            </w:r>
            <w:r>
              <w:rPr>
                <w:rFonts w:cs="Arial" w:hAnsi="Arial" w:eastAsia="Arial" w:ascii="Arial"/>
                <w:color w:val="1C1C1C"/>
                <w:spacing w:val="0"/>
                <w:w w:val="8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C1C1C"/>
                <w:spacing w:val="1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-1"/>
                <w:w w:val="78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1C1C1C"/>
                <w:spacing w:val="0"/>
                <w:w w:val="81"/>
                <w:sz w:val="14"/>
                <w:szCs w:val="14"/>
              </w:rPr>
              <w:t>Ú</w:t>
            </w:r>
            <w:r>
              <w:rPr>
                <w:rFonts w:cs="Arial" w:hAnsi="Arial" w:eastAsia="Arial" w:ascii="Arial"/>
                <w:color w:val="333333"/>
                <w:spacing w:val="-1"/>
                <w:w w:val="83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1C1C1C"/>
                <w:spacing w:val="0"/>
                <w:w w:val="79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C1C1C"/>
                <w:spacing w:val="-1"/>
                <w:w w:val="79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33333"/>
                <w:spacing w:val="-1"/>
                <w:w w:val="10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33333"/>
                <w:spacing w:val="0"/>
                <w:w w:val="9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78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left"/>
              <w:spacing w:before="97"/>
              <w:ind w:left="110"/>
            </w:pPr>
            <w:r>
              <w:rPr>
                <w:rFonts w:cs="Times New Roman" w:hAnsi="Times New Roman" w:eastAsia="Times New Roman" w:ascii="Times New Roman"/>
                <w:color w:val="1C1C1C"/>
                <w:spacing w:val="0"/>
                <w:w w:val="115"/>
                <w:sz w:val="14"/>
                <w:szCs w:val="14"/>
              </w:rPr>
              <w:t>Q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23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1"/>
                <w:szCs w:val="11"/>
              </w:rPr>
              <w:jc w:val="left"/>
              <w:spacing w:before="6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ind w:left="573"/>
            </w:pPr>
            <w:r>
              <w:rPr>
                <w:rFonts w:cs="Arial" w:hAnsi="Arial" w:eastAsia="Arial" w:ascii="Arial"/>
                <w:color w:val="1C1C1C"/>
                <w:w w:val="56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1C1C1C"/>
                <w:spacing w:val="-1"/>
                <w:w w:val="125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333333"/>
                <w:spacing w:val="0"/>
                <w:w w:val="87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1C1C1C"/>
                <w:spacing w:val="0"/>
                <w:w w:val="108"/>
                <w:sz w:val="14"/>
                <w:szCs w:val="14"/>
              </w:rPr>
              <w:t>00</w:t>
            </w:r>
            <w:r>
              <w:rPr>
                <w:rFonts w:cs="Arial" w:hAnsi="Arial" w:eastAsia="Arial" w:ascii="Arial"/>
                <w:color w:val="1C1C1C"/>
                <w:spacing w:val="-3"/>
                <w:w w:val="108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494949"/>
                <w:spacing w:val="0"/>
                <w:w w:val="87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1C1C1C"/>
                <w:spacing w:val="0"/>
                <w:w w:val="103"/>
                <w:sz w:val="14"/>
                <w:szCs w:val="14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</w:tr>
      <w:tr>
        <w:trPr>
          <w:trHeight w:val="468" w:hRule="exact"/>
        </w:trPr>
        <w:tc>
          <w:tcPr>
            <w:tcW w:w="137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3"/>
                <w:szCs w:val="13"/>
              </w:rPr>
              <w:jc w:val="left"/>
              <w:spacing w:before="8" w:lineRule="exact" w:line="120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ind w:left="83"/>
            </w:pPr>
            <w:r>
              <w:rPr>
                <w:rFonts w:cs="Arial" w:hAnsi="Arial" w:eastAsia="Arial" w:ascii="Arial"/>
                <w:color w:val="333333"/>
                <w:spacing w:val="-1"/>
                <w:w w:val="75"/>
                <w:sz w:val="14"/>
                <w:szCs w:val="14"/>
              </w:rPr>
              <w:t>4</w:t>
            </w:r>
            <w:r>
              <w:rPr>
                <w:rFonts w:cs="Arial" w:hAnsi="Arial" w:eastAsia="Arial" w:ascii="Arial"/>
                <w:color w:val="1C1C1C"/>
                <w:spacing w:val="0"/>
                <w:w w:val="101"/>
                <w:sz w:val="14"/>
                <w:szCs w:val="14"/>
              </w:rPr>
              <w:t>8</w:t>
            </w:r>
            <w:r>
              <w:rPr>
                <w:rFonts w:cs="Arial" w:hAnsi="Arial" w:eastAsia="Arial" w:ascii="Arial"/>
                <w:color w:val="1C1C1C"/>
                <w:spacing w:val="-1"/>
                <w:w w:val="101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1C1C1C"/>
                <w:spacing w:val="-1"/>
                <w:w w:val="81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1C1C1C"/>
                <w:spacing w:val="-1"/>
                <w:w w:val="106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1C1C1C"/>
                <w:spacing w:val="0"/>
                <w:w w:val="93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333333"/>
                <w:spacing w:val="0"/>
                <w:w w:val="62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333333"/>
                <w:spacing w:val="0"/>
                <w:w w:val="79"/>
                <w:sz w:val="14"/>
                <w:szCs w:val="14"/>
              </w:rPr>
              <w:t>--</w:t>
            </w:r>
            <w:r>
              <w:rPr>
                <w:rFonts w:cs="Arial" w:hAnsi="Arial" w:eastAsia="Arial" w:ascii="Arial"/>
                <w:color w:val="333333"/>
                <w:spacing w:val="-1"/>
                <w:w w:val="79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333333"/>
                <w:spacing w:val="-1"/>
                <w:w w:val="87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333333"/>
                <w:spacing w:val="0"/>
                <w:w w:val="93"/>
                <w:sz w:val="14"/>
                <w:szCs w:val="14"/>
              </w:rPr>
              <w:t>9</w:t>
            </w:r>
            <w:r>
              <w:rPr>
                <w:rFonts w:cs="Arial" w:hAnsi="Arial" w:eastAsia="Arial" w:ascii="Arial"/>
                <w:color w:val="5B5B5B"/>
                <w:spacing w:val="0"/>
                <w:w w:val="104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1C1C1C"/>
                <w:spacing w:val="-1"/>
                <w:w w:val="9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33333"/>
                <w:spacing w:val="-1"/>
                <w:w w:val="107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333333"/>
                <w:spacing w:val="-1"/>
                <w:w w:val="10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C1C1C"/>
                <w:spacing w:val="0"/>
                <w:w w:val="79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457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4"/>
                <w:szCs w:val="14"/>
              </w:rPr>
              <w:jc w:val="left"/>
              <w:spacing w:before="7" w:lineRule="exact" w:line="140"/>
            </w:pPr>
            <w:r>
              <w:rPr>
                <w:sz w:val="14"/>
                <w:szCs w:val="14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ind w:left="141"/>
            </w:pPr>
            <w:r>
              <w:rPr>
                <w:rFonts w:cs="Arial" w:hAnsi="Arial" w:eastAsia="Arial" w:ascii="Arial"/>
                <w:color w:val="1C1C1C"/>
                <w:spacing w:val="-1"/>
                <w:w w:val="83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1C1C1C"/>
                <w:spacing w:val="-1"/>
                <w:w w:val="10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C1C1C"/>
                <w:spacing w:val="-2"/>
                <w:w w:val="121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C1C1C"/>
                <w:spacing w:val="-1"/>
                <w:w w:val="8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C1C1C"/>
                <w:spacing w:val="0"/>
                <w:w w:val="102"/>
                <w:sz w:val="14"/>
                <w:szCs w:val="14"/>
              </w:rPr>
              <w:t>LA</w:t>
            </w:r>
            <w:r>
              <w:rPr>
                <w:rFonts w:cs="Arial" w:hAnsi="Arial" w:eastAsia="Arial" w:ascii="Arial"/>
                <w:color w:val="1C1C1C"/>
                <w:spacing w:val="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-1"/>
                <w:w w:val="10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C1C1C"/>
                <w:spacing w:val="-1"/>
                <w:w w:val="10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C1C1C"/>
                <w:spacing w:val="0"/>
                <w:w w:val="76"/>
                <w:sz w:val="14"/>
                <w:szCs w:val="14"/>
              </w:rPr>
              <w:t>TT</w:t>
            </w:r>
            <w:r>
              <w:rPr>
                <w:rFonts w:cs="Arial" w:hAnsi="Arial" w:eastAsia="Arial" w:ascii="Arial"/>
                <w:color w:val="1C1C1C"/>
                <w:spacing w:val="-1"/>
                <w:w w:val="104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C1C1C"/>
                <w:spacing w:val="0"/>
                <w:w w:val="93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C1C1C"/>
                <w:spacing w:val="0"/>
                <w:w w:val="83"/>
                <w:sz w:val="14"/>
                <w:szCs w:val="14"/>
              </w:rPr>
              <w:t>Y</w:t>
            </w:r>
            <w:r>
              <w:rPr>
                <w:rFonts w:cs="Arial" w:hAnsi="Arial" w:eastAsia="Arial" w:ascii="Arial"/>
                <w:color w:val="1C1C1C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33333"/>
                <w:spacing w:val="-1"/>
                <w:w w:val="74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333333"/>
                <w:spacing w:val="-1"/>
                <w:w w:val="9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C1C1C"/>
                <w:spacing w:val="-1"/>
                <w:w w:val="10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C1C1C"/>
                <w:spacing w:val="-1"/>
                <w:w w:val="11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C1C1C"/>
                <w:spacing w:val="-1"/>
                <w:w w:val="12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C1C1C"/>
                <w:spacing w:val="0"/>
                <w:w w:val="11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C1C1C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-1"/>
                <w:w w:val="10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C1C1C"/>
                <w:spacing w:val="-1"/>
                <w:w w:val="83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C1C1C"/>
                <w:spacing w:val="-1"/>
                <w:w w:val="12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C1C1C"/>
                <w:spacing w:val="-1"/>
                <w:w w:val="9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C1C1C"/>
                <w:spacing w:val="0"/>
                <w:w w:val="75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C1C1C"/>
                <w:spacing w:val="0"/>
                <w:w w:val="11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494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4"/>
                <w:szCs w:val="14"/>
              </w:rPr>
              <w:jc w:val="left"/>
              <w:spacing w:before="7" w:lineRule="exact" w:line="140"/>
            </w:pPr>
            <w:r>
              <w:rPr>
                <w:sz w:val="14"/>
                <w:szCs w:val="14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ind w:left="139"/>
            </w:pPr>
            <w:r>
              <w:rPr>
                <w:rFonts w:cs="Arial" w:hAnsi="Arial" w:eastAsia="Arial" w:ascii="Arial"/>
                <w:color w:val="333333"/>
                <w:spacing w:val="-1"/>
                <w:w w:val="78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C1C1C"/>
                <w:spacing w:val="0"/>
                <w:w w:val="6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33333"/>
                <w:spacing w:val="0"/>
                <w:w w:val="8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C1C1C"/>
                <w:spacing w:val="-1"/>
                <w:w w:val="99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333333"/>
                <w:spacing w:val="0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33333"/>
                <w:spacing w:val="-1"/>
                <w:w w:val="10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040404"/>
                <w:spacing w:val="0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33333"/>
                <w:spacing w:val="-1"/>
                <w:w w:val="10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33333"/>
                <w:spacing w:val="0"/>
                <w:w w:val="6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33333"/>
                <w:spacing w:val="4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33333"/>
                <w:spacing w:val="-1"/>
                <w:w w:val="78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494949"/>
                <w:spacing w:val="-1"/>
                <w:w w:val="7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33333"/>
                <w:spacing w:val="-1"/>
                <w:w w:val="10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33333"/>
                <w:spacing w:val="-1"/>
                <w:w w:val="74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333333"/>
                <w:spacing w:val="-1"/>
                <w:w w:val="7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33333"/>
                <w:spacing w:val="-1"/>
                <w:w w:val="73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33333"/>
                <w:spacing w:val="0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C1C1C"/>
                <w:spacing w:val="-1"/>
                <w:w w:val="10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C1C1C"/>
                <w:spacing w:val="-1"/>
                <w:w w:val="9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33333"/>
                <w:spacing w:val="-1"/>
                <w:w w:val="9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C1C1C"/>
                <w:spacing w:val="-1"/>
                <w:w w:val="81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33333"/>
                <w:spacing w:val="-1"/>
                <w:w w:val="7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33333"/>
                <w:spacing w:val="0"/>
                <w:w w:val="6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33333"/>
                <w:spacing w:val="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94949"/>
                <w:spacing w:val="0"/>
                <w:w w:val="7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C1C1C"/>
                <w:spacing w:val="0"/>
                <w:w w:val="73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C1C1C"/>
                <w:spacing w:val="0"/>
                <w:w w:val="7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8"/>
                <w:w w:val="7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33333"/>
                <w:spacing w:val="0"/>
                <w:w w:val="7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C1C1C"/>
                <w:spacing w:val="0"/>
                <w:w w:val="73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C1C1C"/>
                <w:spacing w:val="6"/>
                <w:w w:val="7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-1"/>
                <w:w w:val="9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C1C1C"/>
                <w:spacing w:val="-1"/>
                <w:w w:val="7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C1C1C"/>
                <w:spacing w:val="-1"/>
                <w:w w:val="78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1C1C1C"/>
                <w:spacing w:val="-1"/>
                <w:w w:val="9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33333"/>
                <w:spacing w:val="0"/>
                <w:w w:val="8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C1C1C"/>
                <w:spacing w:val="0"/>
                <w:w w:val="62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C1C1C"/>
                <w:spacing w:val="-1"/>
                <w:w w:val="104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C1C1C"/>
                <w:spacing w:val="-1"/>
                <w:w w:val="104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C1C1C"/>
                <w:spacing w:val="-1"/>
                <w:w w:val="8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33333"/>
                <w:spacing w:val="-1"/>
                <w:w w:val="9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C1C1C"/>
                <w:spacing w:val="0"/>
                <w:w w:val="62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33333"/>
                <w:spacing w:val="0"/>
                <w:w w:val="10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33333"/>
                <w:spacing w:val="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-1"/>
                <w:w w:val="84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33333"/>
                <w:spacing w:val="0"/>
                <w:w w:val="8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33333"/>
                <w:spacing w:val="7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-1"/>
                <w:w w:val="6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33333"/>
                <w:spacing w:val="-1"/>
                <w:w w:val="7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94949"/>
                <w:spacing w:val="-1"/>
                <w:w w:val="11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C1C1C"/>
                <w:spacing w:val="0"/>
                <w:w w:val="81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333333"/>
                <w:spacing w:val="-1"/>
                <w:w w:val="7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33333"/>
                <w:spacing w:val="-1"/>
                <w:w w:val="73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33333"/>
                <w:spacing w:val="-1"/>
                <w:w w:val="10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33333"/>
                <w:spacing w:val="0"/>
                <w:w w:val="6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33333"/>
                <w:spacing w:val="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33333"/>
                <w:spacing w:val="-1"/>
                <w:w w:val="77"/>
                <w:sz w:val="14"/>
                <w:szCs w:val="14"/>
              </w:rPr>
              <w:t>H</w:t>
            </w:r>
            <w:r>
              <w:rPr>
                <w:rFonts w:cs="Arial" w:hAnsi="Arial" w:eastAsia="Arial" w:ascii="Arial"/>
                <w:color w:val="1C1C1C"/>
                <w:spacing w:val="0"/>
                <w:w w:val="81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1C1C1C"/>
                <w:spacing w:val="-1"/>
                <w:w w:val="108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C1C1C"/>
                <w:spacing w:val="-1"/>
                <w:w w:val="104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C1C1C"/>
                <w:spacing w:val="-1"/>
                <w:w w:val="9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33333"/>
                <w:spacing w:val="-1"/>
                <w:w w:val="11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C1C1C"/>
                <w:spacing w:val="0"/>
                <w:w w:val="62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78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3"/>
                <w:szCs w:val="13"/>
              </w:rPr>
              <w:jc w:val="left"/>
              <w:spacing w:before="8" w:lineRule="exact" w:line="120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left"/>
              <w:ind w:left="105"/>
            </w:pPr>
            <w:r>
              <w:rPr>
                <w:rFonts w:cs="Times New Roman" w:hAnsi="Times New Roman" w:eastAsia="Times New Roman" w:ascii="Times New Roman"/>
                <w:color w:val="333333"/>
                <w:spacing w:val="0"/>
                <w:w w:val="120"/>
                <w:sz w:val="14"/>
                <w:szCs w:val="14"/>
              </w:rPr>
              <w:t>Q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23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5"/>
                <w:szCs w:val="15"/>
              </w:rPr>
              <w:jc w:val="left"/>
              <w:spacing w:before="2" w:lineRule="exact" w:line="140"/>
            </w:pPr>
            <w:r>
              <w:rPr>
                <w:sz w:val="15"/>
                <w:szCs w:val="15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ind w:left="573"/>
            </w:pPr>
            <w:r>
              <w:rPr>
                <w:rFonts w:cs="Arial" w:hAnsi="Arial" w:eastAsia="Arial" w:ascii="Arial"/>
                <w:color w:val="1C1C1C"/>
                <w:w w:val="62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1C1C1C"/>
                <w:spacing w:val="-1"/>
                <w:w w:val="112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494949"/>
                <w:spacing w:val="0"/>
                <w:w w:val="100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333333"/>
                <w:spacing w:val="-1"/>
                <w:w w:val="106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1C1C1C"/>
                <w:spacing w:val="0"/>
                <w:w w:val="109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1C1C1C"/>
                <w:spacing w:val="-2"/>
                <w:w w:val="109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494949"/>
                <w:spacing w:val="0"/>
                <w:w w:val="75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1C1C1C"/>
                <w:spacing w:val="0"/>
                <w:w w:val="106"/>
                <w:sz w:val="14"/>
                <w:szCs w:val="14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</w:tr>
      <w:tr>
        <w:trPr>
          <w:trHeight w:val="523" w:hRule="exact"/>
        </w:trPr>
        <w:tc>
          <w:tcPr>
            <w:tcW w:w="137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4"/>
                <w:szCs w:val="14"/>
              </w:rPr>
              <w:jc w:val="left"/>
              <w:spacing w:lineRule="exact" w:line="140"/>
            </w:pPr>
            <w:r>
              <w:rPr>
                <w:sz w:val="14"/>
                <w:szCs w:val="14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ind w:left="83"/>
            </w:pPr>
            <w:r>
              <w:rPr>
                <w:rFonts w:cs="Arial" w:hAnsi="Arial" w:eastAsia="Arial" w:ascii="Arial"/>
                <w:color w:val="1C1C1C"/>
                <w:spacing w:val="-1"/>
                <w:w w:val="75"/>
                <w:sz w:val="14"/>
                <w:szCs w:val="14"/>
              </w:rPr>
              <w:t>4</w:t>
            </w:r>
            <w:r>
              <w:rPr>
                <w:rFonts w:cs="Arial" w:hAnsi="Arial" w:eastAsia="Arial" w:ascii="Arial"/>
                <w:color w:val="333333"/>
                <w:spacing w:val="0"/>
                <w:w w:val="93"/>
                <w:sz w:val="14"/>
                <w:szCs w:val="14"/>
              </w:rPr>
              <w:t>9</w:t>
            </w:r>
            <w:r>
              <w:rPr>
                <w:rFonts w:cs="Arial" w:hAnsi="Arial" w:eastAsia="Arial" w:ascii="Arial"/>
                <w:color w:val="494949"/>
                <w:spacing w:val="0"/>
                <w:w w:val="104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494949"/>
                <w:spacing w:val="0"/>
                <w:w w:val="93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333333"/>
                <w:spacing w:val="-1"/>
                <w:w w:val="100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333333"/>
                <w:spacing w:val="0"/>
                <w:w w:val="93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1C1C1C"/>
                <w:spacing w:val="0"/>
                <w:w w:val="68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1C1C1C"/>
                <w:spacing w:val="0"/>
                <w:w w:val="105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1C1C1C"/>
                <w:spacing w:val="-1"/>
                <w:w w:val="105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333333"/>
                <w:spacing w:val="-1"/>
                <w:w w:val="87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1C1C1C"/>
                <w:spacing w:val="-1"/>
                <w:w w:val="100"/>
                <w:sz w:val="14"/>
                <w:szCs w:val="14"/>
              </w:rPr>
              <w:t>9</w:t>
            </w:r>
            <w:r>
              <w:rPr>
                <w:rFonts w:cs="Arial" w:hAnsi="Arial" w:eastAsia="Arial" w:ascii="Arial"/>
                <w:color w:val="333333"/>
                <w:spacing w:val="-1"/>
                <w:w w:val="94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1C1C1C"/>
                <w:spacing w:val="-1"/>
                <w:w w:val="9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33333"/>
                <w:spacing w:val="-1"/>
                <w:w w:val="102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333333"/>
                <w:spacing w:val="-1"/>
                <w:w w:val="11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C1C1C"/>
                <w:spacing w:val="0"/>
                <w:w w:val="62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457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4"/>
                <w:szCs w:val="14"/>
              </w:rPr>
              <w:jc w:val="left"/>
              <w:spacing w:before="10" w:lineRule="exact" w:line="140"/>
            </w:pPr>
            <w:r>
              <w:rPr>
                <w:sz w:val="14"/>
                <w:szCs w:val="14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ind w:left="137"/>
            </w:pPr>
            <w:r>
              <w:rPr>
                <w:rFonts w:cs="Arial" w:hAnsi="Arial" w:eastAsia="Arial" w:ascii="Arial"/>
                <w:color w:val="333333"/>
                <w:spacing w:val="0"/>
                <w:w w:val="100"/>
                <w:sz w:val="14"/>
                <w:szCs w:val="14"/>
              </w:rPr>
              <w:t>Z</w:t>
            </w:r>
            <w:r>
              <w:rPr>
                <w:rFonts w:cs="Arial" w:hAnsi="Arial" w:eastAsia="Arial" w:ascii="Arial"/>
                <w:color w:val="333333"/>
                <w:spacing w:val="-2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C1C1C"/>
                <w:spacing w:val="-1"/>
                <w:w w:val="10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33333"/>
                <w:spacing w:val="0"/>
                <w:w w:val="10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C1C1C"/>
                <w:spacing w:val="0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C1C1C"/>
                <w:spacing w:val="2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33333"/>
                <w:spacing w:val="-1"/>
                <w:w w:val="10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33333"/>
                <w:spacing w:val="-1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C1C1C"/>
                <w:spacing w:val="-1"/>
                <w:w w:val="10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33333"/>
                <w:spacing w:val="-1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C1C1C"/>
                <w:spacing w:val="0"/>
                <w:w w:val="10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C1C1C"/>
                <w:spacing w:val="-1"/>
                <w:w w:val="10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C1C1C"/>
                <w:spacing w:val="-1"/>
                <w:w w:val="10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C1C1C"/>
                <w:spacing w:val="0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C1C1C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4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-1"/>
                <w:w w:val="89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C1C1C"/>
                <w:spacing w:val="0"/>
                <w:w w:val="89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C1C1C"/>
                <w:spacing w:val="15"/>
                <w:w w:val="8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-1"/>
                <w:w w:val="112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C1C1C"/>
                <w:spacing w:val="-1"/>
                <w:w w:val="10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C1C1C"/>
                <w:spacing w:val="0"/>
                <w:w w:val="79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C1C1C"/>
                <w:spacing w:val="0"/>
                <w:w w:val="104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C1C1C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-1"/>
                <w:w w:val="10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C1C1C"/>
                <w:spacing w:val="-1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C1C1C"/>
                <w:spacing w:val="-1"/>
                <w:w w:val="100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1C1C1C"/>
                <w:spacing w:val="-1"/>
                <w:w w:val="10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C1C1C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C1C1C"/>
                <w:spacing w:val="-1"/>
                <w:w w:val="10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C1C1C"/>
                <w:spacing w:val="0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494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58" w:lineRule="auto" w:line="271"/>
              <w:ind w:left="1785" w:right="47" w:hanging="1656"/>
            </w:pPr>
            <w:r>
              <w:rPr>
                <w:rFonts w:cs="Arial" w:hAnsi="Arial" w:eastAsia="Arial" w:ascii="Arial"/>
                <w:color w:val="333333"/>
                <w:w w:val="62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33333"/>
                <w:spacing w:val="-1"/>
                <w:w w:val="7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C1C1C"/>
                <w:spacing w:val="-1"/>
                <w:w w:val="7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C1C1C"/>
                <w:spacing w:val="-1"/>
                <w:w w:val="99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1C1C1C"/>
                <w:spacing w:val="0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33333"/>
                <w:spacing w:val="-1"/>
                <w:w w:val="10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C1C1C"/>
                <w:spacing w:val="0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33333"/>
                <w:spacing w:val="-1"/>
                <w:w w:val="10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33333"/>
                <w:spacing w:val="0"/>
                <w:w w:val="62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33333"/>
                <w:spacing w:val="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-1"/>
                <w:w w:val="78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1C1C1C"/>
                <w:spacing w:val="-1"/>
                <w:w w:val="7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33333"/>
                <w:spacing w:val="0"/>
                <w:w w:val="9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33333"/>
                <w:spacing w:val="-1"/>
                <w:w w:val="92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333333"/>
                <w:spacing w:val="-1"/>
                <w:w w:val="7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94949"/>
                <w:spacing w:val="-1"/>
                <w:w w:val="73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C1C1C"/>
                <w:spacing w:val="0"/>
                <w:w w:val="75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494949"/>
                <w:spacing w:val="-1"/>
                <w:w w:val="11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33333"/>
                <w:spacing w:val="-1"/>
                <w:w w:val="9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C1C1C"/>
                <w:spacing w:val="-1"/>
                <w:w w:val="104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C1C1C"/>
                <w:spacing w:val="-1"/>
                <w:w w:val="75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33333"/>
                <w:spacing w:val="-1"/>
                <w:w w:val="7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33333"/>
                <w:spacing w:val="0"/>
                <w:w w:val="6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33333"/>
                <w:spacing w:val="14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33333"/>
                <w:spacing w:val="0"/>
                <w:w w:val="8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33333"/>
                <w:spacing w:val="0"/>
                <w:w w:val="8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33333"/>
                <w:spacing w:val="11"/>
                <w:w w:val="8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0"/>
                <w:w w:val="80"/>
                <w:sz w:val="14"/>
                <w:szCs w:val="14"/>
              </w:rPr>
              <w:t>LA</w:t>
            </w:r>
            <w:r>
              <w:rPr>
                <w:rFonts w:cs="Arial" w:hAnsi="Arial" w:eastAsia="Arial" w:ascii="Arial"/>
                <w:color w:val="1C1C1C"/>
                <w:spacing w:val="24"/>
                <w:w w:val="8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33333"/>
                <w:spacing w:val="0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33333"/>
                <w:spacing w:val="-1"/>
                <w:w w:val="73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C1C1C"/>
                <w:spacing w:val="-1"/>
                <w:w w:val="7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33333"/>
                <w:spacing w:val="0"/>
                <w:w w:val="6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33333"/>
                <w:spacing w:val="-1"/>
                <w:w w:val="10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33333"/>
                <w:spacing w:val="0"/>
                <w:w w:val="8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33333"/>
                <w:spacing w:val="0"/>
                <w:w w:val="100"/>
                <w:sz w:val="14"/>
                <w:szCs w:val="14"/>
              </w:rPr>
              <w:t>Í</w:t>
            </w:r>
            <w:r>
              <w:rPr>
                <w:rFonts w:cs="Arial" w:hAnsi="Arial" w:eastAsia="Arial" w:ascii="Arial"/>
                <w:color w:val="1C1C1C"/>
                <w:spacing w:val="0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C1C1C"/>
                <w:spacing w:val="4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-1"/>
                <w:w w:val="90"/>
                <w:sz w:val="14"/>
                <w:szCs w:val="14"/>
              </w:rPr>
              <w:t>J</w:t>
            </w:r>
            <w:r>
              <w:rPr>
                <w:rFonts w:cs="Arial" w:hAnsi="Arial" w:eastAsia="Arial" w:ascii="Arial"/>
                <w:color w:val="1C1C1C"/>
                <w:spacing w:val="-1"/>
                <w:w w:val="86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1C1C1C"/>
                <w:spacing w:val="-1"/>
                <w:w w:val="7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33333"/>
                <w:spacing w:val="0"/>
                <w:w w:val="100"/>
                <w:sz w:val="14"/>
                <w:szCs w:val="14"/>
              </w:rPr>
              <w:t>Í</w:t>
            </w:r>
            <w:r>
              <w:rPr>
                <w:rFonts w:cs="Arial" w:hAnsi="Arial" w:eastAsia="Arial" w:ascii="Arial"/>
                <w:color w:val="1C1C1C"/>
                <w:spacing w:val="-1"/>
                <w:w w:val="9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040404"/>
                <w:spacing w:val="0"/>
                <w:w w:val="75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33333"/>
                <w:spacing w:val="-1"/>
                <w:w w:val="11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33333"/>
                <w:spacing w:val="0"/>
                <w:w w:val="94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33333"/>
                <w:spacing w:val="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-1"/>
                <w:w w:val="78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1C1C1C"/>
                <w:spacing w:val="0"/>
                <w:w w:val="6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C1C1C"/>
                <w:spacing w:val="-1"/>
                <w:w w:val="9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C1C1C"/>
                <w:spacing w:val="-1"/>
                <w:w w:val="9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C1C1C"/>
                <w:spacing w:val="0"/>
                <w:w w:val="81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C1C1C"/>
                <w:spacing w:val="4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33333"/>
                <w:spacing w:val="-1"/>
                <w:w w:val="82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33333"/>
                <w:spacing w:val="0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33333"/>
                <w:spacing w:val="0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33333"/>
                <w:spacing w:val="12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0"/>
                <w:w w:val="82"/>
                <w:sz w:val="14"/>
                <w:szCs w:val="14"/>
              </w:rPr>
              <w:t>LA</w:t>
            </w:r>
            <w:r>
              <w:rPr>
                <w:rFonts w:cs="Arial" w:hAnsi="Arial" w:eastAsia="Arial" w:ascii="Arial"/>
                <w:color w:val="1C1C1C"/>
                <w:spacing w:val="15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-1"/>
                <w:w w:val="77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1C1C1C"/>
                <w:spacing w:val="-1"/>
                <w:w w:val="10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494949"/>
                <w:spacing w:val="0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33333"/>
                <w:spacing w:val="-1"/>
                <w:w w:val="9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C1C1C"/>
                <w:spacing w:val="-1"/>
                <w:w w:val="104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C1C1C"/>
                <w:spacing w:val="0"/>
                <w:w w:val="9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C1C1C"/>
                <w:spacing w:val="0"/>
                <w:w w:val="9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33333"/>
                <w:spacing w:val="-1"/>
                <w:w w:val="84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33333"/>
                <w:spacing w:val="0"/>
                <w:w w:val="8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33333"/>
                <w:spacing w:val="12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0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C1C1C"/>
                <w:spacing w:val="-1"/>
                <w:w w:val="73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33333"/>
                <w:spacing w:val="-1"/>
                <w:w w:val="7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C1C1C"/>
                <w:spacing w:val="-1"/>
                <w:w w:val="73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C1C1C"/>
                <w:spacing w:val="-1"/>
                <w:w w:val="10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C1C1C"/>
                <w:spacing w:val="-1"/>
                <w:w w:val="72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494949"/>
                <w:spacing w:val="0"/>
                <w:w w:val="100"/>
                <w:sz w:val="14"/>
                <w:szCs w:val="14"/>
              </w:rPr>
              <w:t>Í</w:t>
            </w:r>
            <w:r>
              <w:rPr>
                <w:rFonts w:cs="Arial" w:hAnsi="Arial" w:eastAsia="Arial" w:ascii="Arial"/>
                <w:color w:val="1C1C1C"/>
                <w:spacing w:val="0"/>
                <w:w w:val="9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C1C1C"/>
                <w:spacing w:val="-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-1"/>
                <w:w w:val="90"/>
                <w:sz w:val="14"/>
                <w:szCs w:val="14"/>
              </w:rPr>
              <w:t>J</w:t>
            </w:r>
            <w:r>
              <w:rPr>
                <w:rFonts w:cs="Arial" w:hAnsi="Arial" w:eastAsia="Arial" w:ascii="Arial"/>
                <w:color w:val="1C1C1C"/>
                <w:spacing w:val="-1"/>
                <w:w w:val="86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1C1C1C"/>
                <w:spacing w:val="-1"/>
                <w:w w:val="7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040404"/>
                <w:spacing w:val="0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33333"/>
                <w:spacing w:val="-1"/>
                <w:w w:val="101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C1C1C"/>
                <w:spacing w:val="0"/>
                <w:w w:val="75"/>
                <w:sz w:val="14"/>
                <w:szCs w:val="14"/>
              </w:rPr>
              <w:t>Í</w:t>
            </w:r>
            <w:r>
              <w:rPr>
                <w:rFonts w:cs="Arial" w:hAnsi="Arial" w:eastAsia="Arial" w:ascii="Arial"/>
                <w:color w:val="494949"/>
                <w:spacing w:val="-1"/>
                <w:w w:val="10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C1C1C"/>
                <w:spacing w:val="0"/>
                <w:w w:val="104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78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4"/>
                <w:szCs w:val="14"/>
              </w:rPr>
              <w:jc w:val="left"/>
              <w:spacing w:before="6" w:lineRule="exact" w:line="140"/>
            </w:pPr>
            <w:r>
              <w:rPr>
                <w:sz w:val="14"/>
                <w:szCs w:val="14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left"/>
              <w:ind w:left="105"/>
            </w:pPr>
            <w:r>
              <w:rPr>
                <w:rFonts w:cs="Times New Roman" w:hAnsi="Times New Roman" w:eastAsia="Times New Roman" w:ascii="Times New Roman"/>
                <w:color w:val="1C1C1C"/>
                <w:spacing w:val="0"/>
                <w:w w:val="120"/>
                <w:sz w:val="14"/>
                <w:szCs w:val="14"/>
              </w:rPr>
              <w:t>Q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23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5"/>
                <w:szCs w:val="15"/>
              </w:rPr>
              <w:jc w:val="left"/>
              <w:spacing w:before="9" w:lineRule="exact" w:line="140"/>
            </w:pPr>
            <w:r>
              <w:rPr>
                <w:sz w:val="15"/>
                <w:szCs w:val="15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ind w:left="573"/>
            </w:pPr>
            <w:r>
              <w:rPr>
                <w:rFonts w:cs="Arial" w:hAnsi="Arial" w:eastAsia="Arial" w:ascii="Arial"/>
                <w:color w:val="1C1C1C"/>
                <w:w w:val="56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333333"/>
                <w:spacing w:val="-1"/>
                <w:w w:val="118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333333"/>
                <w:spacing w:val="0"/>
                <w:w w:val="87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333333"/>
                <w:spacing w:val="0"/>
                <w:w w:val="106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333333"/>
                <w:spacing w:val="-2"/>
                <w:w w:val="106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1C1C1C"/>
                <w:spacing w:val="-1"/>
                <w:w w:val="112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494949"/>
                <w:spacing w:val="0"/>
                <w:w w:val="75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333333"/>
                <w:spacing w:val="0"/>
                <w:w w:val="109"/>
                <w:sz w:val="14"/>
                <w:szCs w:val="14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</w:tr>
      <w:tr>
        <w:trPr>
          <w:trHeight w:val="461" w:hRule="exact"/>
        </w:trPr>
        <w:tc>
          <w:tcPr>
            <w:tcW w:w="137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87"/>
              <w:ind w:left="74"/>
            </w:pPr>
            <w:r>
              <w:rPr>
                <w:rFonts w:cs="Arial" w:hAnsi="Arial" w:eastAsia="Arial" w:ascii="Arial"/>
                <w:color w:val="333333"/>
                <w:w w:val="93"/>
                <w:sz w:val="14"/>
                <w:szCs w:val="14"/>
              </w:rPr>
              <w:t>50</w:t>
            </w:r>
            <w:r>
              <w:rPr>
                <w:rFonts w:cs="Arial" w:hAnsi="Arial" w:eastAsia="Arial" w:ascii="Arial"/>
                <w:color w:val="333333"/>
                <w:spacing w:val="-1"/>
                <w:w w:val="93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333333"/>
                <w:spacing w:val="0"/>
                <w:w w:val="93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333333"/>
                <w:spacing w:val="-1"/>
                <w:w w:val="93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333333"/>
                <w:spacing w:val="-1"/>
                <w:w w:val="100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040404"/>
                <w:spacing w:val="0"/>
                <w:w w:val="62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1C1C1C"/>
                <w:spacing w:val="0"/>
                <w:w w:val="76"/>
                <w:sz w:val="14"/>
                <w:szCs w:val="14"/>
              </w:rPr>
              <w:t>--0</w:t>
            </w:r>
            <w:r>
              <w:rPr>
                <w:rFonts w:cs="Arial" w:hAnsi="Arial" w:eastAsia="Arial" w:ascii="Arial"/>
                <w:color w:val="333333"/>
                <w:spacing w:val="0"/>
                <w:w w:val="93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1C1C1C"/>
                <w:spacing w:val="-1"/>
                <w:w w:val="87"/>
                <w:sz w:val="14"/>
                <w:szCs w:val="14"/>
              </w:rPr>
              <w:t>9</w:t>
            </w:r>
            <w:r>
              <w:rPr>
                <w:rFonts w:cs="Arial" w:hAnsi="Arial" w:eastAsia="Arial" w:ascii="Arial"/>
                <w:color w:val="5B5B5B"/>
                <w:spacing w:val="0"/>
                <w:w w:val="114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1C1C1C"/>
                <w:spacing w:val="-1"/>
                <w:w w:val="9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33333"/>
                <w:spacing w:val="-1"/>
                <w:w w:val="102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333333"/>
                <w:spacing w:val="-1"/>
                <w:w w:val="10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33333"/>
                <w:spacing w:val="0"/>
                <w:w w:val="6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457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97"/>
              <w:ind w:left="137"/>
            </w:pPr>
            <w:r>
              <w:rPr>
                <w:rFonts w:cs="Arial" w:hAnsi="Arial" w:eastAsia="Arial" w:ascii="Arial"/>
                <w:color w:val="1C1C1C"/>
                <w:spacing w:val="-1"/>
                <w:w w:val="100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C1C1C"/>
                <w:spacing w:val="-1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C1C1C"/>
                <w:spacing w:val="-1"/>
                <w:w w:val="10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C1C1C"/>
                <w:spacing w:val="-1"/>
                <w:w w:val="100"/>
                <w:sz w:val="14"/>
                <w:szCs w:val="14"/>
              </w:rPr>
              <w:t>Í</w:t>
            </w:r>
            <w:r>
              <w:rPr>
                <w:rFonts w:cs="Arial" w:hAnsi="Arial" w:eastAsia="Arial" w:ascii="Arial"/>
                <w:color w:val="333333"/>
                <w:spacing w:val="0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33333"/>
                <w:spacing w:val="2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-1"/>
                <w:w w:val="104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1C1C1C"/>
                <w:spacing w:val="0"/>
                <w:w w:val="75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C1C1C"/>
                <w:spacing w:val="-1"/>
                <w:w w:val="12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C1C1C"/>
                <w:spacing w:val="-1"/>
                <w:w w:val="74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C1C1C"/>
                <w:spacing w:val="-1"/>
                <w:w w:val="12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C1C1C"/>
                <w:spacing w:val="-1"/>
                <w:w w:val="8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C1C1C"/>
                <w:spacing w:val="0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33333"/>
                <w:spacing w:val="0"/>
                <w:w w:val="104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33333"/>
                <w:spacing w:val="1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-1"/>
                <w:w w:val="100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333333"/>
                <w:spacing w:val="-1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33333"/>
                <w:spacing w:val="-1"/>
                <w:w w:val="10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C1C1C"/>
                <w:spacing w:val="-1"/>
                <w:w w:val="100"/>
                <w:sz w:val="14"/>
                <w:szCs w:val="14"/>
              </w:rPr>
              <w:t>Á</w:t>
            </w:r>
            <w:r>
              <w:rPr>
                <w:rFonts w:cs="Arial" w:hAnsi="Arial" w:eastAsia="Arial" w:ascii="Arial"/>
                <w:color w:val="1C1C1C"/>
                <w:spacing w:val="0"/>
                <w:w w:val="10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C1C1C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1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33333"/>
                <w:spacing w:val="-1"/>
                <w:w w:val="9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C1C1C"/>
                <w:spacing w:val="-1"/>
                <w:w w:val="11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C1C1C"/>
                <w:spacing w:val="-1"/>
                <w:w w:val="105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33333"/>
                <w:spacing w:val="-1"/>
                <w:w w:val="8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C1C1C"/>
                <w:spacing w:val="-1"/>
                <w:w w:val="12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C1C1C"/>
                <w:spacing w:val="-1"/>
                <w:w w:val="105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33333"/>
                <w:spacing w:val="0"/>
                <w:w w:val="8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494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5" w:lineRule="auto" w:line="271"/>
              <w:ind w:left="1521" w:right="-1" w:hanging="1450"/>
            </w:pPr>
            <w:r>
              <w:rPr>
                <w:rFonts w:cs="Arial" w:hAnsi="Arial" w:eastAsia="Arial" w:ascii="Arial"/>
                <w:color w:val="1C1C1C"/>
                <w:w w:val="6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C1C1C"/>
                <w:spacing w:val="-1"/>
                <w:w w:val="7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C1C1C"/>
                <w:spacing w:val="0"/>
                <w:w w:val="8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C1C1C"/>
                <w:spacing w:val="-1"/>
                <w:w w:val="99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040404"/>
                <w:spacing w:val="0"/>
                <w:w w:val="75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494949"/>
                <w:spacing w:val="-1"/>
                <w:w w:val="11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040404"/>
                <w:spacing w:val="0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33333"/>
                <w:spacing w:val="-1"/>
                <w:w w:val="10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C1C1C"/>
                <w:spacing w:val="0"/>
                <w:w w:val="62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C1C1C"/>
                <w:spacing w:val="14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0"/>
                <w:w w:val="67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1C1C1C"/>
                <w:spacing w:val="0"/>
                <w:w w:val="8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C1C1C"/>
                <w:spacing w:val="-1"/>
                <w:w w:val="10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33333"/>
                <w:spacing w:val="0"/>
                <w:w w:val="73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333333"/>
                <w:spacing w:val="-1"/>
                <w:w w:val="7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33333"/>
                <w:spacing w:val="0"/>
                <w:w w:val="6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494949"/>
                <w:spacing w:val="0"/>
                <w:w w:val="10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33333"/>
                <w:spacing w:val="-1"/>
                <w:w w:val="10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C1C1C"/>
                <w:spacing w:val="-1"/>
                <w:w w:val="9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C1C1C"/>
                <w:spacing w:val="-1"/>
                <w:w w:val="10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C1C1C"/>
                <w:spacing w:val="-1"/>
                <w:w w:val="75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33333"/>
                <w:spacing w:val="-1"/>
                <w:w w:val="7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33333"/>
                <w:spacing w:val="0"/>
                <w:w w:val="62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33333"/>
                <w:spacing w:val="14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33333"/>
                <w:spacing w:val="0"/>
                <w:w w:val="79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C1C1C"/>
                <w:spacing w:val="0"/>
                <w:w w:val="79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C1C1C"/>
                <w:spacing w:val="22"/>
                <w:w w:val="7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0"/>
                <w:w w:val="79"/>
                <w:sz w:val="14"/>
                <w:szCs w:val="14"/>
              </w:rPr>
              <w:t>LA</w:t>
            </w:r>
            <w:r>
              <w:rPr>
                <w:rFonts w:cs="Arial" w:hAnsi="Arial" w:eastAsia="Arial" w:ascii="Arial"/>
                <w:color w:val="1C1C1C"/>
                <w:spacing w:val="16"/>
                <w:w w:val="7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0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C1C1C"/>
                <w:spacing w:val="-1"/>
                <w:w w:val="78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C1C1C"/>
                <w:spacing w:val="-1"/>
                <w:w w:val="7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33333"/>
                <w:spacing w:val="0"/>
                <w:w w:val="6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C1C1C"/>
                <w:spacing w:val="-1"/>
                <w:w w:val="10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C1C1C"/>
                <w:spacing w:val="-1"/>
                <w:w w:val="7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040404"/>
                <w:spacing w:val="0"/>
                <w:w w:val="100"/>
                <w:sz w:val="14"/>
                <w:szCs w:val="14"/>
              </w:rPr>
              <w:t>Í</w:t>
            </w:r>
            <w:r>
              <w:rPr>
                <w:rFonts w:cs="Arial" w:hAnsi="Arial" w:eastAsia="Arial" w:ascii="Arial"/>
                <w:color w:val="1C1C1C"/>
                <w:spacing w:val="0"/>
                <w:w w:val="94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C1C1C"/>
                <w:spacing w:val="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0"/>
                <w:w w:val="91"/>
                <w:sz w:val="14"/>
                <w:szCs w:val="14"/>
              </w:rPr>
              <w:t>J</w:t>
            </w:r>
            <w:r>
              <w:rPr>
                <w:rFonts w:cs="Arial" w:hAnsi="Arial" w:eastAsia="Arial" w:ascii="Arial"/>
                <w:color w:val="1C1C1C"/>
                <w:spacing w:val="-1"/>
                <w:w w:val="91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333333"/>
                <w:spacing w:val="0"/>
                <w:w w:val="9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C1C1C"/>
                <w:spacing w:val="0"/>
                <w:w w:val="91"/>
                <w:sz w:val="14"/>
                <w:szCs w:val="14"/>
              </w:rPr>
              <w:t>Í</w:t>
            </w:r>
            <w:r>
              <w:rPr>
                <w:rFonts w:cs="Arial" w:hAnsi="Arial" w:eastAsia="Arial" w:ascii="Arial"/>
                <w:color w:val="1C1C1C"/>
                <w:spacing w:val="-1"/>
                <w:w w:val="91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040404"/>
                <w:spacing w:val="0"/>
                <w:w w:val="91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33333"/>
                <w:spacing w:val="-1"/>
                <w:w w:val="9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33333"/>
                <w:spacing w:val="0"/>
                <w:w w:val="9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33333"/>
                <w:spacing w:val="9"/>
                <w:w w:val="9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-1"/>
                <w:w w:val="94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C1C1C"/>
                <w:spacing w:val="-1"/>
                <w:w w:val="91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C1C1C"/>
                <w:spacing w:val="-1"/>
                <w:w w:val="108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494949"/>
                <w:spacing w:val="0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C1C1C"/>
                <w:spacing w:val="-1"/>
                <w:w w:val="9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33333"/>
                <w:spacing w:val="0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33333"/>
                <w:spacing w:val="0"/>
                <w:w w:val="6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C1C1C"/>
                <w:spacing w:val="-1"/>
                <w:w w:val="74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33333"/>
                <w:spacing w:val="-1"/>
                <w:w w:val="72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C1C1C"/>
                <w:spacing w:val="-1"/>
                <w:w w:val="9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C1C1C"/>
                <w:spacing w:val="0"/>
                <w:w w:val="7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C1C1C"/>
                <w:spacing w:val="-1"/>
                <w:w w:val="7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C1C1C"/>
                <w:spacing w:val="-1"/>
                <w:w w:val="99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333333"/>
                <w:spacing w:val="0"/>
                <w:w w:val="9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33333"/>
                <w:spacing w:val="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33333"/>
                <w:spacing w:val="-1"/>
                <w:w w:val="82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33333"/>
                <w:spacing w:val="0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33333"/>
                <w:spacing w:val="0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33333"/>
                <w:spacing w:val="12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0"/>
                <w:w w:val="82"/>
                <w:sz w:val="14"/>
                <w:szCs w:val="14"/>
              </w:rPr>
              <w:t>LA</w:t>
            </w:r>
            <w:r>
              <w:rPr>
                <w:rFonts w:cs="Arial" w:hAnsi="Arial" w:eastAsia="Arial" w:ascii="Arial"/>
                <w:color w:val="1C1C1C"/>
                <w:spacing w:val="0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-1"/>
                <w:w w:val="88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1C1C1C"/>
                <w:spacing w:val="-1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40404"/>
                <w:spacing w:val="0"/>
                <w:w w:val="8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C1C1C"/>
                <w:spacing w:val="-1"/>
                <w:w w:val="88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33333"/>
                <w:spacing w:val="-1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33333"/>
                <w:spacing w:val="0"/>
                <w:w w:val="88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33333"/>
                <w:spacing w:val="0"/>
                <w:w w:val="88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33333"/>
                <w:spacing w:val="1"/>
                <w:w w:val="88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-1"/>
                <w:w w:val="88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C1C1C"/>
                <w:spacing w:val="0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C1C1C"/>
                <w:spacing w:val="-3"/>
                <w:w w:val="88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-1"/>
                <w:w w:val="94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33333"/>
                <w:spacing w:val="-1"/>
                <w:w w:val="73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C1C1C"/>
                <w:spacing w:val="-1"/>
                <w:w w:val="7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33333"/>
                <w:spacing w:val="0"/>
                <w:w w:val="6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33333"/>
                <w:spacing w:val="-1"/>
                <w:w w:val="10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33333"/>
                <w:spacing w:val="-1"/>
                <w:w w:val="7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C1C1C"/>
                <w:spacing w:val="0"/>
                <w:w w:val="87"/>
                <w:sz w:val="14"/>
                <w:szCs w:val="14"/>
              </w:rPr>
              <w:t>Í</w:t>
            </w:r>
            <w:r>
              <w:rPr>
                <w:rFonts w:cs="Arial" w:hAnsi="Arial" w:eastAsia="Arial" w:ascii="Arial"/>
                <w:color w:val="1C1C1C"/>
                <w:spacing w:val="0"/>
                <w:w w:val="9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C1C1C"/>
                <w:spacing w:val="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-1"/>
                <w:w w:val="90"/>
                <w:sz w:val="14"/>
                <w:szCs w:val="14"/>
              </w:rPr>
              <w:t>J</w:t>
            </w:r>
            <w:r>
              <w:rPr>
                <w:rFonts w:cs="Arial" w:hAnsi="Arial" w:eastAsia="Arial" w:ascii="Arial"/>
                <w:color w:val="1C1C1C"/>
                <w:spacing w:val="0"/>
                <w:w w:val="81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333333"/>
                <w:spacing w:val="-1"/>
                <w:w w:val="7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C1C1C"/>
                <w:spacing w:val="0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C1C1C"/>
                <w:spacing w:val="-1"/>
                <w:w w:val="9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C1C1C"/>
                <w:spacing w:val="0"/>
                <w:w w:val="100"/>
                <w:sz w:val="14"/>
                <w:szCs w:val="14"/>
              </w:rPr>
              <w:t>Í</w:t>
            </w:r>
            <w:r>
              <w:rPr>
                <w:rFonts w:cs="Arial" w:hAnsi="Arial" w:eastAsia="Arial" w:ascii="Arial"/>
                <w:color w:val="333333"/>
                <w:spacing w:val="-1"/>
                <w:w w:val="10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C1C1C"/>
                <w:spacing w:val="0"/>
                <w:w w:val="9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78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87"/>
              <w:ind w:left="105"/>
            </w:pPr>
            <w:r>
              <w:rPr>
                <w:rFonts w:cs="Arial" w:hAnsi="Arial" w:eastAsia="Arial" w:ascii="Arial"/>
                <w:color w:val="333333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23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0"/>
                <w:szCs w:val="10"/>
              </w:rPr>
              <w:jc w:val="left"/>
              <w:spacing w:before="2" w:lineRule="exact" w:line="100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ind w:left="573"/>
            </w:pPr>
            <w:r>
              <w:rPr>
                <w:rFonts w:cs="Arial" w:hAnsi="Arial" w:eastAsia="Arial" w:ascii="Arial"/>
                <w:color w:val="040404"/>
                <w:spacing w:val="-1"/>
                <w:w w:val="50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1C1C1C"/>
                <w:spacing w:val="-1"/>
                <w:w w:val="125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333333"/>
                <w:spacing w:val="0"/>
                <w:w w:val="87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1C1C1C"/>
                <w:spacing w:val="0"/>
                <w:w w:val="106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1C1C1C"/>
                <w:spacing w:val="-2"/>
                <w:w w:val="106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1C1C1C"/>
                <w:spacing w:val="-1"/>
                <w:w w:val="112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333333"/>
                <w:spacing w:val="0"/>
                <w:w w:val="75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1C1C1C"/>
                <w:spacing w:val="0"/>
                <w:w w:val="109"/>
                <w:sz w:val="14"/>
                <w:szCs w:val="14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</w:tr>
      <w:tr>
        <w:trPr>
          <w:trHeight w:val="430" w:hRule="exact"/>
        </w:trPr>
        <w:tc>
          <w:tcPr>
            <w:tcW w:w="137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97"/>
              <w:ind w:left="74"/>
            </w:pPr>
            <w:r>
              <w:rPr>
                <w:rFonts w:cs="Arial" w:hAnsi="Arial" w:eastAsia="Arial" w:ascii="Arial"/>
                <w:color w:val="333333"/>
                <w:spacing w:val="-1"/>
                <w:sz w:val="14"/>
                <w:szCs w:val="14"/>
              </w:rPr>
              <w:t>5</w:t>
            </w:r>
            <w:r>
              <w:rPr>
                <w:rFonts w:cs="Arial" w:hAnsi="Arial" w:eastAsia="Arial" w:ascii="Arial"/>
                <w:color w:val="494949"/>
                <w:spacing w:val="0"/>
                <w:w w:val="62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5B5B5B"/>
                <w:spacing w:val="-1"/>
                <w:w w:val="125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333333"/>
                <w:spacing w:val="0"/>
                <w:w w:val="93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1C1C1C"/>
                <w:spacing w:val="-1"/>
                <w:w w:val="100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333333"/>
                <w:spacing w:val="-1"/>
                <w:w w:val="100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1C1C1C"/>
                <w:spacing w:val="0"/>
                <w:w w:val="56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1C1C1C"/>
                <w:spacing w:val="0"/>
                <w:w w:val="82"/>
                <w:sz w:val="14"/>
                <w:szCs w:val="14"/>
              </w:rPr>
              <w:t>--</w:t>
            </w:r>
            <w:r>
              <w:rPr>
                <w:rFonts w:cs="Arial" w:hAnsi="Arial" w:eastAsia="Arial" w:ascii="Arial"/>
                <w:color w:val="1C1C1C"/>
                <w:spacing w:val="-1"/>
                <w:w w:val="82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333333"/>
                <w:spacing w:val="-1"/>
                <w:w w:val="81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333333"/>
                <w:spacing w:val="0"/>
                <w:w w:val="93"/>
                <w:sz w:val="14"/>
                <w:szCs w:val="14"/>
              </w:rPr>
              <w:t>9</w:t>
            </w:r>
            <w:r>
              <w:rPr>
                <w:rFonts w:cs="Arial" w:hAnsi="Arial" w:eastAsia="Arial" w:ascii="Arial"/>
                <w:color w:val="333333"/>
                <w:spacing w:val="0"/>
                <w:w w:val="104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333333"/>
                <w:spacing w:val="-1"/>
                <w:w w:val="101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33333"/>
                <w:spacing w:val="-1"/>
                <w:w w:val="98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494949"/>
                <w:spacing w:val="-1"/>
                <w:w w:val="11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C1C1C"/>
                <w:spacing w:val="0"/>
                <w:w w:val="62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457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0"/>
                <w:szCs w:val="10"/>
              </w:rPr>
              <w:jc w:val="left"/>
              <w:spacing w:before="7" w:lineRule="exact" w:line="100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ind w:left="132"/>
            </w:pPr>
            <w:r>
              <w:rPr>
                <w:rFonts w:cs="Arial" w:hAnsi="Arial" w:eastAsia="Arial" w:ascii="Arial"/>
                <w:color w:val="1C1C1C"/>
                <w:spacing w:val="-1"/>
                <w:w w:val="100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C1C1C"/>
                <w:spacing w:val="-1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33333"/>
                <w:spacing w:val="-1"/>
                <w:w w:val="10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040404"/>
                <w:spacing w:val="0"/>
                <w:w w:val="10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C1C1C"/>
                <w:spacing w:val="4"/>
                <w:w w:val="10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33333"/>
                <w:spacing w:val="0"/>
                <w:w w:val="100"/>
                <w:sz w:val="14"/>
                <w:szCs w:val="14"/>
              </w:rPr>
              <w:t>Y</w:t>
            </w:r>
            <w:r>
              <w:rPr>
                <w:rFonts w:cs="Arial" w:hAnsi="Arial" w:eastAsia="Arial" w:ascii="Arial"/>
                <w:color w:val="333333"/>
                <w:spacing w:val="0"/>
                <w:w w:val="10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33333"/>
                <w:spacing w:val="1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33333"/>
                <w:spacing w:val="-1"/>
                <w:w w:val="9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C1C1C"/>
                <w:spacing w:val="0"/>
                <w:w w:val="9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33333"/>
                <w:spacing w:val="-1"/>
                <w:w w:val="9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C1C1C"/>
                <w:spacing w:val="0"/>
                <w:w w:val="9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C1C1C"/>
                <w:spacing w:val="-1"/>
                <w:w w:val="9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C1C1C"/>
                <w:spacing w:val="0"/>
                <w:w w:val="90"/>
                <w:sz w:val="14"/>
                <w:szCs w:val="14"/>
              </w:rPr>
              <w:t>H</w:t>
            </w:r>
            <w:r>
              <w:rPr>
                <w:rFonts w:cs="Arial" w:hAnsi="Arial" w:eastAsia="Arial" w:ascii="Arial"/>
                <w:color w:val="1C1C1C"/>
                <w:spacing w:val="22"/>
                <w:w w:val="9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33333"/>
                <w:spacing w:val="-1"/>
                <w:w w:val="11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C1C1C"/>
                <w:spacing w:val="-1"/>
                <w:w w:val="12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C1C1C"/>
                <w:spacing w:val="-1"/>
                <w:w w:val="10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C1C1C"/>
                <w:spacing w:val="0"/>
                <w:w w:val="79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C1C1C"/>
                <w:spacing w:val="-1"/>
                <w:w w:val="9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C1C1C"/>
                <w:spacing w:val="0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C1C1C"/>
                <w:spacing w:val="-1"/>
                <w:w w:val="8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C1C1C"/>
                <w:spacing w:val="-1"/>
                <w:w w:val="10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33333"/>
                <w:spacing w:val="0"/>
                <w:w w:val="78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33333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-1"/>
                <w:w w:val="108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040404"/>
                <w:spacing w:val="0"/>
                <w:w w:val="87"/>
                <w:sz w:val="14"/>
                <w:szCs w:val="14"/>
              </w:rPr>
              <w:t>IL</w:t>
            </w:r>
            <w:r>
              <w:rPr>
                <w:rFonts w:cs="Arial" w:hAnsi="Arial" w:eastAsia="Arial" w:ascii="Arial"/>
                <w:color w:val="040404"/>
                <w:spacing w:val="-1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C1C1C"/>
                <w:spacing w:val="-1"/>
                <w:w w:val="114"/>
                <w:sz w:val="14"/>
                <w:szCs w:val="14"/>
              </w:rPr>
              <w:t>Á</w:t>
            </w:r>
            <w:r>
              <w:rPr>
                <w:rFonts w:cs="Arial" w:hAnsi="Arial" w:eastAsia="Arial" w:ascii="Arial"/>
                <w:color w:val="1C1C1C"/>
                <w:spacing w:val="0"/>
                <w:w w:val="10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494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0"/>
                <w:szCs w:val="10"/>
              </w:rPr>
              <w:jc w:val="left"/>
              <w:spacing w:before="7" w:lineRule="exact" w:line="100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ind w:left="446"/>
            </w:pPr>
            <w:r>
              <w:rPr>
                <w:rFonts w:cs="Arial" w:hAnsi="Arial" w:eastAsia="Arial" w:ascii="Arial"/>
                <w:color w:val="494949"/>
                <w:w w:val="6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33333"/>
                <w:spacing w:val="-1"/>
                <w:w w:val="7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33333"/>
                <w:spacing w:val="-1"/>
                <w:w w:val="7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C1C1C"/>
                <w:spacing w:val="-1"/>
                <w:w w:val="104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1C1C1C"/>
                <w:spacing w:val="0"/>
                <w:w w:val="75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33333"/>
                <w:spacing w:val="-1"/>
                <w:w w:val="10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C1C1C"/>
                <w:spacing w:val="0"/>
                <w:w w:val="10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33333"/>
                <w:spacing w:val="0"/>
                <w:w w:val="86"/>
                <w:sz w:val="14"/>
                <w:szCs w:val="14"/>
              </w:rPr>
              <w:t>OS</w:t>
            </w:r>
            <w:r>
              <w:rPr>
                <w:rFonts w:cs="Arial" w:hAnsi="Arial" w:eastAsia="Arial" w:ascii="Arial"/>
                <w:color w:val="333333"/>
                <w:spacing w:val="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94949"/>
                <w:spacing w:val="-1"/>
                <w:w w:val="78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333333"/>
                <w:spacing w:val="0"/>
                <w:w w:val="8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33333"/>
                <w:spacing w:val="-1"/>
                <w:w w:val="11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33333"/>
                <w:spacing w:val="0"/>
                <w:w w:val="68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333333"/>
                <w:spacing w:val="-1"/>
                <w:w w:val="7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C1C1C"/>
                <w:spacing w:val="-1"/>
                <w:w w:val="73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C1C1C"/>
                <w:spacing w:val="0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33333"/>
                <w:spacing w:val="-1"/>
                <w:w w:val="10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33333"/>
                <w:spacing w:val="-1"/>
                <w:w w:val="9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33333"/>
                <w:spacing w:val="-1"/>
                <w:w w:val="10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C1C1C"/>
                <w:spacing w:val="-1"/>
                <w:w w:val="81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33333"/>
                <w:spacing w:val="0"/>
                <w:w w:val="67"/>
                <w:sz w:val="14"/>
                <w:szCs w:val="14"/>
              </w:rPr>
              <w:t>ES</w:t>
            </w:r>
            <w:r>
              <w:rPr>
                <w:rFonts w:cs="Arial" w:hAnsi="Arial" w:eastAsia="Arial" w:ascii="Arial"/>
                <w:color w:val="333333"/>
                <w:spacing w:val="14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33333"/>
                <w:spacing w:val="0"/>
                <w:w w:val="7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C1C1C"/>
                <w:spacing w:val="0"/>
                <w:w w:val="7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C1C1C"/>
                <w:spacing w:val="0"/>
                <w:w w:val="7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0"/>
                <w:w w:val="7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0"/>
                <w:w w:val="74"/>
                <w:sz w:val="14"/>
                <w:szCs w:val="14"/>
              </w:rPr>
              <w:t>LA</w:t>
            </w:r>
            <w:r>
              <w:rPr>
                <w:rFonts w:cs="Arial" w:hAnsi="Arial" w:eastAsia="Arial" w:ascii="Arial"/>
                <w:color w:val="1C1C1C"/>
                <w:spacing w:val="0"/>
                <w:w w:val="7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3"/>
                <w:w w:val="7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-1"/>
                <w:w w:val="88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1C1C1C"/>
                <w:spacing w:val="-1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33333"/>
                <w:spacing w:val="0"/>
                <w:w w:val="8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C1C1C"/>
                <w:spacing w:val="-1"/>
                <w:w w:val="88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C1C1C"/>
                <w:spacing w:val="-1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33333"/>
                <w:spacing w:val="0"/>
                <w:w w:val="88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33333"/>
                <w:spacing w:val="0"/>
                <w:w w:val="88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33333"/>
                <w:spacing w:val="1"/>
                <w:w w:val="88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-1"/>
                <w:w w:val="88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33333"/>
                <w:spacing w:val="0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33333"/>
                <w:spacing w:val="-3"/>
                <w:w w:val="88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33333"/>
                <w:spacing w:val="-1"/>
                <w:w w:val="94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C1C1C"/>
                <w:spacing w:val="-1"/>
                <w:w w:val="86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1C1C1C"/>
                <w:spacing w:val="-1"/>
                <w:w w:val="9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C1C1C"/>
                <w:spacing w:val="0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C1C1C"/>
                <w:spacing w:val="0"/>
                <w:w w:val="62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33333"/>
                <w:spacing w:val="-1"/>
                <w:w w:val="10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33333"/>
                <w:spacing w:val="-1"/>
                <w:w w:val="7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040404"/>
                <w:spacing w:val="0"/>
                <w:w w:val="75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C1C1C"/>
                <w:spacing w:val="0"/>
                <w:w w:val="9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C1C1C"/>
                <w:spacing w:val="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0"/>
                <w:w w:val="62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C1C1C"/>
                <w:spacing w:val="-1"/>
                <w:w w:val="9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C1C1C"/>
                <w:spacing w:val="-1"/>
                <w:w w:val="74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33333"/>
                <w:spacing w:val="-1"/>
                <w:w w:val="7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C1C1C"/>
                <w:spacing w:val="-1"/>
                <w:w w:val="7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33333"/>
                <w:spacing w:val="-1"/>
                <w:w w:val="9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33333"/>
                <w:spacing w:val="0"/>
                <w:w w:val="9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78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1"/>
                <w:szCs w:val="11"/>
              </w:rPr>
              <w:jc w:val="left"/>
              <w:spacing w:before="6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ind w:left="105"/>
            </w:pPr>
            <w:r>
              <w:rPr>
                <w:rFonts w:cs="Arial" w:hAnsi="Arial" w:eastAsia="Arial" w:ascii="Arial"/>
                <w:color w:val="333333"/>
                <w:spacing w:val="0"/>
                <w:w w:val="107"/>
                <w:sz w:val="14"/>
                <w:szCs w:val="14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23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1"/>
                <w:szCs w:val="11"/>
              </w:rPr>
              <w:jc w:val="left"/>
              <w:spacing w:before="6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ind w:left="563"/>
            </w:pPr>
            <w:r>
              <w:rPr>
                <w:rFonts w:cs="Arial" w:hAnsi="Arial" w:eastAsia="Arial" w:ascii="Arial"/>
                <w:color w:val="040404"/>
                <w:w w:val="62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333333"/>
                <w:spacing w:val="-1"/>
                <w:w w:val="125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5B5B5B"/>
                <w:spacing w:val="0"/>
                <w:w w:val="75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333333"/>
                <w:spacing w:val="0"/>
                <w:w w:val="108"/>
                <w:sz w:val="14"/>
                <w:szCs w:val="14"/>
              </w:rPr>
              <w:t>00</w:t>
            </w:r>
            <w:r>
              <w:rPr>
                <w:rFonts w:cs="Arial" w:hAnsi="Arial" w:eastAsia="Arial" w:ascii="Arial"/>
                <w:color w:val="333333"/>
                <w:spacing w:val="-3"/>
                <w:w w:val="108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494949"/>
                <w:spacing w:val="0"/>
                <w:w w:val="87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333333"/>
                <w:spacing w:val="0"/>
                <w:w w:val="106"/>
                <w:sz w:val="14"/>
                <w:szCs w:val="14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</w:tr>
      <w:tr>
        <w:trPr>
          <w:trHeight w:val="470" w:hRule="exact"/>
        </w:trPr>
        <w:tc>
          <w:tcPr>
            <w:tcW w:w="137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3"/>
                <w:szCs w:val="13"/>
              </w:rPr>
              <w:jc w:val="left"/>
              <w:spacing w:before="8" w:lineRule="exact" w:line="120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ind w:left="74"/>
            </w:pPr>
            <w:r>
              <w:rPr>
                <w:rFonts w:cs="Arial" w:hAnsi="Arial" w:eastAsia="Arial" w:ascii="Arial"/>
                <w:color w:val="333333"/>
                <w:spacing w:val="-1"/>
                <w:w w:val="87"/>
                <w:sz w:val="14"/>
                <w:szCs w:val="14"/>
              </w:rPr>
              <w:t>5</w:t>
            </w:r>
            <w:r>
              <w:rPr>
                <w:rFonts w:cs="Arial" w:hAnsi="Arial" w:eastAsia="Arial" w:ascii="Arial"/>
                <w:color w:val="333333"/>
                <w:spacing w:val="0"/>
                <w:w w:val="93"/>
                <w:sz w:val="14"/>
                <w:szCs w:val="14"/>
              </w:rPr>
              <w:t>4</w:t>
            </w:r>
            <w:r>
              <w:rPr>
                <w:rFonts w:cs="Arial" w:hAnsi="Arial" w:eastAsia="Arial" w:ascii="Arial"/>
                <w:color w:val="5B5B5B"/>
                <w:spacing w:val="-1"/>
                <w:w w:val="94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494949"/>
                <w:spacing w:val="-1"/>
                <w:w w:val="87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1C1C1C"/>
                <w:spacing w:val="-1"/>
                <w:w w:val="100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333333"/>
                <w:spacing w:val="-1"/>
                <w:w w:val="100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1C1C1C"/>
                <w:spacing w:val="0"/>
                <w:w w:val="68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494949"/>
                <w:spacing w:val="0"/>
                <w:w w:val="114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1C1C1C"/>
                <w:spacing w:val="-1"/>
                <w:w w:val="100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333333"/>
                <w:spacing w:val="0"/>
                <w:w w:val="93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1C1C1C"/>
                <w:spacing w:val="-1"/>
                <w:w w:val="87"/>
                <w:sz w:val="14"/>
                <w:szCs w:val="14"/>
              </w:rPr>
              <w:t>9</w:t>
            </w:r>
            <w:r>
              <w:rPr>
                <w:rFonts w:cs="Arial" w:hAnsi="Arial" w:eastAsia="Arial" w:ascii="Arial"/>
                <w:color w:val="5B5B5B"/>
                <w:spacing w:val="-1"/>
                <w:w w:val="94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494949"/>
                <w:spacing w:val="-1"/>
                <w:w w:val="9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494949"/>
                <w:spacing w:val="-1"/>
                <w:w w:val="107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333333"/>
                <w:spacing w:val="-1"/>
                <w:w w:val="10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C1C1C"/>
                <w:spacing w:val="0"/>
                <w:w w:val="6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457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4"/>
                <w:szCs w:val="14"/>
              </w:rPr>
              <w:jc w:val="left"/>
              <w:spacing w:before="7" w:lineRule="exact" w:line="140"/>
            </w:pPr>
            <w:r>
              <w:rPr>
                <w:sz w:val="14"/>
                <w:szCs w:val="14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ind w:left="132"/>
            </w:pPr>
            <w:r>
              <w:rPr>
                <w:rFonts w:cs="Arial" w:hAnsi="Arial" w:eastAsia="Arial" w:ascii="Arial"/>
                <w:color w:val="1C1C1C"/>
                <w:spacing w:val="-1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33333"/>
                <w:spacing w:val="-1"/>
                <w:w w:val="10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33333"/>
                <w:spacing w:val="0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33333"/>
                <w:spacing w:val="3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-1"/>
                <w:w w:val="108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333333"/>
                <w:spacing w:val="-1"/>
                <w:w w:val="114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33333"/>
                <w:spacing w:val="-1"/>
                <w:w w:val="8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C1C1C"/>
                <w:spacing w:val="-1"/>
                <w:w w:val="116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333333"/>
                <w:spacing w:val="-1"/>
                <w:w w:val="12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C1C1C"/>
                <w:spacing w:val="-1"/>
                <w:w w:val="8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33333"/>
                <w:spacing w:val="0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C1C1C"/>
                <w:spacing w:val="-1"/>
                <w:w w:val="74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33333"/>
                <w:spacing w:val="0"/>
                <w:w w:val="10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33333"/>
                <w:spacing w:val="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33333"/>
                <w:spacing w:val="0"/>
                <w:w w:val="100"/>
                <w:sz w:val="14"/>
                <w:szCs w:val="14"/>
              </w:rPr>
              <w:t>X</w:t>
            </w:r>
            <w:r>
              <w:rPr>
                <w:rFonts w:cs="Arial" w:hAnsi="Arial" w:eastAsia="Arial" w:ascii="Arial"/>
                <w:color w:val="040404"/>
                <w:spacing w:val="0"/>
                <w:w w:val="10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33333"/>
                <w:spacing w:val="-1"/>
                <w:w w:val="100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333333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C1C1C"/>
                <w:spacing w:val="-1"/>
                <w:w w:val="10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33333"/>
                <w:spacing w:val="0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33333"/>
                <w:spacing w:val="1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-1"/>
                <w:w w:val="112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C1C1C"/>
                <w:spacing w:val="-1"/>
                <w:w w:val="8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C1C1C"/>
                <w:spacing w:val="0"/>
                <w:w w:val="93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33333"/>
                <w:spacing w:val="-1"/>
                <w:w w:val="111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333333"/>
                <w:spacing w:val="-1"/>
                <w:w w:val="114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C1C1C"/>
                <w:spacing w:val="0"/>
                <w:w w:val="8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C1C1C"/>
                <w:spacing w:val="1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33333"/>
                <w:spacing w:val="-1"/>
                <w:w w:val="83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333333"/>
                <w:spacing w:val="-1"/>
                <w:w w:val="114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33333"/>
                <w:spacing w:val="0"/>
                <w:w w:val="102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33333"/>
                <w:spacing w:val="-2"/>
                <w:w w:val="10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494949"/>
                <w:spacing w:val="-1"/>
                <w:w w:val="11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C1C1C"/>
                <w:spacing w:val="0"/>
                <w:w w:val="10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33333"/>
                <w:spacing w:val="0"/>
                <w:w w:val="98"/>
                <w:sz w:val="14"/>
                <w:szCs w:val="14"/>
              </w:rPr>
              <w:t>OS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494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center"/>
              <w:spacing w:before="56"/>
              <w:ind w:left="179" w:right="130"/>
            </w:pPr>
            <w:r>
              <w:rPr>
                <w:rFonts w:cs="Arial" w:hAnsi="Arial" w:eastAsia="Arial" w:ascii="Arial"/>
                <w:color w:val="333333"/>
                <w:w w:val="6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33333"/>
                <w:spacing w:val="-1"/>
                <w:w w:val="7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33333"/>
                <w:spacing w:val="-1"/>
                <w:w w:val="72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C1C1C"/>
                <w:spacing w:val="-1"/>
                <w:w w:val="99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040404"/>
                <w:spacing w:val="0"/>
                <w:w w:val="75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33333"/>
                <w:spacing w:val="-1"/>
                <w:w w:val="11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33333"/>
                <w:spacing w:val="0"/>
                <w:w w:val="75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33333"/>
                <w:spacing w:val="-1"/>
                <w:w w:val="10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33333"/>
                <w:spacing w:val="0"/>
                <w:w w:val="6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33333"/>
                <w:spacing w:val="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33333"/>
                <w:spacing w:val="-1"/>
                <w:w w:val="78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333333"/>
                <w:spacing w:val="-1"/>
                <w:w w:val="72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33333"/>
                <w:spacing w:val="-1"/>
                <w:w w:val="10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494949"/>
                <w:spacing w:val="-1"/>
                <w:w w:val="74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494949"/>
                <w:spacing w:val="-1"/>
                <w:w w:val="7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33333"/>
                <w:spacing w:val="-1"/>
                <w:w w:val="78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C1C1C"/>
                <w:spacing w:val="0"/>
                <w:w w:val="75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33333"/>
                <w:spacing w:val="-1"/>
                <w:w w:val="11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494949"/>
                <w:spacing w:val="-1"/>
                <w:w w:val="9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33333"/>
                <w:spacing w:val="-1"/>
                <w:w w:val="9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40404"/>
                <w:spacing w:val="-1"/>
                <w:w w:val="75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33333"/>
                <w:spacing w:val="-1"/>
                <w:w w:val="7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33333"/>
                <w:spacing w:val="0"/>
                <w:w w:val="73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33333"/>
                <w:spacing w:val="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0"/>
                <w:w w:val="8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C1C1C"/>
                <w:spacing w:val="0"/>
                <w:w w:val="8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C1C1C"/>
                <w:spacing w:val="15"/>
                <w:w w:val="8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33333"/>
                <w:spacing w:val="0"/>
                <w:w w:val="80"/>
                <w:sz w:val="14"/>
                <w:szCs w:val="14"/>
              </w:rPr>
              <w:t>LA</w:t>
            </w:r>
            <w:r>
              <w:rPr>
                <w:rFonts w:cs="Arial" w:hAnsi="Arial" w:eastAsia="Arial" w:ascii="Arial"/>
                <w:color w:val="333333"/>
                <w:spacing w:val="14"/>
                <w:w w:val="8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33333"/>
                <w:spacing w:val="0"/>
                <w:w w:val="6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C1C1C"/>
                <w:spacing w:val="0"/>
                <w:w w:val="81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1C1C1C"/>
                <w:spacing w:val="0"/>
                <w:w w:val="88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333333"/>
                <w:spacing w:val="0"/>
                <w:w w:val="6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494949"/>
                <w:spacing w:val="-1"/>
                <w:w w:val="7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94949"/>
                <w:spacing w:val="-1"/>
                <w:w w:val="10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494949"/>
                <w:spacing w:val="-1"/>
                <w:w w:val="11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C1C1C"/>
                <w:spacing w:val="0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33333"/>
                <w:spacing w:val="-1"/>
                <w:w w:val="102"/>
                <w:sz w:val="14"/>
                <w:szCs w:val="14"/>
              </w:rPr>
              <w:t>Ó</w:t>
            </w:r>
            <w:r>
              <w:rPr>
                <w:rFonts w:cs="Arial" w:hAnsi="Arial" w:eastAsia="Arial" w:ascii="Arial"/>
                <w:color w:val="1C1C1C"/>
                <w:spacing w:val="0"/>
                <w:w w:val="9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C1C1C"/>
                <w:spacing w:val="1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-1"/>
                <w:w w:val="82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33333"/>
                <w:spacing w:val="0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33333"/>
                <w:spacing w:val="1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33333"/>
                <w:spacing w:val="0"/>
                <w:w w:val="6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C1C1C"/>
                <w:spacing w:val="-1"/>
                <w:w w:val="94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33333"/>
                <w:spacing w:val="-1"/>
                <w:w w:val="87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33333"/>
                <w:spacing w:val="0"/>
                <w:w w:val="81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333333"/>
                <w:spacing w:val="0"/>
                <w:w w:val="91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33333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40404"/>
                <w:spacing w:val="0"/>
                <w:w w:val="5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C1C1C"/>
                <w:spacing w:val="-1"/>
                <w:w w:val="9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C1C1C"/>
                <w:spacing w:val="0"/>
                <w:w w:val="6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494949"/>
                <w:spacing w:val="-1"/>
                <w:w w:val="7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94949"/>
                <w:spacing w:val="-1"/>
                <w:w w:val="107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333333"/>
                <w:spacing w:val="-1"/>
                <w:w w:val="7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33333"/>
                <w:spacing w:val="-1"/>
                <w:w w:val="104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33333"/>
                <w:spacing w:val="0"/>
                <w:w w:val="6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33333"/>
                <w:spacing w:val="14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33333"/>
                <w:spacing w:val="0"/>
                <w:w w:val="7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C1C1C"/>
                <w:spacing w:val="0"/>
                <w:w w:val="7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C1C1C"/>
                <w:spacing w:val="0"/>
                <w:w w:val="7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0"/>
                <w:w w:val="7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0"/>
                <w:w w:val="6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C1C1C"/>
                <w:spacing w:val="0"/>
                <w:w w:val="18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center"/>
              <w:spacing w:before="21"/>
              <w:ind w:left="1155" w:right="1112"/>
            </w:pPr>
            <w:r>
              <w:rPr>
                <w:rFonts w:cs="Arial" w:hAnsi="Arial" w:eastAsia="Arial" w:ascii="Arial"/>
                <w:color w:val="333333"/>
                <w:spacing w:val="-1"/>
                <w:w w:val="91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33333"/>
                <w:spacing w:val="-1"/>
                <w:w w:val="7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94949"/>
                <w:spacing w:val="0"/>
                <w:w w:val="88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333333"/>
                <w:spacing w:val="-1"/>
                <w:w w:val="9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33333"/>
                <w:spacing w:val="-1"/>
                <w:w w:val="7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33333"/>
                <w:spacing w:val="-1"/>
                <w:w w:val="74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33333"/>
                <w:spacing w:val="-1"/>
                <w:w w:val="9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33333"/>
                <w:spacing w:val="-1"/>
                <w:w w:val="104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333333"/>
                <w:spacing w:val="-1"/>
                <w:w w:val="7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33333"/>
                <w:spacing w:val="-1"/>
                <w:w w:val="9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C1C1C"/>
                <w:spacing w:val="-1"/>
                <w:w w:val="74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33333"/>
                <w:spacing w:val="0"/>
                <w:w w:val="9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33333"/>
                <w:spacing w:val="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-1"/>
                <w:w w:val="84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494949"/>
                <w:spacing w:val="0"/>
                <w:w w:val="8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94949"/>
                <w:spacing w:val="11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33333"/>
                <w:spacing w:val="-1"/>
                <w:w w:val="6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33333"/>
                <w:spacing w:val="-1"/>
                <w:w w:val="7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33333"/>
                <w:spacing w:val="-1"/>
                <w:w w:val="10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33333"/>
                <w:spacing w:val="-1"/>
                <w:w w:val="86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1C1C1C"/>
                <w:spacing w:val="-1"/>
                <w:w w:val="7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33333"/>
                <w:spacing w:val="-1"/>
                <w:w w:val="73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33333"/>
                <w:spacing w:val="-1"/>
                <w:w w:val="10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33333"/>
                <w:spacing w:val="0"/>
                <w:w w:val="6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33333"/>
                <w:spacing w:val="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-1"/>
                <w:w w:val="77"/>
                <w:sz w:val="14"/>
                <w:szCs w:val="14"/>
              </w:rPr>
              <w:t>H</w:t>
            </w:r>
            <w:r>
              <w:rPr>
                <w:rFonts w:cs="Arial" w:hAnsi="Arial" w:eastAsia="Arial" w:ascii="Arial"/>
                <w:color w:val="333333"/>
                <w:spacing w:val="-1"/>
                <w:w w:val="86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1C1C1C"/>
                <w:spacing w:val="-1"/>
                <w:w w:val="104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333333"/>
                <w:spacing w:val="-1"/>
                <w:w w:val="104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33333"/>
                <w:spacing w:val="-1"/>
                <w:w w:val="9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33333"/>
                <w:spacing w:val="-1"/>
                <w:w w:val="10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494949"/>
                <w:spacing w:val="0"/>
                <w:w w:val="62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78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4"/>
                <w:szCs w:val="14"/>
              </w:rPr>
              <w:jc w:val="left"/>
              <w:spacing w:before="3" w:lineRule="exact" w:line="140"/>
            </w:pPr>
            <w:r>
              <w:rPr>
                <w:sz w:val="14"/>
                <w:szCs w:val="14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left"/>
              <w:ind w:left="105"/>
            </w:pPr>
            <w:r>
              <w:rPr>
                <w:rFonts w:cs="Times New Roman" w:hAnsi="Times New Roman" w:eastAsia="Times New Roman" w:ascii="Times New Roman"/>
                <w:color w:val="333333"/>
                <w:spacing w:val="0"/>
                <w:w w:val="105"/>
                <w:sz w:val="14"/>
                <w:szCs w:val="14"/>
              </w:rPr>
              <w:t>Q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23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5"/>
                <w:szCs w:val="15"/>
              </w:rPr>
              <w:jc w:val="left"/>
              <w:spacing w:before="7" w:lineRule="exact" w:line="140"/>
            </w:pPr>
            <w:r>
              <w:rPr>
                <w:sz w:val="15"/>
                <w:szCs w:val="15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ind w:left="568"/>
            </w:pPr>
            <w:r>
              <w:rPr>
                <w:rFonts w:cs="Arial" w:hAnsi="Arial" w:eastAsia="Arial" w:ascii="Arial"/>
                <w:color w:val="040404"/>
                <w:spacing w:val="-1"/>
                <w:w w:val="50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333333"/>
                <w:spacing w:val="-1"/>
                <w:w w:val="125"/>
                <w:sz w:val="14"/>
                <w:szCs w:val="14"/>
              </w:rPr>
              <w:t>5</w:t>
            </w:r>
            <w:r>
              <w:rPr>
                <w:rFonts w:cs="Arial" w:hAnsi="Arial" w:eastAsia="Arial" w:ascii="Arial"/>
                <w:color w:val="5B5B5B"/>
                <w:spacing w:val="0"/>
                <w:w w:val="87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333333"/>
                <w:spacing w:val="0"/>
                <w:w w:val="108"/>
                <w:sz w:val="14"/>
                <w:szCs w:val="14"/>
              </w:rPr>
              <w:t>00</w:t>
            </w:r>
            <w:r>
              <w:rPr>
                <w:rFonts w:cs="Arial" w:hAnsi="Arial" w:eastAsia="Arial" w:ascii="Arial"/>
                <w:color w:val="333333"/>
                <w:spacing w:val="-3"/>
                <w:w w:val="108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5B5B5B"/>
                <w:spacing w:val="0"/>
                <w:w w:val="87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333333"/>
                <w:spacing w:val="0"/>
                <w:w w:val="106"/>
                <w:sz w:val="14"/>
                <w:szCs w:val="14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</w:tr>
      <w:tr>
        <w:trPr>
          <w:trHeight w:val="514" w:hRule="exact"/>
        </w:trPr>
        <w:tc>
          <w:tcPr>
            <w:tcW w:w="137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3"/>
                <w:szCs w:val="13"/>
              </w:rPr>
              <w:jc w:val="left"/>
              <w:spacing w:before="8" w:lineRule="exact" w:line="120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ind w:left="69"/>
            </w:pPr>
            <w:r>
              <w:rPr>
                <w:rFonts w:cs="Arial" w:hAnsi="Arial" w:eastAsia="Arial" w:ascii="Arial"/>
                <w:color w:val="333333"/>
                <w:w w:val="93"/>
                <w:sz w:val="14"/>
                <w:szCs w:val="14"/>
              </w:rPr>
              <w:t>5</w:t>
            </w:r>
            <w:r>
              <w:rPr>
                <w:rFonts w:cs="Arial" w:hAnsi="Arial" w:eastAsia="Arial" w:ascii="Arial"/>
                <w:color w:val="333333"/>
                <w:spacing w:val="-1"/>
                <w:w w:val="87"/>
                <w:sz w:val="14"/>
                <w:szCs w:val="14"/>
              </w:rPr>
              <w:t>5</w:t>
            </w:r>
            <w:r>
              <w:rPr>
                <w:rFonts w:cs="Arial" w:hAnsi="Arial" w:eastAsia="Arial" w:ascii="Arial"/>
                <w:color w:val="5B5B5B"/>
                <w:spacing w:val="0"/>
                <w:w w:val="104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333333"/>
                <w:spacing w:val="0"/>
                <w:w w:val="93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333333"/>
                <w:spacing w:val="-1"/>
                <w:w w:val="93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333333"/>
                <w:spacing w:val="0"/>
                <w:w w:val="93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040404"/>
                <w:spacing w:val="0"/>
                <w:w w:val="68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333333"/>
                <w:spacing w:val="0"/>
                <w:w w:val="79"/>
                <w:sz w:val="14"/>
                <w:szCs w:val="14"/>
              </w:rPr>
              <w:t>--</w:t>
            </w:r>
            <w:r>
              <w:rPr>
                <w:rFonts w:cs="Arial" w:hAnsi="Arial" w:eastAsia="Arial" w:ascii="Arial"/>
                <w:color w:val="333333"/>
                <w:spacing w:val="-1"/>
                <w:w w:val="79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333333"/>
                <w:spacing w:val="-1"/>
                <w:w w:val="87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333333"/>
                <w:spacing w:val="-1"/>
                <w:w w:val="87"/>
                <w:sz w:val="14"/>
                <w:szCs w:val="14"/>
              </w:rPr>
              <w:t>9</w:t>
            </w:r>
            <w:r>
              <w:rPr>
                <w:rFonts w:cs="Arial" w:hAnsi="Arial" w:eastAsia="Arial" w:ascii="Arial"/>
                <w:color w:val="5B5B5B"/>
                <w:spacing w:val="0"/>
                <w:w w:val="104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333333"/>
                <w:spacing w:val="-1"/>
                <w:w w:val="101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33333"/>
                <w:spacing w:val="-1"/>
                <w:w w:val="98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494949"/>
                <w:spacing w:val="-1"/>
                <w:w w:val="11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C1C1C"/>
                <w:spacing w:val="0"/>
                <w:w w:val="6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457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5"/>
                <w:szCs w:val="15"/>
              </w:rPr>
              <w:jc w:val="left"/>
              <w:spacing w:before="2" w:lineRule="exact" w:line="140"/>
            </w:pPr>
            <w:r>
              <w:rPr>
                <w:sz w:val="15"/>
                <w:szCs w:val="15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ind w:left="132"/>
            </w:pPr>
            <w:r>
              <w:rPr>
                <w:rFonts w:cs="Arial" w:hAnsi="Arial" w:eastAsia="Arial" w:ascii="Arial"/>
                <w:color w:val="1C1C1C"/>
                <w:spacing w:val="-1"/>
                <w:w w:val="100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333333"/>
                <w:spacing w:val="-1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33333"/>
                <w:spacing w:val="-1"/>
                <w:w w:val="10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C1C1C"/>
                <w:spacing w:val="-1"/>
                <w:w w:val="100"/>
                <w:sz w:val="14"/>
                <w:szCs w:val="14"/>
              </w:rPr>
              <w:t>Í</w:t>
            </w:r>
            <w:r>
              <w:rPr>
                <w:rFonts w:cs="Arial" w:hAnsi="Arial" w:eastAsia="Arial" w:ascii="Arial"/>
                <w:color w:val="333333"/>
                <w:spacing w:val="0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33333"/>
                <w:spacing w:val="25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33333"/>
                <w:spacing w:val="-1"/>
                <w:w w:val="90"/>
                <w:sz w:val="14"/>
                <w:szCs w:val="14"/>
              </w:rPr>
              <w:t>J</w:t>
            </w:r>
            <w:r>
              <w:rPr>
                <w:rFonts w:cs="Arial" w:hAnsi="Arial" w:eastAsia="Arial" w:ascii="Arial"/>
                <w:color w:val="333333"/>
                <w:spacing w:val="-1"/>
                <w:w w:val="12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33333"/>
                <w:spacing w:val="-1"/>
                <w:w w:val="78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33333"/>
                <w:spacing w:val="0"/>
                <w:w w:val="83"/>
                <w:sz w:val="14"/>
                <w:szCs w:val="14"/>
              </w:rPr>
              <w:t>É</w:t>
            </w:r>
            <w:r>
              <w:rPr>
                <w:rFonts w:cs="Arial" w:hAnsi="Arial" w:eastAsia="Arial" w:ascii="Arial"/>
                <w:color w:val="333333"/>
                <w:spacing w:val="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33333"/>
                <w:spacing w:val="-1"/>
                <w:w w:val="109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C1C1C"/>
                <w:spacing w:val="-1"/>
                <w:w w:val="10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C1C1C"/>
                <w:spacing w:val="0"/>
                <w:w w:val="109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C1C1C"/>
                <w:spacing w:val="-1"/>
                <w:w w:val="109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33333"/>
                <w:spacing w:val="-1"/>
                <w:w w:val="109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C1C1C"/>
                <w:spacing w:val="-1"/>
                <w:w w:val="109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C1C1C"/>
                <w:spacing w:val="-1"/>
                <w:w w:val="10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C1C1C"/>
                <w:spacing w:val="-1"/>
                <w:w w:val="109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33333"/>
                <w:spacing w:val="0"/>
                <w:w w:val="109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33333"/>
                <w:spacing w:val="18"/>
                <w:w w:val="10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-1"/>
                <w:w w:val="91"/>
                <w:sz w:val="14"/>
                <w:szCs w:val="14"/>
              </w:rPr>
              <w:t>H</w:t>
            </w:r>
            <w:r>
              <w:rPr>
                <w:rFonts w:cs="Arial" w:hAnsi="Arial" w:eastAsia="Arial" w:ascii="Arial"/>
                <w:color w:val="040404"/>
                <w:spacing w:val="0"/>
                <w:w w:val="75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33333"/>
                <w:spacing w:val="-1"/>
                <w:w w:val="120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1C1C1C"/>
                <w:spacing w:val="-1"/>
                <w:w w:val="91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1C1C1C"/>
                <w:spacing w:val="0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C1C1C"/>
                <w:spacing w:val="-1"/>
                <w:w w:val="8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33333"/>
                <w:spacing w:val="-1"/>
                <w:w w:val="12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C1C1C"/>
                <w:spacing w:val="0"/>
                <w:w w:val="73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494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56" w:lineRule="auto" w:line="279"/>
              <w:ind w:left="1056" w:right="95" w:hanging="893"/>
            </w:pPr>
            <w:r>
              <w:rPr>
                <w:rFonts w:cs="Arial" w:hAnsi="Arial" w:eastAsia="Arial" w:ascii="Arial"/>
                <w:color w:val="494949"/>
                <w:w w:val="6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C1C1C"/>
                <w:spacing w:val="-1"/>
                <w:w w:val="7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33333"/>
                <w:spacing w:val="0"/>
                <w:w w:val="8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C1C1C"/>
                <w:spacing w:val="-1"/>
                <w:w w:val="99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040404"/>
                <w:spacing w:val="0"/>
                <w:w w:val="75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33333"/>
                <w:spacing w:val="-1"/>
                <w:w w:val="10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C1C1C"/>
                <w:spacing w:val="0"/>
                <w:w w:val="10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494949"/>
                <w:spacing w:val="-1"/>
                <w:w w:val="10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494949"/>
                <w:spacing w:val="0"/>
                <w:w w:val="62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494949"/>
                <w:spacing w:val="14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94949"/>
                <w:spacing w:val="-1"/>
                <w:w w:val="73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333333"/>
                <w:spacing w:val="-1"/>
                <w:w w:val="7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33333"/>
                <w:spacing w:val="-1"/>
                <w:w w:val="10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33333"/>
                <w:spacing w:val="-1"/>
                <w:w w:val="74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333333"/>
                <w:spacing w:val="-1"/>
                <w:w w:val="7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33333"/>
                <w:spacing w:val="-1"/>
                <w:w w:val="73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C1C1C"/>
                <w:spacing w:val="0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33333"/>
                <w:spacing w:val="-1"/>
                <w:w w:val="10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33333"/>
                <w:spacing w:val="-1"/>
                <w:w w:val="9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33333"/>
                <w:spacing w:val="-1"/>
                <w:w w:val="104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33333"/>
                <w:spacing w:val="-1"/>
                <w:w w:val="81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33333"/>
                <w:spacing w:val="-1"/>
                <w:w w:val="7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94949"/>
                <w:spacing w:val="0"/>
                <w:w w:val="62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494949"/>
                <w:spacing w:val="14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94949"/>
                <w:spacing w:val="0"/>
                <w:w w:val="79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C1C1C"/>
                <w:spacing w:val="0"/>
                <w:w w:val="79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C1C1C"/>
                <w:spacing w:val="22"/>
                <w:w w:val="7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0"/>
                <w:w w:val="79"/>
                <w:sz w:val="14"/>
                <w:szCs w:val="14"/>
              </w:rPr>
              <w:t>LA</w:t>
            </w:r>
            <w:r>
              <w:rPr>
                <w:rFonts w:cs="Arial" w:hAnsi="Arial" w:eastAsia="Arial" w:ascii="Arial"/>
                <w:color w:val="1C1C1C"/>
                <w:spacing w:val="12"/>
                <w:w w:val="7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0"/>
                <w:w w:val="6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33333"/>
                <w:spacing w:val="0"/>
                <w:w w:val="9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33333"/>
                <w:spacing w:val="-2"/>
                <w:w w:val="9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33333"/>
                <w:spacing w:val="-1"/>
                <w:w w:val="11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040404"/>
                <w:spacing w:val="0"/>
                <w:w w:val="75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33333"/>
                <w:spacing w:val="-1"/>
                <w:w w:val="11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33333"/>
                <w:spacing w:val="0"/>
                <w:w w:val="8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33333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33333"/>
                <w:spacing w:val="-1"/>
                <w:w w:val="84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33333"/>
                <w:spacing w:val="0"/>
                <w:w w:val="8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33333"/>
                <w:spacing w:val="7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-1"/>
                <w:w w:val="91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33333"/>
                <w:spacing w:val="-1"/>
                <w:w w:val="7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33333"/>
                <w:spacing w:val="0"/>
                <w:w w:val="6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C1C1C"/>
                <w:spacing w:val="-1"/>
                <w:w w:val="9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33333"/>
                <w:spacing w:val="0"/>
                <w:w w:val="8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33333"/>
                <w:spacing w:val="-1"/>
                <w:w w:val="72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33333"/>
                <w:spacing w:val="-1"/>
                <w:w w:val="10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33333"/>
                <w:spacing w:val="0"/>
                <w:w w:val="75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33333"/>
                <w:spacing w:val="-2"/>
                <w:w w:val="75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33333"/>
                <w:spacing w:val="0"/>
                <w:w w:val="10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33333"/>
                <w:spacing w:val="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-1"/>
                <w:w w:val="82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33333"/>
                <w:spacing w:val="0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33333"/>
                <w:spacing w:val="11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-1"/>
                <w:w w:val="78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333333"/>
                <w:spacing w:val="-1"/>
                <w:w w:val="7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94949"/>
                <w:spacing w:val="-1"/>
                <w:w w:val="72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33333"/>
                <w:spacing w:val="0"/>
                <w:w w:val="89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33333"/>
                <w:spacing w:val="-2"/>
                <w:w w:val="89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C1C1C"/>
                <w:spacing w:val="-1"/>
                <w:w w:val="10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33333"/>
                <w:spacing w:val="-1"/>
                <w:w w:val="104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C1C1C"/>
                <w:spacing w:val="0"/>
                <w:w w:val="75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C1C1C"/>
                <w:spacing w:val="0"/>
                <w:w w:val="7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33333"/>
                <w:spacing w:val="-1"/>
                <w:w w:val="79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494949"/>
                <w:spacing w:val="-1"/>
                <w:w w:val="79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C1C1C"/>
                <w:spacing w:val="0"/>
                <w:w w:val="79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C1C1C"/>
                <w:spacing w:val="15"/>
                <w:w w:val="7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-1"/>
                <w:w w:val="9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33333"/>
                <w:spacing w:val="-1"/>
                <w:w w:val="7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33333"/>
                <w:spacing w:val="-1"/>
                <w:w w:val="83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333333"/>
                <w:spacing w:val="-1"/>
                <w:w w:val="9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C1C1C"/>
                <w:spacing w:val="-1"/>
                <w:w w:val="7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C1C1C"/>
                <w:spacing w:val="-1"/>
                <w:w w:val="74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33333"/>
                <w:spacing w:val="-1"/>
                <w:w w:val="9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33333"/>
                <w:spacing w:val="-1"/>
                <w:w w:val="108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C1C1C"/>
                <w:spacing w:val="-1"/>
                <w:w w:val="7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C1C1C"/>
                <w:spacing w:val="-1"/>
                <w:w w:val="9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C1C1C"/>
                <w:spacing w:val="0"/>
                <w:w w:val="87"/>
                <w:sz w:val="14"/>
                <w:szCs w:val="14"/>
              </w:rPr>
              <w:t>TO</w:t>
            </w:r>
            <w:r>
              <w:rPr>
                <w:rFonts w:cs="Arial" w:hAnsi="Arial" w:eastAsia="Arial" w:ascii="Arial"/>
                <w:color w:val="1C1C1C"/>
                <w:spacing w:val="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-1"/>
                <w:w w:val="84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494949"/>
                <w:spacing w:val="0"/>
                <w:w w:val="8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94949"/>
                <w:spacing w:val="7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33333"/>
                <w:spacing w:val="-1"/>
                <w:w w:val="72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C1C1C"/>
                <w:spacing w:val="-1"/>
                <w:w w:val="7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33333"/>
                <w:spacing w:val="-1"/>
                <w:w w:val="10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C1C1C"/>
                <w:spacing w:val="-1"/>
                <w:w w:val="86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333333"/>
                <w:spacing w:val="0"/>
                <w:w w:val="8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494949"/>
                <w:spacing w:val="0"/>
                <w:w w:val="6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C1C1C"/>
                <w:spacing w:val="-1"/>
                <w:w w:val="10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33333"/>
                <w:spacing w:val="0"/>
                <w:w w:val="6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33333"/>
                <w:spacing w:val="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0"/>
                <w:w w:val="81"/>
                <w:sz w:val="14"/>
                <w:szCs w:val="14"/>
              </w:rPr>
              <w:t>HU</w:t>
            </w:r>
            <w:r>
              <w:rPr>
                <w:rFonts w:cs="Arial" w:hAnsi="Arial" w:eastAsia="Arial" w:ascii="Arial"/>
                <w:color w:val="333333"/>
                <w:spacing w:val="-1"/>
                <w:w w:val="100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333333"/>
                <w:spacing w:val="-1"/>
                <w:w w:val="10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33333"/>
                <w:spacing w:val="-1"/>
                <w:w w:val="9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33333"/>
                <w:spacing w:val="-1"/>
                <w:w w:val="10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33333"/>
                <w:spacing w:val="0"/>
                <w:w w:val="6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78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3"/>
                <w:szCs w:val="13"/>
              </w:rPr>
              <w:jc w:val="left"/>
              <w:spacing w:before="8" w:lineRule="exact" w:line="120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left"/>
              <w:ind w:left="105"/>
            </w:pPr>
            <w:r>
              <w:rPr>
                <w:rFonts w:cs="Times New Roman" w:hAnsi="Times New Roman" w:eastAsia="Times New Roman" w:ascii="Times New Roman"/>
                <w:color w:val="333333"/>
                <w:spacing w:val="0"/>
                <w:w w:val="105"/>
                <w:sz w:val="14"/>
                <w:szCs w:val="14"/>
              </w:rPr>
              <w:t>Q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23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5"/>
                <w:szCs w:val="15"/>
              </w:rPr>
              <w:jc w:val="left"/>
              <w:spacing w:before="7" w:lineRule="exact" w:line="140"/>
            </w:pPr>
            <w:r>
              <w:rPr>
                <w:sz w:val="15"/>
                <w:szCs w:val="15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ind w:left="563"/>
            </w:pPr>
            <w:r>
              <w:rPr>
                <w:rFonts w:cs="Arial" w:hAnsi="Arial" w:eastAsia="Arial" w:ascii="Arial"/>
                <w:color w:val="1C1C1C"/>
                <w:w w:val="56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333333"/>
                <w:spacing w:val="-1"/>
                <w:w w:val="125"/>
                <w:sz w:val="14"/>
                <w:szCs w:val="14"/>
              </w:rPr>
              <w:t>5</w:t>
            </w:r>
            <w:r>
              <w:rPr>
                <w:rFonts w:cs="Arial" w:hAnsi="Arial" w:eastAsia="Arial" w:ascii="Arial"/>
                <w:color w:val="494949"/>
                <w:spacing w:val="0"/>
                <w:w w:val="75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333333"/>
                <w:spacing w:val="0"/>
                <w:w w:val="110"/>
                <w:sz w:val="14"/>
                <w:szCs w:val="14"/>
              </w:rPr>
              <w:t>00</w:t>
            </w:r>
            <w:r>
              <w:rPr>
                <w:rFonts w:cs="Arial" w:hAnsi="Arial" w:eastAsia="Arial" w:ascii="Arial"/>
                <w:color w:val="333333"/>
                <w:spacing w:val="-2"/>
                <w:w w:val="110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494949"/>
                <w:spacing w:val="0"/>
                <w:w w:val="87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333333"/>
                <w:spacing w:val="0"/>
                <w:w w:val="106"/>
                <w:sz w:val="14"/>
                <w:szCs w:val="14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</w:tr>
      <w:tr>
        <w:trPr>
          <w:trHeight w:val="430" w:hRule="exact"/>
        </w:trPr>
        <w:tc>
          <w:tcPr>
            <w:tcW w:w="137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94"/>
              <w:ind w:left="69"/>
            </w:pPr>
            <w:r>
              <w:rPr>
                <w:rFonts w:cs="Arial" w:hAnsi="Arial" w:eastAsia="Arial" w:ascii="Arial"/>
                <w:color w:val="333333"/>
                <w:w w:val="93"/>
                <w:sz w:val="14"/>
                <w:szCs w:val="14"/>
              </w:rPr>
              <w:t>56</w:t>
            </w:r>
            <w:r>
              <w:rPr>
                <w:rFonts w:cs="Arial" w:hAnsi="Arial" w:eastAsia="Arial" w:ascii="Arial"/>
                <w:color w:val="494949"/>
                <w:w w:val="83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333333"/>
                <w:w w:val="93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1C1C1C"/>
                <w:w w:val="93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333333"/>
                <w:spacing w:val="-1"/>
                <w:w w:val="106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1C1C1C"/>
                <w:spacing w:val="0"/>
                <w:w w:val="62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494949"/>
                <w:spacing w:val="0"/>
                <w:w w:val="104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1C1C1C"/>
                <w:spacing w:val="-1"/>
                <w:w w:val="106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494949"/>
                <w:spacing w:val="0"/>
                <w:w w:val="93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1C1C1C"/>
                <w:spacing w:val="0"/>
                <w:w w:val="93"/>
                <w:sz w:val="14"/>
                <w:szCs w:val="14"/>
              </w:rPr>
              <w:t>9</w:t>
            </w:r>
            <w:r>
              <w:rPr>
                <w:rFonts w:cs="Arial" w:hAnsi="Arial" w:eastAsia="Arial" w:ascii="Arial"/>
                <w:color w:val="494949"/>
                <w:spacing w:val="0"/>
                <w:w w:val="83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494949"/>
                <w:spacing w:val="-1"/>
                <w:w w:val="105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33333"/>
                <w:spacing w:val="-1"/>
                <w:w w:val="98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494949"/>
                <w:spacing w:val="-1"/>
                <w:w w:val="11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C1C1C"/>
                <w:spacing w:val="0"/>
                <w:w w:val="62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457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0"/>
                <w:szCs w:val="10"/>
              </w:rPr>
              <w:jc w:val="left"/>
              <w:spacing w:before="9" w:lineRule="exact" w:line="100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ind w:left="132"/>
            </w:pPr>
            <w:r>
              <w:rPr>
                <w:rFonts w:cs="Arial" w:hAnsi="Arial" w:eastAsia="Arial" w:ascii="Arial"/>
                <w:color w:val="333333"/>
                <w:spacing w:val="-1"/>
                <w:w w:val="10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33333"/>
                <w:spacing w:val="-1"/>
                <w:w w:val="114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33333"/>
                <w:spacing w:val="-1"/>
                <w:w w:val="8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33333"/>
                <w:spacing w:val="0"/>
                <w:w w:val="109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33333"/>
                <w:spacing w:val="-2"/>
                <w:w w:val="109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33333"/>
                <w:spacing w:val="0"/>
                <w:w w:val="78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33333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33333"/>
                <w:spacing w:val="-1"/>
                <w:w w:val="7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C1C1C"/>
                <w:spacing w:val="-1"/>
                <w:w w:val="112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040404"/>
                <w:spacing w:val="0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33333"/>
                <w:spacing w:val="0"/>
                <w:w w:val="91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33333"/>
                <w:spacing w:val="-1"/>
                <w:w w:val="91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C1C1C"/>
                <w:spacing w:val="0"/>
                <w:w w:val="11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C1C1C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94949"/>
                <w:spacing w:val="-1"/>
                <w:w w:val="11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C1C1C"/>
                <w:spacing w:val="-1"/>
                <w:w w:val="9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C1C1C"/>
                <w:spacing w:val="0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33333"/>
                <w:spacing w:val="-1"/>
                <w:w w:val="73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C1C1C"/>
                <w:spacing w:val="0"/>
                <w:w w:val="79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33333"/>
                <w:spacing w:val="-1"/>
                <w:w w:val="10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40404"/>
                <w:spacing w:val="0"/>
                <w:w w:val="93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33333"/>
                <w:spacing w:val="-1"/>
                <w:w w:val="8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33333"/>
                <w:spacing w:val="0"/>
                <w:w w:val="78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33333"/>
                <w:spacing w:val="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33333"/>
                <w:spacing w:val="-1"/>
                <w:w w:val="11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C1C1C"/>
                <w:spacing w:val="-1"/>
                <w:w w:val="8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33333"/>
                <w:spacing w:val="-1"/>
                <w:w w:val="8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C1C1C"/>
                <w:spacing w:val="0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33333"/>
                <w:spacing w:val="0"/>
                <w:w w:val="100"/>
                <w:sz w:val="14"/>
                <w:szCs w:val="14"/>
              </w:rPr>
              <w:t>ZO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494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13" w:lineRule="auto" w:line="271"/>
              <w:ind w:left="696" w:right="282" w:hanging="350"/>
            </w:pPr>
            <w:r>
              <w:rPr>
                <w:rFonts w:cs="Arial" w:hAnsi="Arial" w:eastAsia="Arial" w:ascii="Arial"/>
                <w:color w:val="333333"/>
                <w:w w:val="62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33333"/>
                <w:spacing w:val="-1"/>
                <w:w w:val="7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33333"/>
                <w:spacing w:val="-1"/>
                <w:w w:val="7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33333"/>
                <w:spacing w:val="-1"/>
                <w:w w:val="104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040404"/>
                <w:spacing w:val="0"/>
                <w:w w:val="75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33333"/>
                <w:spacing w:val="-1"/>
                <w:w w:val="11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C1C1C"/>
                <w:spacing w:val="0"/>
                <w:w w:val="75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33333"/>
                <w:spacing w:val="-1"/>
                <w:w w:val="11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33333"/>
                <w:spacing w:val="0"/>
                <w:w w:val="6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33333"/>
                <w:spacing w:val="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-1"/>
                <w:w w:val="73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333333"/>
                <w:spacing w:val="-1"/>
                <w:w w:val="7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33333"/>
                <w:spacing w:val="-1"/>
                <w:w w:val="10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C1C1C"/>
                <w:spacing w:val="-1"/>
                <w:w w:val="74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333333"/>
                <w:spacing w:val="-1"/>
                <w:w w:val="7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94949"/>
                <w:spacing w:val="-1"/>
                <w:w w:val="78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C1C1C"/>
                <w:spacing w:val="0"/>
                <w:w w:val="75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33333"/>
                <w:spacing w:val="-1"/>
                <w:w w:val="10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C1C1C"/>
                <w:spacing w:val="-1"/>
                <w:w w:val="9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C1C1C"/>
                <w:spacing w:val="-1"/>
                <w:w w:val="104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C1C1C"/>
                <w:spacing w:val="-1"/>
                <w:w w:val="75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C1C1C"/>
                <w:spacing w:val="-1"/>
                <w:w w:val="7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94949"/>
                <w:spacing w:val="0"/>
                <w:w w:val="6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494949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94949"/>
                <w:spacing w:val="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0"/>
                <w:w w:val="5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C1C1C"/>
                <w:spacing w:val="0"/>
                <w:w w:val="9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C1C1C"/>
                <w:spacing w:val="1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40404"/>
                <w:spacing w:val="0"/>
                <w:w w:val="62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33333"/>
                <w:spacing w:val="0"/>
                <w:w w:val="9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33333"/>
                <w:spacing w:val="-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94949"/>
                <w:spacing w:val="0"/>
                <w:w w:val="6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C1C1C"/>
                <w:spacing w:val="-1"/>
                <w:w w:val="7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33333"/>
                <w:spacing w:val="-1"/>
                <w:w w:val="10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494949"/>
                <w:spacing w:val="-1"/>
                <w:w w:val="11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040404"/>
                <w:spacing w:val="0"/>
                <w:w w:val="75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33333"/>
                <w:spacing w:val="-1"/>
                <w:w w:val="111"/>
                <w:sz w:val="14"/>
                <w:szCs w:val="14"/>
              </w:rPr>
              <w:t>Ó</w:t>
            </w:r>
            <w:r>
              <w:rPr>
                <w:rFonts w:cs="Arial" w:hAnsi="Arial" w:eastAsia="Arial" w:ascii="Arial"/>
                <w:color w:val="333333"/>
                <w:spacing w:val="0"/>
                <w:w w:val="9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33333"/>
                <w:spacing w:val="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33333"/>
                <w:spacing w:val="-1"/>
                <w:w w:val="82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33333"/>
                <w:spacing w:val="0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33333"/>
                <w:spacing w:val="11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-1"/>
                <w:w w:val="94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33333"/>
                <w:spacing w:val="-1"/>
                <w:w w:val="9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33333"/>
                <w:spacing w:val="-1"/>
                <w:w w:val="104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040404"/>
                <w:spacing w:val="0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33333"/>
                <w:spacing w:val="-1"/>
                <w:w w:val="9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40404"/>
                <w:spacing w:val="0"/>
                <w:w w:val="75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33333"/>
                <w:spacing w:val="-1"/>
                <w:w w:val="73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C1C1C"/>
                <w:spacing w:val="0"/>
                <w:w w:val="62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33333"/>
                <w:spacing w:val="0"/>
                <w:w w:val="8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C1C1C"/>
                <w:spacing w:val="-1"/>
                <w:w w:val="9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33333"/>
                <w:spacing w:val="-1"/>
                <w:w w:val="11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C1C1C"/>
                <w:spacing w:val="0"/>
                <w:w w:val="75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33333"/>
                <w:spacing w:val="-1"/>
                <w:w w:val="10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C1C1C"/>
                <w:spacing w:val="0"/>
                <w:w w:val="9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C1C1C"/>
                <w:spacing w:val="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33333"/>
                <w:spacing w:val="-1"/>
                <w:w w:val="91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33333"/>
                <w:spacing w:val="0"/>
                <w:w w:val="7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33333"/>
                <w:spacing w:val="0"/>
                <w:w w:val="7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33333"/>
                <w:spacing w:val="-1"/>
                <w:w w:val="73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333333"/>
                <w:spacing w:val="-1"/>
                <w:w w:val="7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33333"/>
                <w:spacing w:val="-1"/>
                <w:w w:val="7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33333"/>
                <w:spacing w:val="-1"/>
                <w:w w:val="73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33333"/>
                <w:spacing w:val="-1"/>
                <w:w w:val="10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33333"/>
                <w:spacing w:val="-1"/>
                <w:w w:val="9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C1C1C"/>
                <w:spacing w:val="-1"/>
                <w:w w:val="104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C1C1C"/>
                <w:spacing w:val="0"/>
                <w:w w:val="81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C1C1C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33333"/>
                <w:spacing w:val="0"/>
                <w:w w:val="79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33333"/>
                <w:spacing w:val="-1"/>
                <w:w w:val="79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94949"/>
                <w:spacing w:val="0"/>
                <w:w w:val="79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494949"/>
                <w:spacing w:val="10"/>
                <w:w w:val="7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-1"/>
                <w:w w:val="8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5B5B5B"/>
                <w:spacing w:val="-1"/>
                <w:w w:val="7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C1C1C"/>
                <w:spacing w:val="-1"/>
                <w:w w:val="83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1C1C1C"/>
                <w:spacing w:val="-1"/>
                <w:w w:val="104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33333"/>
                <w:spacing w:val="0"/>
                <w:w w:val="8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C1C1C"/>
                <w:spacing w:val="0"/>
                <w:w w:val="62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C1C1C"/>
                <w:spacing w:val="-1"/>
                <w:w w:val="104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33333"/>
                <w:spacing w:val="-1"/>
                <w:w w:val="104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C1C1C"/>
                <w:spacing w:val="-1"/>
                <w:w w:val="7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C1C1C"/>
                <w:spacing w:val="-1"/>
                <w:w w:val="10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33333"/>
                <w:spacing w:val="0"/>
                <w:w w:val="62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33333"/>
                <w:spacing w:val="0"/>
                <w:w w:val="10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33333"/>
                <w:spacing w:val="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33333"/>
                <w:spacing w:val="-1"/>
                <w:w w:val="9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33333"/>
                <w:spacing w:val="0"/>
                <w:w w:val="6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33333"/>
                <w:spacing w:val="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33333"/>
                <w:spacing w:val="-1"/>
                <w:w w:val="6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33333"/>
                <w:spacing w:val="-1"/>
                <w:w w:val="7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94949"/>
                <w:spacing w:val="-1"/>
                <w:w w:val="10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C1C1C"/>
                <w:spacing w:val="-1"/>
                <w:w w:val="86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1C1C1C"/>
                <w:spacing w:val="-1"/>
                <w:w w:val="7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33333"/>
                <w:spacing w:val="-1"/>
                <w:w w:val="73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33333"/>
                <w:spacing w:val="-1"/>
                <w:w w:val="10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33333"/>
                <w:spacing w:val="0"/>
                <w:w w:val="62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33333"/>
                <w:spacing w:val="14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40404"/>
                <w:spacing w:val="0"/>
                <w:w w:val="81"/>
                <w:sz w:val="14"/>
                <w:szCs w:val="14"/>
              </w:rPr>
              <w:t>H</w:t>
            </w:r>
            <w:r>
              <w:rPr>
                <w:rFonts w:cs="Arial" w:hAnsi="Arial" w:eastAsia="Arial" w:ascii="Arial"/>
                <w:color w:val="333333"/>
                <w:spacing w:val="0"/>
                <w:w w:val="81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333333"/>
                <w:spacing w:val="-1"/>
                <w:w w:val="104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C1C1C"/>
                <w:spacing w:val="-1"/>
                <w:w w:val="104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33333"/>
                <w:spacing w:val="-1"/>
                <w:w w:val="9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33333"/>
                <w:spacing w:val="-1"/>
                <w:w w:val="10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33333"/>
                <w:spacing w:val="0"/>
                <w:w w:val="6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78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1"/>
                <w:szCs w:val="11"/>
              </w:rPr>
              <w:jc w:val="left"/>
              <w:spacing w:before="9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ind w:left="101"/>
            </w:pPr>
            <w:r>
              <w:rPr>
                <w:rFonts w:cs="Arial" w:hAnsi="Arial" w:eastAsia="Arial" w:ascii="Arial"/>
                <w:color w:val="333333"/>
                <w:spacing w:val="0"/>
                <w:w w:val="102"/>
                <w:sz w:val="14"/>
                <w:szCs w:val="14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23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1"/>
                <w:szCs w:val="11"/>
              </w:rPr>
              <w:jc w:val="left"/>
              <w:spacing w:before="4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ind w:left="563"/>
            </w:pPr>
            <w:r>
              <w:rPr>
                <w:rFonts w:cs="Arial" w:hAnsi="Arial" w:eastAsia="Arial" w:ascii="Arial"/>
                <w:color w:val="1C1C1C"/>
                <w:w w:val="56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333333"/>
                <w:spacing w:val="-1"/>
                <w:w w:val="125"/>
                <w:sz w:val="14"/>
                <w:szCs w:val="14"/>
              </w:rPr>
              <w:t>5</w:t>
            </w:r>
            <w:r>
              <w:rPr>
                <w:rFonts w:cs="Arial" w:hAnsi="Arial" w:eastAsia="Arial" w:ascii="Arial"/>
                <w:color w:val="494949"/>
                <w:spacing w:val="0"/>
                <w:w w:val="75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333333"/>
                <w:spacing w:val="0"/>
                <w:w w:val="110"/>
                <w:sz w:val="14"/>
                <w:szCs w:val="14"/>
              </w:rPr>
              <w:t>00</w:t>
            </w:r>
            <w:r>
              <w:rPr>
                <w:rFonts w:cs="Arial" w:hAnsi="Arial" w:eastAsia="Arial" w:ascii="Arial"/>
                <w:color w:val="333333"/>
                <w:spacing w:val="-2"/>
                <w:w w:val="110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494949"/>
                <w:spacing w:val="0"/>
                <w:w w:val="75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333333"/>
                <w:spacing w:val="-1"/>
                <w:w w:val="106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333333"/>
                <w:spacing w:val="0"/>
                <w:w w:val="100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</w:tr>
      <w:tr>
        <w:trPr>
          <w:trHeight w:val="523" w:hRule="exact"/>
        </w:trPr>
        <w:tc>
          <w:tcPr>
            <w:tcW w:w="137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3"/>
                <w:szCs w:val="13"/>
              </w:rPr>
              <w:jc w:val="left"/>
              <w:spacing w:before="5" w:lineRule="exact" w:line="120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ind w:left="69"/>
            </w:pPr>
            <w:r>
              <w:rPr>
                <w:rFonts w:cs="Arial" w:hAnsi="Arial" w:eastAsia="Arial" w:ascii="Arial"/>
                <w:color w:val="333333"/>
                <w:w w:val="93"/>
                <w:sz w:val="14"/>
                <w:szCs w:val="14"/>
              </w:rPr>
              <w:t>5</w:t>
            </w:r>
            <w:r>
              <w:rPr>
                <w:rFonts w:cs="Arial" w:hAnsi="Arial" w:eastAsia="Arial" w:ascii="Arial"/>
                <w:color w:val="333333"/>
                <w:spacing w:val="-1"/>
                <w:w w:val="81"/>
                <w:sz w:val="14"/>
                <w:szCs w:val="14"/>
              </w:rPr>
              <w:t>7</w:t>
            </w:r>
            <w:r>
              <w:rPr>
                <w:rFonts w:cs="Arial" w:hAnsi="Arial" w:eastAsia="Arial" w:ascii="Arial"/>
                <w:color w:val="5B5B5B"/>
                <w:spacing w:val="0"/>
                <w:w w:val="104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494949"/>
                <w:spacing w:val="0"/>
                <w:w w:val="93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1C1C1C"/>
                <w:spacing w:val="0"/>
                <w:w w:val="93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333333"/>
                <w:spacing w:val="-1"/>
                <w:w w:val="100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040404"/>
                <w:spacing w:val="0"/>
                <w:w w:val="68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5B5B5B"/>
                <w:spacing w:val="0"/>
                <w:w w:val="114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333333"/>
                <w:spacing w:val="-1"/>
                <w:w w:val="100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333333"/>
                <w:spacing w:val="-1"/>
                <w:w w:val="87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333333"/>
                <w:spacing w:val="0"/>
                <w:w w:val="93"/>
                <w:sz w:val="14"/>
                <w:szCs w:val="14"/>
              </w:rPr>
              <w:t>9</w:t>
            </w:r>
            <w:r>
              <w:rPr>
                <w:rFonts w:cs="Arial" w:hAnsi="Arial" w:eastAsia="Arial" w:ascii="Arial"/>
                <w:color w:val="5B5B5B"/>
                <w:spacing w:val="-1"/>
                <w:w w:val="94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333333"/>
                <w:spacing w:val="-1"/>
                <w:w w:val="131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333333"/>
                <w:spacing w:val="-1"/>
                <w:w w:val="102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494949"/>
                <w:spacing w:val="-1"/>
                <w:w w:val="10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C1C1C"/>
                <w:spacing w:val="0"/>
                <w:w w:val="74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457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4"/>
                <w:szCs w:val="14"/>
              </w:rPr>
              <w:jc w:val="left"/>
              <w:spacing w:before="10" w:lineRule="exact" w:line="140"/>
            </w:pPr>
            <w:r>
              <w:rPr>
                <w:sz w:val="14"/>
                <w:szCs w:val="14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ind w:left="127"/>
            </w:pPr>
            <w:r>
              <w:rPr>
                <w:rFonts w:cs="Arial" w:hAnsi="Arial" w:eastAsia="Arial" w:ascii="Arial"/>
                <w:color w:val="1C1C1C"/>
                <w:spacing w:val="-1"/>
                <w:w w:val="10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33333"/>
                <w:spacing w:val="-1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C1C1C"/>
                <w:spacing w:val="-1"/>
                <w:w w:val="10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33333"/>
                <w:spacing w:val="0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33333"/>
                <w:spacing w:val="35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33333"/>
                <w:spacing w:val="-1"/>
                <w:w w:val="78"/>
                <w:sz w:val="14"/>
                <w:szCs w:val="14"/>
              </w:rPr>
              <w:t>Y</w:t>
            </w:r>
            <w:r>
              <w:rPr>
                <w:rFonts w:cs="Arial" w:hAnsi="Arial" w:eastAsia="Arial" w:ascii="Arial"/>
                <w:color w:val="333333"/>
                <w:spacing w:val="-1"/>
                <w:w w:val="12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33333"/>
                <w:spacing w:val="0"/>
                <w:w w:val="93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C1C1C"/>
                <w:spacing w:val="-1"/>
                <w:w w:val="10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C1C1C"/>
                <w:spacing w:val="-1"/>
                <w:w w:val="11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33333"/>
                <w:spacing w:val="-1"/>
                <w:w w:val="105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33333"/>
                <w:spacing w:val="0"/>
                <w:w w:val="104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33333"/>
                <w:spacing w:val="1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-1"/>
                <w:w w:val="75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494949"/>
                <w:spacing w:val="-1"/>
                <w:w w:val="8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C1C1C"/>
                <w:spacing w:val="0"/>
                <w:w w:val="79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33333"/>
                <w:spacing w:val="-1"/>
                <w:w w:val="11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C1C1C"/>
                <w:spacing w:val="-1"/>
                <w:w w:val="105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33333"/>
                <w:spacing w:val="0"/>
                <w:w w:val="12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33333"/>
                <w:spacing w:val="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-1"/>
                <w:w w:val="100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333333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C1C1C"/>
                <w:spacing w:val="0"/>
                <w:w w:val="100"/>
                <w:sz w:val="14"/>
                <w:szCs w:val="14"/>
              </w:rPr>
              <w:t>J</w:t>
            </w:r>
            <w:r>
              <w:rPr>
                <w:rFonts w:cs="Arial" w:hAnsi="Arial" w:eastAsia="Arial" w:ascii="Arial"/>
                <w:color w:val="1C1C1C"/>
                <w:spacing w:val="-1"/>
                <w:w w:val="10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33333"/>
                <w:spacing w:val="0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494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58" w:lineRule="auto" w:line="271"/>
              <w:ind w:left="2035" w:right="23" w:hanging="1944"/>
            </w:pPr>
            <w:r>
              <w:rPr>
                <w:rFonts w:cs="Arial" w:hAnsi="Arial" w:eastAsia="Arial" w:ascii="Arial"/>
                <w:color w:val="494949"/>
                <w:w w:val="6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494949"/>
                <w:spacing w:val="-1"/>
                <w:w w:val="7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33333"/>
                <w:spacing w:val="-1"/>
                <w:w w:val="7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33333"/>
                <w:spacing w:val="-1"/>
                <w:w w:val="99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333333"/>
                <w:spacing w:val="0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494949"/>
                <w:spacing w:val="-1"/>
                <w:w w:val="10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494949"/>
                <w:spacing w:val="-1"/>
                <w:w w:val="11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33333"/>
                <w:spacing w:val="0"/>
                <w:w w:val="62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33333"/>
                <w:spacing w:val="14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-1"/>
                <w:w w:val="73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333333"/>
                <w:spacing w:val="-1"/>
                <w:w w:val="7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33333"/>
                <w:spacing w:val="-1"/>
                <w:w w:val="10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494949"/>
                <w:spacing w:val="-1"/>
                <w:w w:val="74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333333"/>
                <w:spacing w:val="-1"/>
                <w:w w:val="7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94949"/>
                <w:spacing w:val="0"/>
                <w:w w:val="6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33333"/>
                <w:spacing w:val="0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33333"/>
                <w:spacing w:val="-1"/>
                <w:w w:val="11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33333"/>
                <w:spacing w:val="-1"/>
                <w:w w:val="9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C1C1C"/>
                <w:spacing w:val="-1"/>
                <w:w w:val="10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494949"/>
                <w:spacing w:val="-1"/>
                <w:w w:val="75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33333"/>
                <w:spacing w:val="-1"/>
                <w:w w:val="7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33333"/>
                <w:spacing w:val="0"/>
                <w:w w:val="62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33333"/>
                <w:spacing w:val="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94949"/>
                <w:spacing w:val="-1"/>
                <w:w w:val="8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C1C1C"/>
                <w:spacing w:val="0"/>
                <w:w w:val="8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C1C1C"/>
                <w:spacing w:val="16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0"/>
                <w:w w:val="84"/>
                <w:sz w:val="14"/>
                <w:szCs w:val="14"/>
              </w:rPr>
              <w:t>LA</w:t>
            </w:r>
            <w:r>
              <w:rPr>
                <w:rFonts w:cs="Arial" w:hAnsi="Arial" w:eastAsia="Arial" w:ascii="Arial"/>
                <w:color w:val="1C1C1C"/>
                <w:spacing w:val="11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-1"/>
                <w:w w:val="84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1C1C1C"/>
                <w:spacing w:val="-1"/>
                <w:w w:val="8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33333"/>
                <w:spacing w:val="0"/>
                <w:w w:val="8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C1C1C"/>
                <w:spacing w:val="-1"/>
                <w:w w:val="84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33333"/>
                <w:spacing w:val="-1"/>
                <w:w w:val="84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33333"/>
                <w:spacing w:val="0"/>
                <w:w w:val="84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33333"/>
                <w:spacing w:val="0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33333"/>
                <w:spacing w:val="25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-1"/>
                <w:w w:val="84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494949"/>
                <w:spacing w:val="0"/>
                <w:w w:val="8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94949"/>
                <w:spacing w:val="6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33333"/>
                <w:spacing w:val="-1"/>
                <w:w w:val="78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1C1C1C"/>
                <w:spacing w:val="0"/>
                <w:w w:val="8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C1C1C"/>
                <w:spacing w:val="-2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C1C1C"/>
                <w:spacing w:val="-1"/>
                <w:w w:val="10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494949"/>
                <w:spacing w:val="0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494949"/>
                <w:spacing w:val="-1"/>
                <w:w w:val="74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1C1C1C"/>
                <w:spacing w:val="0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494949"/>
                <w:spacing w:val="-1"/>
                <w:w w:val="11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33333"/>
                <w:spacing w:val="-1"/>
                <w:w w:val="94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494949"/>
                <w:spacing w:val="-1"/>
                <w:w w:val="10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040404"/>
                <w:spacing w:val="0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33333"/>
                <w:spacing w:val="-1"/>
                <w:w w:val="107"/>
                <w:sz w:val="14"/>
                <w:szCs w:val="14"/>
              </w:rPr>
              <w:t>Ó</w:t>
            </w:r>
            <w:r>
              <w:rPr>
                <w:rFonts w:cs="Arial" w:hAnsi="Arial" w:eastAsia="Arial" w:ascii="Arial"/>
                <w:color w:val="1C1C1C"/>
                <w:spacing w:val="0"/>
                <w:w w:val="8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C1C1C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33333"/>
                <w:spacing w:val="0"/>
                <w:w w:val="67"/>
                <w:sz w:val="14"/>
                <w:szCs w:val="14"/>
              </w:rPr>
              <w:t>Y</w:t>
            </w:r>
            <w:r>
              <w:rPr>
                <w:rFonts w:cs="Arial" w:hAnsi="Arial" w:eastAsia="Arial" w:ascii="Arial"/>
                <w:color w:val="333333"/>
                <w:spacing w:val="0"/>
                <w:w w:val="6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33333"/>
                <w:spacing w:val="1"/>
                <w:w w:val="6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33333"/>
                <w:spacing w:val="-1"/>
                <w:w w:val="91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33333"/>
                <w:spacing w:val="-1"/>
                <w:w w:val="7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33333"/>
                <w:spacing w:val="0"/>
                <w:w w:val="6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33333"/>
                <w:spacing w:val="-1"/>
                <w:w w:val="9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33333"/>
                <w:spacing w:val="0"/>
                <w:w w:val="8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C1C1C"/>
                <w:spacing w:val="-1"/>
                <w:w w:val="7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33333"/>
                <w:spacing w:val="0"/>
                <w:w w:val="9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33333"/>
                <w:spacing w:val="-2"/>
                <w:w w:val="96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494949"/>
                <w:spacing w:val="-1"/>
                <w:w w:val="75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33333"/>
                <w:spacing w:val="0"/>
                <w:w w:val="10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33333"/>
                <w:spacing w:val="0"/>
                <w:w w:val="10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33333"/>
                <w:spacing w:val="0"/>
                <w:w w:val="62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C1C1C"/>
                <w:spacing w:val="-1"/>
                <w:w w:val="9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33333"/>
                <w:spacing w:val="-1"/>
                <w:w w:val="73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C1C1C"/>
                <w:spacing w:val="0"/>
                <w:w w:val="72"/>
                <w:sz w:val="14"/>
                <w:szCs w:val="14"/>
              </w:rPr>
              <w:t>TI</w:t>
            </w:r>
            <w:r>
              <w:rPr>
                <w:rFonts w:cs="Arial" w:hAnsi="Arial" w:eastAsia="Arial" w:ascii="Arial"/>
                <w:color w:val="1C1C1C"/>
                <w:spacing w:val="-2"/>
                <w:w w:val="72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C1C1C"/>
                <w:spacing w:val="0"/>
                <w:w w:val="81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494949"/>
                <w:spacing w:val="-1"/>
                <w:w w:val="11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494949"/>
                <w:spacing w:val="0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C1C1C"/>
                <w:spacing w:val="-1"/>
                <w:w w:val="10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C1C1C"/>
                <w:spacing w:val="-1"/>
                <w:w w:val="9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C1C1C"/>
                <w:spacing w:val="-1"/>
                <w:w w:val="104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33333"/>
                <w:spacing w:val="0"/>
                <w:w w:val="75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78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5"/>
                <w:szCs w:val="15"/>
              </w:rPr>
              <w:jc w:val="left"/>
              <w:spacing w:before="9" w:lineRule="exact" w:line="140"/>
            </w:pPr>
            <w:r>
              <w:rPr>
                <w:sz w:val="15"/>
                <w:szCs w:val="15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ind w:left="101"/>
            </w:pPr>
            <w:r>
              <w:rPr>
                <w:rFonts w:cs="Arial" w:hAnsi="Arial" w:eastAsia="Arial" w:ascii="Arial"/>
                <w:color w:val="333333"/>
                <w:spacing w:val="0"/>
                <w:w w:val="102"/>
                <w:sz w:val="14"/>
                <w:szCs w:val="14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23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5"/>
                <w:szCs w:val="15"/>
              </w:rPr>
              <w:jc w:val="left"/>
              <w:spacing w:before="5" w:lineRule="exact" w:line="140"/>
            </w:pPr>
            <w:r>
              <w:rPr>
                <w:sz w:val="15"/>
                <w:szCs w:val="15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ind w:left="563"/>
            </w:pPr>
            <w:r>
              <w:rPr>
                <w:rFonts w:cs="Arial" w:hAnsi="Arial" w:eastAsia="Arial" w:ascii="Arial"/>
                <w:color w:val="1C1C1C"/>
                <w:w w:val="56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333333"/>
                <w:spacing w:val="-1"/>
                <w:w w:val="118"/>
                <w:sz w:val="14"/>
                <w:szCs w:val="14"/>
              </w:rPr>
              <w:t>5</w:t>
            </w:r>
            <w:r>
              <w:rPr>
                <w:rFonts w:cs="Arial" w:hAnsi="Arial" w:eastAsia="Arial" w:ascii="Arial"/>
                <w:color w:val="333333"/>
                <w:spacing w:val="0"/>
                <w:w w:val="87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333333"/>
                <w:spacing w:val="0"/>
                <w:w w:val="110"/>
                <w:sz w:val="14"/>
                <w:szCs w:val="14"/>
              </w:rPr>
              <w:t>00</w:t>
            </w:r>
            <w:r>
              <w:rPr>
                <w:rFonts w:cs="Arial" w:hAnsi="Arial" w:eastAsia="Arial" w:ascii="Arial"/>
                <w:color w:val="333333"/>
                <w:spacing w:val="-2"/>
                <w:w w:val="110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333333"/>
                <w:spacing w:val="0"/>
                <w:w w:val="75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333333"/>
                <w:spacing w:val="0"/>
                <w:w w:val="103"/>
                <w:sz w:val="14"/>
                <w:szCs w:val="14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</w:tr>
      <w:tr>
        <w:trPr>
          <w:trHeight w:val="401" w:hRule="exact"/>
        </w:trPr>
        <w:tc>
          <w:tcPr>
            <w:tcW w:w="137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87"/>
              <w:ind w:left="69"/>
            </w:pPr>
            <w:r>
              <w:rPr>
                <w:rFonts w:cs="Arial" w:hAnsi="Arial" w:eastAsia="Arial" w:ascii="Arial"/>
                <w:color w:val="494949"/>
                <w:spacing w:val="-1"/>
                <w:w w:val="81"/>
                <w:sz w:val="14"/>
                <w:szCs w:val="14"/>
              </w:rPr>
              <w:t>5</w:t>
            </w:r>
            <w:r>
              <w:rPr>
                <w:rFonts w:cs="Arial" w:hAnsi="Arial" w:eastAsia="Arial" w:ascii="Arial"/>
                <w:color w:val="333333"/>
                <w:spacing w:val="-1"/>
                <w:w w:val="106"/>
                <w:sz w:val="14"/>
                <w:szCs w:val="14"/>
              </w:rPr>
              <w:t>8</w:t>
            </w:r>
            <w:r>
              <w:rPr>
                <w:rFonts w:cs="Arial" w:hAnsi="Arial" w:eastAsia="Arial" w:ascii="Arial"/>
                <w:color w:val="494949"/>
                <w:spacing w:val="0"/>
                <w:w w:val="83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333333"/>
                <w:spacing w:val="0"/>
                <w:w w:val="96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333333"/>
                <w:spacing w:val="-1"/>
                <w:w w:val="96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333333"/>
                <w:spacing w:val="-1"/>
                <w:w w:val="100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040404"/>
                <w:spacing w:val="0"/>
                <w:w w:val="62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1C1C1C"/>
                <w:spacing w:val="0"/>
                <w:w w:val="114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333333"/>
                <w:spacing w:val="-1"/>
                <w:w w:val="100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494949"/>
                <w:spacing w:val="0"/>
                <w:w w:val="93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1C1C1C"/>
                <w:spacing w:val="-1"/>
                <w:w w:val="87"/>
                <w:sz w:val="14"/>
                <w:szCs w:val="14"/>
              </w:rPr>
              <w:t>9</w:t>
            </w:r>
            <w:r>
              <w:rPr>
                <w:rFonts w:cs="Arial" w:hAnsi="Arial" w:eastAsia="Arial" w:ascii="Arial"/>
                <w:color w:val="494949"/>
                <w:spacing w:val="-1"/>
                <w:w w:val="94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333333"/>
                <w:spacing w:val="-1"/>
                <w:w w:val="101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494949"/>
                <w:spacing w:val="-1"/>
                <w:w w:val="102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494949"/>
                <w:spacing w:val="-1"/>
                <w:w w:val="10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040404"/>
                <w:spacing w:val="0"/>
                <w:w w:val="62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457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97"/>
              <w:ind w:left="127"/>
            </w:pPr>
            <w:r>
              <w:rPr>
                <w:rFonts w:cs="Arial" w:hAnsi="Arial" w:eastAsia="Arial" w:ascii="Arial"/>
                <w:color w:val="333333"/>
                <w:spacing w:val="0"/>
                <w:w w:val="87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1C1C1C"/>
                <w:spacing w:val="0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C1C1C"/>
                <w:spacing w:val="-1"/>
                <w:w w:val="87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C1C1C"/>
                <w:spacing w:val="0"/>
                <w:w w:val="87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494949"/>
                <w:spacing w:val="0"/>
                <w:w w:val="87"/>
                <w:sz w:val="14"/>
                <w:szCs w:val="14"/>
              </w:rPr>
              <w:t>Y</w:t>
            </w:r>
            <w:r>
              <w:rPr>
                <w:rFonts w:cs="Arial" w:hAnsi="Arial" w:eastAsia="Arial" w:ascii="Arial"/>
                <w:color w:val="494949"/>
                <w:spacing w:val="25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33333"/>
                <w:spacing w:val="-1"/>
                <w:w w:val="91"/>
                <w:sz w:val="14"/>
                <w:szCs w:val="14"/>
              </w:rPr>
              <w:t>H</w:t>
            </w:r>
            <w:r>
              <w:rPr>
                <w:rFonts w:cs="Arial" w:hAnsi="Arial" w:eastAsia="Arial" w:ascii="Arial"/>
                <w:color w:val="333333"/>
                <w:spacing w:val="-1"/>
                <w:w w:val="91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1C1C1C"/>
                <w:spacing w:val="-1"/>
                <w:w w:val="116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333333"/>
                <w:spacing w:val="-1"/>
                <w:w w:val="94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333333"/>
                <w:spacing w:val="-1"/>
                <w:w w:val="8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C1C1C"/>
                <w:spacing w:val="-1"/>
                <w:w w:val="9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C1C1C"/>
                <w:spacing w:val="-1"/>
                <w:w w:val="74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33333"/>
                <w:spacing w:val="0"/>
                <w:w w:val="11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33333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-1"/>
                <w:w w:val="104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333333"/>
                <w:spacing w:val="0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33333"/>
                <w:spacing w:val="-2"/>
                <w:w w:val="8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C1C1C"/>
                <w:spacing w:val="-1"/>
                <w:w w:val="104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33333"/>
                <w:spacing w:val="-1"/>
                <w:w w:val="83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33333"/>
                <w:spacing w:val="-1"/>
                <w:w w:val="120"/>
                <w:sz w:val="14"/>
                <w:szCs w:val="14"/>
              </w:rPr>
              <w:t>Q</w:t>
            </w:r>
            <w:r>
              <w:rPr>
                <w:rFonts w:cs="Arial" w:hAnsi="Arial" w:eastAsia="Arial" w:ascii="Arial"/>
                <w:color w:val="1C1C1C"/>
                <w:spacing w:val="-1"/>
                <w:w w:val="91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1C1C1C"/>
                <w:spacing w:val="0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33333"/>
                <w:spacing w:val="0"/>
                <w:w w:val="74"/>
                <w:sz w:val="14"/>
                <w:szCs w:val="14"/>
              </w:rPr>
              <w:t>Z</w:t>
            </w:r>
            <w:r>
              <w:rPr>
                <w:rFonts w:cs="Arial" w:hAnsi="Arial" w:eastAsia="Arial" w:ascii="Arial"/>
                <w:color w:val="333333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33333"/>
                <w:spacing w:val="-1"/>
                <w:w w:val="11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33333"/>
                <w:spacing w:val="-1"/>
                <w:w w:val="10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33333"/>
                <w:spacing w:val="-1"/>
                <w:w w:val="78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C1C1C"/>
                <w:spacing w:val="0"/>
                <w:w w:val="79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C1C1C"/>
                <w:spacing w:val="0"/>
                <w:w w:val="75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C1C1C"/>
                <w:spacing w:val="0"/>
                <w:w w:val="9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C1C1C"/>
                <w:spacing w:val="-1"/>
                <w:w w:val="9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33333"/>
                <w:spacing w:val="0"/>
                <w:w w:val="11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494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5" w:lineRule="auto" w:line="271"/>
              <w:ind w:left="2112" w:right="196" w:hanging="1858"/>
            </w:pPr>
            <w:r>
              <w:rPr>
                <w:rFonts w:cs="Arial" w:hAnsi="Arial" w:eastAsia="Arial" w:ascii="Arial"/>
                <w:color w:val="494949"/>
                <w:w w:val="62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494949"/>
                <w:spacing w:val="-1"/>
                <w:w w:val="7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33333"/>
                <w:spacing w:val="-1"/>
                <w:w w:val="72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33333"/>
                <w:spacing w:val="-1"/>
                <w:w w:val="99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1C1C1C"/>
                <w:spacing w:val="0"/>
                <w:w w:val="10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494949"/>
                <w:spacing w:val="-1"/>
                <w:w w:val="10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5B5B5B"/>
                <w:spacing w:val="0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33333"/>
                <w:spacing w:val="-1"/>
                <w:w w:val="10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494949"/>
                <w:spacing w:val="0"/>
                <w:w w:val="62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494949"/>
                <w:spacing w:val="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33333"/>
                <w:spacing w:val="-1"/>
                <w:w w:val="78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1C1C1C"/>
                <w:spacing w:val="-1"/>
                <w:w w:val="72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33333"/>
                <w:spacing w:val="-1"/>
                <w:w w:val="10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33333"/>
                <w:spacing w:val="0"/>
                <w:w w:val="79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494949"/>
                <w:spacing w:val="-1"/>
                <w:w w:val="7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33333"/>
                <w:spacing w:val="-1"/>
                <w:w w:val="73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33333"/>
                <w:spacing w:val="0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494949"/>
                <w:spacing w:val="-1"/>
                <w:w w:val="10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33333"/>
                <w:spacing w:val="-1"/>
                <w:w w:val="9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33333"/>
                <w:spacing w:val="-1"/>
                <w:w w:val="104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C1C1C"/>
                <w:spacing w:val="0"/>
                <w:w w:val="6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494949"/>
                <w:spacing w:val="-1"/>
                <w:w w:val="7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33333"/>
                <w:spacing w:val="0"/>
                <w:w w:val="6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33333"/>
                <w:spacing w:val="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-1"/>
                <w:w w:val="79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C1C1C"/>
                <w:spacing w:val="0"/>
                <w:w w:val="79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C1C1C"/>
                <w:spacing w:val="18"/>
                <w:w w:val="7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0"/>
                <w:w w:val="62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C1C1C"/>
                <w:spacing w:val="0"/>
                <w:w w:val="9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C1C1C"/>
                <w:spacing w:val="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33333"/>
                <w:spacing w:val="0"/>
                <w:w w:val="9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33333"/>
                <w:spacing w:val="-1"/>
                <w:w w:val="9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33333"/>
                <w:spacing w:val="-1"/>
                <w:w w:val="7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494949"/>
                <w:spacing w:val="-1"/>
                <w:w w:val="7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94949"/>
                <w:spacing w:val="-1"/>
                <w:w w:val="10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494949"/>
                <w:spacing w:val="0"/>
                <w:w w:val="104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494949"/>
                <w:spacing w:val="-1"/>
                <w:w w:val="10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494949"/>
                <w:spacing w:val="-1"/>
                <w:w w:val="107"/>
                <w:sz w:val="14"/>
                <w:szCs w:val="14"/>
              </w:rPr>
              <w:t>Ó</w:t>
            </w:r>
            <w:r>
              <w:rPr>
                <w:rFonts w:cs="Arial" w:hAnsi="Arial" w:eastAsia="Arial" w:ascii="Arial"/>
                <w:color w:val="1C1C1C"/>
                <w:spacing w:val="0"/>
                <w:w w:val="9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C1C1C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33333"/>
                <w:spacing w:val="-1"/>
                <w:w w:val="86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333333"/>
                <w:spacing w:val="-1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C1C1C"/>
                <w:spacing w:val="-1"/>
                <w:w w:val="8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33333"/>
                <w:spacing w:val="-1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33333"/>
                <w:spacing w:val="-1"/>
                <w:w w:val="8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C1C1C"/>
                <w:spacing w:val="-1"/>
                <w:w w:val="8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494949"/>
                <w:spacing w:val="0"/>
                <w:w w:val="86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494949"/>
                <w:spacing w:val="16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33333"/>
                <w:spacing w:val="-1"/>
                <w:w w:val="8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33333"/>
                <w:spacing w:val="0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33333"/>
                <w:spacing w:val="-3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33333"/>
                <w:spacing w:val="-1"/>
                <w:w w:val="96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494949"/>
                <w:spacing w:val="-1"/>
                <w:w w:val="11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33333"/>
                <w:spacing w:val="-1"/>
                <w:w w:val="7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33333"/>
                <w:spacing w:val="-1"/>
                <w:w w:val="7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494949"/>
                <w:spacing w:val="-1"/>
                <w:w w:val="7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33333"/>
                <w:spacing w:val="-1"/>
                <w:w w:val="10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33333"/>
                <w:spacing w:val="0"/>
                <w:w w:val="6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33333"/>
                <w:spacing w:val="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94949"/>
                <w:spacing w:val="0"/>
                <w:w w:val="73"/>
                <w:sz w:val="14"/>
                <w:szCs w:val="14"/>
              </w:rPr>
              <w:t>Y</w:t>
            </w:r>
            <w:r>
              <w:rPr>
                <w:rFonts w:cs="Arial" w:hAnsi="Arial" w:eastAsia="Arial" w:ascii="Arial"/>
                <w:color w:val="494949"/>
                <w:spacing w:val="0"/>
                <w:w w:val="7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33333"/>
                <w:spacing w:val="-1"/>
                <w:w w:val="57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494949"/>
                <w:spacing w:val="-1"/>
                <w:w w:val="7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C1C1C"/>
                <w:spacing w:val="-1"/>
                <w:w w:val="81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33333"/>
                <w:spacing w:val="0"/>
                <w:w w:val="6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94949"/>
                <w:spacing w:val="-1"/>
                <w:w w:val="111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1C1C1C"/>
                <w:spacing w:val="-1"/>
                <w:w w:val="7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33333"/>
                <w:spacing w:val="-1"/>
                <w:w w:val="104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494949"/>
                <w:spacing w:val="0"/>
                <w:w w:val="68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333333"/>
                <w:spacing w:val="-1"/>
                <w:w w:val="10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33333"/>
                <w:spacing w:val="0"/>
                <w:w w:val="6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78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0"/>
                <w:szCs w:val="10"/>
              </w:rPr>
              <w:jc w:val="left"/>
              <w:spacing w:before="2" w:lineRule="exact" w:line="100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ind w:left="101"/>
            </w:pPr>
            <w:r>
              <w:rPr>
                <w:rFonts w:cs="Arial" w:hAnsi="Arial" w:eastAsia="Arial" w:ascii="Arial"/>
                <w:color w:val="333333"/>
                <w:spacing w:val="0"/>
                <w:w w:val="102"/>
                <w:sz w:val="14"/>
                <w:szCs w:val="14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23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0"/>
                <w:szCs w:val="10"/>
              </w:rPr>
              <w:jc w:val="left"/>
              <w:spacing w:before="2" w:lineRule="exact" w:line="100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ind w:left="559"/>
            </w:pPr>
            <w:r>
              <w:rPr>
                <w:rFonts w:cs="Arial" w:hAnsi="Arial" w:eastAsia="Arial" w:ascii="Arial"/>
                <w:color w:val="040404"/>
                <w:w w:val="56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333333"/>
                <w:spacing w:val="-1"/>
                <w:w w:val="125"/>
                <w:sz w:val="14"/>
                <w:szCs w:val="14"/>
              </w:rPr>
              <w:t>5</w:t>
            </w:r>
            <w:r>
              <w:rPr>
                <w:rFonts w:cs="Arial" w:hAnsi="Arial" w:eastAsia="Arial" w:ascii="Arial"/>
                <w:color w:val="494949"/>
                <w:spacing w:val="0"/>
                <w:w w:val="87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333333"/>
                <w:spacing w:val="-1"/>
                <w:w w:val="106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494949"/>
                <w:spacing w:val="0"/>
                <w:w w:val="109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494949"/>
                <w:spacing w:val="-2"/>
                <w:w w:val="109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494949"/>
                <w:spacing w:val="0"/>
                <w:w w:val="87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333333"/>
                <w:spacing w:val="0"/>
                <w:w w:val="103"/>
                <w:sz w:val="14"/>
                <w:szCs w:val="14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</w:tr>
      <w:tr>
        <w:trPr>
          <w:trHeight w:val="250" w:hRule="exact"/>
        </w:trPr>
        <w:tc>
          <w:tcPr>
            <w:tcW w:w="137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37"/>
              <w:ind w:left="69"/>
            </w:pPr>
            <w:r>
              <w:rPr>
                <w:rFonts w:cs="Arial" w:hAnsi="Arial" w:eastAsia="Arial" w:ascii="Arial"/>
                <w:color w:val="333333"/>
                <w:spacing w:val="-1"/>
                <w:w w:val="81"/>
                <w:sz w:val="14"/>
                <w:szCs w:val="14"/>
              </w:rPr>
              <w:t>5</w:t>
            </w:r>
            <w:r>
              <w:rPr>
                <w:rFonts w:cs="Arial" w:hAnsi="Arial" w:eastAsia="Arial" w:ascii="Arial"/>
                <w:color w:val="333333"/>
                <w:spacing w:val="0"/>
                <w:w w:val="93"/>
                <w:sz w:val="14"/>
                <w:szCs w:val="14"/>
              </w:rPr>
              <w:t>9</w:t>
            </w:r>
            <w:r>
              <w:rPr>
                <w:rFonts w:cs="Arial" w:hAnsi="Arial" w:eastAsia="Arial" w:ascii="Arial"/>
                <w:color w:val="5B5B5B"/>
                <w:spacing w:val="0"/>
                <w:w w:val="104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494949"/>
                <w:spacing w:val="0"/>
                <w:w w:val="96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494949"/>
                <w:spacing w:val="-1"/>
                <w:w w:val="96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333333"/>
                <w:spacing w:val="0"/>
                <w:w w:val="93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1C1C1C"/>
                <w:spacing w:val="0"/>
                <w:w w:val="62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5B5B5B"/>
                <w:spacing w:val="0"/>
                <w:w w:val="114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333333"/>
                <w:spacing w:val="-1"/>
                <w:w w:val="112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494949"/>
                <w:spacing w:val="-1"/>
                <w:w w:val="87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333333"/>
                <w:spacing w:val="-1"/>
                <w:w w:val="87"/>
                <w:sz w:val="14"/>
                <w:szCs w:val="14"/>
              </w:rPr>
              <w:t>9</w:t>
            </w:r>
            <w:r>
              <w:rPr>
                <w:rFonts w:cs="Arial" w:hAnsi="Arial" w:eastAsia="Arial" w:ascii="Arial"/>
                <w:color w:val="333333"/>
                <w:spacing w:val="-1"/>
                <w:w w:val="94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494949"/>
                <w:spacing w:val="-1"/>
                <w:w w:val="101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494949"/>
                <w:spacing w:val="-1"/>
                <w:w w:val="102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494949"/>
                <w:spacing w:val="-1"/>
                <w:w w:val="11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C1C1C"/>
                <w:spacing w:val="0"/>
                <w:w w:val="62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457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6"/>
              <w:ind w:left="127"/>
            </w:pPr>
            <w:r>
              <w:rPr>
                <w:rFonts w:cs="Arial" w:hAnsi="Arial" w:eastAsia="Arial" w:ascii="Arial"/>
                <w:color w:val="333333"/>
                <w:spacing w:val="-1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494949"/>
                <w:spacing w:val="0"/>
                <w:w w:val="10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33333"/>
                <w:spacing w:val="-1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C1C1C"/>
                <w:spacing w:val="-1"/>
                <w:w w:val="10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33333"/>
                <w:spacing w:val="0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33333"/>
                <w:spacing w:val="3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94949"/>
                <w:spacing w:val="-1"/>
                <w:w w:val="7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33333"/>
                <w:spacing w:val="0"/>
                <w:w w:val="88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33333"/>
                <w:spacing w:val="-1"/>
                <w:w w:val="112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333333"/>
                <w:spacing w:val="-1"/>
                <w:w w:val="8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33333"/>
                <w:spacing w:val="-1"/>
                <w:w w:val="9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33333"/>
                <w:spacing w:val="-1"/>
                <w:w w:val="10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33333"/>
                <w:spacing w:val="-1"/>
                <w:w w:val="81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C1C1C"/>
                <w:spacing w:val="-1"/>
                <w:w w:val="11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33333"/>
                <w:spacing w:val="0"/>
                <w:w w:val="104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33333"/>
                <w:spacing w:val="1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33333"/>
                <w:spacing w:val="-1"/>
                <w:w w:val="10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33333"/>
                <w:spacing w:val="-1"/>
                <w:w w:val="10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33333"/>
                <w:spacing w:val="-1"/>
                <w:w w:val="78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C1C1C"/>
                <w:spacing w:val="-1"/>
                <w:w w:val="85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C1C1C"/>
                <w:spacing w:val="-1"/>
                <w:w w:val="8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C1C1C"/>
                <w:spacing w:val="-1"/>
                <w:w w:val="87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C1C1C"/>
                <w:spacing w:val="-1"/>
                <w:w w:val="81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33333"/>
                <w:spacing w:val="-1"/>
                <w:w w:val="12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C1C1C"/>
                <w:spacing w:val="-1"/>
                <w:w w:val="105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C1C1C"/>
                <w:spacing w:val="-1"/>
                <w:w w:val="11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33333"/>
                <w:spacing w:val="0"/>
                <w:w w:val="73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33333"/>
                <w:spacing w:val="1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33333"/>
                <w:spacing w:val="0"/>
                <w:w w:val="88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333333"/>
                <w:spacing w:val="-1"/>
                <w:w w:val="83"/>
                <w:sz w:val="14"/>
                <w:szCs w:val="14"/>
              </w:rPr>
              <w:t>É</w:t>
            </w:r>
            <w:r>
              <w:rPr>
                <w:rFonts w:cs="Arial" w:hAnsi="Arial" w:eastAsia="Arial" w:ascii="Arial"/>
                <w:color w:val="333333"/>
                <w:spacing w:val="-1"/>
                <w:w w:val="9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C1C1C"/>
                <w:spacing w:val="-1"/>
                <w:w w:val="8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C1C1C"/>
                <w:spacing w:val="0"/>
                <w:w w:val="74"/>
                <w:sz w:val="14"/>
                <w:szCs w:val="14"/>
              </w:rPr>
              <w:t>Z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494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1"/>
              <w:ind w:left="441"/>
            </w:pPr>
            <w:r>
              <w:rPr>
                <w:rFonts w:cs="Arial" w:hAnsi="Arial" w:eastAsia="Arial" w:ascii="Arial"/>
                <w:color w:val="333333"/>
                <w:w w:val="62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494949"/>
                <w:spacing w:val="-1"/>
                <w:w w:val="7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33333"/>
                <w:spacing w:val="-1"/>
                <w:w w:val="7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33333"/>
                <w:spacing w:val="-1"/>
                <w:w w:val="99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333333"/>
                <w:spacing w:val="0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33333"/>
                <w:spacing w:val="0"/>
                <w:w w:val="9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33333"/>
                <w:spacing w:val="-1"/>
                <w:w w:val="9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5B5B5B"/>
                <w:spacing w:val="-1"/>
                <w:w w:val="11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33333"/>
                <w:spacing w:val="0"/>
                <w:w w:val="62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33333"/>
                <w:spacing w:val="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33333"/>
                <w:spacing w:val="-1"/>
                <w:w w:val="78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333333"/>
                <w:spacing w:val="-1"/>
                <w:w w:val="7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494949"/>
                <w:spacing w:val="-1"/>
                <w:w w:val="10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494949"/>
                <w:spacing w:val="0"/>
                <w:w w:val="79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333333"/>
                <w:spacing w:val="-1"/>
                <w:w w:val="7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94949"/>
                <w:spacing w:val="-1"/>
                <w:w w:val="73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5B5B5B"/>
                <w:spacing w:val="0"/>
                <w:w w:val="75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494949"/>
                <w:spacing w:val="-1"/>
                <w:w w:val="10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C1C1C"/>
                <w:spacing w:val="-1"/>
                <w:w w:val="9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33333"/>
                <w:spacing w:val="-1"/>
                <w:w w:val="10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C1C1C"/>
                <w:spacing w:val="-1"/>
                <w:w w:val="75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33333"/>
                <w:spacing w:val="-1"/>
                <w:w w:val="7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94949"/>
                <w:spacing w:val="0"/>
                <w:w w:val="6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494949"/>
                <w:spacing w:val="14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94949"/>
                <w:spacing w:val="0"/>
                <w:w w:val="5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C1C1C"/>
                <w:spacing w:val="0"/>
                <w:w w:val="9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C1C1C"/>
                <w:spacing w:val="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94949"/>
                <w:spacing w:val="-1"/>
                <w:w w:val="86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33333"/>
                <w:spacing w:val="0"/>
                <w:w w:val="8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33333"/>
                <w:spacing w:val="17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-1"/>
                <w:w w:val="86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333333"/>
                <w:spacing w:val="-1"/>
                <w:w w:val="8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C1C1C"/>
                <w:spacing w:val="0"/>
                <w:w w:val="8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33333"/>
                <w:spacing w:val="-1"/>
                <w:w w:val="8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33333"/>
                <w:spacing w:val="-1"/>
                <w:w w:val="8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33333"/>
                <w:spacing w:val="0"/>
                <w:w w:val="8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33333"/>
                <w:spacing w:val="0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33333"/>
                <w:spacing w:val="8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94949"/>
                <w:spacing w:val="-1"/>
                <w:w w:val="8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33333"/>
                <w:spacing w:val="0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33333"/>
                <w:spacing w:val="2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33333"/>
                <w:spacing w:val="-1"/>
                <w:w w:val="9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C1C1C"/>
                <w:spacing w:val="0"/>
                <w:w w:val="81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494949"/>
                <w:spacing w:val="0"/>
                <w:w w:val="94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494949"/>
                <w:spacing w:val="-2"/>
                <w:w w:val="9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C1C1C"/>
                <w:spacing w:val="0"/>
                <w:w w:val="6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494949"/>
                <w:spacing w:val="-1"/>
                <w:w w:val="10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494949"/>
                <w:spacing w:val="-1"/>
                <w:w w:val="72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5B5B5B"/>
                <w:spacing w:val="0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33333"/>
                <w:spacing w:val="0"/>
                <w:w w:val="94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33333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40404"/>
                <w:spacing w:val="0"/>
                <w:w w:val="62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33333"/>
                <w:spacing w:val="-1"/>
                <w:w w:val="9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494949"/>
                <w:spacing w:val="-1"/>
                <w:w w:val="74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C1C1C"/>
                <w:spacing w:val="0"/>
                <w:w w:val="6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94949"/>
                <w:spacing w:val="0"/>
                <w:w w:val="8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C1C1C"/>
                <w:spacing w:val="-1"/>
                <w:w w:val="9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33333"/>
                <w:spacing w:val="0"/>
                <w:w w:val="9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78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56"/>
              <w:ind w:left="101"/>
            </w:pPr>
            <w:r>
              <w:rPr>
                <w:rFonts w:cs="Arial" w:hAnsi="Arial" w:eastAsia="Arial" w:ascii="Arial"/>
                <w:color w:val="333333"/>
                <w:spacing w:val="0"/>
                <w:w w:val="102"/>
                <w:sz w:val="14"/>
                <w:szCs w:val="14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23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51"/>
              <w:ind w:left="559"/>
            </w:pPr>
            <w:r>
              <w:rPr>
                <w:rFonts w:cs="Arial" w:hAnsi="Arial" w:eastAsia="Arial" w:ascii="Arial"/>
                <w:color w:val="040404"/>
                <w:w w:val="56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333333"/>
                <w:spacing w:val="-1"/>
                <w:w w:val="118"/>
                <w:sz w:val="14"/>
                <w:szCs w:val="14"/>
              </w:rPr>
              <w:t>5</w:t>
            </w:r>
            <w:r>
              <w:rPr>
                <w:rFonts w:cs="Arial" w:hAnsi="Arial" w:eastAsia="Arial" w:ascii="Arial"/>
                <w:color w:val="5B5B5B"/>
                <w:spacing w:val="0"/>
                <w:w w:val="100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333333"/>
                <w:spacing w:val="0"/>
                <w:w w:val="108"/>
                <w:sz w:val="14"/>
                <w:szCs w:val="14"/>
              </w:rPr>
              <w:t>00</w:t>
            </w:r>
            <w:r>
              <w:rPr>
                <w:rFonts w:cs="Arial" w:hAnsi="Arial" w:eastAsia="Arial" w:ascii="Arial"/>
                <w:color w:val="333333"/>
                <w:spacing w:val="-3"/>
                <w:w w:val="108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494949"/>
                <w:spacing w:val="0"/>
                <w:w w:val="75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333333"/>
                <w:spacing w:val="0"/>
                <w:w w:val="106"/>
                <w:sz w:val="14"/>
                <w:szCs w:val="14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</w:tr>
      <w:tr>
        <w:trPr>
          <w:trHeight w:val="331" w:hRule="exact"/>
        </w:trPr>
        <w:tc>
          <w:tcPr>
            <w:tcW w:w="137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17"/>
              <w:ind w:left="74"/>
            </w:pPr>
            <w:r>
              <w:rPr>
                <w:rFonts w:cs="Arial" w:hAnsi="Arial" w:eastAsia="Arial" w:ascii="Arial"/>
                <w:color w:val="494949"/>
                <w:spacing w:val="-1"/>
                <w:w w:val="87"/>
                <w:sz w:val="14"/>
                <w:szCs w:val="14"/>
              </w:rPr>
              <w:t>6</w:t>
            </w:r>
            <w:r>
              <w:rPr>
                <w:rFonts w:cs="Arial" w:hAnsi="Arial" w:eastAsia="Arial" w:ascii="Arial"/>
                <w:color w:val="1C1C1C"/>
                <w:spacing w:val="0"/>
                <w:w w:val="68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5B5B5B"/>
                <w:spacing w:val="-1"/>
                <w:w w:val="125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494949"/>
                <w:spacing w:val="-1"/>
                <w:w w:val="87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333333"/>
                <w:spacing w:val="-1"/>
                <w:w w:val="100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494949"/>
                <w:spacing w:val="-1"/>
                <w:w w:val="100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1C1C1C"/>
                <w:spacing w:val="0"/>
                <w:w w:val="62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5B5B5B"/>
                <w:spacing w:val="0"/>
                <w:w w:val="114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333333"/>
                <w:spacing w:val="-1"/>
                <w:w w:val="106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494949"/>
                <w:spacing w:val="-1"/>
                <w:w w:val="87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333333"/>
                <w:spacing w:val="0"/>
                <w:w w:val="93"/>
                <w:sz w:val="14"/>
                <w:szCs w:val="14"/>
              </w:rPr>
              <w:t>9</w:t>
            </w:r>
            <w:r>
              <w:rPr>
                <w:rFonts w:cs="Arial" w:hAnsi="Arial" w:eastAsia="Arial" w:ascii="Arial"/>
                <w:color w:val="5B5B5B"/>
                <w:spacing w:val="-1"/>
                <w:w w:val="94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494949"/>
                <w:spacing w:val="-1"/>
                <w:w w:val="101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494949"/>
                <w:spacing w:val="-1"/>
                <w:w w:val="98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494949"/>
                <w:spacing w:val="-1"/>
                <w:w w:val="11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33333"/>
                <w:spacing w:val="0"/>
                <w:w w:val="6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457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27"/>
              <w:ind w:left="127"/>
            </w:pPr>
            <w:r>
              <w:rPr>
                <w:rFonts w:cs="Arial" w:hAnsi="Arial" w:eastAsia="Arial" w:ascii="Arial"/>
                <w:color w:val="494949"/>
                <w:spacing w:val="-1"/>
                <w:w w:val="7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C1C1C"/>
                <w:spacing w:val="-1"/>
                <w:w w:val="81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494949"/>
                <w:spacing w:val="-1"/>
                <w:w w:val="83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33333"/>
                <w:spacing w:val="0"/>
                <w:w w:val="10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33333"/>
                <w:spacing w:val="1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33333"/>
                <w:spacing w:val="-1"/>
                <w:w w:val="9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33333"/>
                <w:spacing w:val="0"/>
                <w:w w:val="88"/>
                <w:sz w:val="14"/>
                <w:szCs w:val="14"/>
              </w:rPr>
              <w:t>Z</w:t>
            </w:r>
            <w:r>
              <w:rPr>
                <w:rFonts w:cs="Arial" w:hAnsi="Arial" w:eastAsia="Arial" w:ascii="Arial"/>
                <w:color w:val="333333"/>
                <w:spacing w:val="-1"/>
                <w:w w:val="88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333333"/>
                <w:spacing w:val="-1"/>
                <w:w w:val="12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5B5B5B"/>
                <w:spacing w:val="-1"/>
                <w:w w:val="8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C1C1C"/>
                <w:spacing w:val="0"/>
                <w:w w:val="87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C1C1C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94949"/>
                <w:spacing w:val="-1"/>
                <w:w w:val="93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33333"/>
                <w:spacing w:val="-1"/>
                <w:w w:val="93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333333"/>
                <w:spacing w:val="-1"/>
                <w:w w:val="93"/>
                <w:sz w:val="14"/>
                <w:szCs w:val="14"/>
              </w:rPr>
              <w:t>É</w:t>
            </w:r>
            <w:r>
              <w:rPr>
                <w:rFonts w:cs="Arial" w:hAnsi="Arial" w:eastAsia="Arial" w:ascii="Arial"/>
                <w:color w:val="1C1C1C"/>
                <w:spacing w:val="-1"/>
                <w:w w:val="93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494949"/>
                <w:spacing w:val="-1"/>
                <w:w w:val="93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33333"/>
                <w:spacing w:val="-1"/>
                <w:w w:val="9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33333"/>
                <w:spacing w:val="0"/>
                <w:w w:val="93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33333"/>
                <w:spacing w:val="25"/>
                <w:w w:val="9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33333"/>
                <w:spacing w:val="-1"/>
                <w:w w:val="111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333333"/>
                <w:spacing w:val="-1"/>
                <w:w w:val="12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C1C1C"/>
                <w:spacing w:val="-1"/>
                <w:w w:val="11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33333"/>
                <w:spacing w:val="0"/>
                <w:w w:val="79"/>
                <w:sz w:val="14"/>
                <w:szCs w:val="14"/>
              </w:rPr>
              <w:t>Z</w:t>
            </w:r>
            <w:r>
              <w:rPr>
                <w:rFonts w:cs="Arial" w:hAnsi="Arial" w:eastAsia="Arial" w:ascii="Arial"/>
                <w:color w:val="333333"/>
                <w:spacing w:val="-1"/>
                <w:w w:val="109"/>
                <w:sz w:val="14"/>
                <w:szCs w:val="14"/>
              </w:rPr>
              <w:t>Á</w:t>
            </w:r>
            <w:r>
              <w:rPr>
                <w:rFonts w:cs="Arial" w:hAnsi="Arial" w:eastAsia="Arial" w:ascii="Arial"/>
                <w:color w:val="1C1C1C"/>
                <w:spacing w:val="0"/>
                <w:w w:val="93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33333"/>
                <w:spacing w:val="-1"/>
                <w:w w:val="8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C1C1C"/>
                <w:spacing w:val="0"/>
                <w:w w:val="74"/>
                <w:sz w:val="14"/>
                <w:szCs w:val="14"/>
              </w:rPr>
              <w:t>Z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494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22"/>
              <w:ind w:left="446"/>
            </w:pPr>
            <w:r>
              <w:rPr>
                <w:rFonts w:cs="Arial" w:hAnsi="Arial" w:eastAsia="Arial" w:ascii="Arial"/>
                <w:color w:val="494949"/>
                <w:w w:val="62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33333"/>
                <w:spacing w:val="-1"/>
                <w:w w:val="7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94949"/>
                <w:spacing w:val="-1"/>
                <w:w w:val="72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33333"/>
                <w:spacing w:val="-1"/>
                <w:w w:val="104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1C1C1C"/>
                <w:spacing w:val="0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494949"/>
                <w:spacing w:val="-1"/>
                <w:w w:val="10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33333"/>
                <w:spacing w:val="0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494949"/>
                <w:spacing w:val="-1"/>
                <w:w w:val="10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33333"/>
                <w:spacing w:val="0"/>
                <w:w w:val="62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33333"/>
                <w:spacing w:val="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33333"/>
                <w:spacing w:val="-1"/>
                <w:w w:val="78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333333"/>
                <w:spacing w:val="-1"/>
                <w:w w:val="7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494949"/>
                <w:spacing w:val="-1"/>
                <w:w w:val="11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33333"/>
                <w:spacing w:val="-1"/>
                <w:w w:val="74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1C1C1C"/>
                <w:spacing w:val="-1"/>
                <w:w w:val="7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33333"/>
                <w:spacing w:val="0"/>
                <w:w w:val="6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C1C1C"/>
                <w:spacing w:val="0"/>
                <w:w w:val="75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494949"/>
                <w:spacing w:val="-1"/>
                <w:w w:val="11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33333"/>
                <w:spacing w:val="-1"/>
                <w:w w:val="9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C1C1C"/>
                <w:spacing w:val="-1"/>
                <w:w w:val="104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494949"/>
                <w:spacing w:val="-1"/>
                <w:w w:val="81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33333"/>
                <w:spacing w:val="-1"/>
                <w:w w:val="7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33333"/>
                <w:spacing w:val="0"/>
                <w:w w:val="62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33333"/>
                <w:spacing w:val="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33333"/>
                <w:spacing w:val="0"/>
                <w:w w:val="81"/>
                <w:sz w:val="14"/>
                <w:szCs w:val="14"/>
              </w:rPr>
              <w:t>EN</w:t>
            </w:r>
            <w:r>
              <w:rPr>
                <w:rFonts w:cs="Arial" w:hAnsi="Arial" w:eastAsia="Arial" w:ascii="Arial"/>
                <w:color w:val="333333"/>
                <w:spacing w:val="12"/>
                <w:w w:val="8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33333"/>
                <w:spacing w:val="0"/>
                <w:w w:val="81"/>
                <w:sz w:val="14"/>
                <w:szCs w:val="14"/>
              </w:rPr>
              <w:t>LA</w:t>
            </w:r>
            <w:r>
              <w:rPr>
                <w:rFonts w:cs="Arial" w:hAnsi="Arial" w:eastAsia="Arial" w:ascii="Arial"/>
                <w:color w:val="333333"/>
                <w:spacing w:val="17"/>
                <w:w w:val="8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33333"/>
                <w:spacing w:val="-1"/>
                <w:w w:val="77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1C1C1C"/>
                <w:spacing w:val="-1"/>
                <w:w w:val="10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494949"/>
                <w:spacing w:val="0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33333"/>
                <w:spacing w:val="-1"/>
                <w:w w:val="9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33333"/>
                <w:spacing w:val="-1"/>
                <w:w w:val="104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33333"/>
                <w:spacing w:val="0"/>
                <w:w w:val="91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33333"/>
                <w:spacing w:val="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33333"/>
                <w:spacing w:val="-1"/>
                <w:w w:val="82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33333"/>
                <w:spacing w:val="0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33333"/>
                <w:spacing w:val="11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33333"/>
                <w:spacing w:val="-1"/>
                <w:w w:val="94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33333"/>
                <w:spacing w:val="0"/>
                <w:w w:val="6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5B5B5B"/>
                <w:spacing w:val="-1"/>
                <w:w w:val="7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94949"/>
                <w:spacing w:val="0"/>
                <w:w w:val="62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33333"/>
                <w:spacing w:val="-1"/>
                <w:w w:val="10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33333"/>
                <w:spacing w:val="0"/>
                <w:w w:val="8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C1C1C"/>
                <w:spacing w:val="0"/>
                <w:w w:val="87"/>
                <w:sz w:val="14"/>
                <w:szCs w:val="14"/>
              </w:rPr>
              <w:t>Í</w:t>
            </w:r>
            <w:r>
              <w:rPr>
                <w:rFonts w:cs="Arial" w:hAnsi="Arial" w:eastAsia="Arial" w:ascii="Arial"/>
                <w:color w:val="333333"/>
                <w:spacing w:val="0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33333"/>
                <w:spacing w:val="14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0"/>
                <w:w w:val="76"/>
                <w:sz w:val="14"/>
                <w:szCs w:val="14"/>
              </w:rPr>
              <w:t>J</w:t>
            </w:r>
            <w:r>
              <w:rPr>
                <w:rFonts w:cs="Arial" w:hAnsi="Arial" w:eastAsia="Arial" w:ascii="Arial"/>
                <w:color w:val="1C1C1C"/>
                <w:spacing w:val="-1"/>
                <w:w w:val="86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333333"/>
                <w:spacing w:val="-1"/>
                <w:w w:val="7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5B5B5B"/>
                <w:spacing w:val="0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33333"/>
                <w:spacing w:val="-1"/>
                <w:w w:val="9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33333"/>
                <w:spacing w:val="0"/>
                <w:w w:val="87"/>
                <w:sz w:val="14"/>
                <w:szCs w:val="14"/>
              </w:rPr>
              <w:t>Í</w:t>
            </w:r>
            <w:r>
              <w:rPr>
                <w:rFonts w:cs="Arial" w:hAnsi="Arial" w:eastAsia="Arial" w:ascii="Arial"/>
                <w:color w:val="494949"/>
                <w:spacing w:val="-1"/>
                <w:w w:val="10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33333"/>
                <w:spacing w:val="0"/>
                <w:w w:val="9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78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32"/>
              <w:ind w:left="96"/>
            </w:pPr>
            <w:r>
              <w:rPr>
                <w:rFonts w:cs="Arial" w:hAnsi="Arial" w:eastAsia="Arial" w:ascii="Arial"/>
                <w:color w:val="333333"/>
                <w:spacing w:val="0"/>
                <w:w w:val="100"/>
                <w:sz w:val="14"/>
                <w:szCs w:val="14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23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27"/>
              <w:ind w:left="563"/>
            </w:pPr>
            <w:r>
              <w:rPr>
                <w:rFonts w:cs="Arial" w:hAnsi="Arial" w:eastAsia="Arial" w:ascii="Arial"/>
                <w:color w:val="040404"/>
                <w:spacing w:val="-1"/>
                <w:w w:val="50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333333"/>
                <w:spacing w:val="-1"/>
                <w:w w:val="118"/>
                <w:sz w:val="14"/>
                <w:szCs w:val="14"/>
              </w:rPr>
              <w:t>5</w:t>
            </w:r>
            <w:r>
              <w:rPr>
                <w:rFonts w:cs="Arial" w:hAnsi="Arial" w:eastAsia="Arial" w:ascii="Arial"/>
                <w:color w:val="5B5B5B"/>
                <w:spacing w:val="0"/>
                <w:w w:val="100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333333"/>
                <w:spacing w:val="0"/>
                <w:w w:val="108"/>
                <w:sz w:val="14"/>
                <w:szCs w:val="14"/>
              </w:rPr>
              <w:t>00</w:t>
            </w:r>
            <w:r>
              <w:rPr>
                <w:rFonts w:cs="Arial" w:hAnsi="Arial" w:eastAsia="Arial" w:ascii="Arial"/>
                <w:color w:val="333333"/>
                <w:spacing w:val="-3"/>
                <w:w w:val="108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494949"/>
                <w:spacing w:val="0"/>
                <w:w w:val="87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333333"/>
                <w:spacing w:val="0"/>
                <w:w w:val="103"/>
                <w:sz w:val="14"/>
                <w:szCs w:val="14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</w:tr>
      <w:tr>
        <w:trPr>
          <w:trHeight w:val="501" w:hRule="exact"/>
        </w:trPr>
        <w:tc>
          <w:tcPr>
            <w:tcW w:w="137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2"/>
                <w:szCs w:val="12"/>
              </w:rPr>
              <w:jc w:val="left"/>
              <w:spacing w:before="3" w:lineRule="exact" w:line="120"/>
            </w:pPr>
            <w:r>
              <w:rPr>
                <w:sz w:val="12"/>
                <w:szCs w:val="12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ind w:left="74"/>
            </w:pPr>
            <w:r>
              <w:rPr>
                <w:rFonts w:cs="Arial" w:hAnsi="Arial" w:eastAsia="Arial" w:ascii="Arial"/>
                <w:color w:val="5B5B5B"/>
                <w:spacing w:val="-1"/>
                <w:w w:val="81"/>
                <w:sz w:val="14"/>
                <w:szCs w:val="14"/>
              </w:rPr>
              <w:t>6</w:t>
            </w:r>
            <w:r>
              <w:rPr>
                <w:rFonts w:cs="Arial" w:hAnsi="Arial" w:eastAsia="Arial" w:ascii="Arial"/>
                <w:color w:val="494949"/>
                <w:spacing w:val="0"/>
                <w:w w:val="58"/>
                <w:sz w:val="14"/>
                <w:szCs w:val="14"/>
              </w:rPr>
              <w:t>?.</w:t>
            </w:r>
            <w:r>
              <w:rPr>
                <w:rFonts w:cs="Arial" w:hAnsi="Arial" w:eastAsia="Arial" w:ascii="Arial"/>
                <w:color w:val="494949"/>
                <w:spacing w:val="0"/>
                <w:w w:val="104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494949"/>
                <w:spacing w:val="0"/>
                <w:w w:val="58"/>
                <w:sz w:val="14"/>
                <w:szCs w:val="14"/>
              </w:rPr>
              <w:t>?.</w:t>
            </w:r>
            <w:r>
              <w:rPr>
                <w:rFonts w:cs="Arial" w:hAnsi="Arial" w:eastAsia="Arial" w:ascii="Arial"/>
                <w:color w:val="494949"/>
                <w:spacing w:val="-1"/>
                <w:w w:val="100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494949"/>
                <w:spacing w:val="-1"/>
                <w:w w:val="100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040404"/>
                <w:spacing w:val="0"/>
                <w:w w:val="62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5B5B5B"/>
                <w:spacing w:val="-1"/>
                <w:w w:val="125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494949"/>
                <w:spacing w:val="-1"/>
                <w:w w:val="100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494949"/>
                <w:spacing w:val="-1"/>
                <w:w w:val="87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494949"/>
                <w:spacing w:val="-1"/>
                <w:w w:val="100"/>
                <w:sz w:val="14"/>
                <w:szCs w:val="14"/>
              </w:rPr>
              <w:t>9</w:t>
            </w:r>
            <w:r>
              <w:rPr>
                <w:rFonts w:cs="Arial" w:hAnsi="Arial" w:eastAsia="Arial" w:ascii="Arial"/>
                <w:color w:val="5B5B5B"/>
                <w:spacing w:val="0"/>
                <w:w w:val="83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494949"/>
                <w:spacing w:val="-1"/>
                <w:w w:val="101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494949"/>
                <w:spacing w:val="-1"/>
                <w:w w:val="102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5B5B5B"/>
                <w:spacing w:val="-1"/>
                <w:w w:val="11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494949"/>
                <w:spacing w:val="0"/>
                <w:w w:val="62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457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3"/>
                <w:szCs w:val="13"/>
              </w:rPr>
              <w:jc w:val="left"/>
              <w:spacing w:before="3" w:lineRule="exact" w:line="120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ind w:left="127"/>
            </w:pPr>
            <w:r>
              <w:rPr>
                <w:rFonts w:cs="Arial" w:hAnsi="Arial" w:eastAsia="Arial" w:ascii="Arial"/>
                <w:color w:val="494949"/>
                <w:spacing w:val="-1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33333"/>
                <w:spacing w:val="-1"/>
                <w:w w:val="10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494949"/>
                <w:spacing w:val="0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494949"/>
                <w:spacing w:val="35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33333"/>
                <w:spacing w:val="-1"/>
                <w:w w:val="85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333333"/>
                <w:spacing w:val="-1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94949"/>
                <w:spacing w:val="-1"/>
                <w:w w:val="8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33333"/>
                <w:spacing w:val="0"/>
                <w:w w:val="85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494949"/>
                <w:spacing w:val="-1"/>
                <w:w w:val="85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494949"/>
                <w:spacing w:val="0"/>
                <w:w w:val="85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494949"/>
                <w:spacing w:val="0"/>
                <w:w w:val="85"/>
                <w:sz w:val="14"/>
                <w:szCs w:val="14"/>
              </w:rPr>
              <w:t>Z</w:t>
            </w:r>
            <w:r>
              <w:rPr>
                <w:rFonts w:cs="Arial" w:hAnsi="Arial" w:eastAsia="Arial" w:ascii="Arial"/>
                <w:color w:val="494949"/>
                <w:spacing w:val="30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94949"/>
                <w:spacing w:val="-1"/>
                <w:w w:val="104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494949"/>
                <w:spacing w:val="0"/>
                <w:w w:val="88"/>
                <w:sz w:val="14"/>
                <w:szCs w:val="14"/>
              </w:rPr>
              <w:t>É</w:t>
            </w:r>
            <w:r>
              <w:rPr>
                <w:rFonts w:cs="Arial" w:hAnsi="Arial" w:eastAsia="Arial" w:ascii="Arial"/>
                <w:color w:val="333333"/>
                <w:spacing w:val="-1"/>
                <w:w w:val="11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494949"/>
                <w:spacing w:val="-1"/>
                <w:w w:val="11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494949"/>
                <w:spacing w:val="0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5B5B5B"/>
                <w:spacing w:val="0"/>
                <w:w w:val="68"/>
                <w:sz w:val="14"/>
                <w:szCs w:val="14"/>
              </w:rPr>
              <w:t>Z</w:t>
            </w:r>
            <w:r>
              <w:rPr>
                <w:rFonts w:cs="Arial" w:hAnsi="Arial" w:eastAsia="Arial" w:ascii="Arial"/>
                <w:color w:val="5B5B5B"/>
                <w:spacing w:val="1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33333"/>
                <w:spacing w:val="-1"/>
                <w:w w:val="7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494949"/>
                <w:spacing w:val="-2"/>
                <w:w w:val="125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494949"/>
                <w:spacing w:val="-1"/>
                <w:w w:val="11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33333"/>
                <w:spacing w:val="-1"/>
                <w:w w:val="8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C1C1C"/>
                <w:spacing w:val="0"/>
                <w:w w:val="100"/>
                <w:sz w:val="14"/>
                <w:szCs w:val="14"/>
              </w:rPr>
              <w:t>Í</w:t>
            </w:r>
            <w:r>
              <w:rPr>
                <w:rFonts w:cs="Arial" w:hAnsi="Arial" w:eastAsia="Arial" w:ascii="Arial"/>
                <w:color w:val="494949"/>
                <w:spacing w:val="-1"/>
                <w:w w:val="116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494949"/>
                <w:spacing w:val="-1"/>
                <w:w w:val="86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333333"/>
                <w:spacing w:val="0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33333"/>
                <w:spacing w:val="0"/>
                <w:w w:val="74"/>
                <w:sz w:val="14"/>
                <w:szCs w:val="14"/>
              </w:rPr>
              <w:t>Z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494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1" w:lineRule="auto" w:line="271"/>
              <w:ind w:left="451" w:right="62" w:hanging="326"/>
            </w:pPr>
            <w:r>
              <w:rPr>
                <w:rFonts w:cs="Arial" w:hAnsi="Arial" w:eastAsia="Arial" w:ascii="Arial"/>
                <w:color w:val="494949"/>
                <w:w w:val="62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494949"/>
                <w:w w:val="7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94949"/>
                <w:spacing w:val="-1"/>
                <w:w w:val="7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33333"/>
                <w:spacing w:val="-1"/>
                <w:w w:val="99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5B5B5B"/>
                <w:spacing w:val="0"/>
                <w:w w:val="75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494949"/>
                <w:spacing w:val="-1"/>
                <w:w w:val="11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040404"/>
                <w:spacing w:val="0"/>
                <w:w w:val="75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33333"/>
                <w:spacing w:val="-1"/>
                <w:w w:val="10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494949"/>
                <w:spacing w:val="0"/>
                <w:w w:val="6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494949"/>
                <w:spacing w:val="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33333"/>
                <w:spacing w:val="-1"/>
                <w:w w:val="78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333333"/>
                <w:spacing w:val="-1"/>
                <w:w w:val="7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494949"/>
                <w:spacing w:val="0"/>
                <w:w w:val="9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494949"/>
                <w:spacing w:val="-1"/>
                <w:w w:val="92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5B5B5B"/>
                <w:spacing w:val="-1"/>
                <w:w w:val="7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94949"/>
                <w:spacing w:val="-1"/>
                <w:w w:val="73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C1C1C"/>
                <w:spacing w:val="0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5B5B5B"/>
                <w:spacing w:val="-1"/>
                <w:w w:val="10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494949"/>
                <w:spacing w:val="-1"/>
                <w:w w:val="9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33333"/>
                <w:spacing w:val="-1"/>
                <w:w w:val="9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33333"/>
                <w:spacing w:val="-1"/>
                <w:w w:val="81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5B5B5B"/>
                <w:spacing w:val="-1"/>
                <w:w w:val="7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94949"/>
                <w:spacing w:val="0"/>
                <w:w w:val="6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494949"/>
                <w:spacing w:val="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94949"/>
                <w:spacing w:val="0"/>
                <w:w w:val="8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33333"/>
                <w:spacing w:val="0"/>
                <w:w w:val="8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33333"/>
                <w:spacing w:val="15"/>
                <w:w w:val="8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5B5B5B"/>
                <w:spacing w:val="-1"/>
                <w:w w:val="8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33333"/>
                <w:spacing w:val="0"/>
                <w:w w:val="8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33333"/>
                <w:spacing w:val="20"/>
                <w:w w:val="8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33333"/>
                <w:spacing w:val="0"/>
                <w:w w:val="62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494949"/>
                <w:spacing w:val="-1"/>
                <w:w w:val="7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5B5B5B"/>
                <w:spacing w:val="-1"/>
                <w:w w:val="10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494949"/>
                <w:spacing w:val="-1"/>
                <w:w w:val="11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5B5B5B"/>
                <w:spacing w:val="0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494949"/>
                <w:spacing w:val="-1"/>
                <w:w w:val="107"/>
                <w:sz w:val="14"/>
                <w:szCs w:val="14"/>
              </w:rPr>
              <w:t>Ó</w:t>
            </w:r>
            <w:r>
              <w:rPr>
                <w:rFonts w:cs="Arial" w:hAnsi="Arial" w:eastAsia="Arial" w:ascii="Arial"/>
                <w:color w:val="1C1C1C"/>
                <w:spacing w:val="0"/>
                <w:w w:val="8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C1C1C"/>
                <w:spacing w:val="1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94949"/>
                <w:spacing w:val="-1"/>
                <w:w w:val="82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33333"/>
                <w:spacing w:val="0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33333"/>
                <w:spacing w:val="10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94949"/>
                <w:spacing w:val="-1"/>
                <w:w w:val="82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494949"/>
                <w:spacing w:val="-1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33333"/>
                <w:spacing w:val="-1"/>
                <w:w w:val="82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494949"/>
                <w:spacing w:val="-1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33333"/>
                <w:spacing w:val="0"/>
                <w:w w:val="82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494949"/>
                <w:spacing w:val="-1"/>
                <w:w w:val="82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494949"/>
                <w:spacing w:val="0"/>
                <w:w w:val="8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494949"/>
                <w:spacing w:val="-1"/>
                <w:w w:val="82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33333"/>
                <w:spacing w:val="-1"/>
                <w:w w:val="82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494949"/>
                <w:spacing w:val="0"/>
                <w:w w:val="8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494949"/>
                <w:spacing w:val="0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94949"/>
                <w:spacing w:val="12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0"/>
                <w:w w:val="62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33333"/>
                <w:spacing w:val="-1"/>
                <w:w w:val="9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5B5B5B"/>
                <w:spacing w:val="-1"/>
                <w:w w:val="78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C1C1C"/>
                <w:spacing w:val="0"/>
                <w:w w:val="69"/>
                <w:sz w:val="14"/>
                <w:szCs w:val="14"/>
              </w:rPr>
              <w:t>TI</w:t>
            </w:r>
            <w:r>
              <w:rPr>
                <w:rFonts w:cs="Arial" w:hAnsi="Arial" w:eastAsia="Arial" w:ascii="Arial"/>
                <w:color w:val="1C1C1C"/>
                <w:spacing w:val="-1"/>
                <w:w w:val="69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33333"/>
                <w:spacing w:val="-1"/>
                <w:w w:val="86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5B5B5B"/>
                <w:spacing w:val="-1"/>
                <w:w w:val="10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33333"/>
                <w:spacing w:val="0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494949"/>
                <w:spacing w:val="-1"/>
                <w:w w:val="11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494949"/>
                <w:spacing w:val="-1"/>
                <w:w w:val="9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494949"/>
                <w:spacing w:val="-1"/>
                <w:w w:val="104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C1C1C"/>
                <w:spacing w:val="0"/>
                <w:w w:val="81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C1C1C"/>
                <w:spacing w:val="0"/>
                <w:w w:val="8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94949"/>
                <w:spacing w:val="-1"/>
                <w:w w:val="79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33333"/>
                <w:spacing w:val="0"/>
                <w:w w:val="79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33333"/>
                <w:spacing w:val="17"/>
                <w:w w:val="7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94949"/>
                <w:spacing w:val="0"/>
                <w:w w:val="62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494949"/>
                <w:spacing w:val="0"/>
                <w:w w:val="94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494949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94949"/>
                <w:spacing w:val="-1"/>
                <w:w w:val="85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494949"/>
                <w:spacing w:val="-1"/>
                <w:w w:val="85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C1C1C"/>
                <w:spacing w:val="0"/>
                <w:w w:val="85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494949"/>
                <w:spacing w:val="-1"/>
                <w:w w:val="85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33333"/>
                <w:spacing w:val="-1"/>
                <w:w w:val="8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33333"/>
                <w:spacing w:val="0"/>
                <w:w w:val="85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33333"/>
                <w:spacing w:val="0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33333"/>
                <w:spacing w:val="24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94949"/>
                <w:spacing w:val="-1"/>
                <w:w w:val="85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33333"/>
                <w:spacing w:val="0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33333"/>
                <w:spacing w:val="-1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5B5B5B"/>
                <w:spacing w:val="-1"/>
                <w:w w:val="78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494949"/>
                <w:spacing w:val="0"/>
                <w:w w:val="6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33333"/>
                <w:spacing w:val="-1"/>
                <w:w w:val="10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33333"/>
                <w:spacing w:val="-1"/>
                <w:w w:val="10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5B5B5B"/>
                <w:spacing w:val="0"/>
                <w:w w:val="75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33333"/>
                <w:spacing w:val="0"/>
                <w:w w:val="79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1C1C1C"/>
                <w:spacing w:val="0"/>
                <w:w w:val="75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5B5B5B"/>
                <w:spacing w:val="-1"/>
                <w:w w:val="11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33333"/>
                <w:spacing w:val="-1"/>
                <w:w w:val="9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494949"/>
                <w:spacing w:val="-1"/>
                <w:w w:val="10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33333"/>
                <w:spacing w:val="0"/>
                <w:w w:val="10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494949"/>
                <w:spacing w:val="-1"/>
                <w:w w:val="107"/>
                <w:sz w:val="14"/>
                <w:szCs w:val="14"/>
              </w:rPr>
              <w:t>Ó</w:t>
            </w:r>
            <w:r>
              <w:rPr>
                <w:rFonts w:cs="Arial" w:hAnsi="Arial" w:eastAsia="Arial" w:ascii="Arial"/>
                <w:color w:val="333333"/>
                <w:spacing w:val="0"/>
                <w:w w:val="8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33333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5B5B5B"/>
                <w:spacing w:val="0"/>
                <w:w w:val="73"/>
                <w:sz w:val="14"/>
                <w:szCs w:val="14"/>
              </w:rPr>
              <w:t>Y</w:t>
            </w:r>
            <w:r>
              <w:rPr>
                <w:rFonts w:cs="Arial" w:hAnsi="Arial" w:eastAsia="Arial" w:ascii="Arial"/>
                <w:color w:val="5B5B5B"/>
                <w:spacing w:val="18"/>
                <w:w w:val="7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5B5B5B"/>
                <w:spacing w:val="-1"/>
                <w:w w:val="91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33333"/>
                <w:spacing w:val="-1"/>
                <w:w w:val="7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94949"/>
                <w:spacing w:val="0"/>
                <w:w w:val="6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494949"/>
                <w:spacing w:val="-1"/>
                <w:w w:val="10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494949"/>
                <w:spacing w:val="-1"/>
                <w:w w:val="72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494949"/>
                <w:spacing w:val="0"/>
                <w:w w:val="8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494949"/>
                <w:spacing w:val="0"/>
                <w:w w:val="9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494949"/>
                <w:spacing w:val="-2"/>
                <w:w w:val="96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494949"/>
                <w:spacing w:val="0"/>
                <w:w w:val="6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494949"/>
                <w:spacing w:val="0"/>
                <w:w w:val="10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494949"/>
                <w:spacing w:val="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0"/>
                <w:w w:val="62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494949"/>
                <w:spacing w:val="-1"/>
                <w:w w:val="9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494949"/>
                <w:spacing w:val="-1"/>
                <w:w w:val="73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33333"/>
                <w:spacing w:val="0"/>
                <w:w w:val="86"/>
                <w:sz w:val="14"/>
                <w:szCs w:val="14"/>
              </w:rPr>
              <w:t>TI</w:t>
            </w:r>
            <w:r>
              <w:rPr>
                <w:rFonts w:cs="Arial" w:hAnsi="Arial" w:eastAsia="Arial" w:ascii="Arial"/>
                <w:color w:val="333333"/>
                <w:spacing w:val="-1"/>
                <w:w w:val="8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C1C1C"/>
                <w:spacing w:val="-1"/>
                <w:w w:val="86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5B5B5B"/>
                <w:spacing w:val="-1"/>
                <w:w w:val="11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494949"/>
                <w:spacing w:val="0"/>
                <w:w w:val="75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33333"/>
                <w:spacing w:val="-1"/>
                <w:w w:val="10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33333"/>
                <w:spacing w:val="-1"/>
                <w:w w:val="9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33333"/>
                <w:spacing w:val="-1"/>
                <w:w w:val="104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5B5B5B"/>
                <w:spacing w:val="0"/>
                <w:w w:val="75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78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2"/>
                <w:szCs w:val="12"/>
              </w:rPr>
              <w:jc w:val="left"/>
              <w:spacing w:before="4" w:lineRule="exact" w:line="120"/>
            </w:pPr>
            <w:r>
              <w:rPr>
                <w:sz w:val="12"/>
                <w:szCs w:val="12"/>
              </w:rPr>
            </w:r>
          </w:p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ind w:left="96"/>
            </w:pPr>
            <w:r>
              <w:rPr>
                <w:rFonts w:cs="Arial" w:hAnsi="Arial" w:eastAsia="Arial" w:ascii="Arial"/>
                <w:color w:val="494949"/>
                <w:spacing w:val="0"/>
                <w:w w:val="100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23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3"/>
                <w:szCs w:val="13"/>
              </w:rPr>
              <w:jc w:val="left"/>
              <w:spacing w:before="8" w:lineRule="exact" w:line="120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ind w:left="563"/>
            </w:pPr>
            <w:r>
              <w:rPr>
                <w:rFonts w:cs="Arial" w:hAnsi="Arial" w:eastAsia="Arial" w:ascii="Arial"/>
                <w:color w:val="1C1C1C"/>
                <w:spacing w:val="-1"/>
                <w:w w:val="50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494949"/>
                <w:spacing w:val="-1"/>
                <w:w w:val="118"/>
                <w:sz w:val="14"/>
                <w:szCs w:val="14"/>
              </w:rPr>
              <w:t>6</w:t>
            </w:r>
            <w:r>
              <w:rPr>
                <w:rFonts w:cs="Arial" w:hAnsi="Arial" w:eastAsia="Arial" w:ascii="Arial"/>
                <w:color w:val="5B5B5B"/>
                <w:spacing w:val="0"/>
                <w:w w:val="87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494949"/>
                <w:spacing w:val="0"/>
                <w:w w:val="109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494949"/>
                <w:spacing w:val="-2"/>
                <w:w w:val="109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494949"/>
                <w:spacing w:val="-1"/>
                <w:w w:val="112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040404"/>
                <w:spacing w:val="0"/>
                <w:w w:val="75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494949"/>
                <w:spacing w:val="0"/>
                <w:w w:val="103"/>
                <w:sz w:val="14"/>
                <w:szCs w:val="14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</w:tr>
      <w:tr>
        <w:trPr>
          <w:trHeight w:val="477" w:hRule="exact"/>
        </w:trPr>
        <w:tc>
          <w:tcPr>
            <w:tcW w:w="137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8"/>
                <w:szCs w:val="18"/>
              </w:rPr>
              <w:jc w:val="left"/>
              <w:spacing w:before="4" w:lineRule="exact" w:line="180"/>
            </w:pPr>
            <w:r>
              <w:rPr>
                <w:sz w:val="18"/>
                <w:szCs w:val="18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ind w:left="69"/>
            </w:pPr>
            <w:r>
              <w:rPr>
                <w:rFonts w:cs="Arial" w:hAnsi="Arial" w:eastAsia="Arial" w:ascii="Arial"/>
                <w:color w:val="5B5B5B"/>
                <w:spacing w:val="-1"/>
                <w:w w:val="87"/>
                <w:sz w:val="14"/>
                <w:szCs w:val="14"/>
              </w:rPr>
              <w:t>6</w:t>
            </w:r>
            <w:r>
              <w:rPr>
                <w:rFonts w:cs="Arial" w:hAnsi="Arial" w:eastAsia="Arial" w:ascii="Arial"/>
                <w:color w:val="5B5B5B"/>
                <w:spacing w:val="0"/>
                <w:w w:val="58"/>
                <w:sz w:val="14"/>
                <w:szCs w:val="14"/>
              </w:rPr>
              <w:t>.5</w:t>
            </w:r>
            <w:r>
              <w:rPr>
                <w:rFonts w:cs="Arial" w:hAnsi="Arial" w:eastAsia="Arial" w:ascii="Arial"/>
                <w:color w:val="5B5B5B"/>
                <w:spacing w:val="0"/>
                <w:w w:val="104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5B5B5B"/>
                <w:spacing w:val="-1"/>
                <w:w w:val="87"/>
                <w:sz w:val="14"/>
                <w:szCs w:val="14"/>
              </w:rPr>
              <w:t>?</w:t>
            </w:r>
            <w:r>
              <w:rPr>
                <w:rFonts w:cs="Arial" w:hAnsi="Arial" w:eastAsia="Arial" w:ascii="Arial"/>
                <w:color w:val="5B5B5B"/>
                <w:spacing w:val="0"/>
                <w:w w:val="90"/>
                <w:sz w:val="14"/>
                <w:szCs w:val="14"/>
              </w:rPr>
              <w:t>0?</w:t>
            </w:r>
            <w:r>
              <w:rPr>
                <w:rFonts w:cs="Arial" w:hAnsi="Arial" w:eastAsia="Arial" w:ascii="Arial"/>
                <w:color w:val="5B5B5B"/>
                <w:spacing w:val="-1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33333"/>
                <w:spacing w:val="0"/>
                <w:w w:val="43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5B5B5B"/>
                <w:spacing w:val="0"/>
                <w:w w:val="114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5B5B5B"/>
                <w:spacing w:val="-1"/>
                <w:w w:val="106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5B5B5B"/>
                <w:spacing w:val="-1"/>
                <w:w w:val="87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494949"/>
                <w:spacing w:val="-1"/>
                <w:w w:val="100"/>
                <w:sz w:val="14"/>
                <w:szCs w:val="14"/>
              </w:rPr>
              <w:t>9</w:t>
            </w:r>
            <w:r>
              <w:rPr>
                <w:rFonts w:cs="Arial" w:hAnsi="Arial" w:eastAsia="Arial" w:ascii="Arial"/>
                <w:color w:val="494949"/>
                <w:spacing w:val="0"/>
                <w:w w:val="83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494949"/>
                <w:spacing w:val="-1"/>
                <w:w w:val="101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5B5B5B"/>
                <w:spacing w:val="-1"/>
                <w:w w:val="102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5B5B5B"/>
                <w:spacing w:val="-1"/>
                <w:w w:val="10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33333"/>
                <w:spacing w:val="0"/>
                <w:w w:val="6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457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7"/>
                <w:szCs w:val="17"/>
              </w:rPr>
              <w:jc w:val="left"/>
              <w:spacing w:before="6" w:lineRule="exact" w:line="160"/>
            </w:pPr>
            <w:r>
              <w:rPr>
                <w:sz w:val="17"/>
                <w:szCs w:val="17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ind w:left="132"/>
            </w:pPr>
            <w:r>
              <w:rPr>
                <w:rFonts w:cs="Arial" w:hAnsi="Arial" w:eastAsia="Arial" w:ascii="Arial"/>
                <w:color w:val="494949"/>
                <w:spacing w:val="-1"/>
                <w:w w:val="100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494949"/>
                <w:spacing w:val="-1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494949"/>
                <w:spacing w:val="-1"/>
                <w:w w:val="10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33333"/>
                <w:spacing w:val="0"/>
                <w:w w:val="100"/>
                <w:sz w:val="14"/>
                <w:szCs w:val="14"/>
              </w:rPr>
              <w:t>Í</w:t>
            </w:r>
            <w:r>
              <w:rPr>
                <w:rFonts w:cs="Arial" w:hAnsi="Arial" w:eastAsia="Arial" w:ascii="Arial"/>
                <w:color w:val="494949"/>
                <w:spacing w:val="0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494949"/>
                <w:spacing w:val="2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5B5B5B"/>
                <w:spacing w:val="-1"/>
                <w:w w:val="74"/>
                <w:sz w:val="14"/>
                <w:szCs w:val="14"/>
              </w:rPr>
              <w:t>Z</w:t>
            </w:r>
            <w:r>
              <w:rPr>
                <w:rFonts w:cs="Arial" w:hAnsi="Arial" w:eastAsia="Arial" w:ascii="Arial"/>
                <w:color w:val="5B5B5B"/>
                <w:spacing w:val="0"/>
                <w:w w:val="75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494949"/>
                <w:spacing w:val="-1"/>
                <w:w w:val="12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494949"/>
                <w:spacing w:val="-1"/>
                <w:w w:val="116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494949"/>
                <w:spacing w:val="-15"/>
                <w:w w:val="125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494949"/>
                <w:spacing w:val="0"/>
                <w:w w:val="111"/>
                <w:sz w:val="14"/>
                <w:szCs w:val="14"/>
              </w:rPr>
              <w:t>'</w:t>
            </w:r>
            <w:r>
              <w:rPr>
                <w:rFonts w:cs="Arial" w:hAnsi="Arial" w:eastAsia="Arial" w:ascii="Arial"/>
                <w:color w:val="494949"/>
                <w:spacing w:val="-1"/>
                <w:w w:val="111"/>
                <w:sz w:val="14"/>
                <w:szCs w:val="14"/>
              </w:rPr>
              <w:t>\</w:t>
            </w:r>
            <w:r>
              <w:rPr>
                <w:rFonts w:cs="Arial" w:hAnsi="Arial" w:eastAsia="Arial" w:ascii="Arial"/>
                <w:color w:val="494949"/>
                <w:spacing w:val="-1"/>
                <w:w w:val="8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33333"/>
                <w:spacing w:val="0"/>
                <w:w w:val="139"/>
                <w:sz w:val="14"/>
                <w:szCs w:val="14"/>
              </w:rPr>
              <w:t>i\</w:t>
            </w:r>
            <w:r>
              <w:rPr>
                <w:rFonts w:cs="Arial" w:hAnsi="Arial" w:eastAsia="Arial" w:ascii="Arial"/>
                <w:color w:val="333333"/>
                <w:spacing w:val="18"/>
                <w:w w:val="100"/>
                <w:sz w:val="14"/>
                <w:szCs w:val="14"/>
              </w:rPr>
              <w:t> </w:t>
            </w:r>
            <w:r>
              <w:rPr>
                <w:rFonts w:cs="Times New Roman" w:hAnsi="Times New Roman" w:eastAsia="Times New Roman" w:ascii="Times New Roman"/>
                <w:color w:val="494949"/>
                <w:spacing w:val="1"/>
                <w:w w:val="82"/>
                <w:sz w:val="16"/>
                <w:szCs w:val="16"/>
              </w:rPr>
              <w:t>O</w:t>
            </w:r>
            <w:r>
              <w:rPr>
                <w:rFonts w:cs="Times New Roman" w:hAnsi="Times New Roman" w:eastAsia="Times New Roman" w:ascii="Times New Roman"/>
                <w:color w:val="333333"/>
                <w:spacing w:val="0"/>
                <w:w w:val="119"/>
                <w:sz w:val="16"/>
                <w:szCs w:val="16"/>
              </w:rPr>
              <w:t>H</w:t>
            </w:r>
            <w:r>
              <w:rPr>
                <w:rFonts w:cs="Times New Roman" w:hAnsi="Times New Roman" w:eastAsia="Times New Roman" w:ascii="Times New Roman"/>
                <w:color w:val="333333"/>
                <w:spacing w:val="19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333333"/>
                <w:spacing w:val="-1"/>
                <w:w w:val="7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494949"/>
                <w:spacing w:val="-2"/>
                <w:w w:val="125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5B5B5B"/>
                <w:spacing w:val="-1"/>
                <w:w w:val="83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494949"/>
                <w:spacing w:val="-1"/>
                <w:w w:val="10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33333"/>
                <w:spacing w:val="-1"/>
                <w:w w:val="9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5B5B5B"/>
                <w:spacing w:val="0"/>
                <w:w w:val="75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494949"/>
                <w:spacing w:val="0"/>
                <w:w w:val="11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494949"/>
                <w:spacing w:val="1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94949"/>
                <w:spacing w:val="-1"/>
                <w:w w:val="105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5B5B5B"/>
                <w:spacing w:val="0"/>
                <w:w w:val="7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5B5B5B"/>
                <w:spacing w:val="1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-1"/>
                <w:w w:val="75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494949"/>
                <w:spacing w:val="-1"/>
                <w:w w:val="8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94949"/>
                <w:spacing w:val="-1"/>
                <w:w w:val="120"/>
                <w:sz w:val="14"/>
                <w:szCs w:val="14"/>
              </w:rPr>
              <w:t>Ó</w:t>
            </w:r>
            <w:r>
              <w:rPr>
                <w:rFonts w:cs="Arial" w:hAnsi="Arial" w:eastAsia="Arial" w:ascii="Arial"/>
                <w:color w:val="494949"/>
                <w:spacing w:val="0"/>
                <w:w w:val="10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494949"/>
                <w:spacing w:val="1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33333"/>
                <w:spacing w:val="-1"/>
                <w:w w:val="74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494949"/>
                <w:spacing w:val="-1"/>
                <w:w w:val="9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494949"/>
                <w:spacing w:val="-1"/>
                <w:w w:val="114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5B5B5B"/>
                <w:spacing w:val="-1"/>
                <w:w w:val="89"/>
                <w:sz w:val="14"/>
                <w:szCs w:val="14"/>
              </w:rPr>
              <w:t>~</w:t>
            </w:r>
            <w:r>
              <w:rPr>
                <w:rFonts w:cs="Arial" w:hAnsi="Arial" w:eastAsia="Arial" w:ascii="Arial"/>
                <w:color w:val="494949"/>
                <w:spacing w:val="0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494949"/>
                <w:spacing w:val="-1"/>
                <w:w w:val="12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494949"/>
                <w:spacing w:val="0"/>
                <w:w w:val="11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494949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33333"/>
                <w:spacing w:val="-1"/>
                <w:w w:val="92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5B5B5B"/>
                <w:spacing w:val="0"/>
                <w:w w:val="9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5B5B5B"/>
                <w:spacing w:val="16"/>
                <w:w w:val="9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94949"/>
                <w:spacing w:val="0"/>
                <w:w w:val="8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494949"/>
                <w:spacing w:val="-1"/>
                <w:w w:val="114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494949"/>
                <w:spacing w:val="-1"/>
                <w:w w:val="112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5B5B5B"/>
                <w:spacing w:val="0"/>
                <w:w w:val="100"/>
                <w:sz w:val="14"/>
                <w:szCs w:val="14"/>
              </w:rPr>
              <w:t>Í</w:t>
            </w:r>
            <w:r>
              <w:rPr>
                <w:rFonts w:cs="Arial" w:hAnsi="Arial" w:eastAsia="Arial" w:ascii="Arial"/>
                <w:color w:val="333333"/>
                <w:spacing w:val="-1"/>
                <w:w w:val="8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494949"/>
                <w:spacing w:val="-1"/>
                <w:w w:val="8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94949"/>
                <w:spacing w:val="0"/>
                <w:w w:val="79"/>
                <w:sz w:val="14"/>
                <w:szCs w:val="14"/>
              </w:rPr>
              <w:t>Z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494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0"/>
                <w:szCs w:val="10"/>
              </w:rPr>
              <w:jc w:val="left"/>
              <w:spacing w:before="3" w:lineRule="exact" w:line="100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auto" w:line="271"/>
              <w:ind w:left="2208" w:right="244" w:hanging="1915"/>
            </w:pPr>
            <w:r>
              <w:rPr>
                <w:rFonts w:cs="Arial" w:hAnsi="Arial" w:eastAsia="Arial" w:ascii="Arial"/>
                <w:color w:val="5B5B5B"/>
                <w:w w:val="62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5B5B5B"/>
                <w:spacing w:val="-1"/>
                <w:w w:val="7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94949"/>
                <w:spacing w:val="-1"/>
                <w:w w:val="72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5B5B5B"/>
                <w:spacing w:val="-1"/>
                <w:w w:val="104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494949"/>
                <w:spacing w:val="0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5B5B5B"/>
                <w:spacing w:val="-1"/>
                <w:w w:val="10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494949"/>
                <w:spacing w:val="0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5B5B5B"/>
                <w:spacing w:val="-1"/>
                <w:w w:val="10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5B5B5B"/>
                <w:spacing w:val="0"/>
                <w:w w:val="62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5B5B5B"/>
                <w:spacing w:val="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94949"/>
                <w:spacing w:val="-1"/>
                <w:w w:val="78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5B5B5B"/>
                <w:spacing w:val="-1"/>
                <w:w w:val="7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5B5B5B"/>
                <w:spacing w:val="-1"/>
                <w:w w:val="10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494949"/>
                <w:spacing w:val="0"/>
                <w:w w:val="79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494949"/>
                <w:spacing w:val="-1"/>
                <w:w w:val="7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5B5B5B"/>
                <w:spacing w:val="0"/>
                <w:w w:val="6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33333"/>
                <w:spacing w:val="0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5B5B5B"/>
                <w:spacing w:val="-1"/>
                <w:w w:val="10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494949"/>
                <w:spacing w:val="-1"/>
                <w:w w:val="9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33333"/>
                <w:spacing w:val="-1"/>
                <w:w w:val="104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494949"/>
                <w:spacing w:val="-1"/>
                <w:w w:val="81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5B5B5B"/>
                <w:spacing w:val="-1"/>
                <w:w w:val="7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5B5B5B"/>
                <w:spacing w:val="0"/>
                <w:w w:val="62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5B5B5B"/>
                <w:spacing w:val="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94949"/>
                <w:spacing w:val="-1"/>
                <w:w w:val="7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94949"/>
                <w:spacing w:val="0"/>
                <w:w w:val="7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494949"/>
                <w:spacing w:val="23"/>
                <w:w w:val="7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94949"/>
                <w:spacing w:val="0"/>
                <w:w w:val="100"/>
                <w:sz w:val="14"/>
                <w:szCs w:val="14"/>
              </w:rPr>
              <w:t>El</w:t>
            </w:r>
            <w:r>
              <w:rPr>
                <w:rFonts w:cs="Arial" w:hAnsi="Arial" w:eastAsia="Arial" w:ascii="Arial"/>
                <w:color w:val="494949"/>
                <w:spacing w:val="5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33333"/>
                <w:spacing w:val="-1"/>
                <w:w w:val="91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5B5B5B"/>
                <w:spacing w:val="-1"/>
                <w:w w:val="7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94949"/>
                <w:spacing w:val="0"/>
                <w:w w:val="88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494949"/>
                <w:spacing w:val="-1"/>
                <w:w w:val="9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5B5B5B"/>
                <w:spacing w:val="-1"/>
                <w:w w:val="7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5B5B5B"/>
                <w:spacing w:val="0"/>
                <w:w w:val="62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33333"/>
                <w:spacing w:val="-1"/>
                <w:w w:val="104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494949"/>
                <w:spacing w:val="-1"/>
                <w:w w:val="108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5B5B5B"/>
                <w:spacing w:val="-1"/>
                <w:w w:val="7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33333"/>
                <w:spacing w:val="-1"/>
                <w:w w:val="10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494949"/>
                <w:spacing w:val="0"/>
                <w:w w:val="62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494949"/>
                <w:spacing w:val="0"/>
                <w:w w:val="10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494949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5B5B5B"/>
                <w:spacing w:val="0"/>
                <w:w w:val="74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5B5B5B"/>
                <w:spacing w:val="0"/>
                <w:w w:val="7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5B5B5B"/>
                <w:spacing w:val="25"/>
                <w:w w:val="7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33333"/>
                <w:spacing w:val="0"/>
                <w:w w:val="102"/>
                <w:sz w:val="14"/>
                <w:szCs w:val="14"/>
              </w:rPr>
              <w:t>fl</w:t>
            </w:r>
            <w:r>
              <w:rPr>
                <w:rFonts w:cs="Arial" w:hAnsi="Arial" w:eastAsia="Arial" w:ascii="Arial"/>
                <w:color w:val="333333"/>
                <w:spacing w:val="-2"/>
                <w:w w:val="102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494949"/>
                <w:spacing w:val="-1"/>
                <w:w w:val="9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C1C1C"/>
                <w:spacing w:val="0"/>
                <w:w w:val="125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494949"/>
                <w:spacing w:val="-1"/>
                <w:w w:val="7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33333"/>
                <w:spacing w:val="-1"/>
                <w:w w:val="91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5B5B5B"/>
                <w:spacing w:val="-1"/>
                <w:w w:val="104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5B5B5B"/>
                <w:spacing w:val="0"/>
                <w:w w:val="62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5B5B5B"/>
                <w:spacing w:val="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94949"/>
                <w:spacing w:val="-1"/>
                <w:w w:val="9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5B5B5B"/>
                <w:spacing w:val="-1"/>
                <w:w w:val="7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C1C1C"/>
                <w:spacing w:val="0"/>
                <w:w w:val="6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5B5B5B"/>
                <w:spacing w:val="0"/>
                <w:w w:val="6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5B5B5B"/>
                <w:spacing w:val="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5B5B5B"/>
                <w:spacing w:val="0"/>
                <w:w w:val="73"/>
                <w:sz w:val="14"/>
                <w:szCs w:val="14"/>
              </w:rPr>
              <w:t>Y</w:t>
            </w:r>
            <w:r>
              <w:rPr>
                <w:rFonts w:cs="Arial" w:hAnsi="Arial" w:eastAsia="Arial" w:ascii="Arial"/>
                <w:color w:val="5B5B5B"/>
                <w:spacing w:val="0"/>
                <w:w w:val="7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5B5B5B"/>
                <w:spacing w:val="-1"/>
                <w:w w:val="10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5B5B5B"/>
                <w:spacing w:val="-1"/>
                <w:w w:val="86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333333"/>
                <w:spacing w:val="0"/>
                <w:w w:val="74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33333"/>
                <w:spacing w:val="-1"/>
                <w:w w:val="74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494949"/>
                <w:spacing w:val="0"/>
                <w:w w:val="81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333333"/>
                <w:spacing w:val="0"/>
                <w:w w:val="8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494949"/>
                <w:spacing w:val="0"/>
                <w:w w:val="94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78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20"/>
                <w:szCs w:val="20"/>
              </w:rPr>
              <w:jc w:val="left"/>
              <w:spacing w:before="3" w:lineRule="exact" w:line="200"/>
            </w:pPr>
            <w:r>
              <w:rPr>
                <w:sz w:val="20"/>
                <w:szCs w:val="20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ind w:left="96"/>
            </w:pPr>
            <w:r>
              <w:rPr>
                <w:rFonts w:cs="Arial" w:hAnsi="Arial" w:eastAsia="Arial" w:ascii="Arial"/>
                <w:color w:val="494949"/>
                <w:spacing w:val="0"/>
                <w:w w:val="100"/>
                <w:sz w:val="14"/>
                <w:szCs w:val="14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23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20"/>
                <w:szCs w:val="20"/>
              </w:rPr>
              <w:jc w:val="left"/>
              <w:spacing w:before="3" w:lineRule="exact" w:line="200"/>
            </w:pPr>
            <w:r>
              <w:rPr>
                <w:sz w:val="20"/>
                <w:szCs w:val="20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ind w:left="554"/>
            </w:pPr>
            <w:r>
              <w:rPr>
                <w:rFonts w:cs="Arial" w:hAnsi="Arial" w:eastAsia="Arial" w:ascii="Arial"/>
                <w:color w:val="5B5B5B"/>
                <w:w w:val="62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5B5B5B"/>
                <w:spacing w:val="-1"/>
                <w:w w:val="125"/>
                <w:sz w:val="14"/>
                <w:szCs w:val="14"/>
              </w:rPr>
              <w:t>7</w:t>
            </w:r>
            <w:r>
              <w:rPr>
                <w:rFonts w:cs="Arial" w:hAnsi="Arial" w:eastAsia="Arial" w:ascii="Arial"/>
                <w:color w:val="5B5B5B"/>
                <w:spacing w:val="0"/>
                <w:w w:val="75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494949"/>
                <w:spacing w:val="-1"/>
                <w:w w:val="112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5B5B5B"/>
                <w:spacing w:val="-1"/>
                <w:w w:val="106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494949"/>
                <w:spacing w:val="-1"/>
                <w:w w:val="112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494949"/>
                <w:spacing w:val="0"/>
                <w:w w:val="75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494949"/>
                <w:spacing w:val="-1"/>
                <w:w w:val="106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5B5B5B"/>
                <w:spacing w:val="0"/>
                <w:w w:val="100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</w:tr>
      <w:tr>
        <w:trPr>
          <w:trHeight w:val="487" w:hRule="exact"/>
        </w:trPr>
        <w:tc>
          <w:tcPr>
            <w:tcW w:w="137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6"/>
                <w:szCs w:val="16"/>
              </w:rPr>
              <w:jc w:val="left"/>
              <w:spacing w:before="3" w:lineRule="exact" w:line="160"/>
            </w:pPr>
            <w:r>
              <w:rPr>
                <w:sz w:val="16"/>
                <w:szCs w:val="16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ind w:left="69"/>
            </w:pPr>
            <w:r>
              <w:rPr>
                <w:rFonts w:cs="Arial" w:hAnsi="Arial" w:eastAsia="Arial" w:ascii="Arial"/>
                <w:color w:val="5B5B5B"/>
                <w:spacing w:val="-1"/>
                <w:w w:val="100"/>
                <w:sz w:val="14"/>
                <w:szCs w:val="14"/>
              </w:rPr>
              <w:t>6</w:t>
            </w:r>
            <w:r>
              <w:rPr>
                <w:rFonts w:cs="Arial" w:hAnsi="Arial" w:eastAsia="Arial" w:ascii="Arial"/>
                <w:color w:val="494949"/>
                <w:spacing w:val="-1"/>
                <w:w w:val="100"/>
                <w:sz w:val="14"/>
                <w:szCs w:val="14"/>
              </w:rPr>
              <w:t>7</w:t>
            </w:r>
            <w:r>
              <w:rPr>
                <w:rFonts w:cs="Arial" w:hAnsi="Arial" w:eastAsia="Arial" w:ascii="Arial"/>
                <w:color w:val="5B5B5B"/>
                <w:spacing w:val="-1"/>
                <w:w w:val="100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5B5B5B"/>
                <w:spacing w:val="0"/>
                <w:w w:val="100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5B5B5B"/>
                <w:spacing w:val="-1"/>
                <w:w w:val="100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5B5B5B"/>
                <w:spacing w:val="0"/>
                <w:w w:val="100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333333"/>
                <w:spacing w:val="0"/>
                <w:w w:val="100"/>
                <w:sz w:val="14"/>
                <w:szCs w:val="14"/>
              </w:rPr>
              <w:t>!</w:t>
            </w:r>
            <w:r>
              <w:rPr>
                <w:rFonts w:cs="Arial" w:hAnsi="Arial" w:eastAsia="Arial" w:ascii="Arial"/>
                <w:color w:val="333333"/>
                <w:spacing w:val="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94949"/>
                <w:spacing w:val="0"/>
                <w:w w:val="93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5B5B5B"/>
                <w:spacing w:val="0"/>
                <w:w w:val="93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494949"/>
                <w:spacing w:val="0"/>
                <w:w w:val="93"/>
                <w:sz w:val="14"/>
                <w:szCs w:val="14"/>
              </w:rPr>
              <w:t>9</w:t>
            </w:r>
            <w:r>
              <w:rPr>
                <w:rFonts w:cs="Arial" w:hAnsi="Arial" w:eastAsia="Arial" w:ascii="Arial"/>
                <w:color w:val="5B5B5B"/>
                <w:spacing w:val="0"/>
                <w:w w:val="97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5B5B5B"/>
                <w:spacing w:val="-1"/>
                <w:w w:val="9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5B5B5B"/>
                <w:spacing w:val="-1"/>
                <w:w w:val="107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5B5B5B"/>
                <w:spacing w:val="0"/>
                <w:w w:val="111"/>
                <w:sz w:val="14"/>
                <w:szCs w:val="14"/>
              </w:rPr>
              <w:t>Cf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457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7"/>
                <w:szCs w:val="17"/>
              </w:rPr>
              <w:jc w:val="left"/>
              <w:spacing w:before="3" w:lineRule="exact" w:line="160"/>
            </w:pPr>
            <w:r>
              <w:rPr>
                <w:sz w:val="17"/>
                <w:szCs w:val="17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ind w:left="132"/>
            </w:pPr>
            <w:r>
              <w:rPr>
                <w:rFonts w:cs="Arial" w:hAnsi="Arial" w:eastAsia="Arial" w:ascii="Arial"/>
                <w:color w:val="494949"/>
                <w:spacing w:val="-1"/>
                <w:w w:val="100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333333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33333"/>
                <w:spacing w:val="9"/>
                <w:w w:val="10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5B5B5B"/>
                <w:spacing w:val="-1"/>
                <w:w w:val="100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5B5B5B"/>
                <w:spacing w:val="0"/>
                <w:w w:val="10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33333"/>
                <w:spacing w:val="0"/>
                <w:w w:val="100"/>
                <w:sz w:val="14"/>
                <w:szCs w:val="14"/>
              </w:rPr>
              <w:t>i'I</w:t>
            </w:r>
            <w:r>
              <w:rPr>
                <w:rFonts w:cs="Arial" w:hAnsi="Arial" w:eastAsia="Arial" w:ascii="Arial"/>
                <w:color w:val="333333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5B5B5B"/>
                <w:spacing w:val="-1"/>
                <w:w w:val="11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494949"/>
                <w:spacing w:val="-1"/>
                <w:w w:val="112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494949"/>
                <w:spacing w:val="-1"/>
                <w:w w:val="12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494949"/>
                <w:spacing w:val="0"/>
                <w:w w:val="7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494949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94949"/>
                <w:spacing w:val="-1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494949"/>
                <w:spacing w:val="-1"/>
                <w:w w:val="10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494949"/>
                <w:spacing w:val="-1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33333"/>
                <w:spacing w:val="-1"/>
                <w:w w:val="100"/>
                <w:sz w:val="14"/>
                <w:szCs w:val="14"/>
              </w:rPr>
              <w:t>Z</w:t>
            </w:r>
            <w:r>
              <w:rPr>
                <w:rFonts w:cs="Arial" w:hAnsi="Arial" w:eastAsia="Arial" w:ascii="Arial"/>
                <w:color w:val="494949"/>
                <w:spacing w:val="-1"/>
                <w:w w:val="10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494949"/>
                <w:spacing w:val="0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494949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94949"/>
                <w:spacing w:val="2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94949"/>
                <w:spacing w:val="0"/>
                <w:w w:val="87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333333"/>
                <w:spacing w:val="-1"/>
                <w:w w:val="150"/>
                <w:sz w:val="14"/>
                <w:szCs w:val="14"/>
              </w:rPr>
              <w:t>\</w:t>
            </w:r>
            <w:r>
              <w:rPr>
                <w:rFonts w:cs="Arial" w:hAnsi="Arial" w:eastAsia="Arial" w:ascii="Arial"/>
                <w:color w:val="494949"/>
                <w:spacing w:val="-1"/>
                <w:w w:val="120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494949"/>
                <w:spacing w:val="-1"/>
                <w:w w:val="91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1C1C1C"/>
                <w:spacing w:val="0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494949"/>
                <w:spacing w:val="-1"/>
                <w:w w:val="87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5B5B5B"/>
                <w:spacing w:val="-1"/>
                <w:w w:val="10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33333"/>
                <w:spacing w:val="0"/>
                <w:w w:val="8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494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6"/>
                <w:szCs w:val="16"/>
              </w:rPr>
              <w:jc w:val="left"/>
              <w:spacing w:before="8" w:lineRule="exact" w:line="160"/>
            </w:pPr>
            <w:r>
              <w:rPr>
                <w:sz w:val="16"/>
                <w:szCs w:val="16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ind w:left="120"/>
            </w:pPr>
            <w:r>
              <w:rPr>
                <w:rFonts w:cs="Arial" w:hAnsi="Arial" w:eastAsia="Arial" w:ascii="Arial"/>
                <w:color w:val="5B5B5B"/>
                <w:w w:val="62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5B5B5B"/>
                <w:w w:val="7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5B5B5B"/>
                <w:spacing w:val="-2"/>
                <w:w w:val="75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5B5B5B"/>
                <w:spacing w:val="-1"/>
                <w:w w:val="99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494949"/>
                <w:spacing w:val="0"/>
                <w:w w:val="10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5B5B5B"/>
                <w:spacing w:val="-1"/>
                <w:w w:val="10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494949"/>
                <w:spacing w:val="0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5B5B5B"/>
                <w:spacing w:val="-1"/>
                <w:w w:val="10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5B5B5B"/>
                <w:spacing w:val="0"/>
                <w:w w:val="6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5B5B5B"/>
                <w:spacing w:val="14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5B5B5B"/>
                <w:spacing w:val="-1"/>
                <w:w w:val="78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5B5B5B"/>
                <w:spacing w:val="-1"/>
                <w:w w:val="72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5B5B5B"/>
                <w:spacing w:val="-1"/>
                <w:w w:val="10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5B5B5B"/>
                <w:spacing w:val="0"/>
                <w:w w:val="79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5B5B5B"/>
                <w:spacing w:val="0"/>
                <w:w w:val="6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5B5B5B"/>
                <w:spacing w:val="-1"/>
                <w:w w:val="78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5B5B5B"/>
                <w:spacing w:val="0"/>
                <w:w w:val="75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5B5B5B"/>
                <w:spacing w:val="-1"/>
                <w:w w:val="11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33333"/>
                <w:spacing w:val="-1"/>
                <w:w w:val="9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5B5B5B"/>
                <w:spacing w:val="-1"/>
                <w:w w:val="9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5B5B5B"/>
                <w:spacing w:val="-1"/>
                <w:w w:val="81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33333"/>
                <w:spacing w:val="0"/>
                <w:w w:val="6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5B5B5B"/>
                <w:spacing w:val="0"/>
                <w:w w:val="6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5B5B5B"/>
                <w:spacing w:val="14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5B5B5B"/>
                <w:spacing w:val="0"/>
                <w:w w:val="6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94949"/>
                <w:spacing w:val="0"/>
                <w:w w:val="9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494949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94949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94949"/>
                <w:spacing w:val="0"/>
                <w:w w:val="6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5B5B5B"/>
                <w:spacing w:val="0"/>
                <w:w w:val="68"/>
                <w:sz w:val="14"/>
                <w:szCs w:val="14"/>
              </w:rPr>
              <w:t>l.</w:t>
            </w:r>
            <w:r>
              <w:rPr>
                <w:rFonts w:cs="Arial" w:hAnsi="Arial" w:eastAsia="Arial" w:ascii="Arial"/>
                <w:color w:val="5B5B5B"/>
                <w:spacing w:val="0"/>
                <w:w w:val="68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5B5B5B"/>
                <w:spacing w:val="0"/>
                <w:w w:val="68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5B5B5B"/>
                <w:spacing w:val="-1"/>
                <w:w w:val="8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494949"/>
                <w:spacing w:val="-1"/>
                <w:w w:val="7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94949"/>
                <w:spacing w:val="-1"/>
                <w:w w:val="78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494949"/>
                <w:spacing w:val="-1"/>
                <w:w w:val="104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5B5B5B"/>
                <w:spacing w:val="-1"/>
                <w:w w:val="7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C1C1C"/>
                <w:spacing w:val="0"/>
                <w:w w:val="6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494949"/>
                <w:spacing w:val="-1"/>
                <w:w w:val="9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494949"/>
                <w:spacing w:val="-1"/>
                <w:w w:val="108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494949"/>
                <w:spacing w:val="0"/>
                <w:w w:val="8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94949"/>
                <w:spacing w:val="-2"/>
                <w:w w:val="81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494949"/>
                <w:spacing w:val="0"/>
                <w:w w:val="6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494949"/>
                <w:spacing w:val="0"/>
                <w:w w:val="10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494949"/>
                <w:spacing w:val="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94949"/>
                <w:spacing w:val="-1"/>
                <w:w w:val="79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5B5B5B"/>
                <w:spacing w:val="0"/>
                <w:w w:val="79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5B5B5B"/>
                <w:spacing w:val="18"/>
                <w:w w:val="7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5B5B5B"/>
                <w:spacing w:val="-1"/>
                <w:w w:val="6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494949"/>
                <w:spacing w:val="-1"/>
                <w:w w:val="7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5B5B5B"/>
                <w:spacing w:val="-1"/>
                <w:w w:val="10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33333"/>
                <w:spacing w:val="-1"/>
                <w:w w:val="86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494949"/>
                <w:spacing w:val="-1"/>
                <w:w w:val="7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5B5B5B"/>
                <w:spacing w:val="0"/>
                <w:w w:val="6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5B5B5B"/>
                <w:spacing w:val="-1"/>
                <w:w w:val="10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5B5B5B"/>
                <w:spacing w:val="0"/>
                <w:w w:val="62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5B5B5B"/>
                <w:spacing w:val="1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94949"/>
                <w:spacing w:val="-1"/>
                <w:w w:val="77"/>
                <w:sz w:val="14"/>
                <w:szCs w:val="14"/>
              </w:rPr>
              <w:t>H</w:t>
            </w:r>
            <w:r>
              <w:rPr>
                <w:rFonts w:cs="Arial" w:hAnsi="Arial" w:eastAsia="Arial" w:ascii="Arial"/>
                <w:color w:val="333333"/>
                <w:spacing w:val="-1"/>
                <w:w w:val="86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5B5B5B"/>
                <w:spacing w:val="-5"/>
                <w:w w:val="50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333333"/>
                <w:spacing w:val="0"/>
                <w:w w:val="128"/>
                <w:sz w:val="14"/>
                <w:szCs w:val="14"/>
              </w:rPr>
              <w:t>'</w:t>
            </w:r>
            <w:r>
              <w:rPr>
                <w:rFonts w:cs="Arial" w:hAnsi="Arial" w:eastAsia="Arial" w:ascii="Arial"/>
                <w:color w:val="333333"/>
                <w:spacing w:val="0"/>
                <w:w w:val="87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333333"/>
                <w:spacing w:val="-1"/>
                <w:w w:val="50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5B5B5B"/>
                <w:spacing w:val="0"/>
                <w:w w:val="56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494949"/>
                <w:spacing w:val="-1"/>
                <w:w w:val="138"/>
                <w:sz w:val="14"/>
                <w:szCs w:val="14"/>
              </w:rPr>
              <w:t>\</w:t>
            </w:r>
            <w:r>
              <w:rPr>
                <w:rFonts w:cs="Arial" w:hAnsi="Arial" w:eastAsia="Arial" w:ascii="Arial"/>
                <w:color w:val="333333"/>
                <w:spacing w:val="-1"/>
                <w:w w:val="83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5B5B5B"/>
                <w:spacing w:val="-1"/>
                <w:w w:val="10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494949"/>
                <w:spacing w:val="0"/>
                <w:w w:val="62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78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24"/>
                <w:szCs w:val="24"/>
              </w:rPr>
              <w:jc w:val="left"/>
              <w:spacing w:before="85"/>
              <w:ind w:left="96"/>
            </w:pPr>
            <w:r>
              <w:rPr>
                <w:rFonts w:cs="Times New Roman" w:hAnsi="Times New Roman" w:eastAsia="Times New Roman" w:ascii="Times New Roman"/>
                <w:color w:val="494949"/>
                <w:spacing w:val="0"/>
                <w:w w:val="100"/>
                <w:sz w:val="24"/>
                <w:szCs w:val="24"/>
              </w:rPr>
              <w:t>o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24"/>
                <w:szCs w:val="24"/>
              </w:rPr>
            </w:r>
          </w:p>
        </w:tc>
        <w:tc>
          <w:tcPr>
            <w:tcW w:w="123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7"/>
                <w:szCs w:val="17"/>
              </w:rPr>
              <w:jc w:val="left"/>
              <w:spacing w:before="8" w:lineRule="exact" w:line="160"/>
            </w:pPr>
            <w:r>
              <w:rPr>
                <w:sz w:val="17"/>
                <w:szCs w:val="17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ind w:left="563"/>
            </w:pPr>
            <w:r>
              <w:rPr>
                <w:rFonts w:cs="Arial" w:hAnsi="Arial" w:eastAsia="Arial" w:ascii="Arial"/>
                <w:color w:val="333333"/>
                <w:spacing w:val="-1"/>
                <w:w w:val="50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5B5B5B"/>
                <w:spacing w:val="-1"/>
                <w:w w:val="118"/>
                <w:sz w:val="14"/>
                <w:szCs w:val="14"/>
              </w:rPr>
              <w:t>7</w:t>
            </w:r>
            <w:r>
              <w:rPr>
                <w:rFonts w:cs="Arial" w:hAnsi="Arial" w:eastAsia="Arial" w:ascii="Arial"/>
                <w:color w:val="5B5B5B"/>
                <w:spacing w:val="0"/>
                <w:w w:val="87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494949"/>
                <w:spacing w:val="-1"/>
                <w:w w:val="86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5B5B5B"/>
                <w:spacing w:val="0"/>
                <w:w w:val="8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5B5B5B"/>
                <w:spacing w:val="-1"/>
                <w:w w:val="7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5B5B5B"/>
                <w:spacing w:val="0"/>
                <w:w w:val="87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5B5B5B"/>
                <w:spacing w:val="-1"/>
                <w:w w:val="7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5B5B5B"/>
                <w:spacing w:val="0"/>
                <w:w w:val="7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</w:tr>
      <w:tr>
        <w:trPr>
          <w:trHeight w:val="372" w:hRule="exact"/>
        </w:trPr>
        <w:tc>
          <w:tcPr>
            <w:tcW w:w="137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1"/>
                <w:szCs w:val="11"/>
              </w:rPr>
              <w:jc w:val="left"/>
              <w:spacing w:before="3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ind w:left="40"/>
            </w:pPr>
            <w:r>
              <w:rPr>
                <w:rFonts w:cs="Arial" w:hAnsi="Arial" w:eastAsia="Arial" w:ascii="Arial"/>
                <w:color w:val="5B5B5B"/>
                <w:w w:val="56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494949"/>
                <w:spacing w:val="-1"/>
                <w:w w:val="106"/>
                <w:sz w:val="14"/>
                <w:szCs w:val="14"/>
              </w:rPr>
              <w:t>4</w:t>
            </w:r>
            <w:r>
              <w:rPr>
                <w:rFonts w:cs="Arial" w:hAnsi="Arial" w:eastAsia="Arial" w:ascii="Arial"/>
                <w:color w:val="494949"/>
                <w:spacing w:val="0"/>
                <w:w w:val="97"/>
                <w:sz w:val="14"/>
                <w:szCs w:val="14"/>
              </w:rPr>
              <w:t>3</w:t>
            </w:r>
            <w:r>
              <w:rPr>
                <w:rFonts w:cs="Arial" w:hAnsi="Arial" w:eastAsia="Arial" w:ascii="Arial"/>
                <w:color w:val="494949"/>
                <w:spacing w:val="-1"/>
                <w:w w:val="97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5B5B5B"/>
                <w:spacing w:val="-1"/>
                <w:w w:val="87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333333"/>
                <w:spacing w:val="-1"/>
                <w:w w:val="100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5B5B5B"/>
                <w:spacing w:val="-1"/>
                <w:w w:val="100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1C1C1C"/>
                <w:spacing w:val="0"/>
                <w:w w:val="62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494949"/>
                <w:spacing w:val="0"/>
                <w:w w:val="109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494949"/>
                <w:spacing w:val="-1"/>
                <w:w w:val="109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5B5B5B"/>
                <w:spacing w:val="-1"/>
                <w:w w:val="87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494949"/>
                <w:spacing w:val="0"/>
                <w:w w:val="93"/>
                <w:sz w:val="14"/>
                <w:szCs w:val="14"/>
              </w:rPr>
              <w:t>9</w:t>
            </w:r>
            <w:r>
              <w:rPr>
                <w:rFonts w:cs="Arial" w:hAnsi="Arial" w:eastAsia="Arial" w:ascii="Arial"/>
                <w:color w:val="5B5B5B"/>
                <w:spacing w:val="0"/>
                <w:w w:val="104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5B5B5B"/>
                <w:spacing w:val="-1"/>
                <w:w w:val="9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494949"/>
                <w:spacing w:val="-1"/>
                <w:w w:val="102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5B5B5B"/>
                <w:spacing w:val="-1"/>
                <w:w w:val="10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5B5B5B"/>
                <w:spacing w:val="0"/>
                <w:w w:val="6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457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2"/>
                <w:szCs w:val="12"/>
              </w:rPr>
              <w:jc w:val="left"/>
              <w:spacing w:before="3" w:lineRule="exact" w:line="120"/>
            </w:pPr>
            <w:r>
              <w:rPr>
                <w:sz w:val="12"/>
                <w:szCs w:val="12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ind w:left="132"/>
            </w:pPr>
            <w:r>
              <w:rPr>
                <w:rFonts w:cs="Arial" w:hAnsi="Arial" w:eastAsia="Arial" w:ascii="Arial"/>
                <w:color w:val="494949"/>
                <w:spacing w:val="-1"/>
                <w:w w:val="88"/>
                <w:sz w:val="14"/>
                <w:szCs w:val="14"/>
              </w:rPr>
              <w:t>K</w:t>
            </w:r>
            <w:r>
              <w:rPr>
                <w:rFonts w:cs="Arial" w:hAnsi="Arial" w:eastAsia="Arial" w:ascii="Arial"/>
                <w:color w:val="333333"/>
                <w:spacing w:val="-1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494949"/>
                <w:spacing w:val="-1"/>
                <w:w w:val="8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5B5B5B"/>
                <w:spacing w:val="0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5B5B5B"/>
                <w:spacing w:val="-1"/>
                <w:w w:val="88"/>
                <w:sz w:val="14"/>
                <w:szCs w:val="14"/>
              </w:rPr>
              <w:t>~</w:t>
            </w:r>
            <w:r>
              <w:rPr>
                <w:rFonts w:cs="Arial" w:hAnsi="Arial" w:eastAsia="Arial" w:ascii="Arial"/>
                <w:color w:val="333333"/>
                <w:spacing w:val="0"/>
                <w:w w:val="8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33333"/>
                <w:spacing w:val="0"/>
                <w:w w:val="88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33333"/>
                <w:spacing w:val="3"/>
                <w:w w:val="88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33333"/>
                <w:spacing w:val="0"/>
                <w:w w:val="8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33333"/>
                <w:spacing w:val="-1"/>
                <w:w w:val="8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494949"/>
                <w:spacing w:val="-1"/>
                <w:w w:val="88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494949"/>
                <w:spacing w:val="-1"/>
                <w:w w:val="88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33333"/>
                <w:spacing w:val="0"/>
                <w:w w:val="88"/>
                <w:sz w:val="14"/>
                <w:szCs w:val="14"/>
              </w:rPr>
              <w:t>ET</w:t>
            </w:r>
            <w:r>
              <w:rPr>
                <w:rFonts w:cs="Arial" w:hAnsi="Arial" w:eastAsia="Arial" w:ascii="Arial"/>
                <w:color w:val="333333"/>
                <w:spacing w:val="-3"/>
                <w:w w:val="8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494949"/>
                <w:spacing w:val="0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94949"/>
                <w:spacing w:val="-8"/>
                <w:w w:val="88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94949"/>
                <w:spacing w:val="-1"/>
                <w:w w:val="11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33333"/>
                <w:spacing w:val="-1"/>
                <w:w w:val="9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494949"/>
                <w:spacing w:val="-1"/>
                <w:w w:val="74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C1C1C"/>
                <w:spacing w:val="0"/>
                <w:w w:val="100"/>
                <w:sz w:val="14"/>
                <w:szCs w:val="14"/>
              </w:rPr>
              <w:t>Í</w:t>
            </w:r>
            <w:r>
              <w:rPr>
                <w:rFonts w:cs="Arial" w:hAnsi="Arial" w:eastAsia="Arial" w:ascii="Arial"/>
                <w:color w:val="333333"/>
                <w:spacing w:val="0"/>
                <w:w w:val="68"/>
                <w:sz w:val="14"/>
                <w:szCs w:val="14"/>
              </w:rPr>
              <w:t>Z</w:t>
            </w:r>
            <w:r>
              <w:rPr>
                <w:rFonts w:cs="Arial" w:hAnsi="Arial" w:eastAsia="Arial" w:ascii="Arial"/>
                <w:color w:val="333333"/>
                <w:spacing w:val="1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94949"/>
                <w:spacing w:val="-1"/>
                <w:w w:val="10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494949"/>
                <w:spacing w:val="-1"/>
                <w:w w:val="12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C1C1C"/>
                <w:spacing w:val="0"/>
                <w:w w:val="93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494949"/>
                <w:spacing w:val="-1"/>
                <w:w w:val="105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33333"/>
                <w:spacing w:val="-1"/>
                <w:w w:val="8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94949"/>
                <w:spacing w:val="-1"/>
                <w:w w:val="8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494949"/>
                <w:spacing w:val="-1"/>
                <w:w w:val="120"/>
                <w:sz w:val="14"/>
                <w:szCs w:val="14"/>
              </w:rPr>
              <w:t>Ó</w:t>
            </w:r>
            <w:r>
              <w:rPr>
                <w:rFonts w:cs="Arial" w:hAnsi="Arial" w:eastAsia="Arial" w:ascii="Arial"/>
                <w:color w:val="494949"/>
                <w:spacing w:val="-1"/>
                <w:w w:val="113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33333"/>
                <w:spacing w:val="0"/>
                <w:w w:val="71"/>
                <w:sz w:val="14"/>
                <w:szCs w:val="14"/>
              </w:rPr>
              <w:t>~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494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1"/>
                <w:szCs w:val="11"/>
              </w:rPr>
              <w:jc w:val="left"/>
              <w:spacing w:before="8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ind w:left="129"/>
            </w:pPr>
            <w:r>
              <w:rPr>
                <w:rFonts w:cs="Arial" w:hAnsi="Arial" w:eastAsia="Arial" w:ascii="Arial"/>
                <w:color w:val="5B5B5B"/>
                <w:w w:val="62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5B5B5B"/>
                <w:spacing w:val="-1"/>
                <w:w w:val="7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94949"/>
                <w:spacing w:val="0"/>
                <w:w w:val="8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33333"/>
                <w:spacing w:val="-1"/>
                <w:w w:val="99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5B5B5B"/>
                <w:spacing w:val="0"/>
                <w:w w:val="75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494949"/>
                <w:spacing w:val="0"/>
                <w:w w:val="10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494949"/>
                <w:spacing w:val="-1"/>
                <w:w w:val="10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5B5B5B"/>
                <w:spacing w:val="-1"/>
                <w:w w:val="10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494949"/>
                <w:spacing w:val="0"/>
                <w:w w:val="6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494949"/>
                <w:spacing w:val="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94949"/>
                <w:spacing w:val="-1"/>
                <w:w w:val="78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494949"/>
                <w:spacing w:val="-1"/>
                <w:w w:val="7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5B5B5B"/>
                <w:spacing w:val="0"/>
                <w:w w:val="9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5B5B5B"/>
                <w:spacing w:val="-1"/>
                <w:w w:val="92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5B5B5B"/>
                <w:spacing w:val="0"/>
                <w:w w:val="6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5B5B5B"/>
                <w:spacing w:val="-1"/>
                <w:w w:val="73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C1C1C"/>
                <w:spacing w:val="0"/>
                <w:w w:val="10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5B5B5B"/>
                <w:spacing w:val="-1"/>
                <w:w w:val="10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33333"/>
                <w:spacing w:val="-1"/>
                <w:w w:val="9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5B5B5B"/>
                <w:spacing w:val="-1"/>
                <w:w w:val="104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C1C1C"/>
                <w:spacing w:val="-1"/>
                <w:w w:val="81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494949"/>
                <w:spacing w:val="0"/>
                <w:w w:val="6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94949"/>
                <w:spacing w:val="0"/>
                <w:w w:val="73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494949"/>
                <w:spacing w:val="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33333"/>
                <w:spacing w:val="0"/>
                <w:w w:val="7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33333"/>
                <w:spacing w:val="0"/>
                <w:w w:val="7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33333"/>
                <w:spacing w:val="0"/>
                <w:w w:val="7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33333"/>
                <w:spacing w:val="5"/>
                <w:w w:val="7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5B5B5B"/>
                <w:spacing w:val="0"/>
                <w:w w:val="7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C1C1C"/>
                <w:spacing w:val="0"/>
                <w:w w:val="74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C1C1C"/>
                <w:spacing w:val="3"/>
                <w:w w:val="7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33333"/>
                <w:spacing w:val="-1"/>
                <w:w w:val="91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494949"/>
                <w:spacing w:val="-1"/>
                <w:w w:val="7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94949"/>
                <w:spacing w:val="0"/>
                <w:w w:val="88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333333"/>
                <w:spacing w:val="-1"/>
                <w:w w:val="9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33333"/>
                <w:spacing w:val="0"/>
                <w:w w:val="8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5B5B5B"/>
                <w:spacing w:val="-1"/>
                <w:w w:val="57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33333"/>
                <w:spacing w:val="-1"/>
                <w:w w:val="10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494949"/>
                <w:spacing w:val="-1"/>
                <w:w w:val="104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494949"/>
                <w:spacing w:val="-1"/>
                <w:w w:val="7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33333"/>
                <w:spacing w:val="-1"/>
                <w:w w:val="10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33333"/>
                <w:spacing w:val="0"/>
                <w:w w:val="62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494949"/>
                <w:spacing w:val="0"/>
                <w:w w:val="10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494949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5B5B5B"/>
                <w:spacing w:val="-1"/>
                <w:w w:val="79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5B5B5B"/>
                <w:spacing w:val="0"/>
                <w:w w:val="79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5B5B5B"/>
                <w:spacing w:val="13"/>
                <w:w w:val="7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94949"/>
                <w:spacing w:val="-2"/>
                <w:w w:val="96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494949"/>
                <w:spacing w:val="0"/>
                <w:w w:val="107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494949"/>
                <w:spacing w:val="-1"/>
                <w:w w:val="10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5B5B5B"/>
                <w:spacing w:val="-1"/>
                <w:w w:val="10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494949"/>
                <w:spacing w:val="-1"/>
                <w:w w:val="9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494949"/>
                <w:spacing w:val="-1"/>
                <w:w w:val="9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494949"/>
                <w:spacing w:val="-1"/>
                <w:w w:val="7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94949"/>
                <w:spacing w:val="0"/>
                <w:w w:val="10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494949"/>
                <w:spacing w:val="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33333"/>
                <w:spacing w:val="0"/>
                <w:w w:val="73"/>
                <w:sz w:val="14"/>
                <w:szCs w:val="14"/>
              </w:rPr>
              <w:t>Y</w:t>
            </w:r>
            <w:r>
              <w:rPr>
                <w:rFonts w:cs="Arial" w:hAnsi="Arial" w:eastAsia="Arial" w:ascii="Arial"/>
                <w:color w:val="333333"/>
                <w:spacing w:val="18"/>
                <w:w w:val="7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94949"/>
                <w:spacing w:val="-1"/>
                <w:w w:val="99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494949"/>
                <w:spacing w:val="-1"/>
                <w:w w:val="7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C1C1C"/>
                <w:spacing w:val="-1"/>
                <w:w w:val="9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494949"/>
                <w:spacing w:val="0"/>
                <w:w w:val="6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494949"/>
                <w:spacing w:val="-1"/>
                <w:w w:val="104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5B5B5B"/>
                <w:spacing w:val="0"/>
                <w:w w:val="5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78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2"/>
                <w:szCs w:val="12"/>
              </w:rPr>
              <w:jc w:val="left"/>
              <w:spacing w:before="8" w:lineRule="exact" w:line="120"/>
            </w:pPr>
            <w:r>
              <w:rPr>
                <w:sz w:val="12"/>
                <w:szCs w:val="12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ind w:left="96"/>
            </w:pPr>
            <w:r>
              <w:rPr>
                <w:rFonts w:cs="Arial" w:hAnsi="Arial" w:eastAsia="Arial" w:ascii="Arial"/>
                <w:color w:val="494949"/>
                <w:spacing w:val="0"/>
                <w:w w:val="102"/>
                <w:sz w:val="14"/>
                <w:szCs w:val="14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23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2"/>
                <w:szCs w:val="12"/>
              </w:rPr>
              <w:jc w:val="left"/>
              <w:spacing w:before="8" w:lineRule="exact" w:line="120"/>
            </w:pPr>
            <w:r>
              <w:rPr>
                <w:sz w:val="12"/>
                <w:szCs w:val="12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ind w:left="554"/>
            </w:pPr>
            <w:r>
              <w:rPr>
                <w:rFonts w:cs="Arial" w:hAnsi="Arial" w:eastAsia="Arial" w:ascii="Arial"/>
                <w:color w:val="333333"/>
                <w:w w:val="62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5B5B5B"/>
                <w:spacing w:val="-1"/>
                <w:w w:val="112"/>
                <w:sz w:val="14"/>
                <w:szCs w:val="14"/>
              </w:rPr>
              <w:t>5</w:t>
            </w:r>
            <w:r>
              <w:rPr>
                <w:rFonts w:cs="Arial" w:hAnsi="Arial" w:eastAsia="Arial" w:ascii="Arial"/>
                <w:color w:val="494949"/>
                <w:spacing w:val="0"/>
                <w:w w:val="100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494949"/>
                <w:spacing w:val="-1"/>
                <w:w w:val="106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494949"/>
                <w:spacing w:val="-1"/>
                <w:w w:val="106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333333"/>
                <w:spacing w:val="-1"/>
                <w:w w:val="112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333333"/>
                <w:spacing w:val="0"/>
                <w:w w:val="75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494949"/>
                <w:spacing w:val="0"/>
                <w:w w:val="106"/>
                <w:sz w:val="14"/>
                <w:szCs w:val="14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</w:tr>
      <w:tr>
        <w:trPr>
          <w:trHeight w:val="340" w:hRule="exact"/>
        </w:trPr>
        <w:tc>
          <w:tcPr>
            <w:tcW w:w="137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72"/>
              <w:ind w:left="40"/>
            </w:pPr>
            <w:r>
              <w:rPr>
                <w:rFonts w:cs="Arial" w:hAnsi="Arial" w:eastAsia="Arial" w:ascii="Arial"/>
                <w:color w:val="494949"/>
                <w:w w:val="56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333333"/>
                <w:spacing w:val="-1"/>
                <w:w w:val="106"/>
                <w:sz w:val="14"/>
                <w:szCs w:val="14"/>
              </w:rPr>
              <w:t>9</w:t>
            </w:r>
            <w:r>
              <w:rPr>
                <w:rFonts w:cs="Arial" w:hAnsi="Arial" w:eastAsia="Arial" w:ascii="Arial"/>
                <w:color w:val="333333"/>
                <w:spacing w:val="0"/>
                <w:w w:val="93"/>
                <w:sz w:val="14"/>
                <w:szCs w:val="14"/>
              </w:rPr>
              <w:t>5</w:t>
            </w:r>
            <w:r>
              <w:rPr>
                <w:rFonts w:cs="Arial" w:hAnsi="Arial" w:eastAsia="Arial" w:ascii="Arial"/>
                <w:color w:val="494949"/>
                <w:spacing w:val="0"/>
                <w:w w:val="104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5B5B5B"/>
                <w:spacing w:val="-1"/>
                <w:w w:val="87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333333"/>
                <w:spacing w:val="-1"/>
                <w:w w:val="100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494949"/>
                <w:spacing w:val="-1"/>
                <w:w w:val="100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040404"/>
                <w:spacing w:val="0"/>
                <w:w w:val="62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5B5B5B"/>
                <w:spacing w:val="0"/>
                <w:w w:val="114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333333"/>
                <w:spacing w:val="-1"/>
                <w:w w:val="106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494949"/>
                <w:spacing w:val="-1"/>
                <w:w w:val="87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333333"/>
                <w:spacing w:val="-1"/>
                <w:w w:val="87"/>
                <w:sz w:val="14"/>
                <w:szCs w:val="14"/>
              </w:rPr>
              <w:t>9</w:t>
            </w:r>
            <w:r>
              <w:rPr>
                <w:rFonts w:cs="Arial" w:hAnsi="Arial" w:eastAsia="Arial" w:ascii="Arial"/>
                <w:color w:val="5B5B5B"/>
                <w:spacing w:val="0"/>
                <w:w w:val="104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333333"/>
                <w:spacing w:val="-1"/>
                <w:w w:val="9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494949"/>
                <w:spacing w:val="-1"/>
                <w:w w:val="107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494949"/>
                <w:spacing w:val="-1"/>
                <w:w w:val="10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5B5B5B"/>
                <w:spacing w:val="0"/>
                <w:w w:val="6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457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82"/>
              <w:ind w:left="132"/>
            </w:pPr>
            <w:r>
              <w:rPr>
                <w:rFonts w:cs="Arial" w:hAnsi="Arial" w:eastAsia="Arial" w:ascii="Arial"/>
                <w:color w:val="333333"/>
                <w:spacing w:val="-1"/>
                <w:w w:val="104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333333"/>
                <w:spacing w:val="-1"/>
                <w:w w:val="10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494949"/>
                <w:spacing w:val="-1"/>
                <w:w w:val="99"/>
                <w:sz w:val="14"/>
                <w:szCs w:val="14"/>
              </w:rPr>
              <w:t>X</w:t>
            </w:r>
            <w:r>
              <w:rPr>
                <w:rFonts w:cs="Arial" w:hAnsi="Arial" w:eastAsia="Arial" w:ascii="Arial"/>
                <w:color w:val="1C1C1C"/>
                <w:spacing w:val="0"/>
                <w:w w:val="10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33333"/>
                <w:spacing w:val="-1"/>
                <w:w w:val="116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C1C1C"/>
                <w:spacing w:val="0"/>
                <w:w w:val="10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33333"/>
                <w:spacing w:val="0"/>
                <w:w w:val="83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33333"/>
                <w:spacing w:val="-1"/>
                <w:w w:val="8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33333"/>
                <w:spacing w:val="-1"/>
                <w:w w:val="10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C1C1C"/>
                <w:spacing w:val="-1"/>
                <w:w w:val="11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33333"/>
                <w:spacing w:val="0"/>
                <w:w w:val="11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33333"/>
                <w:spacing w:val="1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33333"/>
                <w:spacing w:val="-1"/>
                <w:w w:val="7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33333"/>
                <w:spacing w:val="-1"/>
                <w:w w:val="11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33333"/>
                <w:spacing w:val="-1"/>
                <w:w w:val="8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494949"/>
                <w:spacing w:val="0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33333"/>
                <w:spacing w:val="-1"/>
                <w:w w:val="120"/>
                <w:sz w:val="14"/>
                <w:szCs w:val="14"/>
              </w:rPr>
              <w:t>Q</w:t>
            </w:r>
            <w:r>
              <w:rPr>
                <w:rFonts w:cs="Arial" w:hAnsi="Arial" w:eastAsia="Arial" w:ascii="Arial"/>
                <w:color w:val="1C1C1C"/>
                <w:spacing w:val="-1"/>
                <w:w w:val="91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494949"/>
                <w:spacing w:val="0"/>
                <w:w w:val="7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94949"/>
                <w:spacing w:val="1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33333"/>
                <w:spacing w:val="-1"/>
                <w:w w:val="100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333333"/>
                <w:spacing w:val="-1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33333"/>
                <w:spacing w:val="-1"/>
                <w:w w:val="10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33333"/>
                <w:spacing w:val="-1"/>
                <w:w w:val="10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C1C1C"/>
                <w:spacing w:val="0"/>
                <w:w w:val="10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33333"/>
                <w:spacing w:val="0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33333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33333"/>
                <w:spacing w:val="4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94949"/>
                <w:spacing w:val="0"/>
                <w:w w:val="8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C1C1C"/>
                <w:spacing w:val="0"/>
                <w:w w:val="75"/>
                <w:sz w:val="14"/>
                <w:szCs w:val="14"/>
              </w:rPr>
              <w:t>!</w:t>
            </w:r>
            <w:r>
              <w:rPr>
                <w:rFonts w:cs="Arial" w:hAnsi="Arial" w:eastAsia="Arial" w:ascii="Arial"/>
                <w:color w:val="494949"/>
                <w:spacing w:val="-1"/>
                <w:w w:val="114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333333"/>
                <w:spacing w:val="-1"/>
                <w:w w:val="104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5B5B5B"/>
                <w:spacing w:val="0"/>
                <w:w w:val="73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494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77"/>
              <w:ind w:left="441"/>
            </w:pPr>
            <w:r>
              <w:rPr>
                <w:rFonts w:cs="Arial" w:hAnsi="Arial" w:eastAsia="Arial" w:ascii="Arial"/>
                <w:color w:val="494949"/>
                <w:w w:val="62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33333"/>
                <w:spacing w:val="-1"/>
                <w:w w:val="7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94949"/>
                <w:spacing w:val="-1"/>
                <w:w w:val="72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494949"/>
                <w:spacing w:val="-1"/>
                <w:w w:val="104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5B5B5B"/>
                <w:spacing w:val="0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5B5B5B"/>
                <w:spacing w:val="-1"/>
                <w:w w:val="10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494949"/>
                <w:spacing w:val="0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494949"/>
                <w:spacing w:val="-1"/>
                <w:w w:val="10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494949"/>
                <w:spacing w:val="0"/>
                <w:w w:val="62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494949"/>
                <w:spacing w:val="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33333"/>
                <w:spacing w:val="-1"/>
                <w:w w:val="78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333333"/>
                <w:spacing w:val="-1"/>
                <w:w w:val="7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5B5B5B"/>
                <w:spacing w:val="-1"/>
                <w:w w:val="11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33333"/>
                <w:spacing w:val="-1"/>
                <w:w w:val="74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333333"/>
                <w:spacing w:val="0"/>
                <w:w w:val="6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94949"/>
                <w:spacing w:val="-1"/>
                <w:w w:val="73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C1C1C"/>
                <w:spacing w:val="0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5B5B5B"/>
                <w:spacing w:val="-1"/>
                <w:w w:val="11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33333"/>
                <w:spacing w:val="-1"/>
                <w:w w:val="9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494949"/>
                <w:spacing w:val="-1"/>
                <w:w w:val="104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5B5B5B"/>
                <w:spacing w:val="-1"/>
                <w:w w:val="81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33333"/>
                <w:spacing w:val="-1"/>
                <w:w w:val="7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94949"/>
                <w:spacing w:val="0"/>
                <w:w w:val="62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494949"/>
                <w:spacing w:val="14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94949"/>
                <w:spacing w:val="0"/>
                <w:w w:val="7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33333"/>
                <w:spacing w:val="0"/>
                <w:w w:val="7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33333"/>
                <w:spacing w:val="22"/>
                <w:w w:val="7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0"/>
                <w:w w:val="77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33333"/>
                <w:spacing w:val="0"/>
                <w:w w:val="7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33333"/>
                <w:spacing w:val="26"/>
                <w:w w:val="7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33333"/>
                <w:spacing w:val="-1"/>
                <w:w w:val="87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333333"/>
                <w:spacing w:val="-1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5B5B5B"/>
                <w:spacing w:val="0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494949"/>
                <w:spacing w:val="-1"/>
                <w:w w:val="8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494949"/>
                <w:spacing w:val="-1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33333"/>
                <w:spacing w:val="0"/>
                <w:w w:val="8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33333"/>
                <w:spacing w:val="0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33333"/>
                <w:spacing w:val="7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33333"/>
                <w:spacing w:val="-1"/>
                <w:w w:val="8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33333"/>
                <w:spacing w:val="0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33333"/>
                <w:spacing w:val="0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33333"/>
                <w:spacing w:val="-1"/>
                <w:w w:val="94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33333"/>
                <w:spacing w:val="-1"/>
                <w:w w:val="73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5B5B5B"/>
                <w:spacing w:val="0"/>
                <w:w w:val="7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5B5B5B"/>
                <w:spacing w:val="-1"/>
                <w:w w:val="70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494949"/>
                <w:spacing w:val="-1"/>
                <w:w w:val="10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33333"/>
                <w:spacing w:val="-1"/>
                <w:w w:val="7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C1C1C"/>
                <w:spacing w:val="0"/>
                <w:w w:val="75"/>
                <w:sz w:val="14"/>
                <w:szCs w:val="14"/>
              </w:rPr>
              <w:t>Í</w:t>
            </w:r>
            <w:r>
              <w:rPr>
                <w:rFonts w:cs="Arial" w:hAnsi="Arial" w:eastAsia="Arial" w:ascii="Arial"/>
                <w:color w:val="333333"/>
                <w:spacing w:val="0"/>
                <w:w w:val="94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33333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33333"/>
                <w:spacing w:val="0"/>
                <w:w w:val="76"/>
                <w:sz w:val="14"/>
                <w:szCs w:val="14"/>
              </w:rPr>
              <w:t>J</w:t>
            </w:r>
            <w:r>
              <w:rPr>
                <w:rFonts w:cs="Arial" w:hAnsi="Arial" w:eastAsia="Arial" w:ascii="Arial"/>
                <w:color w:val="1C1C1C"/>
                <w:spacing w:val="-1"/>
                <w:w w:val="86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333333"/>
                <w:spacing w:val="0"/>
                <w:w w:val="8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5B5B5B"/>
                <w:spacing w:val="0"/>
                <w:w w:val="75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33333"/>
                <w:spacing w:val="-1"/>
                <w:w w:val="9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494949"/>
                <w:spacing w:val="0"/>
                <w:w w:val="87"/>
                <w:sz w:val="14"/>
                <w:szCs w:val="14"/>
              </w:rPr>
              <w:t>Í</w:t>
            </w:r>
            <w:r>
              <w:rPr>
                <w:rFonts w:cs="Arial" w:hAnsi="Arial" w:eastAsia="Arial" w:ascii="Arial"/>
                <w:color w:val="494949"/>
                <w:spacing w:val="-1"/>
                <w:w w:val="10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33333"/>
                <w:spacing w:val="0"/>
                <w:w w:val="9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78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left"/>
              <w:spacing w:before="68"/>
              <w:ind w:left="91"/>
            </w:pPr>
            <w:r>
              <w:rPr>
                <w:rFonts w:cs="Times New Roman" w:hAnsi="Times New Roman" w:eastAsia="Times New Roman" w:ascii="Times New Roman"/>
                <w:color w:val="333333"/>
                <w:spacing w:val="0"/>
                <w:w w:val="115"/>
                <w:sz w:val="14"/>
                <w:szCs w:val="14"/>
              </w:rPr>
              <w:t>Q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23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87"/>
              <w:ind w:left="554"/>
            </w:pPr>
            <w:r>
              <w:rPr>
                <w:rFonts w:cs="Arial" w:hAnsi="Arial" w:eastAsia="Arial" w:ascii="Arial"/>
                <w:color w:val="1C1C1C"/>
                <w:w w:val="56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494949"/>
                <w:spacing w:val="-1"/>
                <w:w w:val="118"/>
                <w:sz w:val="14"/>
                <w:szCs w:val="14"/>
              </w:rPr>
              <w:t>7</w:t>
            </w:r>
            <w:r>
              <w:rPr>
                <w:rFonts w:cs="Arial" w:hAnsi="Arial" w:eastAsia="Arial" w:ascii="Arial"/>
                <w:color w:val="333333"/>
                <w:spacing w:val="0"/>
                <w:w w:val="100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494949"/>
                <w:spacing w:val="0"/>
                <w:w w:val="108"/>
                <w:sz w:val="14"/>
                <w:szCs w:val="14"/>
              </w:rPr>
              <w:t>00</w:t>
            </w:r>
            <w:r>
              <w:rPr>
                <w:rFonts w:cs="Arial" w:hAnsi="Arial" w:eastAsia="Arial" w:ascii="Arial"/>
                <w:color w:val="494949"/>
                <w:spacing w:val="-3"/>
                <w:w w:val="108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333333"/>
                <w:spacing w:val="0"/>
                <w:w w:val="75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333333"/>
                <w:spacing w:val="0"/>
                <w:w w:val="106"/>
                <w:sz w:val="14"/>
                <w:szCs w:val="14"/>
              </w:rPr>
              <w:t>00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</w:tr>
    </w:tbl>
    <w:sectPr>
      <w:type w:val="continuous"/>
      <w:pgSz w:w="15860" w:h="12260" w:orient="landscape"/>
      <w:pgMar w:top="1480" w:bottom="280" w:left="1220" w:right="0"/>
    </w:sectPr>
  </w:body>
</w:document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" xmlns:w10="urn:schemas-microsoft-com:office:word" xmlns:w="http://schemas.openxmlformats.org/wordprocessingml/2006/main" xmlns:sl="http://schemas.openxmlformats.org/schemaLibrary/2006/main">
  <w:compat>
    <w:compatSetting w:name="compatibilityMode" w:uri="http://schemas.microsoft.com/office/word" w:val="15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B3490"/>
  </w:style>
  <w:style w:type="paragraph" w:styleId="Heading1">
    <w:name w:val="heading 1"/>
    <w:basedOn w:val="Normal"/>
    <w:next w:val="Normal"/>
    <w:link w:val="Heading1Char"/>
    <w:uiPriority w:val="9"/>
    <w:qFormat/>
    <w:rsid w:val="001B3490"/>
    <w:pPr>
      <w:keepNext/>
      <w:numPr>
        <w:numId w:val="9"/>
      </w:numPr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1B3490"/>
    <w:pPr>
      <w:keepNext/>
      <w:numPr>
        <w:ilvl w:val="1"/>
        <w:numId w:val="9"/>
      </w:numPr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1B3490"/>
    <w:pPr>
      <w:keepNext/>
      <w:numPr>
        <w:ilvl w:val="2"/>
        <w:numId w:val="9"/>
      </w:numPr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1B3490"/>
    <w:pPr>
      <w:keepNext/>
      <w:numPr>
        <w:ilvl w:val="3"/>
        <w:numId w:val="9"/>
      </w:numPr>
      <w:spacing w:before="240" w:after="60"/>
      <w:outlineLvl w:val="3"/>
    </w:pPr>
    <w:rPr>
      <w:rFonts w:asciiTheme="minorHAnsi" w:eastAsiaTheme="minorEastAsia" w:hAnsiTheme="minorHAnsi" w:cstheme="minorBidi"/>
      <w:b/>
      <w:bCs/>
      <w:sz w:val="28"/>
      <w:szCs w:val="28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1B3490"/>
    <w:pPr>
      <w:numPr>
        <w:ilvl w:val="4"/>
        <w:numId w:val="9"/>
      </w:numPr>
      <w:spacing w:before="240" w:after="6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paragraph" w:styleId="Heading6">
    <w:name w:val="heading 6"/>
    <w:basedOn w:val="Normal"/>
    <w:next w:val="Normal"/>
    <w:link w:val="Heading6Char"/>
    <w:qFormat/>
    <w:rsid w:val="001B3490"/>
    <w:pPr>
      <w:numPr>
        <w:ilvl w:val="5"/>
        <w:numId w:val="9"/>
      </w:numPr>
      <w:spacing w:before="240" w:after="60"/>
      <w:outlineLvl w:val="5"/>
    </w:pPr>
    <w:rPr>
      <w:b/>
      <w:bCs/>
      <w:sz w:val="22"/>
      <w:szCs w:val="22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1B3490"/>
    <w:pPr>
      <w:numPr>
        <w:ilvl w:val="6"/>
        <w:numId w:val="9"/>
      </w:numPr>
      <w:spacing w:before="240" w:after="60"/>
      <w:outlineLvl w:val="6"/>
    </w:pPr>
    <w:rPr>
      <w:rFonts w:asciiTheme="minorHAnsi" w:eastAsiaTheme="minorEastAsia" w:hAnsiTheme="minorHAnsi" w:cstheme="minorBidi"/>
      <w:sz w:val="24"/>
      <w:szCs w:val="24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1B3490"/>
    <w:pPr>
      <w:numPr>
        <w:ilvl w:val="7"/>
        <w:numId w:val="9"/>
      </w:numPr>
      <w:spacing w:before="240" w:after="60"/>
      <w:outlineLvl w:val="7"/>
    </w:pPr>
    <w:rPr>
      <w:rFonts w:asciiTheme="minorHAnsi" w:eastAsiaTheme="minorEastAsia" w:hAnsiTheme="minorHAnsi" w:cstheme="minorBidi"/>
      <w:i/>
      <w:iCs/>
      <w:sz w:val="24"/>
      <w:szCs w:val="24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1B3490"/>
    <w:pPr>
      <w:numPr>
        <w:ilvl w:val="8"/>
        <w:numId w:val="9"/>
      </w:numPr>
      <w:spacing w:before="240" w:after="60"/>
      <w:outlineLvl w:val="8"/>
    </w:pPr>
    <w:rPr>
      <w:rFonts w:asciiTheme="majorHAnsi" w:eastAsiaTheme="majorEastAsia" w:hAnsiTheme="majorHAnsi" w:cstheme="majorBidi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1B3490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1B3490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1B3490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1B3490"/>
    <w:rPr>
      <w:rFonts w:asciiTheme="minorHAnsi" w:eastAsiaTheme="minorEastAsia" w:hAnsiTheme="minorHAnsi" w:cstheme="minorBidi"/>
      <w:b/>
      <w:bCs/>
      <w:sz w:val="28"/>
      <w:szCs w:val="28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1B3490"/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character" w:customStyle="1" w:styleId="Heading6Char">
    <w:name w:val="Heading 6 Char"/>
    <w:basedOn w:val="DefaultParagraphFont"/>
    <w:link w:val="Heading6"/>
    <w:rsid w:val="001B3490"/>
    <w:rPr>
      <w:b/>
      <w:bCs/>
      <w:sz w:val="22"/>
      <w:szCs w:val="22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1B3490"/>
    <w:rPr>
      <w:rFonts w:asciiTheme="minorHAnsi" w:eastAsiaTheme="minorEastAsia" w:hAnsiTheme="minorHAnsi" w:cstheme="minorBidi"/>
      <w:sz w:val="24"/>
      <w:szCs w:val="24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1B3490"/>
    <w:rPr>
      <w:rFonts w:asciiTheme="minorHAnsi" w:eastAsiaTheme="minorEastAsia" w:hAnsiTheme="minorHAnsi" w:cstheme="minorBidi"/>
      <w:i/>
      <w:iCs/>
      <w:sz w:val="24"/>
      <w:szCs w:val="24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1B3490"/>
    <w:rPr>
      <w:rFonts w:asciiTheme="majorHAnsi" w:eastAsiaTheme="majorEastAsia" w:hAnsiTheme="majorHAnsi" w:cstheme="majorBidi"/>
      <w:sz w:val="22"/>
      <w:szCs w:val="22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styles" Target="styles.xml"/><Relationship Id="rId3" Type="http://schemas.openxmlformats.org/officeDocument/2006/relationships/theme" Target="theme/theme1.xml"/><Relationship Id="rId4" Type="http://schemas.openxmlformats.org/officeDocument/2006/relationships/image" Target="media\image1.png"/><Relationship Id="rId5" Type="http://schemas.openxmlformats.org/officeDocument/2006/relationships/image" Target="media\image2.png"/><Relationship Id="rId6" Type="http://schemas.openxmlformats.org/officeDocument/2006/relationships/image" Target="media\image3.png"/><Relationship Id="rId7" Type="http://schemas.openxmlformats.org/officeDocument/2006/relationships/image" Target="media\image4.png"/><Relationship Id="rId8" Type="http://schemas.openxmlformats.org/officeDocument/2006/relationships/image" Target="media\image5.png"/><Relationship Id="rId9" Type="http://schemas.openxmlformats.org/officeDocument/2006/relationships/image" Target="media\image6.png"/><Relationship Id="rId10" Type="http://schemas.openxmlformats.org/officeDocument/2006/relationships/image" Target="media\image7.png"/><Relationship Id="rId11" Type="http://schemas.openxmlformats.org/officeDocument/2006/relationships/image" Target="media\image8.png"/><Relationship Id="rId12" Type="http://schemas.openxmlformats.org/officeDocument/2006/relationships/image" Target="media\image9.png"/><Relationship Id="rId13" Type="http://schemas.openxmlformats.org/officeDocument/2006/relationships/image" Target="media\image10.png"/><Relationship Id="rId14" Type="http://schemas.openxmlformats.org/officeDocument/2006/relationships/image" Target="media\image11.png"/><Relationship Id="rId15" Type="http://schemas.openxmlformats.org/officeDocument/2006/relationships/image" Target="media\image12.png"/><Relationship Id="rId16" Type="http://schemas.openxmlformats.org/officeDocument/2006/relationships/image" Target="media\image13.png"/><Relationship Id="rId17" Type="http://schemas.openxmlformats.org/officeDocument/2006/relationships/image" Target="media\image14.jpg"/><Relationship Id="rId18" Type="http://schemas.openxmlformats.org/officeDocument/2006/relationships/image" Target="media\image15.png"/><Relationship Id="rId19" Type="http://schemas.openxmlformats.org/officeDocument/2006/relationships/image" Target="media\image16.png"/><Relationship Id="rId20" Type="http://schemas.openxmlformats.org/officeDocument/2006/relationships/image" Target="media\image17.png"/><Relationship Id="rId21" Type="http://schemas.openxmlformats.org/officeDocument/2006/relationships/image" Target="media\image18.png"/><Relationship Id="rId22" Type="http://schemas.openxmlformats.org/officeDocument/2006/relationships/image" Target="media\image19.png"/><Relationship Id="rId23" Type="http://schemas.openxmlformats.org/officeDocument/2006/relationships/image" Target="media\image20.png"/><Relationship Id="rId24" Type="http://schemas.openxmlformats.org/officeDocument/2006/relationships/image" Target="media\image21.png"/><Relationship Id="rId25" Type="http://schemas.openxmlformats.org/officeDocument/2006/relationships/image" Target="media\image22.jpg"/><Relationship Id="rId26" Type="http://schemas.openxmlformats.org/officeDocument/2006/relationships/image" Target="media\image23.pn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Microsoft Office Word</Application>
  <DocSecurity>0</DocSecurity>
  <ScaleCrop>false</ScaleCrop>
  <LinksUpToDate>false</LinksUpToDate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/>
</file>